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7E95D" w14:textId="77777777" w:rsidR="00EF1D49" w:rsidRPr="007F2342" w:rsidRDefault="00EF1D49" w:rsidP="00DC6C5A">
      <w:pPr>
        <w:pStyle w:val="16"/>
        <w:spacing w:line="276" w:lineRule="auto"/>
        <w:jc w:val="center"/>
        <w:rPr>
          <w:szCs w:val="24"/>
        </w:rPr>
      </w:pPr>
    </w:p>
    <w:p w14:paraId="73F086AC" w14:textId="77777777" w:rsidR="002403BB" w:rsidRPr="007F2342" w:rsidRDefault="002403BB" w:rsidP="00DC6C5A">
      <w:pPr>
        <w:pStyle w:val="16"/>
        <w:spacing w:line="276" w:lineRule="auto"/>
        <w:jc w:val="center"/>
        <w:rPr>
          <w:szCs w:val="24"/>
        </w:rPr>
      </w:pPr>
    </w:p>
    <w:p w14:paraId="6D6B7848" w14:textId="77777777" w:rsidR="002403BB" w:rsidRPr="007F2342" w:rsidRDefault="002403BB" w:rsidP="00DC6C5A">
      <w:pPr>
        <w:pStyle w:val="16"/>
        <w:spacing w:line="276" w:lineRule="auto"/>
        <w:jc w:val="center"/>
        <w:rPr>
          <w:szCs w:val="24"/>
        </w:rPr>
      </w:pPr>
    </w:p>
    <w:p w14:paraId="4EF24F7A" w14:textId="77777777" w:rsidR="00C819E7" w:rsidRPr="007F2342" w:rsidRDefault="00C819E7" w:rsidP="00DC6C5A">
      <w:pPr>
        <w:spacing w:line="276" w:lineRule="auto"/>
        <w:jc w:val="center"/>
        <w:rPr>
          <w:rFonts w:ascii="Times New Roman" w:hAnsi="Times New Roman"/>
          <w:noProof/>
          <w:szCs w:val="20"/>
        </w:rPr>
      </w:pPr>
    </w:p>
    <w:p w14:paraId="40DFD5C2" w14:textId="77777777" w:rsidR="000712AB" w:rsidRPr="007F2342" w:rsidRDefault="000712AB" w:rsidP="00DC6C5A">
      <w:pPr>
        <w:spacing w:line="276" w:lineRule="auto"/>
        <w:jc w:val="center"/>
        <w:rPr>
          <w:rFonts w:ascii="Times New Roman" w:hAnsi="Times New Roman"/>
          <w:noProof/>
          <w:szCs w:val="20"/>
        </w:rPr>
      </w:pPr>
    </w:p>
    <w:p w14:paraId="66185688" w14:textId="77777777" w:rsidR="000712AB" w:rsidRPr="007F2342" w:rsidRDefault="000712AB" w:rsidP="00DC6C5A">
      <w:pPr>
        <w:spacing w:line="276" w:lineRule="auto"/>
        <w:jc w:val="center"/>
        <w:rPr>
          <w:rFonts w:ascii="Times New Roman" w:hAnsi="Times New Roman"/>
          <w:noProof/>
          <w:szCs w:val="20"/>
        </w:rPr>
      </w:pPr>
    </w:p>
    <w:p w14:paraId="4EBC7E31" w14:textId="77777777" w:rsidR="000712AB" w:rsidRPr="007F2342" w:rsidRDefault="000712AB" w:rsidP="00DC6C5A">
      <w:pPr>
        <w:spacing w:line="276" w:lineRule="auto"/>
        <w:jc w:val="center"/>
        <w:rPr>
          <w:rFonts w:ascii="Times New Roman" w:hAnsi="Times New Roman"/>
          <w:noProof/>
          <w:szCs w:val="20"/>
        </w:rPr>
      </w:pPr>
    </w:p>
    <w:p w14:paraId="3041EF06" w14:textId="77777777" w:rsidR="000712AB" w:rsidRPr="007F2342" w:rsidRDefault="000712AB" w:rsidP="00DC6C5A">
      <w:pPr>
        <w:spacing w:line="276" w:lineRule="auto"/>
        <w:jc w:val="center"/>
        <w:rPr>
          <w:rFonts w:ascii="Times New Roman" w:hAnsi="Times New Roman"/>
          <w:noProof/>
          <w:szCs w:val="20"/>
        </w:rPr>
      </w:pPr>
    </w:p>
    <w:p w14:paraId="6C7B8F1F" w14:textId="77777777" w:rsidR="000712AB" w:rsidRPr="007F2342" w:rsidRDefault="000712AB" w:rsidP="00DC6C5A">
      <w:pPr>
        <w:spacing w:line="276" w:lineRule="auto"/>
        <w:jc w:val="center"/>
        <w:rPr>
          <w:rFonts w:ascii="Times New Roman" w:hAnsi="Times New Roman"/>
          <w:noProof/>
          <w:szCs w:val="20"/>
        </w:rPr>
      </w:pPr>
    </w:p>
    <w:p w14:paraId="5B2E7F36" w14:textId="77777777" w:rsidR="000712AB" w:rsidRPr="007F2342" w:rsidRDefault="000712AB" w:rsidP="00DC6C5A">
      <w:pPr>
        <w:spacing w:line="276" w:lineRule="auto"/>
        <w:jc w:val="center"/>
        <w:rPr>
          <w:rFonts w:ascii="Times New Roman" w:hAnsi="Times New Roman"/>
          <w:noProof/>
          <w:szCs w:val="20"/>
        </w:rPr>
      </w:pPr>
    </w:p>
    <w:p w14:paraId="21D32AA3" w14:textId="77777777" w:rsidR="000712AB" w:rsidRPr="007F2342" w:rsidRDefault="000712AB" w:rsidP="00DC6C5A">
      <w:pPr>
        <w:spacing w:line="276" w:lineRule="auto"/>
        <w:jc w:val="center"/>
        <w:rPr>
          <w:rFonts w:ascii="Times New Roman" w:hAnsi="Times New Roman"/>
          <w:sz w:val="24"/>
        </w:rPr>
      </w:pPr>
    </w:p>
    <w:p w14:paraId="3D1777E5" w14:textId="77777777" w:rsidR="000712AB" w:rsidRPr="007F2342" w:rsidRDefault="000712AB" w:rsidP="00DC6C5A">
      <w:pPr>
        <w:spacing w:line="276" w:lineRule="auto"/>
        <w:jc w:val="center"/>
        <w:rPr>
          <w:rFonts w:ascii="Times New Roman" w:hAnsi="Times New Roman"/>
          <w:sz w:val="24"/>
        </w:rPr>
      </w:pPr>
    </w:p>
    <w:p w14:paraId="485F6D60" w14:textId="77777777" w:rsidR="000712AB" w:rsidRPr="007F2342" w:rsidRDefault="000712AB" w:rsidP="00DC6C5A">
      <w:pPr>
        <w:spacing w:line="276" w:lineRule="auto"/>
        <w:jc w:val="center"/>
        <w:rPr>
          <w:rFonts w:ascii="Times New Roman" w:hAnsi="Times New Roman"/>
          <w:sz w:val="24"/>
        </w:rPr>
      </w:pPr>
    </w:p>
    <w:p w14:paraId="0FF3C5E8" w14:textId="77777777" w:rsidR="008B5848" w:rsidRPr="007F2342" w:rsidRDefault="008B5848" w:rsidP="008B5848">
      <w:pPr>
        <w:spacing w:line="276" w:lineRule="auto"/>
        <w:jc w:val="center"/>
        <w:rPr>
          <w:rFonts w:ascii="Times New Roman" w:hAnsi="Times New Roman"/>
          <w:b/>
          <w:sz w:val="40"/>
          <w:szCs w:val="32"/>
        </w:rPr>
      </w:pPr>
      <w:r w:rsidRPr="007F2342">
        <w:rPr>
          <w:rFonts w:ascii="Times New Roman" w:hAnsi="Times New Roman"/>
          <w:b/>
          <w:sz w:val="40"/>
          <w:szCs w:val="32"/>
        </w:rPr>
        <w:t xml:space="preserve">СХЕМА </w:t>
      </w:r>
    </w:p>
    <w:p w14:paraId="15FC1A71" w14:textId="77777777" w:rsidR="008B5848" w:rsidRPr="007F2342" w:rsidRDefault="008B5848" w:rsidP="008B5848">
      <w:pPr>
        <w:spacing w:line="276" w:lineRule="auto"/>
        <w:jc w:val="center"/>
        <w:rPr>
          <w:rFonts w:ascii="Times New Roman" w:hAnsi="Times New Roman"/>
          <w:b/>
          <w:sz w:val="40"/>
          <w:szCs w:val="32"/>
        </w:rPr>
      </w:pPr>
      <w:r w:rsidRPr="007F2342">
        <w:rPr>
          <w:rFonts w:ascii="Times New Roman" w:hAnsi="Times New Roman"/>
          <w:b/>
          <w:sz w:val="40"/>
          <w:szCs w:val="32"/>
        </w:rPr>
        <w:t xml:space="preserve">ВОДОСНАБЖЕНИЯ И ВОДООТВЕДЕНИЯ </w:t>
      </w:r>
    </w:p>
    <w:p w14:paraId="038F2DA2" w14:textId="77777777" w:rsidR="00A90721" w:rsidRPr="007F2342" w:rsidRDefault="008B5848" w:rsidP="008B5848">
      <w:pPr>
        <w:pStyle w:val="72"/>
        <w:jc w:val="center"/>
        <w:rPr>
          <w:b/>
          <w:color w:val="auto"/>
          <w:sz w:val="40"/>
          <w:szCs w:val="40"/>
        </w:rPr>
      </w:pPr>
      <w:r w:rsidRPr="007F2342">
        <w:rPr>
          <w:b/>
          <w:color w:val="auto"/>
          <w:sz w:val="40"/>
          <w:szCs w:val="40"/>
        </w:rPr>
        <w:t xml:space="preserve">города Лесосибирска </w:t>
      </w:r>
    </w:p>
    <w:p w14:paraId="26D64564" w14:textId="77777777" w:rsidR="008B5848" w:rsidRPr="007F2342" w:rsidRDefault="008B5848" w:rsidP="00A90721">
      <w:pPr>
        <w:pStyle w:val="72"/>
        <w:jc w:val="center"/>
        <w:rPr>
          <w:b/>
          <w:color w:val="auto"/>
          <w:sz w:val="40"/>
          <w:szCs w:val="40"/>
        </w:rPr>
      </w:pPr>
      <w:r w:rsidRPr="007F2342">
        <w:rPr>
          <w:b/>
          <w:color w:val="auto"/>
          <w:sz w:val="40"/>
          <w:szCs w:val="40"/>
        </w:rPr>
        <w:t>Красноярского края с 2024 по 2035 г</w:t>
      </w:r>
      <w:r w:rsidR="00A90721" w:rsidRPr="007F2342">
        <w:rPr>
          <w:b/>
          <w:color w:val="auto"/>
          <w:sz w:val="40"/>
          <w:szCs w:val="40"/>
        </w:rPr>
        <w:t>г</w:t>
      </w:r>
    </w:p>
    <w:p w14:paraId="0530E73F" w14:textId="77777777" w:rsidR="008B5848" w:rsidRPr="007F2342" w:rsidRDefault="008B5848" w:rsidP="008B5848">
      <w:pPr>
        <w:spacing w:line="276" w:lineRule="auto"/>
        <w:ind w:right="-1"/>
        <w:jc w:val="center"/>
        <w:rPr>
          <w:rFonts w:ascii="Times New Roman" w:eastAsiaTheme="minorHAnsi" w:hAnsi="Times New Roman"/>
          <w:sz w:val="28"/>
          <w:szCs w:val="28"/>
          <w:lang w:eastAsia="en-US"/>
        </w:rPr>
      </w:pPr>
      <w:r w:rsidRPr="007F2342">
        <w:rPr>
          <w:rFonts w:ascii="Times New Roman" w:eastAsiaTheme="minorHAnsi" w:hAnsi="Times New Roman"/>
          <w:sz w:val="28"/>
          <w:szCs w:val="28"/>
          <w:lang w:eastAsia="en-US"/>
        </w:rPr>
        <w:t>(актуализация по состоянию на 202</w:t>
      </w:r>
      <w:r w:rsidR="00A90721" w:rsidRPr="007F2342">
        <w:rPr>
          <w:rFonts w:ascii="Times New Roman" w:eastAsiaTheme="minorHAnsi" w:hAnsi="Times New Roman"/>
          <w:sz w:val="28"/>
          <w:szCs w:val="28"/>
          <w:lang w:eastAsia="en-US"/>
        </w:rPr>
        <w:t>5</w:t>
      </w:r>
      <w:r w:rsidRPr="007F2342">
        <w:rPr>
          <w:rFonts w:ascii="Times New Roman" w:eastAsiaTheme="minorHAnsi" w:hAnsi="Times New Roman"/>
          <w:sz w:val="28"/>
          <w:szCs w:val="28"/>
          <w:lang w:eastAsia="en-US"/>
        </w:rPr>
        <w:t xml:space="preserve"> год)</w:t>
      </w:r>
    </w:p>
    <w:p w14:paraId="40240E2A" w14:textId="77777777" w:rsidR="008D400F" w:rsidRPr="007F2342" w:rsidRDefault="008D400F" w:rsidP="00F97CEC">
      <w:pPr>
        <w:spacing w:line="276" w:lineRule="auto"/>
        <w:jc w:val="center"/>
        <w:rPr>
          <w:rFonts w:ascii="Times New Roman" w:hAnsi="Times New Roman"/>
          <w:b/>
          <w:sz w:val="40"/>
          <w:szCs w:val="40"/>
        </w:rPr>
      </w:pPr>
    </w:p>
    <w:p w14:paraId="42403687" w14:textId="77777777" w:rsidR="008D400F" w:rsidRPr="007F2342" w:rsidRDefault="008D400F" w:rsidP="008D400F">
      <w:pPr>
        <w:autoSpaceDE w:val="0"/>
        <w:autoSpaceDN w:val="0"/>
        <w:adjustRightInd w:val="0"/>
        <w:spacing w:line="276" w:lineRule="auto"/>
        <w:jc w:val="center"/>
        <w:rPr>
          <w:rFonts w:ascii="Times New Roman" w:hAnsi="Times New Roman"/>
          <w:b/>
          <w:sz w:val="24"/>
        </w:rPr>
      </w:pPr>
    </w:p>
    <w:p w14:paraId="3478A7A5" w14:textId="77777777" w:rsidR="00C819E7" w:rsidRPr="007F2342" w:rsidRDefault="00C819E7" w:rsidP="00DC6C5A">
      <w:pPr>
        <w:spacing w:line="276" w:lineRule="auto"/>
        <w:jc w:val="center"/>
        <w:rPr>
          <w:rFonts w:ascii="Times New Roman" w:hAnsi="Times New Roman"/>
          <w:sz w:val="40"/>
          <w:szCs w:val="40"/>
        </w:rPr>
      </w:pPr>
    </w:p>
    <w:p w14:paraId="13C42D2D" w14:textId="77777777" w:rsidR="008F6D69" w:rsidRPr="007F2342" w:rsidRDefault="008F6D69" w:rsidP="00DC6C5A">
      <w:pPr>
        <w:spacing w:line="276" w:lineRule="auto"/>
        <w:jc w:val="center"/>
        <w:rPr>
          <w:rFonts w:ascii="Times New Roman" w:hAnsi="Times New Roman"/>
          <w:sz w:val="24"/>
        </w:rPr>
      </w:pPr>
    </w:p>
    <w:p w14:paraId="6805CEB8" w14:textId="77777777" w:rsidR="008F6D69" w:rsidRPr="007F2342" w:rsidRDefault="008F6D69" w:rsidP="00DC6C5A">
      <w:pPr>
        <w:spacing w:line="276" w:lineRule="auto"/>
        <w:jc w:val="center"/>
        <w:rPr>
          <w:rFonts w:ascii="Times New Roman" w:hAnsi="Times New Roman"/>
          <w:sz w:val="24"/>
        </w:rPr>
      </w:pPr>
    </w:p>
    <w:p w14:paraId="41D84B99" w14:textId="77777777" w:rsidR="008F6D69" w:rsidRPr="007F2342" w:rsidRDefault="008F6D69" w:rsidP="00DC6C5A">
      <w:pPr>
        <w:spacing w:line="276" w:lineRule="auto"/>
        <w:jc w:val="center"/>
        <w:rPr>
          <w:rFonts w:ascii="Times New Roman" w:hAnsi="Times New Roman"/>
          <w:sz w:val="24"/>
        </w:rPr>
      </w:pPr>
    </w:p>
    <w:p w14:paraId="21D915DC" w14:textId="77777777" w:rsidR="008F6D69" w:rsidRPr="007F2342" w:rsidRDefault="008F6D69" w:rsidP="00DC6C5A">
      <w:pPr>
        <w:spacing w:line="276" w:lineRule="auto"/>
        <w:jc w:val="center"/>
        <w:rPr>
          <w:rFonts w:ascii="Times New Roman" w:hAnsi="Times New Roman"/>
          <w:sz w:val="24"/>
        </w:rPr>
      </w:pPr>
    </w:p>
    <w:p w14:paraId="20285444" w14:textId="77777777" w:rsidR="00CA13F4" w:rsidRPr="007F2342" w:rsidRDefault="00CA13F4" w:rsidP="00DC6C5A">
      <w:pPr>
        <w:spacing w:line="276" w:lineRule="auto"/>
        <w:jc w:val="center"/>
        <w:rPr>
          <w:rFonts w:ascii="Times New Roman" w:hAnsi="Times New Roman"/>
          <w:sz w:val="24"/>
        </w:rPr>
      </w:pPr>
    </w:p>
    <w:p w14:paraId="46358926" w14:textId="77777777" w:rsidR="000A1084" w:rsidRPr="007F2342" w:rsidRDefault="000A1084" w:rsidP="000A1084">
      <w:pPr>
        <w:rPr>
          <w:rFonts w:ascii="Times New Roman" w:hAnsi="Times New Roman"/>
          <w:sz w:val="28"/>
          <w:szCs w:val="28"/>
        </w:rPr>
      </w:pPr>
    </w:p>
    <w:p w14:paraId="0EDB457C" w14:textId="77777777" w:rsidR="000A1084" w:rsidRPr="007F2342" w:rsidRDefault="000A1084" w:rsidP="000A1084">
      <w:pPr>
        <w:widowControl w:val="0"/>
        <w:rPr>
          <w:rFonts w:ascii="Times New Roman" w:hAnsi="Times New Roman"/>
          <w:sz w:val="28"/>
          <w:szCs w:val="28"/>
        </w:rPr>
      </w:pPr>
      <w:r w:rsidRPr="007F2342">
        <w:rPr>
          <w:rFonts w:ascii="Times New Roman" w:hAnsi="Times New Roman"/>
          <w:sz w:val="28"/>
          <w:szCs w:val="28"/>
        </w:rPr>
        <w:t>Исполнитель:</w:t>
      </w:r>
    </w:p>
    <w:p w14:paraId="0D054EE3" w14:textId="77777777" w:rsidR="000A1084" w:rsidRPr="007F2342" w:rsidRDefault="000A1084" w:rsidP="000A1084">
      <w:pPr>
        <w:widowControl w:val="0"/>
        <w:rPr>
          <w:rFonts w:ascii="Times New Roman" w:hAnsi="Times New Roman"/>
          <w:sz w:val="28"/>
          <w:szCs w:val="28"/>
        </w:rPr>
      </w:pPr>
      <w:r w:rsidRPr="007F2342">
        <w:rPr>
          <w:rFonts w:ascii="Times New Roman" w:hAnsi="Times New Roman"/>
          <w:sz w:val="28"/>
          <w:szCs w:val="28"/>
        </w:rPr>
        <w:t>ООО «СибЭнергоСбережение 2030»</w:t>
      </w:r>
    </w:p>
    <w:p w14:paraId="1FB00DB8" w14:textId="77777777" w:rsidR="000A1084" w:rsidRPr="007F2342" w:rsidRDefault="000A1084" w:rsidP="000A1084">
      <w:pPr>
        <w:widowControl w:val="0"/>
        <w:rPr>
          <w:rFonts w:ascii="Times New Roman" w:hAnsi="Times New Roman"/>
          <w:sz w:val="28"/>
          <w:szCs w:val="28"/>
        </w:rPr>
      </w:pPr>
      <w:r w:rsidRPr="007F2342">
        <w:rPr>
          <w:rFonts w:ascii="Times New Roman" w:hAnsi="Times New Roman"/>
          <w:sz w:val="28"/>
          <w:szCs w:val="28"/>
        </w:rPr>
        <w:t>Директор______________/А.А. Веретенников/</w:t>
      </w:r>
    </w:p>
    <w:p w14:paraId="400B089C" w14:textId="77777777" w:rsidR="008C426D" w:rsidRPr="007F2342" w:rsidRDefault="008C426D" w:rsidP="000A1084">
      <w:pPr>
        <w:widowControl w:val="0"/>
        <w:rPr>
          <w:rFonts w:ascii="Times New Roman" w:hAnsi="Times New Roman"/>
          <w:noProof/>
        </w:rPr>
      </w:pPr>
    </w:p>
    <w:p w14:paraId="02562E6E" w14:textId="7E63CEDA" w:rsidR="003D0AA4" w:rsidRPr="007F2342" w:rsidRDefault="003D0AA4" w:rsidP="000A1084">
      <w:pPr>
        <w:widowControl w:val="0"/>
        <w:rPr>
          <w:rFonts w:ascii="Times New Roman" w:hAnsi="Times New Roman"/>
          <w:sz w:val="28"/>
          <w:szCs w:val="28"/>
        </w:rPr>
      </w:pPr>
    </w:p>
    <w:p w14:paraId="3F3FD8B3" w14:textId="77777777" w:rsidR="003D0AA4" w:rsidRPr="007F2342" w:rsidRDefault="003D0AA4" w:rsidP="000A1084">
      <w:pPr>
        <w:widowControl w:val="0"/>
        <w:rPr>
          <w:rFonts w:ascii="Times New Roman" w:hAnsi="Times New Roman"/>
          <w:sz w:val="28"/>
          <w:szCs w:val="28"/>
        </w:rPr>
      </w:pPr>
    </w:p>
    <w:p w14:paraId="0F69215A" w14:textId="75E11B92" w:rsidR="000A1084" w:rsidRDefault="000A1084" w:rsidP="000A1084">
      <w:pPr>
        <w:rPr>
          <w:rFonts w:ascii="Times New Roman" w:hAnsi="Times New Roman"/>
        </w:rPr>
      </w:pPr>
    </w:p>
    <w:p w14:paraId="57EBB2CA" w14:textId="0836C7E0" w:rsidR="007F2342" w:rsidRDefault="007F2342" w:rsidP="000A1084">
      <w:pPr>
        <w:rPr>
          <w:rFonts w:ascii="Times New Roman" w:hAnsi="Times New Roman"/>
        </w:rPr>
      </w:pPr>
    </w:p>
    <w:p w14:paraId="389EA3B5" w14:textId="38FB2D99" w:rsidR="007F2342" w:rsidRDefault="007F2342" w:rsidP="000A1084">
      <w:pPr>
        <w:rPr>
          <w:rFonts w:ascii="Times New Roman" w:hAnsi="Times New Roman"/>
        </w:rPr>
      </w:pPr>
    </w:p>
    <w:p w14:paraId="17110E11" w14:textId="04556098" w:rsidR="007F2342" w:rsidRDefault="007F2342" w:rsidP="000A1084">
      <w:pPr>
        <w:rPr>
          <w:rFonts w:ascii="Times New Roman" w:hAnsi="Times New Roman"/>
        </w:rPr>
      </w:pPr>
    </w:p>
    <w:p w14:paraId="5A676675" w14:textId="4BD27C08" w:rsidR="007F2342" w:rsidRDefault="007F2342" w:rsidP="000A1084">
      <w:pPr>
        <w:rPr>
          <w:rFonts w:ascii="Times New Roman" w:hAnsi="Times New Roman"/>
        </w:rPr>
      </w:pPr>
    </w:p>
    <w:p w14:paraId="64ED1D77" w14:textId="779040E8" w:rsidR="007F2342" w:rsidRDefault="007F2342" w:rsidP="000A1084">
      <w:pPr>
        <w:rPr>
          <w:rFonts w:ascii="Times New Roman" w:hAnsi="Times New Roman"/>
        </w:rPr>
      </w:pPr>
    </w:p>
    <w:p w14:paraId="74170CF3" w14:textId="3358AC1B" w:rsidR="007F2342" w:rsidRDefault="007F2342" w:rsidP="000A1084">
      <w:pPr>
        <w:rPr>
          <w:rFonts w:ascii="Times New Roman" w:hAnsi="Times New Roman"/>
        </w:rPr>
      </w:pPr>
    </w:p>
    <w:p w14:paraId="6BCF5BF3" w14:textId="0D0778CF" w:rsidR="007F2342" w:rsidRDefault="007F2342" w:rsidP="000A1084">
      <w:pPr>
        <w:rPr>
          <w:rFonts w:ascii="Times New Roman" w:hAnsi="Times New Roman"/>
        </w:rPr>
      </w:pPr>
    </w:p>
    <w:p w14:paraId="72B256AB" w14:textId="3EB3C42D" w:rsidR="007F2342" w:rsidRDefault="007F2342" w:rsidP="000A1084">
      <w:pPr>
        <w:rPr>
          <w:rFonts w:ascii="Times New Roman" w:hAnsi="Times New Roman"/>
        </w:rPr>
      </w:pPr>
    </w:p>
    <w:p w14:paraId="1179B51D" w14:textId="0525C6F2" w:rsidR="007F2342" w:rsidRDefault="007F2342" w:rsidP="000A1084">
      <w:pPr>
        <w:rPr>
          <w:rFonts w:ascii="Times New Roman" w:hAnsi="Times New Roman"/>
        </w:rPr>
      </w:pPr>
    </w:p>
    <w:p w14:paraId="154DE83D" w14:textId="68D33A15" w:rsidR="007F2342" w:rsidRDefault="007F2342" w:rsidP="000A1084">
      <w:pPr>
        <w:rPr>
          <w:rFonts w:ascii="Times New Roman" w:hAnsi="Times New Roman"/>
        </w:rPr>
      </w:pPr>
    </w:p>
    <w:p w14:paraId="0A68343D" w14:textId="77777777" w:rsidR="007F2342" w:rsidRPr="007F2342" w:rsidRDefault="007F2342" w:rsidP="000A1084">
      <w:pPr>
        <w:rPr>
          <w:rFonts w:ascii="Times New Roman" w:hAnsi="Times New Roman"/>
        </w:rPr>
      </w:pPr>
    </w:p>
    <w:p w14:paraId="4F312767" w14:textId="77777777" w:rsidR="000A1084" w:rsidRPr="007F2342" w:rsidRDefault="00B768E1" w:rsidP="00491AA0">
      <w:pPr>
        <w:pStyle w:val="af5"/>
        <w:spacing w:line="276" w:lineRule="auto"/>
        <w:jc w:val="center"/>
        <w:rPr>
          <w:rFonts w:ascii="Times New Roman" w:hAnsi="Times New Roman"/>
          <w:sz w:val="24"/>
        </w:rPr>
      </w:pPr>
      <w:r w:rsidRPr="007F2342">
        <w:rPr>
          <w:rFonts w:ascii="Times New Roman" w:hAnsi="Times New Roman"/>
          <w:sz w:val="24"/>
        </w:rPr>
        <w:t>Красноярск, 2024</w:t>
      </w:r>
    </w:p>
    <w:p w14:paraId="2BC16C9E" w14:textId="77777777" w:rsidR="00CE3066" w:rsidRPr="007F2342" w:rsidRDefault="00CE3066">
      <w:pPr>
        <w:rPr>
          <w:rFonts w:ascii="Times New Roman" w:hAnsi="Times New Roman"/>
        </w:rPr>
      </w:pPr>
    </w:p>
    <w:p w14:paraId="3670A6D7" w14:textId="77777777" w:rsidR="00E11138" w:rsidRPr="007F2342" w:rsidRDefault="00D541BD" w:rsidP="00E11138">
      <w:pPr>
        <w:jc w:val="left"/>
        <w:rPr>
          <w:rFonts w:ascii="Times New Roman" w:hAnsi="Times New Roman"/>
        </w:rPr>
      </w:pPr>
      <w:r w:rsidRPr="007F2342">
        <w:rPr>
          <w:rFonts w:ascii="Times New Roman" w:hAnsi="Times New Roman"/>
          <w:noProof/>
        </w:rPr>
        <mc:AlternateContent>
          <mc:Choice Requires="wps">
            <w:drawing>
              <wp:anchor distT="0" distB="0" distL="114300" distR="114300" simplePos="0" relativeHeight="251659264" behindDoc="0" locked="0" layoutInCell="1" allowOverlap="1" wp14:anchorId="0A7E9712" wp14:editId="35765459">
                <wp:simplePos x="0" y="0"/>
                <wp:positionH relativeFrom="column">
                  <wp:posOffset>5892165</wp:posOffset>
                </wp:positionH>
                <wp:positionV relativeFrom="paragraph">
                  <wp:posOffset>97155</wp:posOffset>
                </wp:positionV>
                <wp:extent cx="534389" cy="498764"/>
                <wp:effectExtent l="0" t="0" r="18415" b="15875"/>
                <wp:wrapNone/>
                <wp:docPr id="10" name="Прямоугольник 10"/>
                <wp:cNvGraphicFramePr/>
                <a:graphic xmlns:a="http://schemas.openxmlformats.org/drawingml/2006/main">
                  <a:graphicData uri="http://schemas.microsoft.com/office/word/2010/wordprocessingShape">
                    <wps:wsp>
                      <wps:cNvSpPr/>
                      <wps:spPr>
                        <a:xfrm>
                          <a:off x="0" y="0"/>
                          <a:ext cx="534389" cy="4987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E547E" id="Прямоугольник 10" o:spid="_x0000_s1026" style="position:absolute;margin-left:463.95pt;margin-top:7.65pt;width:42.1pt;height:3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" fillcolor="white [3212]" strokecolor="white [3212]" strokeweight="2pt"/>
            </w:pict>
          </mc:Fallback>
        </mc:AlternateContent>
      </w:r>
      <w:r w:rsidR="00E11138" w:rsidRPr="007F2342">
        <w:rPr>
          <w:rFonts w:ascii="Times New Roman" w:hAnsi="Times New Roman"/>
        </w:rPr>
        <w:br w:type="page"/>
      </w:r>
    </w:p>
    <w:sdt>
      <w:sdtPr>
        <w:rPr>
          <w:rFonts w:ascii="Verdana" w:hAnsi="Verdana"/>
          <w:b w:val="0"/>
          <w:bCs w:val="0"/>
          <w:color w:val="auto"/>
          <w:sz w:val="20"/>
          <w:szCs w:val="24"/>
        </w:rPr>
        <w:id w:val="2135278802"/>
        <w:docPartObj>
          <w:docPartGallery w:val="Table of Contents"/>
          <w:docPartUnique/>
        </w:docPartObj>
      </w:sdtPr>
      <w:sdtContent>
        <w:p w14:paraId="1ABD5DD9" w14:textId="77777777" w:rsidR="00E11138" w:rsidRPr="007F2342" w:rsidRDefault="00E11138">
          <w:pPr>
            <w:pStyle w:val="afb"/>
            <w:rPr>
              <w:color w:val="auto"/>
            </w:rPr>
          </w:pPr>
          <w:r w:rsidRPr="007F2342">
            <w:rPr>
              <w:color w:val="auto"/>
            </w:rPr>
            <w:t>Оглавление</w:t>
          </w:r>
        </w:p>
        <w:p w14:paraId="6DC61C34" w14:textId="512364A4" w:rsidR="00B74DFF" w:rsidRPr="007F2342" w:rsidRDefault="00E11138">
          <w:pPr>
            <w:pStyle w:val="14"/>
            <w:rPr>
              <w:rFonts w:eastAsiaTheme="minorEastAsia"/>
              <w:noProof/>
              <w:sz w:val="22"/>
            </w:rPr>
          </w:pPr>
          <w:r w:rsidRPr="007F2342">
            <w:rPr>
              <w:b/>
              <w:bCs/>
            </w:rPr>
            <w:fldChar w:fldCharType="begin"/>
          </w:r>
          <w:r w:rsidRPr="007F2342">
            <w:rPr>
              <w:b/>
              <w:bCs/>
            </w:rPr>
            <w:instrText xml:space="preserve"> TOC \o "1-3" \h \z \u </w:instrText>
          </w:r>
          <w:r w:rsidRPr="007F2342">
            <w:rPr>
              <w:b/>
              <w:bCs/>
            </w:rPr>
            <w:fldChar w:fldCharType="separate"/>
          </w:r>
          <w:hyperlink w:anchor="_Toc170910242" w:history="1">
            <w:r w:rsidR="00B74DFF" w:rsidRPr="007F2342">
              <w:rPr>
                <w:rStyle w:val="afc"/>
                <w:noProof/>
                <w:color w:val="auto"/>
              </w:rPr>
              <w:t>ОБЩИЕ ПОЛОЖЕНИЯ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_Toc170910242 \h </w:instrText>
            </w:r>
            <w:r w:rsidR="00B74DFF" w:rsidRPr="007F2342">
              <w:rPr>
                <w:noProof/>
                <w:webHidden/>
              </w:rPr>
            </w:r>
            <w:r w:rsidR="00B74DFF" w:rsidRPr="007F2342">
              <w:rPr>
                <w:noProof/>
                <w:webHidden/>
              </w:rPr>
              <w:fldChar w:fldCharType="separate"/>
            </w:r>
            <w:r w:rsidR="00F62BB4">
              <w:rPr>
                <w:noProof/>
                <w:webHidden/>
              </w:rPr>
              <w:t>9</w:t>
            </w:r>
            <w:r w:rsidR="00B74DFF" w:rsidRPr="007F2342">
              <w:rPr>
                <w:noProof/>
                <w:webHidden/>
              </w:rPr>
              <w:fldChar w:fldCharType="end"/>
            </w:r>
          </w:hyperlink>
        </w:p>
        <w:p w14:paraId="6434F6F1" w14:textId="55719CE4" w:rsidR="00B74DFF" w:rsidRPr="007F2342" w:rsidRDefault="00DA0129">
          <w:pPr>
            <w:pStyle w:val="14"/>
            <w:rPr>
              <w:rFonts w:eastAsiaTheme="minorEastAsia"/>
              <w:noProof/>
              <w:sz w:val="22"/>
            </w:rPr>
          </w:pPr>
          <w:hyperlink w:anchor="_Toc170910243" w:history="1">
            <w:r w:rsidR="00B74DFF" w:rsidRPr="007F2342">
              <w:rPr>
                <w:rStyle w:val="afc"/>
                <w:noProof/>
                <w:color w:val="auto"/>
              </w:rPr>
              <w:t>ГЛАВА 1. СХЕМА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_Toc170910243 \h </w:instrText>
            </w:r>
            <w:r w:rsidR="00B74DFF" w:rsidRPr="007F2342">
              <w:rPr>
                <w:noProof/>
                <w:webHidden/>
              </w:rPr>
            </w:r>
            <w:r w:rsidR="00B74DFF" w:rsidRPr="007F2342">
              <w:rPr>
                <w:noProof/>
                <w:webHidden/>
              </w:rPr>
              <w:fldChar w:fldCharType="separate"/>
            </w:r>
            <w:r w:rsidR="00F62BB4">
              <w:rPr>
                <w:noProof/>
                <w:webHidden/>
              </w:rPr>
              <w:t>11</w:t>
            </w:r>
            <w:r w:rsidR="00B74DFF" w:rsidRPr="007F2342">
              <w:rPr>
                <w:noProof/>
                <w:webHidden/>
              </w:rPr>
              <w:fldChar w:fldCharType="end"/>
            </w:r>
          </w:hyperlink>
        </w:p>
        <w:p w14:paraId="5EF265B9" w14:textId="002F4A37" w:rsidR="00B74DFF" w:rsidRPr="007F2342" w:rsidRDefault="00DA0129">
          <w:pPr>
            <w:pStyle w:val="24"/>
            <w:rPr>
              <w:rFonts w:eastAsiaTheme="minorEastAsia"/>
              <w:noProof/>
              <w:sz w:val="22"/>
            </w:rPr>
          </w:pPr>
          <w:hyperlink w:anchor="_Toc170910244" w:history="1">
            <w:r w:rsidR="00B74DFF" w:rsidRPr="007F2342">
              <w:rPr>
                <w:rStyle w:val="afc"/>
                <w:noProof/>
                <w:color w:val="auto"/>
              </w:rPr>
              <w:t>1.1. ТЕХНИКО-ЭКОНОМИЧЕСКОЕ СОСТОЯНИЕ ЦЕНТРАЛИЗОВАННЫХ СИСТЕМ ВОДОСНАБЖЕНИЯ ПОСЕЛЕНИЯ, МУНИЦИПАЛЬНОГО ОКРУГА, ГОРОДСКОГО ОКРУГА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_Toc170910244 \h </w:instrText>
            </w:r>
            <w:r w:rsidR="00B74DFF" w:rsidRPr="007F2342">
              <w:rPr>
                <w:noProof/>
                <w:webHidden/>
              </w:rPr>
            </w:r>
            <w:r w:rsidR="00B74DFF" w:rsidRPr="007F2342">
              <w:rPr>
                <w:noProof/>
                <w:webHidden/>
              </w:rPr>
              <w:fldChar w:fldCharType="separate"/>
            </w:r>
            <w:r w:rsidR="00F62BB4">
              <w:rPr>
                <w:noProof/>
                <w:webHidden/>
              </w:rPr>
              <w:t>11</w:t>
            </w:r>
            <w:r w:rsidR="00B74DFF" w:rsidRPr="007F2342">
              <w:rPr>
                <w:noProof/>
                <w:webHidden/>
              </w:rPr>
              <w:fldChar w:fldCharType="end"/>
            </w:r>
          </w:hyperlink>
        </w:p>
        <w:p w14:paraId="143552CF" w14:textId="2C7872D1" w:rsidR="00B74DFF" w:rsidRPr="007F2342" w:rsidRDefault="00DA0129">
          <w:pPr>
            <w:pStyle w:val="24"/>
            <w:rPr>
              <w:rFonts w:eastAsiaTheme="minorEastAsia"/>
              <w:noProof/>
              <w:sz w:val="22"/>
            </w:rPr>
          </w:pPr>
          <w:hyperlink w:anchor="_Toc170910245" w:history="1">
            <w:r w:rsidR="00B74DFF" w:rsidRPr="007F2342">
              <w:rPr>
                <w:rStyle w:val="afc"/>
                <w:noProof/>
                <w:color w:val="auto"/>
              </w:rPr>
              <w:t>1.1.1. 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_Toc170910245 \h </w:instrText>
            </w:r>
            <w:r w:rsidR="00B74DFF" w:rsidRPr="007F2342">
              <w:rPr>
                <w:noProof/>
                <w:webHidden/>
              </w:rPr>
            </w:r>
            <w:r w:rsidR="00B74DFF" w:rsidRPr="007F2342">
              <w:rPr>
                <w:noProof/>
                <w:webHidden/>
              </w:rPr>
              <w:fldChar w:fldCharType="separate"/>
            </w:r>
            <w:r w:rsidR="00F62BB4">
              <w:rPr>
                <w:noProof/>
                <w:webHidden/>
              </w:rPr>
              <w:t>11</w:t>
            </w:r>
            <w:r w:rsidR="00B74DFF" w:rsidRPr="007F2342">
              <w:rPr>
                <w:noProof/>
                <w:webHidden/>
              </w:rPr>
              <w:fldChar w:fldCharType="end"/>
            </w:r>
          </w:hyperlink>
        </w:p>
        <w:p w14:paraId="5CB6988D" w14:textId="7DEDA823" w:rsidR="00B74DFF" w:rsidRPr="007F2342" w:rsidRDefault="00DA0129">
          <w:pPr>
            <w:pStyle w:val="24"/>
            <w:rPr>
              <w:rFonts w:eastAsiaTheme="minorEastAsia"/>
              <w:noProof/>
              <w:sz w:val="22"/>
            </w:rPr>
          </w:pPr>
          <w:hyperlink w:anchor="_Toc170910246" w:history="1">
            <w:r w:rsidR="00B74DFF" w:rsidRPr="007F2342">
              <w:rPr>
                <w:rStyle w:val="afc"/>
                <w:noProof/>
                <w:color w:val="auto"/>
              </w:rPr>
              <w:t>1.1.2. Описание территорий поселения, муниципального округа, городского округа, не охваченных централизованными системами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_Toc170910246 \h </w:instrText>
            </w:r>
            <w:r w:rsidR="00B74DFF" w:rsidRPr="007F2342">
              <w:rPr>
                <w:noProof/>
                <w:webHidden/>
              </w:rPr>
            </w:r>
            <w:r w:rsidR="00B74DFF" w:rsidRPr="007F2342">
              <w:rPr>
                <w:noProof/>
                <w:webHidden/>
              </w:rPr>
              <w:fldChar w:fldCharType="separate"/>
            </w:r>
            <w:r w:rsidR="00F62BB4">
              <w:rPr>
                <w:noProof/>
                <w:webHidden/>
              </w:rPr>
              <w:t>24</w:t>
            </w:r>
            <w:r w:rsidR="00B74DFF" w:rsidRPr="007F2342">
              <w:rPr>
                <w:noProof/>
                <w:webHidden/>
              </w:rPr>
              <w:fldChar w:fldCharType="end"/>
            </w:r>
          </w:hyperlink>
        </w:p>
        <w:p w14:paraId="640752C1" w14:textId="22CCAF2B" w:rsidR="00B74DFF" w:rsidRPr="007F2342" w:rsidRDefault="00DA0129">
          <w:pPr>
            <w:pStyle w:val="24"/>
            <w:rPr>
              <w:rFonts w:eastAsiaTheme="minorEastAsia"/>
              <w:noProof/>
              <w:sz w:val="22"/>
            </w:rPr>
          </w:pPr>
          <w:hyperlink w:anchor="_Toc170910247" w:history="1">
            <w:r w:rsidR="00B74DFF" w:rsidRPr="007F2342">
              <w:rPr>
                <w:rStyle w:val="afc"/>
                <w:noProof/>
                <w:color w:val="auto"/>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_Toc170910247 \h </w:instrText>
            </w:r>
            <w:r w:rsidR="00B74DFF" w:rsidRPr="007F2342">
              <w:rPr>
                <w:noProof/>
                <w:webHidden/>
              </w:rPr>
            </w:r>
            <w:r w:rsidR="00B74DFF" w:rsidRPr="007F2342">
              <w:rPr>
                <w:noProof/>
                <w:webHidden/>
              </w:rPr>
              <w:fldChar w:fldCharType="separate"/>
            </w:r>
            <w:r w:rsidR="00F62BB4">
              <w:rPr>
                <w:noProof/>
                <w:webHidden/>
              </w:rPr>
              <w:t>25</w:t>
            </w:r>
            <w:r w:rsidR="00B74DFF" w:rsidRPr="007F2342">
              <w:rPr>
                <w:noProof/>
                <w:webHidden/>
              </w:rPr>
              <w:fldChar w:fldCharType="end"/>
            </w:r>
          </w:hyperlink>
        </w:p>
        <w:p w14:paraId="07FEA7C9" w14:textId="7CA51905" w:rsidR="00B74DFF" w:rsidRPr="007F2342" w:rsidRDefault="00DA0129">
          <w:pPr>
            <w:pStyle w:val="24"/>
            <w:rPr>
              <w:rFonts w:eastAsiaTheme="minorEastAsia"/>
              <w:noProof/>
              <w:sz w:val="22"/>
            </w:rPr>
          </w:pPr>
          <w:hyperlink w:anchor="_Toc170910248" w:history="1">
            <w:r w:rsidR="00B74DFF" w:rsidRPr="007F2342">
              <w:rPr>
                <w:rStyle w:val="afc"/>
                <w:noProof/>
                <w:color w:val="auto"/>
              </w:rPr>
              <w:t>1.1.4. Описание результатов технического обследования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_Toc170910248 \h </w:instrText>
            </w:r>
            <w:r w:rsidR="00B74DFF" w:rsidRPr="007F2342">
              <w:rPr>
                <w:noProof/>
                <w:webHidden/>
              </w:rPr>
            </w:r>
            <w:r w:rsidR="00B74DFF" w:rsidRPr="007F2342">
              <w:rPr>
                <w:noProof/>
                <w:webHidden/>
              </w:rPr>
              <w:fldChar w:fldCharType="separate"/>
            </w:r>
            <w:r w:rsidR="00F62BB4">
              <w:rPr>
                <w:noProof/>
                <w:webHidden/>
              </w:rPr>
              <w:t>27</w:t>
            </w:r>
            <w:r w:rsidR="00B74DFF" w:rsidRPr="007F2342">
              <w:rPr>
                <w:noProof/>
                <w:webHidden/>
              </w:rPr>
              <w:fldChar w:fldCharType="end"/>
            </w:r>
          </w:hyperlink>
        </w:p>
        <w:p w14:paraId="4F776C30" w14:textId="6C3C333D" w:rsidR="00B74DFF" w:rsidRPr="007F2342" w:rsidRDefault="00DA0129">
          <w:pPr>
            <w:pStyle w:val="24"/>
            <w:rPr>
              <w:rFonts w:eastAsiaTheme="minorEastAsia"/>
              <w:noProof/>
              <w:sz w:val="22"/>
            </w:rPr>
          </w:pPr>
          <w:hyperlink w:anchor="_Toc170910249" w:history="1">
            <w:r w:rsidR="00B74DFF" w:rsidRPr="007F2342">
              <w:rPr>
                <w:rStyle w:val="afc"/>
                <w:noProof/>
                <w:color w:val="auto"/>
              </w:rPr>
              <w:t>1.1.4.1. Описание состояния существующих источников водоснабжения и водозаборных сооружений</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_Toc170910249 \h </w:instrText>
            </w:r>
            <w:r w:rsidR="00B74DFF" w:rsidRPr="007F2342">
              <w:rPr>
                <w:noProof/>
                <w:webHidden/>
              </w:rPr>
            </w:r>
            <w:r w:rsidR="00B74DFF" w:rsidRPr="007F2342">
              <w:rPr>
                <w:noProof/>
                <w:webHidden/>
              </w:rPr>
              <w:fldChar w:fldCharType="separate"/>
            </w:r>
            <w:r w:rsidR="00F62BB4">
              <w:rPr>
                <w:noProof/>
                <w:webHidden/>
              </w:rPr>
              <w:t>27</w:t>
            </w:r>
            <w:r w:rsidR="00B74DFF" w:rsidRPr="007F2342">
              <w:rPr>
                <w:noProof/>
                <w:webHidden/>
              </w:rPr>
              <w:fldChar w:fldCharType="end"/>
            </w:r>
          </w:hyperlink>
        </w:p>
        <w:p w14:paraId="337E40AF" w14:textId="021E62FB" w:rsidR="00B74DFF" w:rsidRPr="007F2342" w:rsidRDefault="00DA0129">
          <w:pPr>
            <w:pStyle w:val="24"/>
            <w:rPr>
              <w:rFonts w:eastAsiaTheme="minorEastAsia"/>
              <w:noProof/>
              <w:sz w:val="22"/>
            </w:rPr>
          </w:pPr>
          <w:hyperlink w:anchor="_Toc170910250" w:history="1">
            <w:r w:rsidR="00B74DFF" w:rsidRPr="007F2342">
              <w:rPr>
                <w:rStyle w:val="afc"/>
                <w:noProof/>
                <w:color w:val="auto"/>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w:t>
            </w:r>
            <w:r w:rsidR="00B74DFF" w:rsidRPr="007F2342">
              <w:rPr>
                <w:rStyle w:val="afc"/>
                <w:noProof/>
                <w:color w:val="auto"/>
              </w:rPr>
              <w:t>о</w:t>
            </w:r>
            <w:r w:rsidR="00B74DFF" w:rsidRPr="007F2342">
              <w:rPr>
                <w:rStyle w:val="afc"/>
                <w:noProof/>
                <w:color w:val="auto"/>
              </w:rPr>
              <w:t>рмативов качества воды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_Toc170910250 \h </w:instrText>
            </w:r>
            <w:r w:rsidR="00B74DFF" w:rsidRPr="007F2342">
              <w:rPr>
                <w:noProof/>
                <w:webHidden/>
              </w:rPr>
            </w:r>
            <w:r w:rsidR="00B74DFF" w:rsidRPr="007F2342">
              <w:rPr>
                <w:noProof/>
                <w:webHidden/>
              </w:rPr>
              <w:fldChar w:fldCharType="separate"/>
            </w:r>
            <w:r w:rsidR="00F62BB4">
              <w:rPr>
                <w:noProof/>
                <w:webHidden/>
              </w:rPr>
              <w:t>35</w:t>
            </w:r>
            <w:r w:rsidR="00B74DFF" w:rsidRPr="007F2342">
              <w:rPr>
                <w:noProof/>
                <w:webHidden/>
              </w:rPr>
              <w:fldChar w:fldCharType="end"/>
            </w:r>
          </w:hyperlink>
        </w:p>
        <w:p w14:paraId="0D844BD9" w14:textId="2B3920A0" w:rsidR="00B74DFF" w:rsidRPr="007F2342" w:rsidRDefault="00DA0129">
          <w:pPr>
            <w:pStyle w:val="24"/>
            <w:rPr>
              <w:rFonts w:eastAsiaTheme="minorEastAsia"/>
              <w:noProof/>
              <w:sz w:val="22"/>
            </w:rPr>
          </w:pPr>
          <w:hyperlink w:anchor="_Toc170910251" w:history="1">
            <w:r w:rsidR="00B74DFF" w:rsidRPr="007F2342">
              <w:rPr>
                <w:rStyle w:val="afc"/>
                <w:noProof/>
                <w:color w:val="auto"/>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_Toc170910251 \h </w:instrText>
            </w:r>
            <w:r w:rsidR="00B74DFF" w:rsidRPr="007F2342">
              <w:rPr>
                <w:noProof/>
                <w:webHidden/>
              </w:rPr>
            </w:r>
            <w:r w:rsidR="00B74DFF" w:rsidRPr="007F2342">
              <w:rPr>
                <w:noProof/>
                <w:webHidden/>
              </w:rPr>
              <w:fldChar w:fldCharType="separate"/>
            </w:r>
            <w:r w:rsidR="00F62BB4">
              <w:rPr>
                <w:noProof/>
                <w:webHidden/>
              </w:rPr>
              <w:t>38</w:t>
            </w:r>
            <w:r w:rsidR="00B74DFF" w:rsidRPr="007F2342">
              <w:rPr>
                <w:noProof/>
                <w:webHidden/>
              </w:rPr>
              <w:fldChar w:fldCharType="end"/>
            </w:r>
          </w:hyperlink>
        </w:p>
        <w:p w14:paraId="275E883E" w14:textId="5ED5B84E" w:rsidR="00B74DFF" w:rsidRPr="007F2342" w:rsidRDefault="00DA0129">
          <w:pPr>
            <w:pStyle w:val="24"/>
            <w:rPr>
              <w:rFonts w:eastAsiaTheme="minorEastAsia"/>
              <w:noProof/>
              <w:sz w:val="22"/>
            </w:rPr>
          </w:pPr>
          <w:hyperlink w:anchor="_Toc170910252" w:history="1">
            <w:r w:rsidR="00B74DFF" w:rsidRPr="007F2342">
              <w:rPr>
                <w:rStyle w:val="afc"/>
                <w:noProof/>
                <w:color w:val="auto"/>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_Toc170910252 \h </w:instrText>
            </w:r>
            <w:r w:rsidR="00B74DFF" w:rsidRPr="007F2342">
              <w:rPr>
                <w:noProof/>
                <w:webHidden/>
              </w:rPr>
            </w:r>
            <w:r w:rsidR="00B74DFF" w:rsidRPr="007F2342">
              <w:rPr>
                <w:noProof/>
                <w:webHidden/>
              </w:rPr>
              <w:fldChar w:fldCharType="separate"/>
            </w:r>
            <w:r w:rsidR="00F62BB4">
              <w:rPr>
                <w:noProof/>
                <w:webHidden/>
              </w:rPr>
              <w:t>41</w:t>
            </w:r>
            <w:r w:rsidR="00B74DFF" w:rsidRPr="007F2342">
              <w:rPr>
                <w:noProof/>
                <w:webHidden/>
              </w:rPr>
              <w:fldChar w:fldCharType="end"/>
            </w:r>
          </w:hyperlink>
        </w:p>
        <w:p w14:paraId="709D8624" w14:textId="7711C18E" w:rsidR="00B74DFF" w:rsidRPr="007F2342" w:rsidRDefault="00DA0129">
          <w:pPr>
            <w:pStyle w:val="24"/>
            <w:rPr>
              <w:rFonts w:eastAsiaTheme="minorEastAsia"/>
              <w:noProof/>
              <w:sz w:val="22"/>
            </w:rPr>
          </w:pPr>
          <w:hyperlink w:anchor="_Toc170910253" w:history="1">
            <w:r w:rsidR="00B74DFF" w:rsidRPr="007F2342">
              <w:rPr>
                <w:rStyle w:val="afc"/>
                <w:noProof/>
                <w:color w:val="auto"/>
              </w:rPr>
              <w:t>1.1.4.5. Описание существующих технических и технологических проблем, возникающих при водоснабжении поселений, муниципальных округов,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_Toc170910253 \h </w:instrText>
            </w:r>
            <w:r w:rsidR="00B74DFF" w:rsidRPr="007F2342">
              <w:rPr>
                <w:noProof/>
                <w:webHidden/>
              </w:rPr>
            </w:r>
            <w:r w:rsidR="00B74DFF" w:rsidRPr="007F2342">
              <w:rPr>
                <w:noProof/>
                <w:webHidden/>
              </w:rPr>
              <w:fldChar w:fldCharType="separate"/>
            </w:r>
            <w:r w:rsidR="00F62BB4">
              <w:rPr>
                <w:noProof/>
                <w:webHidden/>
              </w:rPr>
              <w:t>49</w:t>
            </w:r>
            <w:r w:rsidR="00B74DFF" w:rsidRPr="007F2342">
              <w:rPr>
                <w:noProof/>
                <w:webHidden/>
              </w:rPr>
              <w:fldChar w:fldCharType="end"/>
            </w:r>
          </w:hyperlink>
        </w:p>
        <w:p w14:paraId="66300830" w14:textId="4F9F63F5" w:rsidR="00B74DFF" w:rsidRPr="007F2342" w:rsidRDefault="00DA0129">
          <w:pPr>
            <w:pStyle w:val="24"/>
            <w:rPr>
              <w:rFonts w:eastAsiaTheme="minorEastAsia"/>
              <w:noProof/>
              <w:sz w:val="22"/>
            </w:rPr>
          </w:pPr>
          <w:hyperlink w:anchor="_Toc170910254" w:history="1">
            <w:r w:rsidR="00B74DFF" w:rsidRPr="007F2342">
              <w:rPr>
                <w:rStyle w:val="afc"/>
                <w:noProof/>
                <w:color w:val="auto"/>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_Toc170910254 \h </w:instrText>
            </w:r>
            <w:r w:rsidR="00B74DFF" w:rsidRPr="007F2342">
              <w:rPr>
                <w:noProof/>
                <w:webHidden/>
              </w:rPr>
            </w:r>
            <w:r w:rsidR="00B74DFF" w:rsidRPr="007F2342">
              <w:rPr>
                <w:noProof/>
                <w:webHidden/>
              </w:rPr>
              <w:fldChar w:fldCharType="separate"/>
            </w:r>
            <w:r w:rsidR="00F62BB4">
              <w:rPr>
                <w:noProof/>
                <w:webHidden/>
              </w:rPr>
              <w:t>51</w:t>
            </w:r>
            <w:r w:rsidR="00B74DFF" w:rsidRPr="007F2342">
              <w:rPr>
                <w:noProof/>
                <w:webHidden/>
              </w:rPr>
              <w:fldChar w:fldCharType="end"/>
            </w:r>
          </w:hyperlink>
        </w:p>
        <w:p w14:paraId="5BB7160B" w14:textId="2DB735A3" w:rsidR="00B74DFF" w:rsidRPr="007F2342" w:rsidRDefault="00DA0129">
          <w:pPr>
            <w:pStyle w:val="24"/>
            <w:rPr>
              <w:rFonts w:eastAsiaTheme="minorEastAsia"/>
              <w:noProof/>
              <w:sz w:val="22"/>
            </w:rPr>
          </w:pPr>
          <w:hyperlink w:anchor="_Toc170910255" w:history="1">
            <w:r w:rsidR="00B74DFF" w:rsidRPr="007F2342">
              <w:rPr>
                <w:rStyle w:val="afc"/>
                <w:noProof/>
                <w:color w:val="auto"/>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_Toc170910255 \h </w:instrText>
            </w:r>
            <w:r w:rsidR="00B74DFF" w:rsidRPr="007F2342">
              <w:rPr>
                <w:noProof/>
                <w:webHidden/>
              </w:rPr>
            </w:r>
            <w:r w:rsidR="00B74DFF" w:rsidRPr="007F2342">
              <w:rPr>
                <w:noProof/>
                <w:webHidden/>
              </w:rPr>
              <w:fldChar w:fldCharType="separate"/>
            </w:r>
            <w:r w:rsidR="00F62BB4">
              <w:rPr>
                <w:noProof/>
                <w:webHidden/>
              </w:rPr>
              <w:t>54</w:t>
            </w:r>
            <w:r w:rsidR="00B74DFF" w:rsidRPr="007F2342">
              <w:rPr>
                <w:noProof/>
                <w:webHidden/>
              </w:rPr>
              <w:fldChar w:fldCharType="end"/>
            </w:r>
          </w:hyperlink>
        </w:p>
        <w:p w14:paraId="19D58076" w14:textId="244809AD" w:rsidR="00B74DFF" w:rsidRPr="007F2342" w:rsidRDefault="00DA0129">
          <w:pPr>
            <w:pStyle w:val="24"/>
            <w:rPr>
              <w:rFonts w:eastAsiaTheme="minorEastAsia"/>
              <w:noProof/>
              <w:sz w:val="22"/>
            </w:rPr>
          </w:pPr>
          <w:hyperlink w:anchor="_Toc170910256" w:history="1">
            <w:r w:rsidR="00B74DFF" w:rsidRPr="007F2342">
              <w:rPr>
                <w:rStyle w:val="afc"/>
                <w:noProof/>
                <w:color w:val="auto"/>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_Toc170910256 \h </w:instrText>
            </w:r>
            <w:r w:rsidR="00B74DFF" w:rsidRPr="007F2342">
              <w:rPr>
                <w:noProof/>
                <w:webHidden/>
              </w:rPr>
            </w:r>
            <w:r w:rsidR="00B74DFF" w:rsidRPr="007F2342">
              <w:rPr>
                <w:noProof/>
                <w:webHidden/>
              </w:rPr>
              <w:fldChar w:fldCharType="separate"/>
            </w:r>
            <w:r w:rsidR="00F62BB4">
              <w:rPr>
                <w:noProof/>
                <w:webHidden/>
              </w:rPr>
              <w:t>54</w:t>
            </w:r>
            <w:r w:rsidR="00B74DFF" w:rsidRPr="007F2342">
              <w:rPr>
                <w:noProof/>
                <w:webHidden/>
              </w:rPr>
              <w:fldChar w:fldCharType="end"/>
            </w:r>
          </w:hyperlink>
        </w:p>
        <w:p w14:paraId="2EADE7E4" w14:textId="0860F826" w:rsidR="00B74DFF" w:rsidRPr="007F2342" w:rsidRDefault="00DA0129">
          <w:pPr>
            <w:pStyle w:val="24"/>
            <w:rPr>
              <w:rFonts w:eastAsiaTheme="minorEastAsia"/>
              <w:noProof/>
              <w:sz w:val="22"/>
            </w:rPr>
          </w:pPr>
          <w:hyperlink w:anchor="_Toc170910257" w:history="1">
            <w:r w:rsidR="00B74DFF" w:rsidRPr="007F2342">
              <w:rPr>
                <w:rStyle w:val="afc"/>
                <w:noProof/>
                <w:color w:val="auto"/>
              </w:rPr>
              <w:t>1.2. НАПРАВЛЕНИЯ РАЗВИТИЯ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_Toc170910257 \h </w:instrText>
            </w:r>
            <w:r w:rsidR="00B74DFF" w:rsidRPr="007F2342">
              <w:rPr>
                <w:noProof/>
                <w:webHidden/>
              </w:rPr>
            </w:r>
            <w:r w:rsidR="00B74DFF" w:rsidRPr="007F2342">
              <w:rPr>
                <w:noProof/>
                <w:webHidden/>
              </w:rPr>
              <w:fldChar w:fldCharType="separate"/>
            </w:r>
            <w:r w:rsidR="00F62BB4">
              <w:rPr>
                <w:noProof/>
                <w:webHidden/>
              </w:rPr>
              <w:t>57</w:t>
            </w:r>
            <w:r w:rsidR="00B74DFF" w:rsidRPr="007F2342">
              <w:rPr>
                <w:noProof/>
                <w:webHidden/>
              </w:rPr>
              <w:fldChar w:fldCharType="end"/>
            </w:r>
          </w:hyperlink>
        </w:p>
        <w:p w14:paraId="60A5D212" w14:textId="37568344" w:rsidR="00B74DFF" w:rsidRPr="007F2342" w:rsidRDefault="00DA0129">
          <w:pPr>
            <w:pStyle w:val="24"/>
            <w:rPr>
              <w:rFonts w:eastAsiaTheme="minorEastAsia"/>
              <w:noProof/>
              <w:sz w:val="22"/>
            </w:rPr>
          </w:pPr>
          <w:hyperlink w:anchor="_Toc170910258" w:history="1">
            <w:r w:rsidR="00B74DFF" w:rsidRPr="007F2342">
              <w:rPr>
                <w:rStyle w:val="afc"/>
                <w:noProof/>
                <w:color w:val="auto"/>
              </w:rPr>
              <w:t>1.2.1. Основные направления, принципы, задачи и плановые значения показателей развития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_Toc170910258 \h </w:instrText>
            </w:r>
            <w:r w:rsidR="00B74DFF" w:rsidRPr="007F2342">
              <w:rPr>
                <w:noProof/>
                <w:webHidden/>
              </w:rPr>
            </w:r>
            <w:r w:rsidR="00B74DFF" w:rsidRPr="007F2342">
              <w:rPr>
                <w:noProof/>
                <w:webHidden/>
              </w:rPr>
              <w:fldChar w:fldCharType="separate"/>
            </w:r>
            <w:r w:rsidR="00F62BB4">
              <w:rPr>
                <w:noProof/>
                <w:webHidden/>
              </w:rPr>
              <w:t>57</w:t>
            </w:r>
            <w:r w:rsidR="00B74DFF" w:rsidRPr="007F2342">
              <w:rPr>
                <w:noProof/>
                <w:webHidden/>
              </w:rPr>
              <w:fldChar w:fldCharType="end"/>
            </w:r>
          </w:hyperlink>
        </w:p>
        <w:p w14:paraId="5478D7E0" w14:textId="4C731943" w:rsidR="00B74DFF" w:rsidRPr="007F2342" w:rsidRDefault="00DA0129">
          <w:pPr>
            <w:pStyle w:val="24"/>
            <w:rPr>
              <w:rFonts w:eastAsiaTheme="minorEastAsia"/>
              <w:noProof/>
              <w:sz w:val="22"/>
            </w:rPr>
          </w:pPr>
          <w:hyperlink w:anchor="_Toc170910259" w:history="1">
            <w:r w:rsidR="00B74DFF" w:rsidRPr="007F2342">
              <w:rPr>
                <w:rStyle w:val="afc"/>
                <w:noProof/>
                <w:color w:val="auto"/>
              </w:rPr>
              <w:t>1.2.2. 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_Toc170910259 \h </w:instrText>
            </w:r>
            <w:r w:rsidR="00B74DFF" w:rsidRPr="007F2342">
              <w:rPr>
                <w:noProof/>
                <w:webHidden/>
              </w:rPr>
            </w:r>
            <w:r w:rsidR="00B74DFF" w:rsidRPr="007F2342">
              <w:rPr>
                <w:noProof/>
                <w:webHidden/>
              </w:rPr>
              <w:fldChar w:fldCharType="separate"/>
            </w:r>
            <w:r w:rsidR="00F62BB4">
              <w:rPr>
                <w:noProof/>
                <w:webHidden/>
              </w:rPr>
              <w:t>57</w:t>
            </w:r>
            <w:r w:rsidR="00B74DFF" w:rsidRPr="007F2342">
              <w:rPr>
                <w:noProof/>
                <w:webHidden/>
              </w:rPr>
              <w:fldChar w:fldCharType="end"/>
            </w:r>
          </w:hyperlink>
        </w:p>
        <w:p w14:paraId="3AFE9653" w14:textId="2206E919" w:rsidR="00B74DFF" w:rsidRPr="007F2342" w:rsidRDefault="00DA0129">
          <w:pPr>
            <w:pStyle w:val="24"/>
            <w:rPr>
              <w:rFonts w:eastAsiaTheme="minorEastAsia"/>
              <w:noProof/>
              <w:sz w:val="22"/>
            </w:rPr>
          </w:pPr>
          <w:hyperlink w:anchor="_Toc170910260" w:history="1">
            <w:r w:rsidR="00B74DFF" w:rsidRPr="007F2342">
              <w:rPr>
                <w:rStyle w:val="afc"/>
                <w:noProof/>
                <w:color w:val="auto"/>
              </w:rPr>
              <w:t>1.3. БАЛАНС ВОДОСНАБЖЕНИЯ И ПОТРЕБЛЕНИЯ ГОРЯЧЕЙ, ПИТЬЕВОЙ И ТЕХНИЧЕСКОЙ ВОДЫ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_Toc170910260 \h </w:instrText>
            </w:r>
            <w:r w:rsidR="00B74DFF" w:rsidRPr="007F2342">
              <w:rPr>
                <w:noProof/>
                <w:webHidden/>
              </w:rPr>
            </w:r>
            <w:r w:rsidR="00B74DFF" w:rsidRPr="007F2342">
              <w:rPr>
                <w:noProof/>
                <w:webHidden/>
              </w:rPr>
              <w:fldChar w:fldCharType="separate"/>
            </w:r>
            <w:r w:rsidR="00F62BB4">
              <w:rPr>
                <w:noProof/>
                <w:webHidden/>
              </w:rPr>
              <w:t>59</w:t>
            </w:r>
            <w:r w:rsidR="00B74DFF" w:rsidRPr="007F2342">
              <w:rPr>
                <w:noProof/>
                <w:webHidden/>
              </w:rPr>
              <w:fldChar w:fldCharType="end"/>
            </w:r>
          </w:hyperlink>
        </w:p>
        <w:p w14:paraId="53D9C1D9" w14:textId="14A72FE0" w:rsidR="00B74DFF" w:rsidRPr="007F2342" w:rsidRDefault="00DA0129">
          <w:pPr>
            <w:pStyle w:val="24"/>
            <w:rPr>
              <w:rFonts w:eastAsiaTheme="minorEastAsia"/>
              <w:noProof/>
              <w:sz w:val="22"/>
            </w:rPr>
          </w:pPr>
          <w:hyperlink w:anchor="_Toc170910261" w:history="1">
            <w:r w:rsidR="00B74DFF" w:rsidRPr="007F2342">
              <w:rPr>
                <w:rStyle w:val="afc"/>
                <w:noProof/>
                <w:color w:val="auto"/>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_Toc170910261 \h </w:instrText>
            </w:r>
            <w:r w:rsidR="00B74DFF" w:rsidRPr="007F2342">
              <w:rPr>
                <w:noProof/>
                <w:webHidden/>
              </w:rPr>
            </w:r>
            <w:r w:rsidR="00B74DFF" w:rsidRPr="007F2342">
              <w:rPr>
                <w:noProof/>
                <w:webHidden/>
              </w:rPr>
              <w:fldChar w:fldCharType="separate"/>
            </w:r>
            <w:r w:rsidR="00F62BB4">
              <w:rPr>
                <w:noProof/>
                <w:webHidden/>
              </w:rPr>
              <w:t>59</w:t>
            </w:r>
            <w:r w:rsidR="00B74DFF" w:rsidRPr="007F2342">
              <w:rPr>
                <w:noProof/>
                <w:webHidden/>
              </w:rPr>
              <w:fldChar w:fldCharType="end"/>
            </w:r>
          </w:hyperlink>
        </w:p>
        <w:p w14:paraId="63EE778C" w14:textId="082762FB" w:rsidR="00B74DFF" w:rsidRPr="007F2342" w:rsidRDefault="00DA0129">
          <w:pPr>
            <w:pStyle w:val="24"/>
            <w:rPr>
              <w:rFonts w:eastAsiaTheme="minorEastAsia"/>
              <w:noProof/>
              <w:sz w:val="22"/>
            </w:rPr>
          </w:pPr>
          <w:hyperlink w:anchor="_Toc170910262" w:history="1">
            <w:r w:rsidR="00B74DFF" w:rsidRPr="007F2342">
              <w:rPr>
                <w:rStyle w:val="afc"/>
                <w:noProof/>
                <w:color w:val="auto"/>
              </w:rPr>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_Toc170910262 \h </w:instrText>
            </w:r>
            <w:r w:rsidR="00B74DFF" w:rsidRPr="007F2342">
              <w:rPr>
                <w:noProof/>
                <w:webHidden/>
              </w:rPr>
            </w:r>
            <w:r w:rsidR="00B74DFF" w:rsidRPr="007F2342">
              <w:rPr>
                <w:noProof/>
                <w:webHidden/>
              </w:rPr>
              <w:fldChar w:fldCharType="separate"/>
            </w:r>
            <w:r w:rsidR="00F62BB4">
              <w:rPr>
                <w:noProof/>
                <w:webHidden/>
              </w:rPr>
              <w:t>61</w:t>
            </w:r>
            <w:r w:rsidR="00B74DFF" w:rsidRPr="007F2342">
              <w:rPr>
                <w:noProof/>
                <w:webHidden/>
              </w:rPr>
              <w:fldChar w:fldCharType="end"/>
            </w:r>
          </w:hyperlink>
        </w:p>
        <w:p w14:paraId="4E6D2E45" w14:textId="5514B4A4" w:rsidR="00B74DFF" w:rsidRPr="007F2342" w:rsidRDefault="00DA0129">
          <w:pPr>
            <w:pStyle w:val="24"/>
            <w:rPr>
              <w:rFonts w:eastAsiaTheme="minorEastAsia"/>
              <w:noProof/>
              <w:sz w:val="22"/>
            </w:rPr>
          </w:pPr>
          <w:hyperlink w:anchor="_Toc170910263" w:history="1">
            <w:r w:rsidR="00B74DFF" w:rsidRPr="007F2342">
              <w:rPr>
                <w:rStyle w:val="afc"/>
                <w:noProof/>
                <w:color w:val="auto"/>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_Toc170910263 \h </w:instrText>
            </w:r>
            <w:r w:rsidR="00B74DFF" w:rsidRPr="007F2342">
              <w:rPr>
                <w:noProof/>
                <w:webHidden/>
              </w:rPr>
            </w:r>
            <w:r w:rsidR="00B74DFF" w:rsidRPr="007F2342">
              <w:rPr>
                <w:noProof/>
                <w:webHidden/>
              </w:rPr>
              <w:fldChar w:fldCharType="separate"/>
            </w:r>
            <w:r w:rsidR="00F62BB4">
              <w:rPr>
                <w:noProof/>
                <w:webHidden/>
              </w:rPr>
              <w:t>66</w:t>
            </w:r>
            <w:r w:rsidR="00B74DFF" w:rsidRPr="007F2342">
              <w:rPr>
                <w:noProof/>
                <w:webHidden/>
              </w:rPr>
              <w:fldChar w:fldCharType="end"/>
            </w:r>
          </w:hyperlink>
        </w:p>
        <w:p w14:paraId="4D94E2EF" w14:textId="0FEC583E" w:rsidR="00B74DFF" w:rsidRPr="007F2342" w:rsidRDefault="00DA0129">
          <w:pPr>
            <w:pStyle w:val="24"/>
            <w:rPr>
              <w:rFonts w:eastAsiaTheme="minorEastAsia"/>
              <w:noProof/>
              <w:sz w:val="22"/>
            </w:rPr>
          </w:pPr>
          <w:hyperlink w:anchor="_Toc170910264" w:history="1">
            <w:r w:rsidR="00B74DFF" w:rsidRPr="007F2342">
              <w:rPr>
                <w:rStyle w:val="afc"/>
                <w:noProof/>
                <w:color w:val="auto"/>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_Toc170910264 \h </w:instrText>
            </w:r>
            <w:r w:rsidR="00B74DFF" w:rsidRPr="007F2342">
              <w:rPr>
                <w:noProof/>
                <w:webHidden/>
              </w:rPr>
            </w:r>
            <w:r w:rsidR="00B74DFF" w:rsidRPr="007F2342">
              <w:rPr>
                <w:noProof/>
                <w:webHidden/>
              </w:rPr>
              <w:fldChar w:fldCharType="separate"/>
            </w:r>
            <w:r w:rsidR="00F62BB4">
              <w:rPr>
                <w:noProof/>
                <w:webHidden/>
              </w:rPr>
              <w:t>75</w:t>
            </w:r>
            <w:r w:rsidR="00B74DFF" w:rsidRPr="007F2342">
              <w:rPr>
                <w:noProof/>
                <w:webHidden/>
              </w:rPr>
              <w:fldChar w:fldCharType="end"/>
            </w:r>
          </w:hyperlink>
        </w:p>
        <w:p w14:paraId="63D2CACE" w14:textId="314B4C98" w:rsidR="00B74DFF" w:rsidRPr="007F2342" w:rsidRDefault="00DA0129">
          <w:pPr>
            <w:pStyle w:val="24"/>
            <w:rPr>
              <w:rFonts w:eastAsiaTheme="minorEastAsia"/>
              <w:noProof/>
              <w:sz w:val="22"/>
            </w:rPr>
          </w:pPr>
          <w:hyperlink w:anchor="_Toc170910265" w:history="1">
            <w:r w:rsidR="00B74DFF" w:rsidRPr="007F2342">
              <w:rPr>
                <w:rStyle w:val="afc"/>
                <w:noProof/>
                <w:color w:val="auto"/>
              </w:rPr>
              <w:t>1.3.5. Описание существующей системы коммерческого учета горячей, питьевой, технической воды и планов по установке приборов учета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_Toc170910265 \h </w:instrText>
            </w:r>
            <w:r w:rsidR="00B74DFF" w:rsidRPr="007F2342">
              <w:rPr>
                <w:noProof/>
                <w:webHidden/>
              </w:rPr>
            </w:r>
            <w:r w:rsidR="00B74DFF" w:rsidRPr="007F2342">
              <w:rPr>
                <w:noProof/>
                <w:webHidden/>
              </w:rPr>
              <w:fldChar w:fldCharType="separate"/>
            </w:r>
            <w:r w:rsidR="00F62BB4">
              <w:rPr>
                <w:noProof/>
                <w:webHidden/>
              </w:rPr>
              <w:t>79</w:t>
            </w:r>
            <w:r w:rsidR="00B74DFF" w:rsidRPr="007F2342">
              <w:rPr>
                <w:noProof/>
                <w:webHidden/>
              </w:rPr>
              <w:fldChar w:fldCharType="end"/>
            </w:r>
          </w:hyperlink>
        </w:p>
        <w:p w14:paraId="28BB34D4" w14:textId="6427D30F" w:rsidR="00B74DFF" w:rsidRPr="007F2342" w:rsidRDefault="00DA0129">
          <w:pPr>
            <w:pStyle w:val="24"/>
            <w:rPr>
              <w:rFonts w:eastAsiaTheme="minorEastAsia"/>
              <w:noProof/>
              <w:sz w:val="22"/>
            </w:rPr>
          </w:pPr>
          <w:hyperlink w:anchor="_Toc170910266" w:history="1">
            <w:r w:rsidR="00B74DFF" w:rsidRPr="007F2342">
              <w:rPr>
                <w:rStyle w:val="afc"/>
                <w:noProof/>
                <w:color w:val="auto"/>
              </w:rPr>
              <w:t>1.3.6. Анализ резервов и дефицитов производственных мощностей системы водоснабжения поселения, муниципального округа, городского округа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_Toc170910266 \h </w:instrText>
            </w:r>
            <w:r w:rsidR="00B74DFF" w:rsidRPr="007F2342">
              <w:rPr>
                <w:noProof/>
                <w:webHidden/>
              </w:rPr>
            </w:r>
            <w:r w:rsidR="00B74DFF" w:rsidRPr="007F2342">
              <w:rPr>
                <w:noProof/>
                <w:webHidden/>
              </w:rPr>
              <w:fldChar w:fldCharType="separate"/>
            </w:r>
            <w:r w:rsidR="00F62BB4">
              <w:rPr>
                <w:noProof/>
                <w:webHidden/>
              </w:rPr>
              <w:t>85</w:t>
            </w:r>
            <w:r w:rsidR="00B74DFF" w:rsidRPr="007F2342">
              <w:rPr>
                <w:noProof/>
                <w:webHidden/>
              </w:rPr>
              <w:fldChar w:fldCharType="end"/>
            </w:r>
          </w:hyperlink>
        </w:p>
        <w:p w14:paraId="30E66363" w14:textId="3BE6780C" w:rsidR="00B74DFF" w:rsidRPr="007F2342" w:rsidRDefault="00DA0129">
          <w:pPr>
            <w:pStyle w:val="24"/>
            <w:rPr>
              <w:rFonts w:eastAsiaTheme="minorEastAsia"/>
              <w:noProof/>
              <w:sz w:val="22"/>
            </w:rPr>
          </w:pPr>
          <w:hyperlink w:anchor="_Toc170910267" w:history="1">
            <w:r w:rsidR="00B74DFF" w:rsidRPr="007F2342">
              <w:rPr>
                <w:rStyle w:val="afc"/>
                <w:noProof/>
                <w:color w:val="auto"/>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_Toc170910267 \h </w:instrText>
            </w:r>
            <w:r w:rsidR="00B74DFF" w:rsidRPr="007F2342">
              <w:rPr>
                <w:noProof/>
                <w:webHidden/>
              </w:rPr>
            </w:r>
            <w:r w:rsidR="00B74DFF" w:rsidRPr="007F2342">
              <w:rPr>
                <w:noProof/>
                <w:webHidden/>
              </w:rPr>
              <w:fldChar w:fldCharType="separate"/>
            </w:r>
            <w:r w:rsidR="00F62BB4">
              <w:rPr>
                <w:noProof/>
                <w:webHidden/>
              </w:rPr>
              <w:t>87</w:t>
            </w:r>
            <w:r w:rsidR="00B74DFF" w:rsidRPr="007F2342">
              <w:rPr>
                <w:noProof/>
                <w:webHidden/>
              </w:rPr>
              <w:fldChar w:fldCharType="end"/>
            </w:r>
          </w:hyperlink>
        </w:p>
        <w:p w14:paraId="117F938D" w14:textId="389BE82F" w:rsidR="00B74DFF" w:rsidRPr="007F2342" w:rsidRDefault="00DA0129">
          <w:pPr>
            <w:pStyle w:val="24"/>
            <w:rPr>
              <w:rFonts w:eastAsiaTheme="minorEastAsia"/>
              <w:noProof/>
              <w:sz w:val="22"/>
            </w:rPr>
          </w:pPr>
          <w:hyperlink w:anchor="_Toc170910268" w:history="1">
            <w:r w:rsidR="00B74DFF" w:rsidRPr="007F2342">
              <w:rPr>
                <w:rStyle w:val="afc"/>
                <w:noProof/>
                <w:color w:val="auto"/>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_Toc170910268 \h </w:instrText>
            </w:r>
            <w:r w:rsidR="00B74DFF" w:rsidRPr="007F2342">
              <w:rPr>
                <w:noProof/>
                <w:webHidden/>
              </w:rPr>
            </w:r>
            <w:r w:rsidR="00B74DFF" w:rsidRPr="007F2342">
              <w:rPr>
                <w:noProof/>
                <w:webHidden/>
              </w:rPr>
              <w:fldChar w:fldCharType="separate"/>
            </w:r>
            <w:r w:rsidR="00F62BB4">
              <w:rPr>
                <w:noProof/>
                <w:webHidden/>
              </w:rPr>
              <w:t>91</w:t>
            </w:r>
            <w:r w:rsidR="00B74DFF" w:rsidRPr="007F2342">
              <w:rPr>
                <w:noProof/>
                <w:webHidden/>
              </w:rPr>
              <w:fldChar w:fldCharType="end"/>
            </w:r>
          </w:hyperlink>
        </w:p>
        <w:p w14:paraId="664C3FBE" w14:textId="0110CCDF" w:rsidR="00B74DFF" w:rsidRPr="007F2342" w:rsidRDefault="00DA0129">
          <w:pPr>
            <w:pStyle w:val="24"/>
            <w:rPr>
              <w:rFonts w:eastAsiaTheme="minorEastAsia"/>
              <w:noProof/>
              <w:sz w:val="22"/>
            </w:rPr>
          </w:pPr>
          <w:hyperlink w:anchor="_Toc170910269" w:history="1">
            <w:r w:rsidR="00B74DFF" w:rsidRPr="007F2342">
              <w:rPr>
                <w:rStyle w:val="afc"/>
                <w:noProof/>
                <w:color w:val="auto"/>
              </w:rPr>
              <w:t>1.3.9. Сведения о фактическом и ожидаемом потреблении горячей, питьевой и технической воды (годовое, среднесуточное, максимальное суточное)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_Toc170910269 \h </w:instrText>
            </w:r>
            <w:r w:rsidR="00B74DFF" w:rsidRPr="007F2342">
              <w:rPr>
                <w:noProof/>
                <w:webHidden/>
              </w:rPr>
            </w:r>
            <w:r w:rsidR="00B74DFF" w:rsidRPr="007F2342">
              <w:rPr>
                <w:noProof/>
                <w:webHidden/>
              </w:rPr>
              <w:fldChar w:fldCharType="separate"/>
            </w:r>
            <w:r w:rsidR="00F62BB4">
              <w:rPr>
                <w:noProof/>
                <w:webHidden/>
              </w:rPr>
              <w:t>91</w:t>
            </w:r>
            <w:r w:rsidR="00B74DFF" w:rsidRPr="007F2342">
              <w:rPr>
                <w:noProof/>
                <w:webHidden/>
              </w:rPr>
              <w:fldChar w:fldCharType="end"/>
            </w:r>
          </w:hyperlink>
        </w:p>
        <w:p w14:paraId="16364CB8" w14:textId="4BD8F3FF" w:rsidR="00B74DFF" w:rsidRPr="007F2342" w:rsidRDefault="00DA0129">
          <w:pPr>
            <w:pStyle w:val="24"/>
            <w:rPr>
              <w:rFonts w:eastAsiaTheme="minorEastAsia"/>
              <w:noProof/>
              <w:sz w:val="22"/>
            </w:rPr>
          </w:pPr>
          <w:hyperlink w:anchor="_Toc170910270" w:history="1">
            <w:r w:rsidR="00B74DFF" w:rsidRPr="007F2342">
              <w:rPr>
                <w:rStyle w:val="afc"/>
                <w:noProof/>
                <w:color w:val="auto"/>
              </w:rPr>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_Toc170910270 \h </w:instrText>
            </w:r>
            <w:r w:rsidR="00B74DFF" w:rsidRPr="007F2342">
              <w:rPr>
                <w:noProof/>
                <w:webHidden/>
              </w:rPr>
            </w:r>
            <w:r w:rsidR="00B74DFF" w:rsidRPr="007F2342">
              <w:rPr>
                <w:noProof/>
                <w:webHidden/>
              </w:rPr>
              <w:fldChar w:fldCharType="separate"/>
            </w:r>
            <w:r w:rsidR="00F62BB4">
              <w:rPr>
                <w:noProof/>
                <w:webHidden/>
              </w:rPr>
              <w:t>95</w:t>
            </w:r>
            <w:r w:rsidR="00B74DFF" w:rsidRPr="007F2342">
              <w:rPr>
                <w:noProof/>
                <w:webHidden/>
              </w:rPr>
              <w:fldChar w:fldCharType="end"/>
            </w:r>
          </w:hyperlink>
        </w:p>
        <w:p w14:paraId="3C29E983" w14:textId="081FD5C8" w:rsidR="00B74DFF" w:rsidRPr="007F2342" w:rsidRDefault="00DA0129">
          <w:pPr>
            <w:pStyle w:val="24"/>
            <w:rPr>
              <w:rFonts w:eastAsiaTheme="minorEastAsia"/>
              <w:noProof/>
              <w:sz w:val="22"/>
            </w:rPr>
          </w:pPr>
          <w:hyperlink w:anchor="_Toc170910271" w:history="1">
            <w:r w:rsidR="00B74DFF" w:rsidRPr="007F2342">
              <w:rPr>
                <w:rStyle w:val="afc"/>
                <w:noProof/>
                <w:color w:val="auto"/>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горячей, питьевой и технической воды абонентами</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_Toc170910271 \h </w:instrText>
            </w:r>
            <w:r w:rsidR="00B74DFF" w:rsidRPr="007F2342">
              <w:rPr>
                <w:noProof/>
                <w:webHidden/>
              </w:rPr>
            </w:r>
            <w:r w:rsidR="00B74DFF" w:rsidRPr="007F2342">
              <w:rPr>
                <w:noProof/>
                <w:webHidden/>
              </w:rPr>
              <w:fldChar w:fldCharType="separate"/>
            </w:r>
            <w:r w:rsidR="00F62BB4">
              <w:rPr>
                <w:noProof/>
                <w:webHidden/>
              </w:rPr>
              <w:t>100</w:t>
            </w:r>
            <w:r w:rsidR="00B74DFF" w:rsidRPr="007F2342">
              <w:rPr>
                <w:noProof/>
                <w:webHidden/>
              </w:rPr>
              <w:fldChar w:fldCharType="end"/>
            </w:r>
          </w:hyperlink>
        </w:p>
        <w:p w14:paraId="2EF0290C" w14:textId="1002BA12" w:rsidR="00B74DFF" w:rsidRPr="007F2342" w:rsidRDefault="00DA0129">
          <w:pPr>
            <w:pStyle w:val="24"/>
            <w:rPr>
              <w:rFonts w:eastAsiaTheme="minorEastAsia"/>
              <w:noProof/>
              <w:sz w:val="22"/>
            </w:rPr>
          </w:pPr>
          <w:hyperlink w:anchor="_Toc170910272" w:history="1">
            <w:r w:rsidR="00B74DFF" w:rsidRPr="007F2342">
              <w:rPr>
                <w:rStyle w:val="afc"/>
                <w:noProof/>
                <w:color w:val="auto"/>
              </w:rPr>
              <w:t>1.3.12. Сведения о фактических и планируемых потерях горячей, питьевой и технической воды при ее транспортировке (годовые, среднесуточные значения)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_Toc170910272 \h </w:instrText>
            </w:r>
            <w:r w:rsidR="00B74DFF" w:rsidRPr="007F2342">
              <w:rPr>
                <w:noProof/>
                <w:webHidden/>
              </w:rPr>
            </w:r>
            <w:r w:rsidR="00B74DFF" w:rsidRPr="007F2342">
              <w:rPr>
                <w:noProof/>
                <w:webHidden/>
              </w:rPr>
              <w:fldChar w:fldCharType="separate"/>
            </w:r>
            <w:r w:rsidR="00F62BB4">
              <w:rPr>
                <w:noProof/>
                <w:webHidden/>
              </w:rPr>
              <w:t>100</w:t>
            </w:r>
            <w:r w:rsidR="00B74DFF" w:rsidRPr="007F2342">
              <w:rPr>
                <w:noProof/>
                <w:webHidden/>
              </w:rPr>
              <w:fldChar w:fldCharType="end"/>
            </w:r>
          </w:hyperlink>
        </w:p>
        <w:p w14:paraId="4E637EC2" w14:textId="3FC5B87A" w:rsidR="00B74DFF" w:rsidRPr="007F2342" w:rsidRDefault="00DA0129">
          <w:pPr>
            <w:pStyle w:val="24"/>
            <w:rPr>
              <w:rFonts w:eastAsiaTheme="minorEastAsia"/>
              <w:noProof/>
              <w:sz w:val="22"/>
            </w:rPr>
          </w:pPr>
          <w:hyperlink w:anchor="_Toc170910273" w:history="1">
            <w:r w:rsidR="00B74DFF" w:rsidRPr="007F2342">
              <w:rPr>
                <w:rStyle w:val="afc"/>
                <w:noProof/>
                <w:color w:val="auto"/>
              </w:rPr>
              <w:t>1.3.13. 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_Toc170910273 \h </w:instrText>
            </w:r>
            <w:r w:rsidR="00B74DFF" w:rsidRPr="007F2342">
              <w:rPr>
                <w:noProof/>
                <w:webHidden/>
              </w:rPr>
            </w:r>
            <w:r w:rsidR="00B74DFF" w:rsidRPr="007F2342">
              <w:rPr>
                <w:noProof/>
                <w:webHidden/>
              </w:rPr>
              <w:fldChar w:fldCharType="separate"/>
            </w:r>
            <w:r w:rsidR="00F62BB4">
              <w:rPr>
                <w:noProof/>
                <w:webHidden/>
              </w:rPr>
              <w:t>101</w:t>
            </w:r>
            <w:r w:rsidR="00B74DFF" w:rsidRPr="007F2342">
              <w:rPr>
                <w:noProof/>
                <w:webHidden/>
              </w:rPr>
              <w:fldChar w:fldCharType="end"/>
            </w:r>
          </w:hyperlink>
        </w:p>
        <w:p w14:paraId="5A02CAAA" w14:textId="3455FD47" w:rsidR="00B74DFF" w:rsidRPr="007F2342" w:rsidRDefault="00DA0129">
          <w:pPr>
            <w:pStyle w:val="24"/>
            <w:rPr>
              <w:rFonts w:eastAsiaTheme="minorEastAsia"/>
              <w:noProof/>
              <w:sz w:val="22"/>
            </w:rPr>
          </w:pPr>
          <w:hyperlink w:anchor="_Toc170910274" w:history="1">
            <w:r w:rsidR="00B74DFF" w:rsidRPr="007F2342">
              <w:rPr>
                <w:rStyle w:val="afc"/>
                <w:noProof/>
                <w:color w:val="auto"/>
              </w:rPr>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_Toc170910274 \h </w:instrText>
            </w:r>
            <w:r w:rsidR="00B74DFF" w:rsidRPr="007F2342">
              <w:rPr>
                <w:noProof/>
                <w:webHidden/>
              </w:rPr>
            </w:r>
            <w:r w:rsidR="00B74DFF" w:rsidRPr="007F2342">
              <w:rPr>
                <w:noProof/>
                <w:webHidden/>
              </w:rPr>
              <w:fldChar w:fldCharType="separate"/>
            </w:r>
            <w:r w:rsidR="00F62BB4">
              <w:rPr>
                <w:noProof/>
                <w:webHidden/>
              </w:rPr>
              <w:t>101</w:t>
            </w:r>
            <w:r w:rsidR="00B74DFF" w:rsidRPr="007F2342">
              <w:rPr>
                <w:noProof/>
                <w:webHidden/>
              </w:rPr>
              <w:fldChar w:fldCharType="end"/>
            </w:r>
          </w:hyperlink>
        </w:p>
        <w:p w14:paraId="3825D511" w14:textId="1172F51E" w:rsidR="00B74DFF" w:rsidRPr="007F2342" w:rsidRDefault="00DA0129">
          <w:pPr>
            <w:pStyle w:val="24"/>
            <w:rPr>
              <w:rFonts w:eastAsiaTheme="minorEastAsia"/>
              <w:noProof/>
              <w:sz w:val="22"/>
            </w:rPr>
          </w:pPr>
          <w:hyperlink w:anchor="_Toc170910275" w:history="1">
            <w:r w:rsidR="00B74DFF" w:rsidRPr="007F2342">
              <w:rPr>
                <w:rStyle w:val="afc"/>
                <w:noProof/>
                <w:color w:val="auto"/>
              </w:rPr>
              <w:t>1.3.15. Наименование организации, которая наделена статусом гарантирующей организации</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_Toc170910275 \h </w:instrText>
            </w:r>
            <w:r w:rsidR="00B74DFF" w:rsidRPr="007F2342">
              <w:rPr>
                <w:noProof/>
                <w:webHidden/>
              </w:rPr>
            </w:r>
            <w:r w:rsidR="00B74DFF" w:rsidRPr="007F2342">
              <w:rPr>
                <w:noProof/>
                <w:webHidden/>
              </w:rPr>
              <w:fldChar w:fldCharType="separate"/>
            </w:r>
            <w:r w:rsidR="00F62BB4">
              <w:rPr>
                <w:noProof/>
                <w:webHidden/>
              </w:rPr>
              <w:t>105</w:t>
            </w:r>
            <w:r w:rsidR="00B74DFF" w:rsidRPr="007F2342">
              <w:rPr>
                <w:noProof/>
                <w:webHidden/>
              </w:rPr>
              <w:fldChar w:fldCharType="end"/>
            </w:r>
          </w:hyperlink>
        </w:p>
        <w:p w14:paraId="1E6BC9F0" w14:textId="13178B70" w:rsidR="00B74DFF" w:rsidRPr="007F2342" w:rsidRDefault="00DA0129">
          <w:pPr>
            <w:pStyle w:val="24"/>
            <w:rPr>
              <w:rFonts w:eastAsiaTheme="minorEastAsia"/>
              <w:noProof/>
              <w:sz w:val="22"/>
            </w:rPr>
          </w:pPr>
          <w:hyperlink w:anchor="_Toc170910276" w:history="1">
            <w:r w:rsidR="00B74DFF" w:rsidRPr="007F2342">
              <w:rPr>
                <w:rStyle w:val="afc"/>
                <w:noProof/>
                <w:color w:val="auto"/>
              </w:rPr>
              <w:t>1.4. ПРЕДЛОЖЕНИЯ ПО СТРОИТЕЛЬСТВУ, РЕКОНСТРУКЦИИ И МОДЕРНИЗАЦИИ ОБЪЕКТОВ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_Toc170910276 \h </w:instrText>
            </w:r>
            <w:r w:rsidR="00B74DFF" w:rsidRPr="007F2342">
              <w:rPr>
                <w:noProof/>
                <w:webHidden/>
              </w:rPr>
            </w:r>
            <w:r w:rsidR="00B74DFF" w:rsidRPr="007F2342">
              <w:rPr>
                <w:noProof/>
                <w:webHidden/>
              </w:rPr>
              <w:fldChar w:fldCharType="separate"/>
            </w:r>
            <w:r w:rsidR="00F62BB4">
              <w:rPr>
                <w:noProof/>
                <w:webHidden/>
              </w:rPr>
              <w:t>106</w:t>
            </w:r>
            <w:r w:rsidR="00B74DFF" w:rsidRPr="007F2342">
              <w:rPr>
                <w:noProof/>
                <w:webHidden/>
              </w:rPr>
              <w:fldChar w:fldCharType="end"/>
            </w:r>
          </w:hyperlink>
        </w:p>
        <w:p w14:paraId="282ED115" w14:textId="72225328" w:rsidR="00B74DFF" w:rsidRPr="007F2342" w:rsidRDefault="00DA0129">
          <w:pPr>
            <w:pStyle w:val="24"/>
            <w:rPr>
              <w:rFonts w:eastAsiaTheme="minorEastAsia"/>
              <w:noProof/>
              <w:sz w:val="22"/>
            </w:rPr>
          </w:pPr>
          <w:hyperlink w:anchor="_Toc170910277" w:history="1">
            <w:r w:rsidR="00B74DFF" w:rsidRPr="007F2342">
              <w:rPr>
                <w:rStyle w:val="afc"/>
                <w:noProof/>
                <w:color w:val="auto"/>
              </w:rPr>
              <w:t>1.4.1. Перечень основных мероприятий по реализации схем водоснабжения с разбивкой по годам</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_Toc170910277 \h </w:instrText>
            </w:r>
            <w:r w:rsidR="00B74DFF" w:rsidRPr="007F2342">
              <w:rPr>
                <w:noProof/>
                <w:webHidden/>
              </w:rPr>
            </w:r>
            <w:r w:rsidR="00B74DFF" w:rsidRPr="007F2342">
              <w:rPr>
                <w:noProof/>
                <w:webHidden/>
              </w:rPr>
              <w:fldChar w:fldCharType="separate"/>
            </w:r>
            <w:r w:rsidR="00F62BB4">
              <w:rPr>
                <w:noProof/>
                <w:webHidden/>
              </w:rPr>
              <w:t>106</w:t>
            </w:r>
            <w:r w:rsidR="00B74DFF" w:rsidRPr="007F2342">
              <w:rPr>
                <w:noProof/>
                <w:webHidden/>
              </w:rPr>
              <w:fldChar w:fldCharType="end"/>
            </w:r>
          </w:hyperlink>
        </w:p>
        <w:p w14:paraId="2717E4C1" w14:textId="644375FF" w:rsidR="00B74DFF" w:rsidRPr="007F2342" w:rsidRDefault="00DA0129">
          <w:pPr>
            <w:pStyle w:val="24"/>
            <w:rPr>
              <w:rFonts w:eastAsiaTheme="minorEastAsia"/>
              <w:noProof/>
              <w:sz w:val="22"/>
            </w:rPr>
          </w:pPr>
          <w:hyperlink w:anchor="_Toc170910278" w:history="1">
            <w:r w:rsidR="00B74DFF" w:rsidRPr="007F2342">
              <w:rPr>
                <w:rStyle w:val="afc"/>
                <w:noProof/>
                <w:color w:val="auto"/>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_Toc170910278 \h </w:instrText>
            </w:r>
            <w:r w:rsidR="00B74DFF" w:rsidRPr="007F2342">
              <w:rPr>
                <w:noProof/>
                <w:webHidden/>
              </w:rPr>
            </w:r>
            <w:r w:rsidR="00B74DFF" w:rsidRPr="007F2342">
              <w:rPr>
                <w:noProof/>
                <w:webHidden/>
              </w:rPr>
              <w:fldChar w:fldCharType="separate"/>
            </w:r>
            <w:r w:rsidR="00F62BB4">
              <w:rPr>
                <w:noProof/>
                <w:webHidden/>
              </w:rPr>
              <w:t>108</w:t>
            </w:r>
            <w:r w:rsidR="00B74DFF" w:rsidRPr="007F2342">
              <w:rPr>
                <w:noProof/>
                <w:webHidden/>
              </w:rPr>
              <w:fldChar w:fldCharType="end"/>
            </w:r>
          </w:hyperlink>
        </w:p>
        <w:p w14:paraId="5AAF7696" w14:textId="6765F134" w:rsidR="00B74DFF" w:rsidRPr="007F2342" w:rsidRDefault="00DA0129">
          <w:pPr>
            <w:pStyle w:val="24"/>
            <w:rPr>
              <w:rFonts w:eastAsiaTheme="minorEastAsia"/>
              <w:noProof/>
              <w:sz w:val="22"/>
            </w:rPr>
          </w:pPr>
          <w:hyperlink w:anchor="_Toc170910279" w:history="1">
            <w:r w:rsidR="00B74DFF" w:rsidRPr="007F2342">
              <w:rPr>
                <w:rStyle w:val="afc"/>
                <w:noProof/>
                <w:color w:val="auto"/>
              </w:rPr>
              <w:t>1.4.3. Сведения о вновь строящихся, реконструируемых и предлагаемых к выводу из эксплуатации объектах системы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_Toc170910279 \h </w:instrText>
            </w:r>
            <w:r w:rsidR="00B74DFF" w:rsidRPr="007F2342">
              <w:rPr>
                <w:noProof/>
                <w:webHidden/>
              </w:rPr>
            </w:r>
            <w:r w:rsidR="00B74DFF" w:rsidRPr="007F2342">
              <w:rPr>
                <w:noProof/>
                <w:webHidden/>
              </w:rPr>
              <w:fldChar w:fldCharType="separate"/>
            </w:r>
            <w:r w:rsidR="00F62BB4">
              <w:rPr>
                <w:noProof/>
                <w:webHidden/>
              </w:rPr>
              <w:t>112</w:t>
            </w:r>
            <w:r w:rsidR="00B74DFF" w:rsidRPr="007F2342">
              <w:rPr>
                <w:noProof/>
                <w:webHidden/>
              </w:rPr>
              <w:fldChar w:fldCharType="end"/>
            </w:r>
          </w:hyperlink>
        </w:p>
        <w:p w14:paraId="1865345B" w14:textId="0BF97A50" w:rsidR="00B74DFF" w:rsidRPr="007F2342" w:rsidRDefault="00DA0129">
          <w:pPr>
            <w:pStyle w:val="24"/>
            <w:rPr>
              <w:rFonts w:eastAsiaTheme="minorEastAsia"/>
              <w:noProof/>
              <w:sz w:val="22"/>
            </w:rPr>
          </w:pPr>
          <w:hyperlink w:anchor="_Toc170910280" w:history="1">
            <w:r w:rsidR="00B74DFF" w:rsidRPr="007F2342">
              <w:rPr>
                <w:rStyle w:val="afc"/>
                <w:noProof/>
                <w:color w:val="auto"/>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_Toc170910280 \h </w:instrText>
            </w:r>
            <w:r w:rsidR="00B74DFF" w:rsidRPr="007F2342">
              <w:rPr>
                <w:noProof/>
                <w:webHidden/>
              </w:rPr>
            </w:r>
            <w:r w:rsidR="00B74DFF" w:rsidRPr="007F2342">
              <w:rPr>
                <w:noProof/>
                <w:webHidden/>
              </w:rPr>
              <w:fldChar w:fldCharType="separate"/>
            </w:r>
            <w:r w:rsidR="00F62BB4">
              <w:rPr>
                <w:noProof/>
                <w:webHidden/>
              </w:rPr>
              <w:t>112</w:t>
            </w:r>
            <w:r w:rsidR="00B74DFF" w:rsidRPr="007F2342">
              <w:rPr>
                <w:noProof/>
                <w:webHidden/>
              </w:rPr>
              <w:fldChar w:fldCharType="end"/>
            </w:r>
          </w:hyperlink>
        </w:p>
        <w:p w14:paraId="7D96550E" w14:textId="70B26D5F" w:rsidR="00B74DFF" w:rsidRPr="007F2342" w:rsidRDefault="00DA0129">
          <w:pPr>
            <w:pStyle w:val="24"/>
            <w:rPr>
              <w:rFonts w:eastAsiaTheme="minorEastAsia"/>
              <w:noProof/>
              <w:sz w:val="22"/>
            </w:rPr>
          </w:pPr>
          <w:hyperlink w:anchor="_Toc170910281" w:history="1">
            <w:r w:rsidR="00B74DFF" w:rsidRPr="007F2342">
              <w:rPr>
                <w:rStyle w:val="afc"/>
                <w:noProof/>
                <w:color w:val="auto"/>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_Toc170910281 \h </w:instrText>
            </w:r>
            <w:r w:rsidR="00B74DFF" w:rsidRPr="007F2342">
              <w:rPr>
                <w:noProof/>
                <w:webHidden/>
              </w:rPr>
            </w:r>
            <w:r w:rsidR="00B74DFF" w:rsidRPr="007F2342">
              <w:rPr>
                <w:noProof/>
                <w:webHidden/>
              </w:rPr>
              <w:fldChar w:fldCharType="separate"/>
            </w:r>
            <w:r w:rsidR="00F62BB4">
              <w:rPr>
                <w:noProof/>
                <w:webHidden/>
              </w:rPr>
              <w:t>113</w:t>
            </w:r>
            <w:r w:rsidR="00B74DFF" w:rsidRPr="007F2342">
              <w:rPr>
                <w:noProof/>
                <w:webHidden/>
              </w:rPr>
              <w:fldChar w:fldCharType="end"/>
            </w:r>
          </w:hyperlink>
        </w:p>
        <w:p w14:paraId="0B49FDAA" w14:textId="63C406E8" w:rsidR="00B74DFF" w:rsidRPr="007F2342" w:rsidRDefault="00DA0129">
          <w:pPr>
            <w:pStyle w:val="24"/>
            <w:rPr>
              <w:rFonts w:eastAsiaTheme="minorEastAsia"/>
              <w:noProof/>
              <w:sz w:val="22"/>
            </w:rPr>
          </w:pPr>
          <w:hyperlink w:anchor="_Toc170910282" w:history="1">
            <w:r w:rsidR="00B74DFF" w:rsidRPr="007F2342">
              <w:rPr>
                <w:rStyle w:val="afc"/>
                <w:noProof/>
                <w:color w:val="auto"/>
              </w:rPr>
              <w:t>1.4.6. Описание вариантов маршрутов прохождения трубопроводов (трасс) по территории поселения, муниципального округа, городского округа и их обоснование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_Toc170910282 \h </w:instrText>
            </w:r>
            <w:r w:rsidR="00B74DFF" w:rsidRPr="007F2342">
              <w:rPr>
                <w:noProof/>
                <w:webHidden/>
              </w:rPr>
            </w:r>
            <w:r w:rsidR="00B74DFF" w:rsidRPr="007F2342">
              <w:rPr>
                <w:noProof/>
                <w:webHidden/>
              </w:rPr>
              <w:fldChar w:fldCharType="separate"/>
            </w:r>
            <w:r w:rsidR="00F62BB4">
              <w:rPr>
                <w:noProof/>
                <w:webHidden/>
              </w:rPr>
              <w:t>115</w:t>
            </w:r>
            <w:r w:rsidR="00B74DFF" w:rsidRPr="007F2342">
              <w:rPr>
                <w:noProof/>
                <w:webHidden/>
              </w:rPr>
              <w:fldChar w:fldCharType="end"/>
            </w:r>
          </w:hyperlink>
        </w:p>
        <w:p w14:paraId="309514BC" w14:textId="1E2BFC43" w:rsidR="00B74DFF" w:rsidRPr="007F2342" w:rsidRDefault="00DA0129">
          <w:pPr>
            <w:pStyle w:val="24"/>
            <w:rPr>
              <w:rFonts w:eastAsiaTheme="minorEastAsia"/>
              <w:noProof/>
              <w:sz w:val="22"/>
            </w:rPr>
          </w:pPr>
          <w:hyperlink w:anchor="_Toc170910283" w:history="1">
            <w:r w:rsidR="00B74DFF" w:rsidRPr="007F2342">
              <w:rPr>
                <w:rStyle w:val="afc"/>
                <w:noProof/>
                <w:color w:val="auto"/>
              </w:rPr>
              <w:t>1.4.7. Рекомендации о месте размещения насосных станций, резервуаров, водонапорных башен</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_Toc170910283 \h </w:instrText>
            </w:r>
            <w:r w:rsidR="00B74DFF" w:rsidRPr="007F2342">
              <w:rPr>
                <w:noProof/>
                <w:webHidden/>
              </w:rPr>
            </w:r>
            <w:r w:rsidR="00B74DFF" w:rsidRPr="007F2342">
              <w:rPr>
                <w:noProof/>
                <w:webHidden/>
              </w:rPr>
              <w:fldChar w:fldCharType="separate"/>
            </w:r>
            <w:r w:rsidR="00F62BB4">
              <w:rPr>
                <w:noProof/>
                <w:webHidden/>
              </w:rPr>
              <w:t>115</w:t>
            </w:r>
            <w:r w:rsidR="00B74DFF" w:rsidRPr="007F2342">
              <w:rPr>
                <w:noProof/>
                <w:webHidden/>
              </w:rPr>
              <w:fldChar w:fldCharType="end"/>
            </w:r>
          </w:hyperlink>
        </w:p>
        <w:p w14:paraId="6249500E" w14:textId="2A3BC218" w:rsidR="00B74DFF" w:rsidRPr="007F2342" w:rsidRDefault="00DA0129">
          <w:pPr>
            <w:pStyle w:val="24"/>
            <w:rPr>
              <w:rFonts w:eastAsiaTheme="minorEastAsia"/>
              <w:noProof/>
              <w:sz w:val="22"/>
            </w:rPr>
          </w:pPr>
          <w:hyperlink w:anchor="_Toc170910284" w:history="1">
            <w:r w:rsidR="00B74DFF" w:rsidRPr="007F2342">
              <w:rPr>
                <w:rStyle w:val="afc"/>
                <w:noProof/>
                <w:color w:val="auto"/>
              </w:rPr>
              <w:t>1.4.8. Границы планируемых зон размещения объектов централизованных систем горячего водоснабжения, холодного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_Toc170910284 \h </w:instrText>
            </w:r>
            <w:r w:rsidR="00B74DFF" w:rsidRPr="007F2342">
              <w:rPr>
                <w:noProof/>
                <w:webHidden/>
              </w:rPr>
            </w:r>
            <w:r w:rsidR="00B74DFF" w:rsidRPr="007F2342">
              <w:rPr>
                <w:noProof/>
                <w:webHidden/>
              </w:rPr>
              <w:fldChar w:fldCharType="separate"/>
            </w:r>
            <w:r w:rsidR="00F62BB4">
              <w:rPr>
                <w:noProof/>
                <w:webHidden/>
              </w:rPr>
              <w:t>116</w:t>
            </w:r>
            <w:r w:rsidR="00B74DFF" w:rsidRPr="007F2342">
              <w:rPr>
                <w:noProof/>
                <w:webHidden/>
              </w:rPr>
              <w:fldChar w:fldCharType="end"/>
            </w:r>
          </w:hyperlink>
        </w:p>
        <w:p w14:paraId="3191082C" w14:textId="0C5626A7" w:rsidR="00B74DFF" w:rsidRPr="007F2342" w:rsidRDefault="00DA0129">
          <w:pPr>
            <w:pStyle w:val="24"/>
            <w:rPr>
              <w:rFonts w:eastAsiaTheme="minorEastAsia"/>
              <w:noProof/>
              <w:sz w:val="22"/>
            </w:rPr>
          </w:pPr>
          <w:hyperlink w:anchor="_Toc170910285" w:history="1">
            <w:r w:rsidR="00B74DFF" w:rsidRPr="007F2342">
              <w:rPr>
                <w:rStyle w:val="afc"/>
                <w:noProof/>
                <w:color w:val="auto"/>
              </w:rPr>
              <w:t>1.4.9. Карты (схемы) существующего и планируемого размещения объектов централизованных систем горячего водоснабжения, холодного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_Toc170910285 \h </w:instrText>
            </w:r>
            <w:r w:rsidR="00B74DFF" w:rsidRPr="007F2342">
              <w:rPr>
                <w:noProof/>
                <w:webHidden/>
              </w:rPr>
            </w:r>
            <w:r w:rsidR="00B74DFF" w:rsidRPr="007F2342">
              <w:rPr>
                <w:noProof/>
                <w:webHidden/>
              </w:rPr>
              <w:fldChar w:fldCharType="separate"/>
            </w:r>
            <w:r w:rsidR="00F62BB4">
              <w:rPr>
                <w:noProof/>
                <w:webHidden/>
              </w:rPr>
              <w:t>116</w:t>
            </w:r>
            <w:r w:rsidR="00B74DFF" w:rsidRPr="007F2342">
              <w:rPr>
                <w:noProof/>
                <w:webHidden/>
              </w:rPr>
              <w:fldChar w:fldCharType="end"/>
            </w:r>
          </w:hyperlink>
        </w:p>
        <w:p w14:paraId="23F346B8" w14:textId="7D05E25F" w:rsidR="00B74DFF" w:rsidRPr="007F2342" w:rsidRDefault="00DA0129">
          <w:pPr>
            <w:pStyle w:val="24"/>
            <w:rPr>
              <w:rFonts w:eastAsiaTheme="minorEastAsia"/>
              <w:noProof/>
              <w:sz w:val="22"/>
            </w:rPr>
          </w:pPr>
          <w:hyperlink w:anchor="_Toc170910286" w:history="1">
            <w:r w:rsidR="00B74DFF" w:rsidRPr="007F2342">
              <w:rPr>
                <w:rStyle w:val="afc"/>
                <w:noProof/>
                <w:color w:val="auto"/>
              </w:rPr>
              <w:t>1.5. ЭКОЛОГИЧЕСКИЕ АСПЕКТЫ МЕРОПРИЯТИЙ ПО СТРОИТЕЛЬСТВУ, РЕКОНСТРУКЦИИ И МОДЕРНИЗАЦИИ ОБЪЕКТОВ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_Toc170910286 \h </w:instrText>
            </w:r>
            <w:r w:rsidR="00B74DFF" w:rsidRPr="007F2342">
              <w:rPr>
                <w:noProof/>
                <w:webHidden/>
              </w:rPr>
            </w:r>
            <w:r w:rsidR="00B74DFF" w:rsidRPr="007F2342">
              <w:rPr>
                <w:noProof/>
                <w:webHidden/>
              </w:rPr>
              <w:fldChar w:fldCharType="separate"/>
            </w:r>
            <w:r w:rsidR="00F62BB4">
              <w:rPr>
                <w:noProof/>
                <w:webHidden/>
              </w:rPr>
              <w:t>117</w:t>
            </w:r>
            <w:r w:rsidR="00B74DFF" w:rsidRPr="007F2342">
              <w:rPr>
                <w:noProof/>
                <w:webHidden/>
              </w:rPr>
              <w:fldChar w:fldCharType="end"/>
            </w:r>
          </w:hyperlink>
        </w:p>
        <w:p w14:paraId="46ECC64D" w14:textId="464CE5A3" w:rsidR="00B74DFF" w:rsidRPr="007F2342" w:rsidRDefault="00DA0129">
          <w:pPr>
            <w:pStyle w:val="24"/>
            <w:rPr>
              <w:rFonts w:eastAsiaTheme="minorEastAsia"/>
              <w:noProof/>
              <w:sz w:val="22"/>
            </w:rPr>
          </w:pPr>
          <w:hyperlink w:anchor="_Toc170910287" w:history="1">
            <w:r w:rsidR="00B74DFF" w:rsidRPr="007F2342">
              <w:rPr>
                <w:rStyle w:val="afc"/>
                <w:noProof/>
                <w:color w:val="auto"/>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_Toc170910287 \h </w:instrText>
            </w:r>
            <w:r w:rsidR="00B74DFF" w:rsidRPr="007F2342">
              <w:rPr>
                <w:noProof/>
                <w:webHidden/>
              </w:rPr>
            </w:r>
            <w:r w:rsidR="00B74DFF" w:rsidRPr="007F2342">
              <w:rPr>
                <w:noProof/>
                <w:webHidden/>
              </w:rPr>
              <w:fldChar w:fldCharType="separate"/>
            </w:r>
            <w:r w:rsidR="00F62BB4">
              <w:rPr>
                <w:noProof/>
                <w:webHidden/>
              </w:rPr>
              <w:t>117</w:t>
            </w:r>
            <w:r w:rsidR="00B74DFF" w:rsidRPr="007F2342">
              <w:rPr>
                <w:noProof/>
                <w:webHidden/>
              </w:rPr>
              <w:fldChar w:fldCharType="end"/>
            </w:r>
          </w:hyperlink>
        </w:p>
        <w:p w14:paraId="0480606D" w14:textId="285009EF" w:rsidR="00B74DFF" w:rsidRPr="007F2342" w:rsidRDefault="00DA0129">
          <w:pPr>
            <w:pStyle w:val="24"/>
            <w:rPr>
              <w:rFonts w:eastAsiaTheme="minorEastAsia"/>
              <w:noProof/>
              <w:sz w:val="22"/>
            </w:rPr>
          </w:pPr>
          <w:hyperlink w:anchor="_Toc170910288" w:history="1">
            <w:r w:rsidR="00B74DFF" w:rsidRPr="007F2342">
              <w:rPr>
                <w:rStyle w:val="afc"/>
                <w:noProof/>
                <w:color w:val="auto"/>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_Toc170910288 \h </w:instrText>
            </w:r>
            <w:r w:rsidR="00B74DFF" w:rsidRPr="007F2342">
              <w:rPr>
                <w:noProof/>
                <w:webHidden/>
              </w:rPr>
            </w:r>
            <w:r w:rsidR="00B74DFF" w:rsidRPr="007F2342">
              <w:rPr>
                <w:noProof/>
                <w:webHidden/>
              </w:rPr>
              <w:fldChar w:fldCharType="separate"/>
            </w:r>
            <w:r w:rsidR="00F62BB4">
              <w:rPr>
                <w:noProof/>
                <w:webHidden/>
              </w:rPr>
              <w:t>117</w:t>
            </w:r>
            <w:r w:rsidR="00B74DFF" w:rsidRPr="007F2342">
              <w:rPr>
                <w:noProof/>
                <w:webHidden/>
              </w:rPr>
              <w:fldChar w:fldCharType="end"/>
            </w:r>
          </w:hyperlink>
        </w:p>
        <w:p w14:paraId="4BFFF104" w14:textId="3784CA99" w:rsidR="00B74DFF" w:rsidRPr="007F2342" w:rsidRDefault="00DA0129">
          <w:pPr>
            <w:pStyle w:val="24"/>
            <w:rPr>
              <w:rFonts w:eastAsiaTheme="minorEastAsia"/>
              <w:noProof/>
              <w:sz w:val="22"/>
            </w:rPr>
          </w:pPr>
          <w:hyperlink w:anchor="_Toc170910289" w:history="1">
            <w:r w:rsidR="00B74DFF" w:rsidRPr="007F2342">
              <w:rPr>
                <w:rStyle w:val="afc"/>
                <w:noProof/>
                <w:color w:val="auto"/>
              </w:rPr>
              <w:t>1.6. ОЦЕНКА ОБЪЕМОВ КАПИТАЛЬНЫХ ВЛОЖЕНИЙ В СТРОИТЕЛЬСТВО, РЕКОНСТРУКЦИЮ И МОДЕРНИЗАЦИЮ ОБЪЕКТОВ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_Toc170910289 \h </w:instrText>
            </w:r>
            <w:r w:rsidR="00B74DFF" w:rsidRPr="007F2342">
              <w:rPr>
                <w:noProof/>
                <w:webHidden/>
              </w:rPr>
            </w:r>
            <w:r w:rsidR="00B74DFF" w:rsidRPr="007F2342">
              <w:rPr>
                <w:noProof/>
                <w:webHidden/>
              </w:rPr>
              <w:fldChar w:fldCharType="separate"/>
            </w:r>
            <w:r w:rsidR="00F62BB4">
              <w:rPr>
                <w:noProof/>
                <w:webHidden/>
              </w:rPr>
              <w:t>121</w:t>
            </w:r>
            <w:r w:rsidR="00B74DFF" w:rsidRPr="007F2342">
              <w:rPr>
                <w:noProof/>
                <w:webHidden/>
              </w:rPr>
              <w:fldChar w:fldCharType="end"/>
            </w:r>
          </w:hyperlink>
        </w:p>
        <w:p w14:paraId="34CE01DE" w14:textId="59E265F3" w:rsidR="00B74DFF" w:rsidRPr="007F2342" w:rsidRDefault="00DA0129">
          <w:pPr>
            <w:pStyle w:val="24"/>
            <w:rPr>
              <w:rFonts w:eastAsiaTheme="minorEastAsia"/>
              <w:noProof/>
              <w:sz w:val="22"/>
            </w:rPr>
          </w:pPr>
          <w:hyperlink w:anchor="_Toc170910290" w:history="1">
            <w:r w:rsidR="00B74DFF" w:rsidRPr="007F2342">
              <w:rPr>
                <w:rStyle w:val="afc"/>
                <w:noProof/>
                <w:color w:val="auto"/>
              </w:rPr>
              <w:t>1.6.1. Оценка стоимости основных мероприятий по реализации схем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_Toc170910290 \h </w:instrText>
            </w:r>
            <w:r w:rsidR="00B74DFF" w:rsidRPr="007F2342">
              <w:rPr>
                <w:noProof/>
                <w:webHidden/>
              </w:rPr>
            </w:r>
            <w:r w:rsidR="00B74DFF" w:rsidRPr="007F2342">
              <w:rPr>
                <w:noProof/>
                <w:webHidden/>
              </w:rPr>
              <w:fldChar w:fldCharType="separate"/>
            </w:r>
            <w:r w:rsidR="00F62BB4">
              <w:rPr>
                <w:noProof/>
                <w:webHidden/>
              </w:rPr>
              <w:t>121</w:t>
            </w:r>
            <w:r w:rsidR="00B74DFF" w:rsidRPr="007F2342">
              <w:rPr>
                <w:noProof/>
                <w:webHidden/>
              </w:rPr>
              <w:fldChar w:fldCharType="end"/>
            </w:r>
          </w:hyperlink>
        </w:p>
        <w:p w14:paraId="5E2A6C33" w14:textId="0172C6CD" w:rsidR="00B74DFF" w:rsidRPr="007F2342" w:rsidRDefault="00DA0129">
          <w:pPr>
            <w:pStyle w:val="24"/>
            <w:rPr>
              <w:rFonts w:eastAsiaTheme="minorEastAsia"/>
              <w:noProof/>
              <w:sz w:val="22"/>
            </w:rPr>
          </w:pPr>
          <w:hyperlink w:anchor="_Toc170910291" w:history="1">
            <w:r w:rsidR="00B74DFF" w:rsidRPr="007F2342">
              <w:rPr>
                <w:rStyle w:val="afc"/>
                <w:noProof/>
                <w:color w:val="auto"/>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_Toc170910291 \h </w:instrText>
            </w:r>
            <w:r w:rsidR="00B74DFF" w:rsidRPr="007F2342">
              <w:rPr>
                <w:noProof/>
                <w:webHidden/>
              </w:rPr>
            </w:r>
            <w:r w:rsidR="00B74DFF" w:rsidRPr="007F2342">
              <w:rPr>
                <w:noProof/>
                <w:webHidden/>
              </w:rPr>
              <w:fldChar w:fldCharType="separate"/>
            </w:r>
            <w:r w:rsidR="00F62BB4">
              <w:rPr>
                <w:noProof/>
                <w:webHidden/>
              </w:rPr>
              <w:t>122</w:t>
            </w:r>
            <w:r w:rsidR="00B74DFF" w:rsidRPr="007F2342">
              <w:rPr>
                <w:noProof/>
                <w:webHidden/>
              </w:rPr>
              <w:fldChar w:fldCharType="end"/>
            </w:r>
          </w:hyperlink>
        </w:p>
        <w:p w14:paraId="1C85D678" w14:textId="5F3E0EE9" w:rsidR="00B74DFF" w:rsidRPr="007F2342" w:rsidRDefault="00DA0129">
          <w:pPr>
            <w:pStyle w:val="24"/>
            <w:rPr>
              <w:rFonts w:eastAsiaTheme="minorEastAsia"/>
              <w:noProof/>
              <w:sz w:val="22"/>
            </w:rPr>
          </w:pPr>
          <w:hyperlink w:anchor="_Toc170910292" w:history="1">
            <w:r w:rsidR="00B74DFF" w:rsidRPr="007F2342">
              <w:rPr>
                <w:rStyle w:val="afc"/>
                <w:noProof/>
                <w:color w:val="auto"/>
              </w:rPr>
              <w:t>1.7. ПЛАНОВЫЕ ЗНАЧЕНИЯ ПОКАЗАТЕЛЕЙ РАЗВИТИЯ ЦЕНТРАЛИЗОВАННЫХ СИСТЕМ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_Toc170910292 \h </w:instrText>
            </w:r>
            <w:r w:rsidR="00B74DFF" w:rsidRPr="007F2342">
              <w:rPr>
                <w:noProof/>
                <w:webHidden/>
              </w:rPr>
            </w:r>
            <w:r w:rsidR="00B74DFF" w:rsidRPr="007F2342">
              <w:rPr>
                <w:noProof/>
                <w:webHidden/>
              </w:rPr>
              <w:fldChar w:fldCharType="separate"/>
            </w:r>
            <w:r w:rsidR="00F62BB4">
              <w:rPr>
                <w:noProof/>
                <w:webHidden/>
              </w:rPr>
              <w:t>127</w:t>
            </w:r>
            <w:r w:rsidR="00B74DFF" w:rsidRPr="007F2342">
              <w:rPr>
                <w:noProof/>
                <w:webHidden/>
              </w:rPr>
              <w:fldChar w:fldCharType="end"/>
            </w:r>
          </w:hyperlink>
        </w:p>
        <w:p w14:paraId="55816952" w14:textId="3DCFB3A2" w:rsidR="00B74DFF" w:rsidRPr="007F2342" w:rsidRDefault="00DA0129">
          <w:pPr>
            <w:pStyle w:val="24"/>
            <w:rPr>
              <w:rFonts w:eastAsiaTheme="minorEastAsia"/>
              <w:noProof/>
              <w:sz w:val="22"/>
            </w:rPr>
          </w:pPr>
          <w:hyperlink w:anchor="_Toc170910293" w:history="1">
            <w:r w:rsidR="00B74DFF" w:rsidRPr="007F2342">
              <w:rPr>
                <w:rStyle w:val="afc"/>
                <w:noProof/>
                <w:color w:val="auto"/>
              </w:rPr>
              <w:t>1.7.1. Показатели качества воды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_Toc170910293 \h </w:instrText>
            </w:r>
            <w:r w:rsidR="00B74DFF" w:rsidRPr="007F2342">
              <w:rPr>
                <w:noProof/>
                <w:webHidden/>
              </w:rPr>
            </w:r>
            <w:r w:rsidR="00B74DFF" w:rsidRPr="007F2342">
              <w:rPr>
                <w:noProof/>
                <w:webHidden/>
              </w:rPr>
              <w:fldChar w:fldCharType="separate"/>
            </w:r>
            <w:r w:rsidR="00F62BB4">
              <w:rPr>
                <w:noProof/>
                <w:webHidden/>
              </w:rPr>
              <w:t>127</w:t>
            </w:r>
            <w:r w:rsidR="00B74DFF" w:rsidRPr="007F2342">
              <w:rPr>
                <w:noProof/>
                <w:webHidden/>
              </w:rPr>
              <w:fldChar w:fldCharType="end"/>
            </w:r>
          </w:hyperlink>
        </w:p>
        <w:p w14:paraId="60B263AD" w14:textId="0DE3E764" w:rsidR="00B74DFF" w:rsidRPr="007F2342" w:rsidRDefault="00DA0129">
          <w:pPr>
            <w:pStyle w:val="24"/>
            <w:rPr>
              <w:rFonts w:eastAsiaTheme="minorEastAsia"/>
              <w:noProof/>
              <w:sz w:val="22"/>
            </w:rPr>
          </w:pPr>
          <w:hyperlink w:anchor="_Toc170910294" w:history="1">
            <w:r w:rsidR="00B74DFF" w:rsidRPr="007F2342">
              <w:rPr>
                <w:rStyle w:val="afc"/>
                <w:noProof/>
                <w:color w:val="auto"/>
              </w:rPr>
              <w:t>1.7.2. Показатели надежности и бесперебойности водоснабжения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_Toc170910294 \h </w:instrText>
            </w:r>
            <w:r w:rsidR="00B74DFF" w:rsidRPr="007F2342">
              <w:rPr>
                <w:noProof/>
                <w:webHidden/>
              </w:rPr>
            </w:r>
            <w:r w:rsidR="00B74DFF" w:rsidRPr="007F2342">
              <w:rPr>
                <w:noProof/>
                <w:webHidden/>
              </w:rPr>
              <w:fldChar w:fldCharType="separate"/>
            </w:r>
            <w:r w:rsidR="00F62BB4">
              <w:rPr>
                <w:noProof/>
                <w:webHidden/>
              </w:rPr>
              <w:t>128</w:t>
            </w:r>
            <w:r w:rsidR="00B74DFF" w:rsidRPr="007F2342">
              <w:rPr>
                <w:noProof/>
                <w:webHidden/>
              </w:rPr>
              <w:fldChar w:fldCharType="end"/>
            </w:r>
          </w:hyperlink>
        </w:p>
        <w:p w14:paraId="36A6CB79" w14:textId="7F123372" w:rsidR="00B74DFF" w:rsidRPr="007F2342" w:rsidRDefault="00DA0129">
          <w:pPr>
            <w:pStyle w:val="24"/>
            <w:rPr>
              <w:rFonts w:eastAsiaTheme="minorEastAsia"/>
              <w:noProof/>
              <w:sz w:val="22"/>
            </w:rPr>
          </w:pPr>
          <w:hyperlink w:anchor="_Toc170910295" w:history="1">
            <w:r w:rsidR="00B74DFF" w:rsidRPr="007F2342">
              <w:rPr>
                <w:rStyle w:val="afc"/>
                <w:noProof/>
                <w:color w:val="auto"/>
              </w:rPr>
              <w:t>1.7.3. Показатели эффективности использования ресурсов, в том числе уровень потерь воды (тепловой энергии в составе горячей воды)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_Toc170910295 \h </w:instrText>
            </w:r>
            <w:r w:rsidR="00B74DFF" w:rsidRPr="007F2342">
              <w:rPr>
                <w:noProof/>
                <w:webHidden/>
              </w:rPr>
            </w:r>
            <w:r w:rsidR="00B74DFF" w:rsidRPr="007F2342">
              <w:rPr>
                <w:noProof/>
                <w:webHidden/>
              </w:rPr>
              <w:fldChar w:fldCharType="separate"/>
            </w:r>
            <w:r w:rsidR="00F62BB4">
              <w:rPr>
                <w:noProof/>
                <w:webHidden/>
              </w:rPr>
              <w:t>129</w:t>
            </w:r>
            <w:r w:rsidR="00B74DFF" w:rsidRPr="007F2342">
              <w:rPr>
                <w:noProof/>
                <w:webHidden/>
              </w:rPr>
              <w:fldChar w:fldCharType="end"/>
            </w:r>
          </w:hyperlink>
        </w:p>
        <w:p w14:paraId="37D8C2D0" w14:textId="59569CCA" w:rsidR="00B74DFF" w:rsidRPr="007F2342" w:rsidRDefault="00DA0129">
          <w:pPr>
            <w:pStyle w:val="24"/>
            <w:rPr>
              <w:rFonts w:eastAsiaTheme="minorEastAsia"/>
              <w:noProof/>
              <w:sz w:val="22"/>
            </w:rPr>
          </w:pPr>
          <w:hyperlink w:anchor="_Toc170910296" w:history="1">
            <w:r w:rsidR="00B74DFF" w:rsidRPr="007F2342">
              <w:rPr>
                <w:rStyle w:val="afc"/>
                <w:noProof/>
                <w:color w:val="auto"/>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_Toc170910296 \h </w:instrText>
            </w:r>
            <w:r w:rsidR="00B74DFF" w:rsidRPr="007F2342">
              <w:rPr>
                <w:noProof/>
                <w:webHidden/>
              </w:rPr>
            </w:r>
            <w:r w:rsidR="00B74DFF" w:rsidRPr="007F2342">
              <w:rPr>
                <w:noProof/>
                <w:webHidden/>
              </w:rPr>
              <w:fldChar w:fldCharType="separate"/>
            </w:r>
            <w:r w:rsidR="00F62BB4">
              <w:rPr>
                <w:noProof/>
                <w:webHidden/>
              </w:rPr>
              <w:t>130</w:t>
            </w:r>
            <w:r w:rsidR="00B74DFF" w:rsidRPr="007F2342">
              <w:rPr>
                <w:noProof/>
                <w:webHidden/>
              </w:rPr>
              <w:fldChar w:fldCharType="end"/>
            </w:r>
          </w:hyperlink>
        </w:p>
        <w:p w14:paraId="11B687F2" w14:textId="2A774EC2" w:rsidR="00B74DFF" w:rsidRPr="007F2342" w:rsidRDefault="00DA0129">
          <w:pPr>
            <w:pStyle w:val="24"/>
            <w:rPr>
              <w:rFonts w:eastAsiaTheme="minorEastAsia"/>
              <w:noProof/>
              <w:sz w:val="22"/>
            </w:rPr>
          </w:pPr>
          <w:hyperlink w:anchor="_Toc170910297" w:history="1">
            <w:r w:rsidR="00B74DFF" w:rsidRPr="007F2342">
              <w:rPr>
                <w:rStyle w:val="afc"/>
                <w:noProof/>
                <w:color w:val="auto"/>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_Toc170910297 \h </w:instrText>
            </w:r>
            <w:r w:rsidR="00B74DFF" w:rsidRPr="007F2342">
              <w:rPr>
                <w:noProof/>
                <w:webHidden/>
              </w:rPr>
            </w:r>
            <w:r w:rsidR="00B74DFF" w:rsidRPr="007F2342">
              <w:rPr>
                <w:noProof/>
                <w:webHidden/>
              </w:rPr>
              <w:fldChar w:fldCharType="separate"/>
            </w:r>
            <w:r w:rsidR="00F62BB4">
              <w:rPr>
                <w:noProof/>
                <w:webHidden/>
              </w:rPr>
              <w:t>131</w:t>
            </w:r>
            <w:r w:rsidR="00B74DFF" w:rsidRPr="007F2342">
              <w:rPr>
                <w:noProof/>
                <w:webHidden/>
              </w:rPr>
              <w:fldChar w:fldCharType="end"/>
            </w:r>
          </w:hyperlink>
        </w:p>
        <w:p w14:paraId="228A1559" w14:textId="5E5FC779" w:rsidR="00B74DFF" w:rsidRPr="007F2342" w:rsidRDefault="00DA0129">
          <w:pPr>
            <w:pStyle w:val="14"/>
            <w:rPr>
              <w:rFonts w:eastAsiaTheme="minorEastAsia"/>
              <w:noProof/>
              <w:sz w:val="22"/>
            </w:rPr>
          </w:pPr>
          <w:hyperlink w:anchor="_Toc170910298" w:history="1">
            <w:r w:rsidR="00B74DFF" w:rsidRPr="007F2342">
              <w:rPr>
                <w:rStyle w:val="afc"/>
                <w:noProof/>
                <w:color w:val="auto"/>
              </w:rPr>
              <w:t xml:space="preserve">ГЛАВА </w:t>
            </w:r>
            <w:r w:rsidR="00B74DFF" w:rsidRPr="007F2342">
              <w:rPr>
                <w:rStyle w:val="afc"/>
                <w:noProof/>
                <w:color w:val="auto"/>
                <w:lang w:val="en-US"/>
              </w:rPr>
              <w:t>2</w:t>
            </w:r>
            <w:r w:rsidR="00B74DFF" w:rsidRPr="007F2342">
              <w:rPr>
                <w:rStyle w:val="afc"/>
                <w:noProof/>
                <w:color w:val="auto"/>
              </w:rPr>
              <w:t xml:space="preserve">. </w:t>
            </w:r>
            <w:r w:rsidR="00B74DFF" w:rsidRPr="007F2342">
              <w:rPr>
                <w:rStyle w:val="afc"/>
                <w:noProof/>
                <w:color w:val="auto"/>
                <w:lang w:val="en-US"/>
              </w:rPr>
              <w:t>СХЕМА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_Toc170910298 \h </w:instrText>
            </w:r>
            <w:r w:rsidR="00B74DFF" w:rsidRPr="007F2342">
              <w:rPr>
                <w:noProof/>
                <w:webHidden/>
              </w:rPr>
            </w:r>
            <w:r w:rsidR="00B74DFF" w:rsidRPr="007F2342">
              <w:rPr>
                <w:noProof/>
                <w:webHidden/>
              </w:rPr>
              <w:fldChar w:fldCharType="separate"/>
            </w:r>
            <w:r w:rsidR="00F62BB4">
              <w:rPr>
                <w:noProof/>
                <w:webHidden/>
              </w:rPr>
              <w:t>132</w:t>
            </w:r>
            <w:r w:rsidR="00B74DFF" w:rsidRPr="007F2342">
              <w:rPr>
                <w:noProof/>
                <w:webHidden/>
              </w:rPr>
              <w:fldChar w:fldCharType="end"/>
            </w:r>
          </w:hyperlink>
        </w:p>
        <w:p w14:paraId="2661C748" w14:textId="23908E18" w:rsidR="00B74DFF" w:rsidRPr="007F2342" w:rsidRDefault="00DA0129">
          <w:pPr>
            <w:pStyle w:val="24"/>
            <w:rPr>
              <w:rFonts w:eastAsiaTheme="minorEastAsia"/>
              <w:noProof/>
              <w:sz w:val="22"/>
            </w:rPr>
          </w:pPr>
          <w:hyperlink w:anchor="_Toc170910299" w:history="1">
            <w:r w:rsidR="00B74DFF" w:rsidRPr="007F2342">
              <w:rPr>
                <w:rStyle w:val="afc"/>
                <w:noProof/>
                <w:color w:val="auto"/>
              </w:rPr>
              <w:t>2.1. СУЩЕСТВУЮЩЕЕ ПОЛОЖЕНИЕ В СФЕРЕ ВОДООТВЕДЕНИЯ ПОСЕЛЕНИЯ, МУНИЦИПАЛЬНОГО ОКРУГА, ГОРОДСКОГО ОКРУГА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_Toc170910299 \h </w:instrText>
            </w:r>
            <w:r w:rsidR="00B74DFF" w:rsidRPr="007F2342">
              <w:rPr>
                <w:noProof/>
                <w:webHidden/>
              </w:rPr>
            </w:r>
            <w:r w:rsidR="00B74DFF" w:rsidRPr="007F2342">
              <w:rPr>
                <w:noProof/>
                <w:webHidden/>
              </w:rPr>
              <w:fldChar w:fldCharType="separate"/>
            </w:r>
            <w:r w:rsidR="00F62BB4">
              <w:rPr>
                <w:noProof/>
                <w:webHidden/>
              </w:rPr>
              <w:t>132</w:t>
            </w:r>
            <w:r w:rsidR="00B74DFF" w:rsidRPr="007F2342">
              <w:rPr>
                <w:noProof/>
                <w:webHidden/>
              </w:rPr>
              <w:fldChar w:fldCharType="end"/>
            </w:r>
          </w:hyperlink>
        </w:p>
        <w:p w14:paraId="1026E7BB" w14:textId="2DABA651" w:rsidR="00B74DFF" w:rsidRPr="007F2342" w:rsidRDefault="00DA0129">
          <w:pPr>
            <w:pStyle w:val="24"/>
            <w:rPr>
              <w:rFonts w:eastAsiaTheme="minorEastAsia"/>
              <w:noProof/>
              <w:sz w:val="22"/>
            </w:rPr>
          </w:pPr>
          <w:hyperlink w:anchor="_Toc170910300" w:history="1">
            <w:r w:rsidR="00B74DFF" w:rsidRPr="007F2342">
              <w:rPr>
                <w:rStyle w:val="afc"/>
                <w:noProof/>
                <w:color w:val="auto"/>
              </w:rPr>
              <w:t>2.1.1. 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_Toc170910300 \h </w:instrText>
            </w:r>
            <w:r w:rsidR="00B74DFF" w:rsidRPr="007F2342">
              <w:rPr>
                <w:noProof/>
                <w:webHidden/>
              </w:rPr>
            </w:r>
            <w:r w:rsidR="00B74DFF" w:rsidRPr="007F2342">
              <w:rPr>
                <w:noProof/>
                <w:webHidden/>
              </w:rPr>
              <w:fldChar w:fldCharType="separate"/>
            </w:r>
            <w:r w:rsidR="00F62BB4">
              <w:rPr>
                <w:noProof/>
                <w:webHidden/>
              </w:rPr>
              <w:t>132</w:t>
            </w:r>
            <w:r w:rsidR="00B74DFF" w:rsidRPr="007F2342">
              <w:rPr>
                <w:noProof/>
                <w:webHidden/>
              </w:rPr>
              <w:fldChar w:fldCharType="end"/>
            </w:r>
          </w:hyperlink>
        </w:p>
        <w:p w14:paraId="3F94AADB" w14:textId="3B0D8C7B" w:rsidR="00B74DFF" w:rsidRPr="007F2342" w:rsidRDefault="00DA0129">
          <w:pPr>
            <w:pStyle w:val="24"/>
            <w:rPr>
              <w:rFonts w:eastAsiaTheme="minorEastAsia"/>
              <w:noProof/>
              <w:sz w:val="22"/>
            </w:rPr>
          </w:pPr>
          <w:hyperlink w:anchor="_Toc170910301" w:history="1">
            <w:r w:rsidR="00B74DFF" w:rsidRPr="007F2342">
              <w:rPr>
                <w:rStyle w:val="afc"/>
                <w:noProof/>
                <w:color w:val="auto"/>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_Toc170910301 \h </w:instrText>
            </w:r>
            <w:r w:rsidR="00B74DFF" w:rsidRPr="007F2342">
              <w:rPr>
                <w:noProof/>
                <w:webHidden/>
              </w:rPr>
            </w:r>
            <w:r w:rsidR="00B74DFF" w:rsidRPr="007F2342">
              <w:rPr>
                <w:noProof/>
                <w:webHidden/>
              </w:rPr>
              <w:fldChar w:fldCharType="separate"/>
            </w:r>
            <w:r w:rsidR="00F62BB4">
              <w:rPr>
                <w:noProof/>
                <w:webHidden/>
              </w:rPr>
              <w:t>142</w:t>
            </w:r>
            <w:r w:rsidR="00B74DFF" w:rsidRPr="007F2342">
              <w:rPr>
                <w:noProof/>
                <w:webHidden/>
              </w:rPr>
              <w:fldChar w:fldCharType="end"/>
            </w:r>
          </w:hyperlink>
        </w:p>
        <w:p w14:paraId="456B56B2" w14:textId="35FA5322" w:rsidR="00B74DFF" w:rsidRPr="007F2342" w:rsidRDefault="00DA0129">
          <w:pPr>
            <w:pStyle w:val="24"/>
            <w:rPr>
              <w:rFonts w:eastAsiaTheme="minorEastAsia"/>
              <w:noProof/>
              <w:sz w:val="22"/>
            </w:rPr>
          </w:pPr>
          <w:hyperlink w:anchor="_Toc170910302" w:history="1">
            <w:r w:rsidR="00B74DFF" w:rsidRPr="007F2342">
              <w:rPr>
                <w:rStyle w:val="afc"/>
                <w:noProof/>
                <w:color w:val="auto"/>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_Toc170910302 \h </w:instrText>
            </w:r>
            <w:r w:rsidR="00B74DFF" w:rsidRPr="007F2342">
              <w:rPr>
                <w:noProof/>
                <w:webHidden/>
              </w:rPr>
            </w:r>
            <w:r w:rsidR="00B74DFF" w:rsidRPr="007F2342">
              <w:rPr>
                <w:noProof/>
                <w:webHidden/>
              </w:rPr>
              <w:fldChar w:fldCharType="separate"/>
            </w:r>
            <w:r w:rsidR="00F62BB4">
              <w:rPr>
                <w:noProof/>
                <w:webHidden/>
              </w:rPr>
              <w:t>148</w:t>
            </w:r>
            <w:r w:rsidR="00B74DFF" w:rsidRPr="007F2342">
              <w:rPr>
                <w:noProof/>
                <w:webHidden/>
              </w:rPr>
              <w:fldChar w:fldCharType="end"/>
            </w:r>
          </w:hyperlink>
        </w:p>
        <w:p w14:paraId="41E9BAEA" w14:textId="68843B88" w:rsidR="00B74DFF" w:rsidRPr="007F2342" w:rsidRDefault="00DA0129">
          <w:pPr>
            <w:pStyle w:val="24"/>
            <w:rPr>
              <w:rFonts w:eastAsiaTheme="minorEastAsia"/>
              <w:noProof/>
              <w:sz w:val="22"/>
            </w:rPr>
          </w:pPr>
          <w:hyperlink w:anchor="_Toc170910303" w:history="1">
            <w:r w:rsidR="00B74DFF" w:rsidRPr="007F2342">
              <w:rPr>
                <w:rStyle w:val="afc"/>
                <w:noProof/>
                <w:color w:val="auto"/>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_Toc170910303 \h </w:instrText>
            </w:r>
            <w:r w:rsidR="00B74DFF" w:rsidRPr="007F2342">
              <w:rPr>
                <w:noProof/>
                <w:webHidden/>
              </w:rPr>
            </w:r>
            <w:r w:rsidR="00B74DFF" w:rsidRPr="007F2342">
              <w:rPr>
                <w:noProof/>
                <w:webHidden/>
              </w:rPr>
              <w:fldChar w:fldCharType="separate"/>
            </w:r>
            <w:r w:rsidR="00F62BB4">
              <w:rPr>
                <w:noProof/>
                <w:webHidden/>
              </w:rPr>
              <w:t>148</w:t>
            </w:r>
            <w:r w:rsidR="00B74DFF" w:rsidRPr="007F2342">
              <w:rPr>
                <w:noProof/>
                <w:webHidden/>
              </w:rPr>
              <w:fldChar w:fldCharType="end"/>
            </w:r>
          </w:hyperlink>
        </w:p>
        <w:p w14:paraId="3EB46B17" w14:textId="4908093D" w:rsidR="00B74DFF" w:rsidRPr="007F2342" w:rsidRDefault="00DA0129">
          <w:pPr>
            <w:pStyle w:val="24"/>
            <w:rPr>
              <w:rFonts w:eastAsiaTheme="minorEastAsia"/>
              <w:noProof/>
              <w:sz w:val="22"/>
            </w:rPr>
          </w:pPr>
          <w:hyperlink w:anchor="_Toc170910304" w:history="1">
            <w:r w:rsidR="00B74DFF" w:rsidRPr="007F2342">
              <w:rPr>
                <w:rStyle w:val="afc"/>
                <w:noProof/>
                <w:color w:val="auto"/>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_Toc170910304 \h </w:instrText>
            </w:r>
            <w:r w:rsidR="00B74DFF" w:rsidRPr="007F2342">
              <w:rPr>
                <w:noProof/>
                <w:webHidden/>
              </w:rPr>
            </w:r>
            <w:r w:rsidR="00B74DFF" w:rsidRPr="007F2342">
              <w:rPr>
                <w:noProof/>
                <w:webHidden/>
              </w:rPr>
              <w:fldChar w:fldCharType="separate"/>
            </w:r>
            <w:r w:rsidR="00F62BB4">
              <w:rPr>
                <w:noProof/>
                <w:webHidden/>
              </w:rPr>
              <w:t>149</w:t>
            </w:r>
            <w:r w:rsidR="00B74DFF" w:rsidRPr="007F2342">
              <w:rPr>
                <w:noProof/>
                <w:webHidden/>
              </w:rPr>
              <w:fldChar w:fldCharType="end"/>
            </w:r>
          </w:hyperlink>
        </w:p>
        <w:p w14:paraId="2A7D2128" w14:textId="20F70049" w:rsidR="00B74DFF" w:rsidRPr="007F2342" w:rsidRDefault="00DA0129">
          <w:pPr>
            <w:pStyle w:val="24"/>
            <w:rPr>
              <w:rFonts w:eastAsiaTheme="minorEastAsia"/>
              <w:noProof/>
              <w:sz w:val="22"/>
            </w:rPr>
          </w:pPr>
          <w:hyperlink w:anchor="_Toc170910305" w:history="1">
            <w:r w:rsidR="00B74DFF" w:rsidRPr="007F2342">
              <w:rPr>
                <w:rStyle w:val="afc"/>
                <w:noProof/>
                <w:color w:val="auto"/>
              </w:rPr>
              <w:t>2.1.6. Оценка безопасности и надежности объектов централизованной системы водоотведения и их управляемости</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_Toc170910305 \h </w:instrText>
            </w:r>
            <w:r w:rsidR="00B74DFF" w:rsidRPr="007F2342">
              <w:rPr>
                <w:noProof/>
                <w:webHidden/>
              </w:rPr>
            </w:r>
            <w:r w:rsidR="00B74DFF" w:rsidRPr="007F2342">
              <w:rPr>
                <w:noProof/>
                <w:webHidden/>
              </w:rPr>
              <w:fldChar w:fldCharType="separate"/>
            </w:r>
            <w:r w:rsidR="00F62BB4">
              <w:rPr>
                <w:noProof/>
                <w:webHidden/>
              </w:rPr>
              <w:t>150</w:t>
            </w:r>
            <w:r w:rsidR="00B74DFF" w:rsidRPr="007F2342">
              <w:rPr>
                <w:noProof/>
                <w:webHidden/>
              </w:rPr>
              <w:fldChar w:fldCharType="end"/>
            </w:r>
          </w:hyperlink>
        </w:p>
        <w:p w14:paraId="1D6DC02B" w14:textId="0BB0B017" w:rsidR="00B74DFF" w:rsidRPr="007F2342" w:rsidRDefault="00DA0129">
          <w:pPr>
            <w:pStyle w:val="24"/>
            <w:rPr>
              <w:rFonts w:eastAsiaTheme="minorEastAsia"/>
              <w:noProof/>
              <w:sz w:val="22"/>
            </w:rPr>
          </w:pPr>
          <w:hyperlink w:anchor="_Toc170910306" w:history="1">
            <w:r w:rsidR="00B74DFF" w:rsidRPr="007F2342">
              <w:rPr>
                <w:rStyle w:val="afc"/>
                <w:noProof/>
                <w:color w:val="auto"/>
              </w:rPr>
              <w:t>2.1.7. Оценка воздействия сбросов сточных вод через централизованную систему водоотведения на окружающую среду</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_Toc170910306 \h </w:instrText>
            </w:r>
            <w:r w:rsidR="00B74DFF" w:rsidRPr="007F2342">
              <w:rPr>
                <w:noProof/>
                <w:webHidden/>
              </w:rPr>
            </w:r>
            <w:r w:rsidR="00B74DFF" w:rsidRPr="007F2342">
              <w:rPr>
                <w:noProof/>
                <w:webHidden/>
              </w:rPr>
              <w:fldChar w:fldCharType="separate"/>
            </w:r>
            <w:r w:rsidR="00F62BB4">
              <w:rPr>
                <w:noProof/>
                <w:webHidden/>
              </w:rPr>
              <w:t>151</w:t>
            </w:r>
            <w:r w:rsidR="00B74DFF" w:rsidRPr="007F2342">
              <w:rPr>
                <w:noProof/>
                <w:webHidden/>
              </w:rPr>
              <w:fldChar w:fldCharType="end"/>
            </w:r>
          </w:hyperlink>
        </w:p>
        <w:p w14:paraId="1671F3C9" w14:textId="7AEB0DFE" w:rsidR="00B74DFF" w:rsidRPr="007F2342" w:rsidRDefault="00DA0129">
          <w:pPr>
            <w:pStyle w:val="24"/>
            <w:rPr>
              <w:rFonts w:eastAsiaTheme="minorEastAsia"/>
              <w:noProof/>
              <w:sz w:val="22"/>
            </w:rPr>
          </w:pPr>
          <w:hyperlink w:anchor="_Toc170910307" w:history="1">
            <w:r w:rsidR="00B74DFF" w:rsidRPr="007F2342">
              <w:rPr>
                <w:rStyle w:val="afc"/>
                <w:noProof/>
                <w:color w:val="auto"/>
              </w:rPr>
              <w:t>2.1.8. Описание территорий муниципального образования, не охваченных централизованной системой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_Toc170910307 \h </w:instrText>
            </w:r>
            <w:r w:rsidR="00B74DFF" w:rsidRPr="007F2342">
              <w:rPr>
                <w:noProof/>
                <w:webHidden/>
              </w:rPr>
            </w:r>
            <w:r w:rsidR="00B74DFF" w:rsidRPr="007F2342">
              <w:rPr>
                <w:noProof/>
                <w:webHidden/>
              </w:rPr>
              <w:fldChar w:fldCharType="separate"/>
            </w:r>
            <w:r w:rsidR="00F62BB4">
              <w:rPr>
                <w:noProof/>
                <w:webHidden/>
              </w:rPr>
              <w:t>152</w:t>
            </w:r>
            <w:r w:rsidR="00B74DFF" w:rsidRPr="007F2342">
              <w:rPr>
                <w:noProof/>
                <w:webHidden/>
              </w:rPr>
              <w:fldChar w:fldCharType="end"/>
            </w:r>
          </w:hyperlink>
        </w:p>
        <w:p w14:paraId="2CA22868" w14:textId="3F9EADFB" w:rsidR="00B74DFF" w:rsidRPr="007F2342" w:rsidRDefault="00DA0129">
          <w:pPr>
            <w:pStyle w:val="24"/>
            <w:rPr>
              <w:rFonts w:eastAsiaTheme="minorEastAsia"/>
              <w:noProof/>
              <w:sz w:val="22"/>
            </w:rPr>
          </w:pPr>
          <w:hyperlink w:anchor="_Toc170910308" w:history="1">
            <w:r w:rsidR="00B74DFF" w:rsidRPr="007F2342">
              <w:rPr>
                <w:rStyle w:val="afc"/>
                <w:noProof/>
                <w:color w:val="auto"/>
              </w:rPr>
              <w:t>2.1.9. Описание существующих технических и технологических проблем системы водоотведения поселения, муниципального округа, городского округа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_Toc170910308 \h </w:instrText>
            </w:r>
            <w:r w:rsidR="00B74DFF" w:rsidRPr="007F2342">
              <w:rPr>
                <w:noProof/>
                <w:webHidden/>
              </w:rPr>
            </w:r>
            <w:r w:rsidR="00B74DFF" w:rsidRPr="007F2342">
              <w:rPr>
                <w:noProof/>
                <w:webHidden/>
              </w:rPr>
              <w:fldChar w:fldCharType="separate"/>
            </w:r>
            <w:r w:rsidR="00F62BB4">
              <w:rPr>
                <w:noProof/>
                <w:webHidden/>
              </w:rPr>
              <w:t>152</w:t>
            </w:r>
            <w:r w:rsidR="00B74DFF" w:rsidRPr="007F2342">
              <w:rPr>
                <w:noProof/>
                <w:webHidden/>
              </w:rPr>
              <w:fldChar w:fldCharType="end"/>
            </w:r>
          </w:hyperlink>
        </w:p>
        <w:p w14:paraId="63F4F512" w14:textId="35B6622F" w:rsidR="00B74DFF" w:rsidRPr="007F2342" w:rsidRDefault="00DA0129">
          <w:pPr>
            <w:pStyle w:val="24"/>
            <w:rPr>
              <w:rFonts w:eastAsiaTheme="minorEastAsia"/>
              <w:noProof/>
              <w:sz w:val="22"/>
            </w:rPr>
          </w:pPr>
          <w:hyperlink w:anchor="_Toc170910309" w:history="1">
            <w:r w:rsidR="00B74DFF" w:rsidRPr="007F2342">
              <w:rPr>
                <w:rStyle w:val="afc"/>
                <w:noProof/>
                <w:color w:val="auto"/>
              </w:rPr>
              <w:t>2.1.10.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_Toc170910309 \h </w:instrText>
            </w:r>
            <w:r w:rsidR="00B74DFF" w:rsidRPr="007F2342">
              <w:rPr>
                <w:noProof/>
                <w:webHidden/>
              </w:rPr>
            </w:r>
            <w:r w:rsidR="00B74DFF" w:rsidRPr="007F2342">
              <w:rPr>
                <w:noProof/>
                <w:webHidden/>
              </w:rPr>
              <w:fldChar w:fldCharType="separate"/>
            </w:r>
            <w:r w:rsidR="00F62BB4">
              <w:rPr>
                <w:noProof/>
                <w:webHidden/>
              </w:rPr>
              <w:t>153</w:t>
            </w:r>
            <w:r w:rsidR="00B74DFF" w:rsidRPr="007F2342">
              <w:rPr>
                <w:noProof/>
                <w:webHidden/>
              </w:rPr>
              <w:fldChar w:fldCharType="end"/>
            </w:r>
          </w:hyperlink>
        </w:p>
        <w:p w14:paraId="476AA4D5" w14:textId="5CF9EC83" w:rsidR="00B74DFF" w:rsidRPr="007F2342" w:rsidRDefault="00DA0129">
          <w:pPr>
            <w:pStyle w:val="24"/>
            <w:rPr>
              <w:rFonts w:eastAsiaTheme="minorEastAsia"/>
              <w:noProof/>
              <w:sz w:val="22"/>
            </w:rPr>
          </w:pPr>
          <w:hyperlink w:anchor="_Toc170910310" w:history="1">
            <w:r w:rsidR="00B74DFF" w:rsidRPr="007F2342">
              <w:rPr>
                <w:rStyle w:val="afc"/>
                <w:noProof/>
                <w:color w:val="auto"/>
              </w:rPr>
              <w:t>2.2. БАЛАНСЫ СТОЧНЫХ ВОД В СИСТЕМЕ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_Toc170910310 \h </w:instrText>
            </w:r>
            <w:r w:rsidR="00B74DFF" w:rsidRPr="007F2342">
              <w:rPr>
                <w:noProof/>
                <w:webHidden/>
              </w:rPr>
            </w:r>
            <w:r w:rsidR="00B74DFF" w:rsidRPr="007F2342">
              <w:rPr>
                <w:noProof/>
                <w:webHidden/>
              </w:rPr>
              <w:fldChar w:fldCharType="separate"/>
            </w:r>
            <w:r w:rsidR="00F62BB4">
              <w:rPr>
                <w:noProof/>
                <w:webHidden/>
              </w:rPr>
              <w:t>154</w:t>
            </w:r>
            <w:r w:rsidR="00B74DFF" w:rsidRPr="007F2342">
              <w:rPr>
                <w:noProof/>
                <w:webHidden/>
              </w:rPr>
              <w:fldChar w:fldCharType="end"/>
            </w:r>
          </w:hyperlink>
        </w:p>
        <w:p w14:paraId="61424B6E" w14:textId="5DB25AF6" w:rsidR="00B74DFF" w:rsidRPr="007F2342" w:rsidRDefault="00DA0129">
          <w:pPr>
            <w:pStyle w:val="24"/>
            <w:rPr>
              <w:rFonts w:eastAsiaTheme="minorEastAsia"/>
              <w:noProof/>
              <w:sz w:val="22"/>
            </w:rPr>
          </w:pPr>
          <w:hyperlink w:anchor="_Toc170910311" w:history="1">
            <w:r w:rsidR="00B74DFF" w:rsidRPr="007F2342">
              <w:rPr>
                <w:rStyle w:val="afc"/>
                <w:noProof/>
                <w:color w:val="auto"/>
              </w:rPr>
              <w:t>2.2.1. Баланс поступления сточных вод в централизованную систему водоотведения и отведения стоков по технологическим зонам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_Toc170910311 \h </w:instrText>
            </w:r>
            <w:r w:rsidR="00B74DFF" w:rsidRPr="007F2342">
              <w:rPr>
                <w:noProof/>
                <w:webHidden/>
              </w:rPr>
            </w:r>
            <w:r w:rsidR="00B74DFF" w:rsidRPr="007F2342">
              <w:rPr>
                <w:noProof/>
                <w:webHidden/>
              </w:rPr>
              <w:fldChar w:fldCharType="separate"/>
            </w:r>
            <w:r w:rsidR="00F62BB4">
              <w:rPr>
                <w:noProof/>
                <w:webHidden/>
              </w:rPr>
              <w:t>154</w:t>
            </w:r>
            <w:r w:rsidR="00B74DFF" w:rsidRPr="007F2342">
              <w:rPr>
                <w:noProof/>
                <w:webHidden/>
              </w:rPr>
              <w:fldChar w:fldCharType="end"/>
            </w:r>
          </w:hyperlink>
        </w:p>
        <w:p w14:paraId="4754A2D0" w14:textId="5CE2E7E8" w:rsidR="00B74DFF" w:rsidRPr="007F2342" w:rsidRDefault="00DA0129">
          <w:pPr>
            <w:pStyle w:val="24"/>
            <w:rPr>
              <w:rFonts w:eastAsiaTheme="minorEastAsia"/>
              <w:noProof/>
              <w:sz w:val="22"/>
            </w:rPr>
          </w:pPr>
          <w:hyperlink w:anchor="_Toc170910312" w:history="1">
            <w:r w:rsidR="00B74DFF" w:rsidRPr="007F2342">
              <w:rPr>
                <w:rStyle w:val="afc"/>
                <w:noProof/>
                <w:color w:val="auto"/>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_Toc170910312 \h </w:instrText>
            </w:r>
            <w:r w:rsidR="00B74DFF" w:rsidRPr="007F2342">
              <w:rPr>
                <w:noProof/>
                <w:webHidden/>
              </w:rPr>
            </w:r>
            <w:r w:rsidR="00B74DFF" w:rsidRPr="007F2342">
              <w:rPr>
                <w:noProof/>
                <w:webHidden/>
              </w:rPr>
              <w:fldChar w:fldCharType="separate"/>
            </w:r>
            <w:r w:rsidR="00F62BB4">
              <w:rPr>
                <w:noProof/>
                <w:webHidden/>
              </w:rPr>
              <w:t>155</w:t>
            </w:r>
            <w:r w:rsidR="00B74DFF" w:rsidRPr="007F2342">
              <w:rPr>
                <w:noProof/>
                <w:webHidden/>
              </w:rPr>
              <w:fldChar w:fldCharType="end"/>
            </w:r>
          </w:hyperlink>
        </w:p>
        <w:p w14:paraId="14F6D5F7" w14:textId="2C4CE14A" w:rsidR="00B74DFF" w:rsidRPr="007F2342" w:rsidRDefault="00DA0129">
          <w:pPr>
            <w:pStyle w:val="24"/>
            <w:rPr>
              <w:rFonts w:eastAsiaTheme="minorEastAsia"/>
              <w:noProof/>
              <w:sz w:val="22"/>
            </w:rPr>
          </w:pPr>
          <w:hyperlink w:anchor="_Toc170910313" w:history="1">
            <w:r w:rsidR="00B74DFF" w:rsidRPr="007F2342">
              <w:rPr>
                <w:rStyle w:val="afc"/>
                <w:noProof/>
                <w:color w:val="auto"/>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_Toc170910313 \h </w:instrText>
            </w:r>
            <w:r w:rsidR="00B74DFF" w:rsidRPr="007F2342">
              <w:rPr>
                <w:noProof/>
                <w:webHidden/>
              </w:rPr>
            </w:r>
            <w:r w:rsidR="00B74DFF" w:rsidRPr="007F2342">
              <w:rPr>
                <w:noProof/>
                <w:webHidden/>
              </w:rPr>
              <w:fldChar w:fldCharType="separate"/>
            </w:r>
            <w:r w:rsidR="00F62BB4">
              <w:rPr>
                <w:noProof/>
                <w:webHidden/>
              </w:rPr>
              <w:t>155</w:t>
            </w:r>
            <w:r w:rsidR="00B74DFF" w:rsidRPr="007F2342">
              <w:rPr>
                <w:noProof/>
                <w:webHidden/>
              </w:rPr>
              <w:fldChar w:fldCharType="end"/>
            </w:r>
          </w:hyperlink>
        </w:p>
        <w:p w14:paraId="5C7B1462" w14:textId="5E1EFB62" w:rsidR="00B74DFF" w:rsidRPr="007F2342" w:rsidRDefault="00DA0129">
          <w:pPr>
            <w:pStyle w:val="24"/>
            <w:rPr>
              <w:rFonts w:eastAsiaTheme="minorEastAsia"/>
              <w:noProof/>
              <w:sz w:val="22"/>
            </w:rPr>
          </w:pPr>
          <w:hyperlink w:anchor="_Toc170910314" w:history="1">
            <w:r w:rsidR="00B74DFF" w:rsidRPr="007F2342">
              <w:rPr>
                <w:rStyle w:val="afc"/>
                <w:noProof/>
                <w:color w:val="auto"/>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_Toc170910314 \h </w:instrText>
            </w:r>
            <w:r w:rsidR="00B74DFF" w:rsidRPr="007F2342">
              <w:rPr>
                <w:noProof/>
                <w:webHidden/>
              </w:rPr>
            </w:r>
            <w:r w:rsidR="00B74DFF" w:rsidRPr="007F2342">
              <w:rPr>
                <w:noProof/>
                <w:webHidden/>
              </w:rPr>
              <w:fldChar w:fldCharType="separate"/>
            </w:r>
            <w:r w:rsidR="00F62BB4">
              <w:rPr>
                <w:noProof/>
                <w:webHidden/>
              </w:rPr>
              <w:t>155</w:t>
            </w:r>
            <w:r w:rsidR="00B74DFF" w:rsidRPr="007F2342">
              <w:rPr>
                <w:noProof/>
                <w:webHidden/>
              </w:rPr>
              <w:fldChar w:fldCharType="end"/>
            </w:r>
          </w:hyperlink>
        </w:p>
        <w:p w14:paraId="78C9E185" w14:textId="791745E2" w:rsidR="00B74DFF" w:rsidRPr="007F2342" w:rsidRDefault="00DA0129">
          <w:pPr>
            <w:pStyle w:val="24"/>
            <w:rPr>
              <w:rFonts w:eastAsiaTheme="minorEastAsia"/>
              <w:noProof/>
              <w:sz w:val="22"/>
            </w:rPr>
          </w:pPr>
          <w:hyperlink w:anchor="_Toc170910315" w:history="1">
            <w:r w:rsidR="00B74DFF" w:rsidRPr="007F2342">
              <w:rPr>
                <w:rStyle w:val="afc"/>
                <w:noProof/>
                <w:color w:val="auto"/>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_Toc170910315 \h </w:instrText>
            </w:r>
            <w:r w:rsidR="00B74DFF" w:rsidRPr="007F2342">
              <w:rPr>
                <w:noProof/>
                <w:webHidden/>
              </w:rPr>
            </w:r>
            <w:r w:rsidR="00B74DFF" w:rsidRPr="007F2342">
              <w:rPr>
                <w:noProof/>
                <w:webHidden/>
              </w:rPr>
              <w:fldChar w:fldCharType="separate"/>
            </w:r>
            <w:r w:rsidR="00F62BB4">
              <w:rPr>
                <w:noProof/>
                <w:webHidden/>
              </w:rPr>
              <w:t>159</w:t>
            </w:r>
            <w:r w:rsidR="00B74DFF" w:rsidRPr="007F2342">
              <w:rPr>
                <w:noProof/>
                <w:webHidden/>
              </w:rPr>
              <w:fldChar w:fldCharType="end"/>
            </w:r>
          </w:hyperlink>
        </w:p>
        <w:p w14:paraId="73DD970F" w14:textId="78DA8236" w:rsidR="00B74DFF" w:rsidRPr="007F2342" w:rsidRDefault="00DA0129">
          <w:pPr>
            <w:pStyle w:val="24"/>
            <w:rPr>
              <w:rFonts w:eastAsiaTheme="minorEastAsia"/>
              <w:noProof/>
              <w:sz w:val="22"/>
            </w:rPr>
          </w:pPr>
          <w:hyperlink w:anchor="_Toc170910316" w:history="1">
            <w:r w:rsidR="00B74DFF" w:rsidRPr="007F2342">
              <w:rPr>
                <w:rStyle w:val="afc"/>
                <w:noProof/>
                <w:color w:val="auto"/>
              </w:rPr>
              <w:t>2.3. ПРОГНОЗ ОБЪЕМА СТОЧНЫХ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_Toc170910316 \h </w:instrText>
            </w:r>
            <w:r w:rsidR="00B74DFF" w:rsidRPr="007F2342">
              <w:rPr>
                <w:noProof/>
                <w:webHidden/>
              </w:rPr>
            </w:r>
            <w:r w:rsidR="00B74DFF" w:rsidRPr="007F2342">
              <w:rPr>
                <w:noProof/>
                <w:webHidden/>
              </w:rPr>
              <w:fldChar w:fldCharType="separate"/>
            </w:r>
            <w:r w:rsidR="00F62BB4">
              <w:rPr>
                <w:noProof/>
                <w:webHidden/>
              </w:rPr>
              <w:t>161</w:t>
            </w:r>
            <w:r w:rsidR="00B74DFF" w:rsidRPr="007F2342">
              <w:rPr>
                <w:noProof/>
                <w:webHidden/>
              </w:rPr>
              <w:fldChar w:fldCharType="end"/>
            </w:r>
          </w:hyperlink>
        </w:p>
        <w:p w14:paraId="16F92272" w14:textId="200C887C" w:rsidR="00B74DFF" w:rsidRPr="007F2342" w:rsidRDefault="00DA0129">
          <w:pPr>
            <w:pStyle w:val="24"/>
            <w:rPr>
              <w:rFonts w:eastAsiaTheme="minorEastAsia"/>
              <w:noProof/>
              <w:sz w:val="22"/>
            </w:rPr>
          </w:pPr>
          <w:hyperlink w:anchor="_Toc170910317" w:history="1">
            <w:r w:rsidR="00B74DFF" w:rsidRPr="007F2342">
              <w:rPr>
                <w:rStyle w:val="afc"/>
                <w:noProof/>
                <w:color w:val="auto"/>
              </w:rPr>
              <w:t>2.3.1. Сведения о фактическом и ожидаемом поступлении сточных вод в централизованную систему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_Toc170910317 \h </w:instrText>
            </w:r>
            <w:r w:rsidR="00B74DFF" w:rsidRPr="007F2342">
              <w:rPr>
                <w:noProof/>
                <w:webHidden/>
              </w:rPr>
            </w:r>
            <w:r w:rsidR="00B74DFF" w:rsidRPr="007F2342">
              <w:rPr>
                <w:noProof/>
                <w:webHidden/>
              </w:rPr>
              <w:fldChar w:fldCharType="separate"/>
            </w:r>
            <w:r w:rsidR="00F62BB4">
              <w:rPr>
                <w:noProof/>
                <w:webHidden/>
              </w:rPr>
              <w:t>161</w:t>
            </w:r>
            <w:r w:rsidR="00B74DFF" w:rsidRPr="007F2342">
              <w:rPr>
                <w:noProof/>
                <w:webHidden/>
              </w:rPr>
              <w:fldChar w:fldCharType="end"/>
            </w:r>
          </w:hyperlink>
        </w:p>
        <w:p w14:paraId="6EAB3CF6" w14:textId="6BCD99CD" w:rsidR="00B74DFF" w:rsidRPr="007F2342" w:rsidRDefault="00DA0129">
          <w:pPr>
            <w:pStyle w:val="24"/>
            <w:rPr>
              <w:rFonts w:eastAsiaTheme="minorEastAsia"/>
              <w:noProof/>
              <w:sz w:val="22"/>
            </w:rPr>
          </w:pPr>
          <w:hyperlink w:anchor="_Toc170910318" w:history="1">
            <w:r w:rsidR="00B74DFF" w:rsidRPr="007F2342">
              <w:rPr>
                <w:rStyle w:val="afc"/>
                <w:noProof/>
                <w:color w:val="auto"/>
              </w:rPr>
              <w:t>2.3.2. Описание структуры централизованной системы водоотведения (эксплуатационные и технологические зоны)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_Toc170910318 \h </w:instrText>
            </w:r>
            <w:r w:rsidR="00B74DFF" w:rsidRPr="007F2342">
              <w:rPr>
                <w:noProof/>
                <w:webHidden/>
              </w:rPr>
            </w:r>
            <w:r w:rsidR="00B74DFF" w:rsidRPr="007F2342">
              <w:rPr>
                <w:noProof/>
                <w:webHidden/>
              </w:rPr>
              <w:fldChar w:fldCharType="separate"/>
            </w:r>
            <w:r w:rsidR="00F62BB4">
              <w:rPr>
                <w:noProof/>
                <w:webHidden/>
              </w:rPr>
              <w:t>162</w:t>
            </w:r>
            <w:r w:rsidR="00B74DFF" w:rsidRPr="007F2342">
              <w:rPr>
                <w:noProof/>
                <w:webHidden/>
              </w:rPr>
              <w:fldChar w:fldCharType="end"/>
            </w:r>
          </w:hyperlink>
        </w:p>
        <w:p w14:paraId="3A4EA97F" w14:textId="46E72E1F" w:rsidR="00B74DFF" w:rsidRPr="007F2342" w:rsidRDefault="00DA0129">
          <w:pPr>
            <w:pStyle w:val="24"/>
            <w:rPr>
              <w:rFonts w:eastAsiaTheme="minorEastAsia"/>
              <w:noProof/>
              <w:sz w:val="22"/>
            </w:rPr>
          </w:pPr>
          <w:hyperlink w:anchor="_Toc170910319" w:history="1">
            <w:r w:rsidR="00B74DFF" w:rsidRPr="007F2342">
              <w:rPr>
                <w:rStyle w:val="afc"/>
                <w:noProof/>
                <w:color w:val="auto"/>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_Toc170910319 \h </w:instrText>
            </w:r>
            <w:r w:rsidR="00B74DFF" w:rsidRPr="007F2342">
              <w:rPr>
                <w:noProof/>
                <w:webHidden/>
              </w:rPr>
            </w:r>
            <w:r w:rsidR="00B74DFF" w:rsidRPr="007F2342">
              <w:rPr>
                <w:noProof/>
                <w:webHidden/>
              </w:rPr>
              <w:fldChar w:fldCharType="separate"/>
            </w:r>
            <w:r w:rsidR="00F62BB4">
              <w:rPr>
                <w:noProof/>
                <w:webHidden/>
              </w:rPr>
              <w:t>162</w:t>
            </w:r>
            <w:r w:rsidR="00B74DFF" w:rsidRPr="007F2342">
              <w:rPr>
                <w:noProof/>
                <w:webHidden/>
              </w:rPr>
              <w:fldChar w:fldCharType="end"/>
            </w:r>
          </w:hyperlink>
        </w:p>
        <w:p w14:paraId="76C937FD" w14:textId="4FB6CB03" w:rsidR="00B74DFF" w:rsidRPr="007F2342" w:rsidRDefault="00DA0129">
          <w:pPr>
            <w:pStyle w:val="24"/>
            <w:rPr>
              <w:rFonts w:eastAsiaTheme="minorEastAsia"/>
              <w:noProof/>
              <w:sz w:val="22"/>
            </w:rPr>
          </w:pPr>
          <w:hyperlink w:anchor="_Toc170910320" w:history="1">
            <w:r w:rsidR="00B74DFF" w:rsidRPr="007F2342">
              <w:rPr>
                <w:rStyle w:val="afc"/>
                <w:noProof/>
                <w:color w:val="auto"/>
              </w:rPr>
              <w:t>2.3.4. Результаты анализа гидравлических режимов и режимов работы элементов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_Toc170910320 \h </w:instrText>
            </w:r>
            <w:r w:rsidR="00B74DFF" w:rsidRPr="007F2342">
              <w:rPr>
                <w:noProof/>
                <w:webHidden/>
              </w:rPr>
            </w:r>
            <w:r w:rsidR="00B74DFF" w:rsidRPr="007F2342">
              <w:rPr>
                <w:noProof/>
                <w:webHidden/>
              </w:rPr>
              <w:fldChar w:fldCharType="separate"/>
            </w:r>
            <w:r w:rsidR="00F62BB4">
              <w:rPr>
                <w:noProof/>
                <w:webHidden/>
              </w:rPr>
              <w:t>164</w:t>
            </w:r>
            <w:r w:rsidR="00B74DFF" w:rsidRPr="007F2342">
              <w:rPr>
                <w:noProof/>
                <w:webHidden/>
              </w:rPr>
              <w:fldChar w:fldCharType="end"/>
            </w:r>
          </w:hyperlink>
        </w:p>
        <w:p w14:paraId="2075D05C" w14:textId="1AA2814C" w:rsidR="00B74DFF" w:rsidRPr="007F2342" w:rsidRDefault="00DA0129">
          <w:pPr>
            <w:pStyle w:val="24"/>
            <w:rPr>
              <w:rFonts w:eastAsiaTheme="minorEastAsia"/>
              <w:noProof/>
              <w:sz w:val="22"/>
            </w:rPr>
          </w:pPr>
          <w:hyperlink w:anchor="_Toc170910321" w:history="1">
            <w:r w:rsidR="00B74DFF" w:rsidRPr="007F2342">
              <w:rPr>
                <w:rStyle w:val="afc"/>
                <w:noProof/>
                <w:color w:val="auto"/>
              </w:rPr>
              <w:t>2.3.5. Анализ резервов производственных мощностей очистных сооружений системы водоотведения и возможности расширения зоны их действия.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_Toc170910321 \h </w:instrText>
            </w:r>
            <w:r w:rsidR="00B74DFF" w:rsidRPr="007F2342">
              <w:rPr>
                <w:noProof/>
                <w:webHidden/>
              </w:rPr>
            </w:r>
            <w:r w:rsidR="00B74DFF" w:rsidRPr="007F2342">
              <w:rPr>
                <w:noProof/>
                <w:webHidden/>
              </w:rPr>
              <w:fldChar w:fldCharType="separate"/>
            </w:r>
            <w:r w:rsidR="00F62BB4">
              <w:rPr>
                <w:noProof/>
                <w:webHidden/>
              </w:rPr>
              <w:t>164</w:t>
            </w:r>
            <w:r w:rsidR="00B74DFF" w:rsidRPr="007F2342">
              <w:rPr>
                <w:noProof/>
                <w:webHidden/>
              </w:rPr>
              <w:fldChar w:fldCharType="end"/>
            </w:r>
          </w:hyperlink>
        </w:p>
        <w:p w14:paraId="62C71F2E" w14:textId="72DAEDD4" w:rsidR="00B74DFF" w:rsidRPr="007F2342" w:rsidRDefault="00DA0129">
          <w:pPr>
            <w:pStyle w:val="24"/>
            <w:rPr>
              <w:rFonts w:eastAsiaTheme="minorEastAsia"/>
              <w:noProof/>
              <w:sz w:val="22"/>
            </w:rPr>
          </w:pPr>
          <w:hyperlink w:anchor="_Toc170910322" w:history="1">
            <w:r w:rsidR="00B74DFF" w:rsidRPr="007F2342">
              <w:rPr>
                <w:rStyle w:val="afc"/>
                <w:noProof/>
                <w:color w:val="auto"/>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_Toc170910322 \h </w:instrText>
            </w:r>
            <w:r w:rsidR="00B74DFF" w:rsidRPr="007F2342">
              <w:rPr>
                <w:noProof/>
                <w:webHidden/>
              </w:rPr>
            </w:r>
            <w:r w:rsidR="00B74DFF" w:rsidRPr="007F2342">
              <w:rPr>
                <w:noProof/>
                <w:webHidden/>
              </w:rPr>
              <w:fldChar w:fldCharType="separate"/>
            </w:r>
            <w:r w:rsidR="00F62BB4">
              <w:rPr>
                <w:noProof/>
                <w:webHidden/>
              </w:rPr>
              <w:t>165</w:t>
            </w:r>
            <w:r w:rsidR="00B74DFF" w:rsidRPr="007F2342">
              <w:rPr>
                <w:noProof/>
                <w:webHidden/>
              </w:rPr>
              <w:fldChar w:fldCharType="end"/>
            </w:r>
          </w:hyperlink>
        </w:p>
        <w:p w14:paraId="0C0405AD" w14:textId="5D7A7E3C" w:rsidR="00B74DFF" w:rsidRPr="007F2342" w:rsidRDefault="00DA0129">
          <w:pPr>
            <w:pStyle w:val="24"/>
            <w:rPr>
              <w:rFonts w:eastAsiaTheme="minorEastAsia"/>
              <w:noProof/>
              <w:sz w:val="22"/>
            </w:rPr>
          </w:pPr>
          <w:hyperlink w:anchor="_Toc170910323" w:history="1">
            <w:r w:rsidR="00B74DFF" w:rsidRPr="007F2342">
              <w:rPr>
                <w:rStyle w:val="afc"/>
                <w:noProof/>
                <w:color w:val="auto"/>
              </w:rPr>
              <w:t>2.4.1. Основные направления, принципы, задачи и плановые значения показателей развития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_Toc170910323 \h </w:instrText>
            </w:r>
            <w:r w:rsidR="00B74DFF" w:rsidRPr="007F2342">
              <w:rPr>
                <w:noProof/>
                <w:webHidden/>
              </w:rPr>
            </w:r>
            <w:r w:rsidR="00B74DFF" w:rsidRPr="007F2342">
              <w:rPr>
                <w:noProof/>
                <w:webHidden/>
              </w:rPr>
              <w:fldChar w:fldCharType="separate"/>
            </w:r>
            <w:r w:rsidR="00F62BB4">
              <w:rPr>
                <w:noProof/>
                <w:webHidden/>
              </w:rPr>
              <w:t>165</w:t>
            </w:r>
            <w:r w:rsidR="00B74DFF" w:rsidRPr="007F2342">
              <w:rPr>
                <w:noProof/>
                <w:webHidden/>
              </w:rPr>
              <w:fldChar w:fldCharType="end"/>
            </w:r>
          </w:hyperlink>
        </w:p>
        <w:p w14:paraId="115A68C9" w14:textId="526428C6" w:rsidR="00B74DFF" w:rsidRPr="007F2342" w:rsidRDefault="00DA0129">
          <w:pPr>
            <w:pStyle w:val="24"/>
            <w:rPr>
              <w:rFonts w:eastAsiaTheme="minorEastAsia"/>
              <w:noProof/>
              <w:sz w:val="22"/>
            </w:rPr>
          </w:pPr>
          <w:hyperlink w:anchor="_Toc170910324" w:history="1">
            <w:r w:rsidR="00B74DFF" w:rsidRPr="007F2342">
              <w:rPr>
                <w:rStyle w:val="afc"/>
                <w:noProof/>
                <w:color w:val="auto"/>
              </w:rPr>
              <w:t>2.4.2. Перечень основных мероприятий по реализации схем водоотведения с разбивкой по годам, включая технические обоснования этих мероприятий.</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_Toc170910324 \h </w:instrText>
            </w:r>
            <w:r w:rsidR="00B74DFF" w:rsidRPr="007F2342">
              <w:rPr>
                <w:noProof/>
                <w:webHidden/>
              </w:rPr>
            </w:r>
            <w:r w:rsidR="00B74DFF" w:rsidRPr="007F2342">
              <w:rPr>
                <w:noProof/>
                <w:webHidden/>
              </w:rPr>
              <w:fldChar w:fldCharType="separate"/>
            </w:r>
            <w:r w:rsidR="00F62BB4">
              <w:rPr>
                <w:noProof/>
                <w:webHidden/>
              </w:rPr>
              <w:t>165</w:t>
            </w:r>
            <w:r w:rsidR="00B74DFF" w:rsidRPr="007F2342">
              <w:rPr>
                <w:noProof/>
                <w:webHidden/>
              </w:rPr>
              <w:fldChar w:fldCharType="end"/>
            </w:r>
          </w:hyperlink>
        </w:p>
        <w:p w14:paraId="54729D91" w14:textId="5FE2D808" w:rsidR="00B74DFF" w:rsidRPr="007F2342" w:rsidRDefault="00DA0129">
          <w:pPr>
            <w:pStyle w:val="24"/>
            <w:rPr>
              <w:rFonts w:eastAsiaTheme="minorEastAsia"/>
              <w:noProof/>
              <w:sz w:val="22"/>
            </w:rPr>
          </w:pPr>
          <w:hyperlink w:anchor="_Toc170910325" w:history="1">
            <w:r w:rsidR="00B74DFF" w:rsidRPr="007F2342">
              <w:rPr>
                <w:rStyle w:val="afc"/>
                <w:noProof/>
                <w:color w:val="auto"/>
              </w:rPr>
              <w:t>2.4.3. Технические обоснования основных мероприятий по реализации схем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_Toc170910325 \h </w:instrText>
            </w:r>
            <w:r w:rsidR="00B74DFF" w:rsidRPr="007F2342">
              <w:rPr>
                <w:noProof/>
                <w:webHidden/>
              </w:rPr>
            </w:r>
            <w:r w:rsidR="00B74DFF" w:rsidRPr="007F2342">
              <w:rPr>
                <w:noProof/>
                <w:webHidden/>
              </w:rPr>
              <w:fldChar w:fldCharType="separate"/>
            </w:r>
            <w:r w:rsidR="00F62BB4">
              <w:rPr>
                <w:noProof/>
                <w:webHidden/>
              </w:rPr>
              <w:t>166</w:t>
            </w:r>
            <w:r w:rsidR="00B74DFF" w:rsidRPr="007F2342">
              <w:rPr>
                <w:noProof/>
                <w:webHidden/>
              </w:rPr>
              <w:fldChar w:fldCharType="end"/>
            </w:r>
          </w:hyperlink>
        </w:p>
        <w:p w14:paraId="4C13A681" w14:textId="4AC3A938" w:rsidR="00B74DFF" w:rsidRPr="007F2342" w:rsidRDefault="00DA0129">
          <w:pPr>
            <w:pStyle w:val="24"/>
            <w:rPr>
              <w:rFonts w:eastAsiaTheme="minorEastAsia"/>
              <w:noProof/>
              <w:sz w:val="22"/>
            </w:rPr>
          </w:pPr>
          <w:hyperlink w:anchor="_Toc170910326" w:history="1">
            <w:r w:rsidR="00B74DFF" w:rsidRPr="007F2342">
              <w:rPr>
                <w:rStyle w:val="afc"/>
                <w:noProof/>
                <w:color w:val="auto"/>
              </w:rPr>
              <w:t>2.4.4. Сведения о вновь строящихся, реконструируемых и предлагаемых к выводу из эксплуатации объектах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_Toc170910326 \h </w:instrText>
            </w:r>
            <w:r w:rsidR="00B74DFF" w:rsidRPr="007F2342">
              <w:rPr>
                <w:noProof/>
                <w:webHidden/>
              </w:rPr>
            </w:r>
            <w:r w:rsidR="00B74DFF" w:rsidRPr="007F2342">
              <w:rPr>
                <w:noProof/>
                <w:webHidden/>
              </w:rPr>
              <w:fldChar w:fldCharType="separate"/>
            </w:r>
            <w:r w:rsidR="00F62BB4">
              <w:rPr>
                <w:noProof/>
                <w:webHidden/>
              </w:rPr>
              <w:t>167</w:t>
            </w:r>
            <w:r w:rsidR="00B74DFF" w:rsidRPr="007F2342">
              <w:rPr>
                <w:noProof/>
                <w:webHidden/>
              </w:rPr>
              <w:fldChar w:fldCharType="end"/>
            </w:r>
          </w:hyperlink>
        </w:p>
        <w:p w14:paraId="28E7931C" w14:textId="33314180" w:rsidR="00B74DFF" w:rsidRPr="007F2342" w:rsidRDefault="00DA0129">
          <w:pPr>
            <w:pStyle w:val="24"/>
            <w:rPr>
              <w:rFonts w:eastAsiaTheme="minorEastAsia"/>
              <w:noProof/>
              <w:sz w:val="22"/>
            </w:rPr>
          </w:pPr>
          <w:hyperlink w:anchor="_Toc170910327" w:history="1">
            <w:r w:rsidR="00B74DFF" w:rsidRPr="007F2342">
              <w:rPr>
                <w:rStyle w:val="afc"/>
                <w:noProof/>
                <w:color w:val="auto"/>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_Toc170910327 \h </w:instrText>
            </w:r>
            <w:r w:rsidR="00B74DFF" w:rsidRPr="007F2342">
              <w:rPr>
                <w:noProof/>
                <w:webHidden/>
              </w:rPr>
            </w:r>
            <w:r w:rsidR="00B74DFF" w:rsidRPr="007F2342">
              <w:rPr>
                <w:noProof/>
                <w:webHidden/>
              </w:rPr>
              <w:fldChar w:fldCharType="separate"/>
            </w:r>
            <w:r w:rsidR="00F62BB4">
              <w:rPr>
                <w:noProof/>
                <w:webHidden/>
              </w:rPr>
              <w:t>167</w:t>
            </w:r>
            <w:r w:rsidR="00B74DFF" w:rsidRPr="007F2342">
              <w:rPr>
                <w:noProof/>
                <w:webHidden/>
              </w:rPr>
              <w:fldChar w:fldCharType="end"/>
            </w:r>
          </w:hyperlink>
        </w:p>
        <w:p w14:paraId="57035065" w14:textId="659B1CB8" w:rsidR="00B74DFF" w:rsidRPr="007F2342" w:rsidRDefault="00DA0129">
          <w:pPr>
            <w:pStyle w:val="24"/>
            <w:rPr>
              <w:rFonts w:eastAsiaTheme="minorEastAsia"/>
              <w:noProof/>
              <w:sz w:val="22"/>
            </w:rPr>
          </w:pPr>
          <w:hyperlink w:anchor="_Toc170910328" w:history="1">
            <w:r w:rsidR="00B74DFF" w:rsidRPr="007F2342">
              <w:rPr>
                <w:rStyle w:val="afc"/>
                <w:noProof/>
                <w:color w:val="auto"/>
              </w:rPr>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_Toc170910328 \h </w:instrText>
            </w:r>
            <w:r w:rsidR="00B74DFF" w:rsidRPr="007F2342">
              <w:rPr>
                <w:noProof/>
                <w:webHidden/>
              </w:rPr>
            </w:r>
            <w:r w:rsidR="00B74DFF" w:rsidRPr="007F2342">
              <w:rPr>
                <w:noProof/>
                <w:webHidden/>
              </w:rPr>
              <w:fldChar w:fldCharType="separate"/>
            </w:r>
            <w:r w:rsidR="00F62BB4">
              <w:rPr>
                <w:noProof/>
                <w:webHidden/>
              </w:rPr>
              <w:t>167</w:t>
            </w:r>
            <w:r w:rsidR="00B74DFF" w:rsidRPr="007F2342">
              <w:rPr>
                <w:noProof/>
                <w:webHidden/>
              </w:rPr>
              <w:fldChar w:fldCharType="end"/>
            </w:r>
          </w:hyperlink>
        </w:p>
        <w:p w14:paraId="35300783" w14:textId="55336DFA" w:rsidR="00B74DFF" w:rsidRPr="007F2342" w:rsidRDefault="00DA0129">
          <w:pPr>
            <w:pStyle w:val="24"/>
            <w:rPr>
              <w:rFonts w:eastAsiaTheme="minorEastAsia"/>
              <w:noProof/>
              <w:sz w:val="22"/>
            </w:rPr>
          </w:pPr>
          <w:hyperlink w:anchor="_Toc170910329" w:history="1">
            <w:r w:rsidR="00B74DFF" w:rsidRPr="007F2342">
              <w:rPr>
                <w:rStyle w:val="afc"/>
                <w:noProof/>
                <w:color w:val="auto"/>
              </w:rPr>
              <w:t>2.4.7. Границы и характеристики охранных зон сетей и сооружений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_Toc170910329 \h </w:instrText>
            </w:r>
            <w:r w:rsidR="00B74DFF" w:rsidRPr="007F2342">
              <w:rPr>
                <w:noProof/>
                <w:webHidden/>
              </w:rPr>
            </w:r>
            <w:r w:rsidR="00B74DFF" w:rsidRPr="007F2342">
              <w:rPr>
                <w:noProof/>
                <w:webHidden/>
              </w:rPr>
              <w:fldChar w:fldCharType="separate"/>
            </w:r>
            <w:r w:rsidR="00F62BB4">
              <w:rPr>
                <w:noProof/>
                <w:webHidden/>
              </w:rPr>
              <w:t>168</w:t>
            </w:r>
            <w:r w:rsidR="00B74DFF" w:rsidRPr="007F2342">
              <w:rPr>
                <w:noProof/>
                <w:webHidden/>
              </w:rPr>
              <w:fldChar w:fldCharType="end"/>
            </w:r>
          </w:hyperlink>
        </w:p>
        <w:p w14:paraId="0E9CF7BF" w14:textId="7CA051F7" w:rsidR="00B74DFF" w:rsidRPr="007F2342" w:rsidRDefault="00DA0129">
          <w:pPr>
            <w:pStyle w:val="24"/>
            <w:rPr>
              <w:rFonts w:eastAsiaTheme="minorEastAsia"/>
              <w:noProof/>
              <w:sz w:val="22"/>
            </w:rPr>
          </w:pPr>
          <w:hyperlink w:anchor="_Toc170910330" w:history="1">
            <w:r w:rsidR="00B74DFF" w:rsidRPr="007F2342">
              <w:rPr>
                <w:rStyle w:val="afc"/>
                <w:noProof/>
                <w:color w:val="auto"/>
              </w:rPr>
              <w:t>2.4.8. Границы планируемых зон размещения объектов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_Toc170910330 \h </w:instrText>
            </w:r>
            <w:r w:rsidR="00B74DFF" w:rsidRPr="007F2342">
              <w:rPr>
                <w:noProof/>
                <w:webHidden/>
              </w:rPr>
            </w:r>
            <w:r w:rsidR="00B74DFF" w:rsidRPr="007F2342">
              <w:rPr>
                <w:noProof/>
                <w:webHidden/>
              </w:rPr>
              <w:fldChar w:fldCharType="separate"/>
            </w:r>
            <w:r w:rsidR="00F62BB4">
              <w:rPr>
                <w:noProof/>
                <w:webHidden/>
              </w:rPr>
              <w:t>169</w:t>
            </w:r>
            <w:r w:rsidR="00B74DFF" w:rsidRPr="007F2342">
              <w:rPr>
                <w:noProof/>
                <w:webHidden/>
              </w:rPr>
              <w:fldChar w:fldCharType="end"/>
            </w:r>
          </w:hyperlink>
        </w:p>
        <w:p w14:paraId="36D914FB" w14:textId="3114CA4C" w:rsidR="00B74DFF" w:rsidRPr="007F2342" w:rsidRDefault="00DA0129">
          <w:pPr>
            <w:pStyle w:val="24"/>
            <w:rPr>
              <w:rFonts w:eastAsiaTheme="minorEastAsia"/>
              <w:noProof/>
              <w:sz w:val="22"/>
            </w:rPr>
          </w:pPr>
          <w:hyperlink w:anchor="_Toc170910331" w:history="1">
            <w:r w:rsidR="00B74DFF" w:rsidRPr="007F2342">
              <w:rPr>
                <w:rStyle w:val="afc"/>
                <w:noProof/>
                <w:color w:val="auto"/>
              </w:rPr>
              <w:t>2.5. ЭКОЛОГИЧЕСКИЕ АСПЕКТЫ МЕРОПРИЯТИЙ ПО СТРОИТЕЛЬСТВУ И РЕКОНСТРУКЦИИ ОБЪЕКТОВ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_Toc170910331 \h </w:instrText>
            </w:r>
            <w:r w:rsidR="00B74DFF" w:rsidRPr="007F2342">
              <w:rPr>
                <w:noProof/>
                <w:webHidden/>
              </w:rPr>
            </w:r>
            <w:r w:rsidR="00B74DFF" w:rsidRPr="007F2342">
              <w:rPr>
                <w:noProof/>
                <w:webHidden/>
              </w:rPr>
              <w:fldChar w:fldCharType="separate"/>
            </w:r>
            <w:r w:rsidR="00F62BB4">
              <w:rPr>
                <w:noProof/>
                <w:webHidden/>
              </w:rPr>
              <w:t>170</w:t>
            </w:r>
            <w:r w:rsidR="00B74DFF" w:rsidRPr="007F2342">
              <w:rPr>
                <w:noProof/>
                <w:webHidden/>
              </w:rPr>
              <w:fldChar w:fldCharType="end"/>
            </w:r>
          </w:hyperlink>
        </w:p>
        <w:p w14:paraId="4106BCAC" w14:textId="17D392A7" w:rsidR="00B74DFF" w:rsidRPr="007F2342" w:rsidRDefault="00DA0129">
          <w:pPr>
            <w:pStyle w:val="24"/>
            <w:rPr>
              <w:rFonts w:eastAsiaTheme="minorEastAsia"/>
              <w:noProof/>
              <w:sz w:val="22"/>
            </w:rPr>
          </w:pPr>
          <w:hyperlink w:anchor="_Toc170910332" w:history="1">
            <w:r w:rsidR="00B74DFF" w:rsidRPr="007F2342">
              <w:rPr>
                <w:rStyle w:val="afc"/>
                <w:noProof/>
                <w:color w:val="auto"/>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_Toc170910332 \h </w:instrText>
            </w:r>
            <w:r w:rsidR="00B74DFF" w:rsidRPr="007F2342">
              <w:rPr>
                <w:noProof/>
                <w:webHidden/>
              </w:rPr>
            </w:r>
            <w:r w:rsidR="00B74DFF" w:rsidRPr="007F2342">
              <w:rPr>
                <w:noProof/>
                <w:webHidden/>
              </w:rPr>
              <w:fldChar w:fldCharType="separate"/>
            </w:r>
            <w:r w:rsidR="00F62BB4">
              <w:rPr>
                <w:noProof/>
                <w:webHidden/>
              </w:rPr>
              <w:t>170</w:t>
            </w:r>
            <w:r w:rsidR="00B74DFF" w:rsidRPr="007F2342">
              <w:rPr>
                <w:noProof/>
                <w:webHidden/>
              </w:rPr>
              <w:fldChar w:fldCharType="end"/>
            </w:r>
          </w:hyperlink>
        </w:p>
        <w:p w14:paraId="3A80E402" w14:textId="32124D64" w:rsidR="00B74DFF" w:rsidRPr="007F2342" w:rsidRDefault="00DA0129">
          <w:pPr>
            <w:pStyle w:val="24"/>
            <w:rPr>
              <w:rFonts w:eastAsiaTheme="minorEastAsia"/>
              <w:noProof/>
              <w:sz w:val="22"/>
            </w:rPr>
          </w:pPr>
          <w:hyperlink w:anchor="_Toc170910333" w:history="1">
            <w:r w:rsidR="00B74DFF" w:rsidRPr="007F2342">
              <w:rPr>
                <w:rStyle w:val="afc"/>
                <w:noProof/>
                <w:color w:val="auto"/>
              </w:rPr>
              <w:t>2.5.2. Сведения о применении методов, безопасных для окружающей среды, при утилизации осадков сточных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_Toc170910333 \h </w:instrText>
            </w:r>
            <w:r w:rsidR="00B74DFF" w:rsidRPr="007F2342">
              <w:rPr>
                <w:noProof/>
                <w:webHidden/>
              </w:rPr>
            </w:r>
            <w:r w:rsidR="00B74DFF" w:rsidRPr="007F2342">
              <w:rPr>
                <w:noProof/>
                <w:webHidden/>
              </w:rPr>
              <w:fldChar w:fldCharType="separate"/>
            </w:r>
            <w:r w:rsidR="00F62BB4">
              <w:rPr>
                <w:noProof/>
                <w:webHidden/>
              </w:rPr>
              <w:t>170</w:t>
            </w:r>
            <w:r w:rsidR="00B74DFF" w:rsidRPr="007F2342">
              <w:rPr>
                <w:noProof/>
                <w:webHidden/>
              </w:rPr>
              <w:fldChar w:fldCharType="end"/>
            </w:r>
          </w:hyperlink>
        </w:p>
        <w:p w14:paraId="7DB7EC2D" w14:textId="78CB7BA2" w:rsidR="00B74DFF" w:rsidRPr="007F2342" w:rsidRDefault="00DA0129">
          <w:pPr>
            <w:pStyle w:val="24"/>
            <w:rPr>
              <w:rFonts w:eastAsiaTheme="minorEastAsia"/>
              <w:noProof/>
              <w:sz w:val="22"/>
            </w:rPr>
          </w:pPr>
          <w:hyperlink w:anchor="_Toc170910334" w:history="1">
            <w:r w:rsidR="00B74DFF" w:rsidRPr="007F2342">
              <w:rPr>
                <w:rStyle w:val="afc"/>
                <w:noProof/>
                <w:color w:val="auto"/>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_Toc170910334 \h </w:instrText>
            </w:r>
            <w:r w:rsidR="00B74DFF" w:rsidRPr="007F2342">
              <w:rPr>
                <w:noProof/>
                <w:webHidden/>
              </w:rPr>
            </w:r>
            <w:r w:rsidR="00B74DFF" w:rsidRPr="007F2342">
              <w:rPr>
                <w:noProof/>
                <w:webHidden/>
              </w:rPr>
              <w:fldChar w:fldCharType="separate"/>
            </w:r>
            <w:r w:rsidR="00F62BB4">
              <w:rPr>
                <w:noProof/>
                <w:webHidden/>
              </w:rPr>
              <w:t>171</w:t>
            </w:r>
            <w:r w:rsidR="00B74DFF" w:rsidRPr="007F2342">
              <w:rPr>
                <w:noProof/>
                <w:webHidden/>
              </w:rPr>
              <w:fldChar w:fldCharType="end"/>
            </w:r>
          </w:hyperlink>
        </w:p>
        <w:p w14:paraId="13EC772E" w14:textId="4BDF761B" w:rsidR="00B74DFF" w:rsidRPr="007F2342" w:rsidRDefault="00DA0129">
          <w:pPr>
            <w:pStyle w:val="24"/>
            <w:rPr>
              <w:rFonts w:eastAsiaTheme="minorEastAsia"/>
              <w:noProof/>
              <w:sz w:val="22"/>
            </w:rPr>
          </w:pPr>
          <w:hyperlink w:anchor="_Toc170910335" w:history="1">
            <w:r w:rsidR="00B74DFF" w:rsidRPr="007F2342">
              <w:rPr>
                <w:rStyle w:val="afc"/>
                <w:noProof/>
                <w:color w:val="auto"/>
              </w:rPr>
              <w:t>2.7. ПЛАНОВЫЕ ЗНАЧЕНИЯ ПОКАЗАТЕЛЕЙ РАЗВИТИЯ ЦЕНТРАЛИЗОВАННЫХ СИСТЕМ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_Toc170910335 \h </w:instrText>
            </w:r>
            <w:r w:rsidR="00B74DFF" w:rsidRPr="007F2342">
              <w:rPr>
                <w:noProof/>
                <w:webHidden/>
              </w:rPr>
            </w:r>
            <w:r w:rsidR="00B74DFF" w:rsidRPr="007F2342">
              <w:rPr>
                <w:noProof/>
                <w:webHidden/>
              </w:rPr>
              <w:fldChar w:fldCharType="separate"/>
            </w:r>
            <w:r w:rsidR="00F62BB4">
              <w:rPr>
                <w:noProof/>
                <w:webHidden/>
              </w:rPr>
              <w:t>174</w:t>
            </w:r>
            <w:r w:rsidR="00B74DFF" w:rsidRPr="007F2342">
              <w:rPr>
                <w:noProof/>
                <w:webHidden/>
              </w:rPr>
              <w:fldChar w:fldCharType="end"/>
            </w:r>
          </w:hyperlink>
        </w:p>
        <w:p w14:paraId="71A4EADC" w14:textId="42E4F70D" w:rsidR="00B74DFF" w:rsidRPr="007F2342" w:rsidRDefault="00DA0129">
          <w:pPr>
            <w:pStyle w:val="24"/>
            <w:rPr>
              <w:rFonts w:eastAsiaTheme="minorEastAsia"/>
              <w:noProof/>
              <w:sz w:val="22"/>
            </w:rPr>
          </w:pPr>
          <w:hyperlink w:anchor="_Toc170910336" w:history="1">
            <w:r w:rsidR="00B74DFF" w:rsidRPr="007F2342">
              <w:rPr>
                <w:rStyle w:val="afc"/>
                <w:noProof/>
                <w:color w:val="auto"/>
              </w:rPr>
              <w:t>2.7.1. Показатели надежности и бесперебойности водоотведения</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_Toc170910336 \h </w:instrText>
            </w:r>
            <w:r w:rsidR="00B74DFF" w:rsidRPr="007F2342">
              <w:rPr>
                <w:noProof/>
                <w:webHidden/>
              </w:rPr>
            </w:r>
            <w:r w:rsidR="00B74DFF" w:rsidRPr="007F2342">
              <w:rPr>
                <w:noProof/>
                <w:webHidden/>
              </w:rPr>
              <w:fldChar w:fldCharType="separate"/>
            </w:r>
            <w:r w:rsidR="00F62BB4">
              <w:rPr>
                <w:noProof/>
                <w:webHidden/>
              </w:rPr>
              <w:t>175</w:t>
            </w:r>
            <w:r w:rsidR="00B74DFF" w:rsidRPr="007F2342">
              <w:rPr>
                <w:noProof/>
                <w:webHidden/>
              </w:rPr>
              <w:fldChar w:fldCharType="end"/>
            </w:r>
          </w:hyperlink>
        </w:p>
        <w:p w14:paraId="5ED3013E" w14:textId="7DCA321D" w:rsidR="00B74DFF" w:rsidRPr="007F2342" w:rsidRDefault="00DA0129">
          <w:pPr>
            <w:pStyle w:val="24"/>
            <w:rPr>
              <w:rFonts w:eastAsiaTheme="minorEastAsia"/>
              <w:noProof/>
              <w:sz w:val="22"/>
            </w:rPr>
          </w:pPr>
          <w:hyperlink w:anchor="_Toc170910337" w:history="1">
            <w:r w:rsidR="00B74DFF" w:rsidRPr="007F2342">
              <w:rPr>
                <w:rStyle w:val="afc"/>
                <w:noProof/>
                <w:color w:val="auto"/>
              </w:rPr>
              <w:t>2.7.2. Показатели очистки сточных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_Toc170910337 \h </w:instrText>
            </w:r>
            <w:r w:rsidR="00B74DFF" w:rsidRPr="007F2342">
              <w:rPr>
                <w:noProof/>
                <w:webHidden/>
              </w:rPr>
            </w:r>
            <w:r w:rsidR="00B74DFF" w:rsidRPr="007F2342">
              <w:rPr>
                <w:noProof/>
                <w:webHidden/>
              </w:rPr>
              <w:fldChar w:fldCharType="separate"/>
            </w:r>
            <w:r w:rsidR="00F62BB4">
              <w:rPr>
                <w:noProof/>
                <w:webHidden/>
              </w:rPr>
              <w:t>176</w:t>
            </w:r>
            <w:r w:rsidR="00B74DFF" w:rsidRPr="007F2342">
              <w:rPr>
                <w:noProof/>
                <w:webHidden/>
              </w:rPr>
              <w:fldChar w:fldCharType="end"/>
            </w:r>
          </w:hyperlink>
        </w:p>
        <w:p w14:paraId="5FE38329" w14:textId="78E568F2" w:rsidR="00B74DFF" w:rsidRPr="007F2342" w:rsidRDefault="00DA0129">
          <w:pPr>
            <w:pStyle w:val="24"/>
            <w:rPr>
              <w:rFonts w:eastAsiaTheme="minorEastAsia"/>
              <w:noProof/>
              <w:sz w:val="22"/>
            </w:rPr>
          </w:pPr>
          <w:hyperlink w:anchor="_Toc170910338" w:history="1">
            <w:r w:rsidR="00B74DFF" w:rsidRPr="007F2342">
              <w:rPr>
                <w:rStyle w:val="afc"/>
                <w:noProof/>
                <w:color w:val="auto"/>
              </w:rPr>
              <w:t>2.7.3. Показатели эффективности использования ресурсов при транспортировке сточных вод</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_Toc170910338 \h </w:instrText>
            </w:r>
            <w:r w:rsidR="00B74DFF" w:rsidRPr="007F2342">
              <w:rPr>
                <w:noProof/>
                <w:webHidden/>
              </w:rPr>
            </w:r>
            <w:r w:rsidR="00B74DFF" w:rsidRPr="007F2342">
              <w:rPr>
                <w:noProof/>
                <w:webHidden/>
              </w:rPr>
              <w:fldChar w:fldCharType="separate"/>
            </w:r>
            <w:r w:rsidR="00F62BB4">
              <w:rPr>
                <w:noProof/>
                <w:webHidden/>
              </w:rPr>
              <w:t>176</w:t>
            </w:r>
            <w:r w:rsidR="00B74DFF" w:rsidRPr="007F2342">
              <w:rPr>
                <w:noProof/>
                <w:webHidden/>
              </w:rPr>
              <w:fldChar w:fldCharType="end"/>
            </w:r>
          </w:hyperlink>
        </w:p>
        <w:p w14:paraId="362B9B5B" w14:textId="177B0156" w:rsidR="00B74DFF" w:rsidRPr="007F2342" w:rsidRDefault="00DA0129">
          <w:pPr>
            <w:pStyle w:val="24"/>
            <w:rPr>
              <w:rFonts w:eastAsiaTheme="minorEastAsia"/>
              <w:noProof/>
              <w:sz w:val="22"/>
            </w:rPr>
          </w:pPr>
          <w:hyperlink w:anchor="_Toc170910339" w:history="1">
            <w:r w:rsidR="00B74DFF" w:rsidRPr="007F2342">
              <w:rPr>
                <w:rStyle w:val="afc"/>
                <w:noProof/>
                <w:color w:val="auto"/>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_Toc170910339 \h </w:instrText>
            </w:r>
            <w:r w:rsidR="00B74DFF" w:rsidRPr="007F2342">
              <w:rPr>
                <w:noProof/>
                <w:webHidden/>
              </w:rPr>
            </w:r>
            <w:r w:rsidR="00B74DFF" w:rsidRPr="007F2342">
              <w:rPr>
                <w:noProof/>
                <w:webHidden/>
              </w:rPr>
              <w:fldChar w:fldCharType="separate"/>
            </w:r>
            <w:r w:rsidR="00F62BB4">
              <w:rPr>
                <w:noProof/>
                <w:webHidden/>
              </w:rPr>
              <w:t>176</w:t>
            </w:r>
            <w:r w:rsidR="00B74DFF" w:rsidRPr="007F2342">
              <w:rPr>
                <w:noProof/>
                <w:webHidden/>
              </w:rPr>
              <w:fldChar w:fldCharType="end"/>
            </w:r>
          </w:hyperlink>
        </w:p>
        <w:p w14:paraId="41F3B545" w14:textId="14AB7A7A" w:rsidR="00B74DFF" w:rsidRPr="007F2342" w:rsidRDefault="00DA0129">
          <w:pPr>
            <w:pStyle w:val="24"/>
            <w:rPr>
              <w:rFonts w:eastAsiaTheme="minorEastAsia"/>
              <w:noProof/>
              <w:sz w:val="22"/>
            </w:rPr>
          </w:pPr>
          <w:hyperlink w:anchor="_Toc170910340" w:history="1">
            <w:r w:rsidR="00B74DFF" w:rsidRPr="007F2342">
              <w:rPr>
                <w:rStyle w:val="afc"/>
                <w:noProof/>
                <w:color w:val="auto"/>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_Toc170910340 \h </w:instrText>
            </w:r>
            <w:r w:rsidR="00B74DFF" w:rsidRPr="007F2342">
              <w:rPr>
                <w:noProof/>
                <w:webHidden/>
              </w:rPr>
            </w:r>
            <w:r w:rsidR="00B74DFF" w:rsidRPr="007F2342">
              <w:rPr>
                <w:noProof/>
                <w:webHidden/>
              </w:rPr>
              <w:fldChar w:fldCharType="separate"/>
            </w:r>
            <w:r w:rsidR="00F62BB4">
              <w:rPr>
                <w:noProof/>
                <w:webHidden/>
              </w:rPr>
              <w:t>177</w:t>
            </w:r>
            <w:r w:rsidR="00B74DFF" w:rsidRPr="007F2342">
              <w:rPr>
                <w:noProof/>
                <w:webHidden/>
              </w:rPr>
              <w:fldChar w:fldCharType="end"/>
            </w:r>
          </w:hyperlink>
        </w:p>
        <w:p w14:paraId="3D7DEF49" w14:textId="3882FBA3" w:rsidR="00B74DFF" w:rsidRPr="007F2342" w:rsidRDefault="00DA0129">
          <w:pPr>
            <w:pStyle w:val="24"/>
            <w:rPr>
              <w:rFonts w:eastAsiaTheme="minorEastAsia"/>
              <w:noProof/>
              <w:sz w:val="22"/>
            </w:rPr>
          </w:pPr>
          <w:hyperlink w:anchor="_Toc170910341" w:history="1">
            <w:r w:rsidR="00B74DFF" w:rsidRPr="007F2342">
              <w:rPr>
                <w:rStyle w:val="afc"/>
                <w:noProof/>
                <w:color w:val="auto"/>
              </w:rPr>
              <w:t>НОРМАТИВНО-ТЕХНИЧЕСКАЯ (ССЫЛОЧНАЯ) ЛИТЕРАТУРА</w:t>
            </w:r>
            <w:r w:rsidR="00B74DFF" w:rsidRPr="007F2342">
              <w:rPr>
                <w:noProof/>
                <w:webHidden/>
              </w:rPr>
              <w:tab/>
            </w:r>
            <w:r w:rsidR="00B74DFF" w:rsidRPr="007F2342">
              <w:rPr>
                <w:noProof/>
                <w:webHidden/>
              </w:rPr>
              <w:fldChar w:fldCharType="begin"/>
            </w:r>
            <w:r w:rsidR="00B74DFF" w:rsidRPr="007F2342">
              <w:rPr>
                <w:noProof/>
                <w:webHidden/>
              </w:rPr>
              <w:instrText xml:space="preserve"> PAGEREF _Toc170910341 \h </w:instrText>
            </w:r>
            <w:r w:rsidR="00B74DFF" w:rsidRPr="007F2342">
              <w:rPr>
                <w:noProof/>
                <w:webHidden/>
              </w:rPr>
            </w:r>
            <w:r w:rsidR="00B74DFF" w:rsidRPr="007F2342">
              <w:rPr>
                <w:noProof/>
                <w:webHidden/>
              </w:rPr>
              <w:fldChar w:fldCharType="separate"/>
            </w:r>
            <w:r w:rsidR="00F62BB4">
              <w:rPr>
                <w:noProof/>
                <w:webHidden/>
              </w:rPr>
              <w:t>178</w:t>
            </w:r>
            <w:r w:rsidR="00B74DFF" w:rsidRPr="007F2342">
              <w:rPr>
                <w:noProof/>
                <w:webHidden/>
              </w:rPr>
              <w:fldChar w:fldCharType="end"/>
            </w:r>
          </w:hyperlink>
        </w:p>
        <w:p w14:paraId="2351877B" w14:textId="77777777" w:rsidR="00E11138" w:rsidRPr="007F2342" w:rsidRDefault="00E11138">
          <w:pPr>
            <w:rPr>
              <w:rFonts w:ascii="Times New Roman" w:hAnsi="Times New Roman"/>
            </w:rPr>
          </w:pPr>
          <w:r w:rsidRPr="007F2342">
            <w:rPr>
              <w:rFonts w:ascii="Times New Roman" w:hAnsi="Times New Roman"/>
              <w:b/>
              <w:bCs/>
            </w:rPr>
            <w:fldChar w:fldCharType="end"/>
          </w:r>
        </w:p>
      </w:sdtContent>
    </w:sdt>
    <w:p w14:paraId="09C749DC" w14:textId="77777777" w:rsidR="00E11138" w:rsidRPr="007F2342" w:rsidRDefault="00E11138">
      <w:pPr>
        <w:rPr>
          <w:rFonts w:ascii="Times New Roman" w:hAnsi="Times New Roman"/>
        </w:rPr>
        <w:sectPr w:rsidR="00E11138" w:rsidRPr="007F2342" w:rsidSect="00D927DD">
          <w:footerReference w:type="even" r:id="rId8"/>
          <w:footerReference w:type="default" r:id="rId9"/>
          <w:footerReference w:type="first" r:id="rId10"/>
          <w:pgSz w:w="11906" w:h="16838"/>
          <w:pgMar w:top="743" w:right="849" w:bottom="856" w:left="1418" w:header="709" w:footer="709" w:gutter="0"/>
          <w:cols w:space="708"/>
          <w:titlePg/>
          <w:docGrid w:linePitch="360"/>
        </w:sectPr>
      </w:pPr>
    </w:p>
    <w:p w14:paraId="3D693E09" w14:textId="77777777" w:rsidR="009148F3" w:rsidRPr="007F2342" w:rsidRDefault="009148F3" w:rsidP="00A90721">
      <w:pPr>
        <w:tabs>
          <w:tab w:val="right" w:leader="dot" w:pos="9923"/>
        </w:tabs>
        <w:spacing w:line="276" w:lineRule="auto"/>
        <w:rPr>
          <w:rFonts w:ascii="Times New Roman" w:hAnsi="Times New Roman"/>
          <w:sz w:val="24"/>
        </w:rPr>
      </w:pPr>
    </w:p>
    <w:p w14:paraId="097DB331" w14:textId="77777777" w:rsidR="005A3C63" w:rsidRPr="007F2342" w:rsidRDefault="00EF1D49" w:rsidP="00A90721">
      <w:pPr>
        <w:pStyle w:val="1"/>
        <w:spacing w:line="276" w:lineRule="auto"/>
        <w:jc w:val="center"/>
        <w:rPr>
          <w:rFonts w:ascii="Times New Roman" w:hAnsi="Times New Roman"/>
          <w:sz w:val="24"/>
          <w:szCs w:val="24"/>
        </w:rPr>
      </w:pPr>
      <w:bookmarkStart w:id="0" w:name="_Toc88831149"/>
      <w:bookmarkStart w:id="1" w:name="_Toc170910242"/>
      <w:r w:rsidRPr="007F2342">
        <w:rPr>
          <w:rFonts w:ascii="Times New Roman" w:hAnsi="Times New Roman"/>
          <w:sz w:val="24"/>
          <w:szCs w:val="24"/>
        </w:rPr>
        <w:t>ОБЩИЕ ПОЛОЖЕНИЯ</w:t>
      </w:r>
      <w:bookmarkEnd w:id="0"/>
      <w:bookmarkEnd w:id="1"/>
    </w:p>
    <w:p w14:paraId="36502310" w14:textId="77777777" w:rsidR="00EF1D49" w:rsidRPr="007F2342" w:rsidRDefault="00EF1D49" w:rsidP="00A90721">
      <w:pPr>
        <w:pStyle w:val="e"/>
        <w:spacing w:line="276" w:lineRule="auto"/>
        <w:jc w:val="both"/>
      </w:pPr>
    </w:p>
    <w:p w14:paraId="3B5DE27F" w14:textId="77777777" w:rsidR="008E6F41" w:rsidRPr="007F2342" w:rsidRDefault="008E6F41" w:rsidP="00A90721">
      <w:pPr>
        <w:pStyle w:val="e"/>
        <w:spacing w:before="0" w:line="276" w:lineRule="auto"/>
        <w:jc w:val="both"/>
      </w:pPr>
      <w:r w:rsidRPr="007F2342">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14:paraId="1BC6F922" w14:textId="77777777" w:rsidR="008E6F41" w:rsidRPr="007F2342" w:rsidRDefault="008E6F41" w:rsidP="00A90721">
      <w:pPr>
        <w:pStyle w:val="e"/>
        <w:spacing w:before="0" w:line="276" w:lineRule="auto"/>
        <w:jc w:val="both"/>
      </w:pPr>
      <w:r w:rsidRPr="007F2342">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A90721" w:rsidRPr="007F2342">
        <w:t xml:space="preserve">муниципального образования </w:t>
      </w:r>
      <w:r w:rsidRPr="007F2342">
        <w:t>принята практика составления перспективных схем водоснабжения и водоотведения.</w:t>
      </w:r>
    </w:p>
    <w:p w14:paraId="3B503C68" w14:textId="77777777" w:rsidR="008E6F41" w:rsidRPr="007F2342" w:rsidRDefault="008E6F41" w:rsidP="00A90721">
      <w:pPr>
        <w:pStyle w:val="e"/>
        <w:spacing w:before="0" w:line="276" w:lineRule="auto"/>
        <w:jc w:val="both"/>
      </w:pPr>
      <w:r w:rsidRPr="007F2342">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102A3E52" w14:textId="77777777" w:rsidR="008E6F41" w:rsidRPr="007F2342" w:rsidRDefault="008E6F41" w:rsidP="00A90721">
      <w:pPr>
        <w:pStyle w:val="e"/>
        <w:spacing w:before="0" w:line="276" w:lineRule="auto"/>
        <w:jc w:val="both"/>
      </w:pPr>
      <w:r w:rsidRPr="007F2342">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w:t>
      </w:r>
    </w:p>
    <w:p w14:paraId="3FA58FC7" w14:textId="77777777" w:rsidR="00A90721" w:rsidRPr="007F2342" w:rsidRDefault="008E6F41" w:rsidP="00A90721">
      <w:pPr>
        <w:pStyle w:val="e"/>
        <w:spacing w:before="0" w:line="276" w:lineRule="auto"/>
        <w:jc w:val="both"/>
      </w:pPr>
      <w:r w:rsidRPr="007F2342">
        <w:t>Основой для разработки и реализации схемы водоснабжения и водоотведения до</w:t>
      </w:r>
      <w:r w:rsidR="00A90721" w:rsidRPr="007F2342">
        <w:t xml:space="preserve"> </w:t>
      </w:r>
      <w:r w:rsidRPr="007F2342">
        <w:t>2035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14:paraId="4D89A3C7" w14:textId="77777777" w:rsidR="00A90721" w:rsidRPr="007F2342" w:rsidRDefault="008E6F41" w:rsidP="00A90721">
      <w:pPr>
        <w:pStyle w:val="e"/>
        <w:spacing w:before="0" w:line="276" w:lineRule="auto"/>
        <w:jc w:val="both"/>
      </w:pPr>
      <w:r w:rsidRPr="007F2342">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14:paraId="345CE502" w14:textId="77777777" w:rsidR="00A90721" w:rsidRPr="007F2342" w:rsidRDefault="00A90721" w:rsidP="00A90721">
      <w:pPr>
        <w:pStyle w:val="e"/>
        <w:spacing w:before="0" w:line="276" w:lineRule="auto"/>
        <w:jc w:val="both"/>
      </w:pPr>
      <w:r w:rsidRPr="007F2342">
        <w:t>Схема водоснабжения и водоотведения разработана на основании:</w:t>
      </w:r>
    </w:p>
    <w:p w14:paraId="6ACA3DCA" w14:textId="77777777" w:rsidR="00A90721" w:rsidRPr="007F2342" w:rsidRDefault="00A90721" w:rsidP="00A90721">
      <w:pPr>
        <w:pStyle w:val="e"/>
        <w:spacing w:before="0" w:line="276" w:lineRule="auto"/>
        <w:jc w:val="both"/>
      </w:pPr>
      <w:r w:rsidRPr="007F2342">
        <w:rPr>
          <w:bCs/>
        </w:rPr>
        <w:t>- приказа Министерства регионального развития Российской Федерации от 06.05.2011 № 204</w:t>
      </w:r>
      <w:r w:rsidRPr="007F2342">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r w:rsidRPr="007F2342">
        <w:t xml:space="preserve"> </w:t>
      </w:r>
    </w:p>
    <w:p w14:paraId="6BB153D5" w14:textId="77777777" w:rsidR="00A90721" w:rsidRPr="007F2342" w:rsidRDefault="00A90721" w:rsidP="00A90721">
      <w:pPr>
        <w:pStyle w:val="e"/>
        <w:spacing w:before="0" w:line="276" w:lineRule="auto"/>
        <w:jc w:val="both"/>
      </w:pPr>
      <w:bookmarkStart w:id="2" w:name="_Hlk116293017"/>
      <w:r w:rsidRPr="007F2342">
        <w:lastRenderedPageBreak/>
        <w:t>- свода правил Министерства строительства и жилищно-коммунального хозяйства Российской Федерации СП 31.13330.2021 «Водоснабжение. Наружные сети и сооружения СНиП 2.04.02-84*»;</w:t>
      </w:r>
    </w:p>
    <w:bookmarkEnd w:id="2"/>
    <w:p w14:paraId="0CEA107D" w14:textId="77777777" w:rsidR="00A90721" w:rsidRPr="007F2342" w:rsidRDefault="00A90721" w:rsidP="00A90721">
      <w:pPr>
        <w:pStyle w:val="e"/>
        <w:spacing w:before="0" w:line="276" w:lineRule="auto"/>
        <w:jc w:val="both"/>
      </w:pPr>
      <w:r w:rsidRPr="007F2342">
        <w:t xml:space="preserve">- свода правил Министерства строительства и жилищно-коммунального хозяйства Российской Федерации СП 32.13330.2018 «Канализация. Наружные сети и сооружения. СНиП 2.04.03-85» (с Изменением №1, №2); </w:t>
      </w:r>
    </w:p>
    <w:p w14:paraId="0A873380" w14:textId="77777777" w:rsidR="00A90721" w:rsidRPr="007F2342" w:rsidRDefault="00A90721" w:rsidP="00A90721">
      <w:pPr>
        <w:pStyle w:val="e"/>
        <w:spacing w:before="0" w:line="276" w:lineRule="auto"/>
        <w:jc w:val="both"/>
      </w:pPr>
      <w:r w:rsidRPr="007F2342">
        <w:t>- свода правил Министерства строительства и жилищно-коммунального хозяйства Российской Федерации СП 30.13330.2020 "Внутренний водопровод и канализация зданий СНИП 2.04.01-85*" (с Изменением №1, №2);</w:t>
      </w:r>
    </w:p>
    <w:p w14:paraId="7FCF6FCA" w14:textId="77777777" w:rsidR="008E6F41" w:rsidRPr="007F2342" w:rsidRDefault="00A90721" w:rsidP="00A90721">
      <w:pPr>
        <w:pStyle w:val="e"/>
        <w:spacing w:before="0" w:line="276" w:lineRule="auto"/>
        <w:jc w:val="both"/>
      </w:pPr>
      <w:r w:rsidRPr="007F2342">
        <w:t>- технического задания на разработку схемы водоснабжения и водоотведения муниципального образования.</w:t>
      </w:r>
    </w:p>
    <w:p w14:paraId="5400A4B9" w14:textId="77777777" w:rsidR="00CE3066" w:rsidRPr="007F2342" w:rsidRDefault="00CE3066">
      <w:pPr>
        <w:rPr>
          <w:rFonts w:ascii="Times New Roman" w:hAnsi="Times New Roman"/>
        </w:rPr>
        <w:sectPr w:rsidR="00CE3066" w:rsidRPr="007F2342" w:rsidSect="00A90721">
          <w:pgSz w:w="11906" w:h="16838"/>
          <w:pgMar w:top="743" w:right="849" w:bottom="856" w:left="1418" w:header="709" w:footer="709" w:gutter="0"/>
          <w:cols w:space="708"/>
          <w:titlePg/>
          <w:docGrid w:linePitch="360"/>
        </w:sectPr>
      </w:pPr>
    </w:p>
    <w:p w14:paraId="37BC2F4A" w14:textId="77777777" w:rsidR="003E6F74" w:rsidRPr="007F2342"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3" w:name="_Toc88831150"/>
      <w:bookmarkStart w:id="4" w:name="_Toc170910243"/>
      <w:r w:rsidRPr="007F2342">
        <w:rPr>
          <w:rFonts w:ascii="Times New Roman" w:hAnsi="Times New Roman"/>
          <w:kern w:val="0"/>
          <w:sz w:val="28"/>
          <w:szCs w:val="28"/>
        </w:rPr>
        <w:lastRenderedPageBreak/>
        <w:t>ГЛАВА 1. СХЕМА ВОДОСНАБЖЕНИЯ</w:t>
      </w:r>
      <w:bookmarkEnd w:id="3"/>
      <w:bookmarkEnd w:id="4"/>
    </w:p>
    <w:p w14:paraId="496EFACE" w14:textId="77777777" w:rsidR="000712AB" w:rsidRPr="007F2342" w:rsidRDefault="000712AB" w:rsidP="000712AB">
      <w:pPr>
        <w:rPr>
          <w:rFonts w:ascii="Times New Roman" w:hAnsi="Times New Roman"/>
        </w:rPr>
      </w:pPr>
    </w:p>
    <w:p w14:paraId="41989145" w14:textId="77777777" w:rsidR="007C0BA2" w:rsidRPr="007F2342" w:rsidRDefault="00A90721" w:rsidP="00487B94">
      <w:pPr>
        <w:pStyle w:val="3TimesNewRoman14"/>
        <w:numPr>
          <w:ilvl w:val="0"/>
          <w:numId w:val="0"/>
        </w:numPr>
        <w:ind w:left="1224" w:hanging="504"/>
      </w:pPr>
      <w:bookmarkStart w:id="5" w:name="_Toc88831151"/>
      <w:bookmarkStart w:id="6" w:name="_Toc170910244"/>
      <w:r w:rsidRPr="007F2342">
        <w:t>1.1</w:t>
      </w:r>
      <w:r w:rsidR="00487B94" w:rsidRPr="007F2342">
        <w:t xml:space="preserve">. </w:t>
      </w:r>
      <w:bookmarkStart w:id="7" w:name="OLE_LINK44"/>
      <w:bookmarkStart w:id="8" w:name="OLE_LINK45"/>
      <w:bookmarkStart w:id="9" w:name="OLE_LINK46"/>
      <w:r w:rsidR="008F6D69" w:rsidRPr="007F2342">
        <w:t xml:space="preserve">ТЕХНИКО-ЭКОНОМИЧЕСКОЕ СОСТОЯНИЕ ЦЕНТРАЛИЗОВАННЫХ СИСТЕМ ВОДОСНАБЖЕНИЯ </w:t>
      </w:r>
      <w:r w:rsidR="00286887" w:rsidRPr="007F2342">
        <w:t>ПОСЕЛЕНИЯ</w:t>
      </w:r>
      <w:r w:rsidRPr="007F2342">
        <w:t>, МУНИЦИПАЛЬНОГО ОКРУГА</w:t>
      </w:r>
      <w:r w:rsidR="00286887" w:rsidRPr="007F2342">
        <w:t>, ГОРОДСКОГО ОКРУГА</w:t>
      </w:r>
      <w:bookmarkEnd w:id="5"/>
      <w:bookmarkEnd w:id="6"/>
      <w:bookmarkEnd w:id="7"/>
      <w:bookmarkEnd w:id="8"/>
      <w:bookmarkEnd w:id="9"/>
    </w:p>
    <w:p w14:paraId="1509D524" w14:textId="77777777" w:rsidR="000712AB" w:rsidRPr="007F2342" w:rsidRDefault="000712AB" w:rsidP="00487B94">
      <w:pPr>
        <w:pStyle w:val="72"/>
        <w:rPr>
          <w:color w:val="auto"/>
        </w:rPr>
      </w:pPr>
    </w:p>
    <w:p w14:paraId="35428E16" w14:textId="77777777" w:rsidR="007C0BA2" w:rsidRPr="007F2342" w:rsidRDefault="00A90721" w:rsidP="00487B94">
      <w:pPr>
        <w:pStyle w:val="3TimesNewRoman14"/>
        <w:numPr>
          <w:ilvl w:val="0"/>
          <w:numId w:val="0"/>
        </w:numPr>
        <w:ind w:left="1224" w:hanging="504"/>
      </w:pPr>
      <w:bookmarkStart w:id="10" w:name="_Toc88831152"/>
      <w:bookmarkStart w:id="11" w:name="_Toc170910245"/>
      <w:r w:rsidRPr="007F2342">
        <w:t>1.1</w:t>
      </w:r>
      <w:r w:rsidR="00487B94" w:rsidRPr="007F2342">
        <w:t xml:space="preserve">.1. </w:t>
      </w:r>
      <w:r w:rsidR="007C0BA2" w:rsidRPr="007F2342">
        <w:t>Описание си</w:t>
      </w:r>
      <w:r w:rsidR="00EA5E46" w:rsidRPr="007F2342">
        <w:t>стемы и структуры водоснабжения</w:t>
      </w:r>
      <w:r w:rsidR="008039D8" w:rsidRPr="007F2342">
        <w:t xml:space="preserve"> поселения</w:t>
      </w:r>
      <w:r w:rsidRPr="007F2342">
        <w:t>, муниципального округа</w:t>
      </w:r>
      <w:r w:rsidR="008039D8" w:rsidRPr="007F2342">
        <w:t>, городского округа и</w:t>
      </w:r>
      <w:r w:rsidR="00FE76F7" w:rsidRPr="007F2342">
        <w:t xml:space="preserve"> деление территории </w:t>
      </w:r>
      <w:r w:rsidR="008039D8" w:rsidRPr="007F2342">
        <w:t>поселения</w:t>
      </w:r>
      <w:r w:rsidRPr="007F2342">
        <w:t>, муниципального округа</w:t>
      </w:r>
      <w:r w:rsidR="008039D8" w:rsidRPr="007F2342">
        <w:t xml:space="preserve">, городского округа </w:t>
      </w:r>
      <w:r w:rsidR="00FE76F7" w:rsidRPr="007F2342">
        <w:t>на эксплуатационные зоны</w:t>
      </w:r>
      <w:bookmarkEnd w:id="10"/>
      <w:bookmarkEnd w:id="11"/>
    </w:p>
    <w:p w14:paraId="5551AAD2" w14:textId="77777777" w:rsidR="0051623A" w:rsidRPr="007F2342" w:rsidRDefault="0051623A" w:rsidP="0051623A">
      <w:pPr>
        <w:pStyle w:val="e"/>
        <w:spacing w:line="276" w:lineRule="auto"/>
        <w:jc w:val="both"/>
      </w:pPr>
      <w:r w:rsidRPr="007F2342">
        <w:t>Система водоснабжения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При этом централизованная система водоснабжения является основой надежного и устойчивого водообеспечения потребителей.</w:t>
      </w:r>
    </w:p>
    <w:p w14:paraId="39132969" w14:textId="77777777" w:rsidR="00346145" w:rsidRPr="007F2342" w:rsidRDefault="00346145" w:rsidP="00D35335">
      <w:pPr>
        <w:pStyle w:val="e"/>
        <w:spacing w:line="276" w:lineRule="auto"/>
        <w:jc w:val="both"/>
      </w:pPr>
      <w:r w:rsidRPr="007F2342">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14:paraId="2F2862EF" w14:textId="77777777" w:rsidR="009422D1" w:rsidRPr="007F2342" w:rsidRDefault="009422D1" w:rsidP="009422D1">
      <w:pPr>
        <w:pStyle w:val="e"/>
        <w:spacing w:line="276" w:lineRule="auto"/>
        <w:jc w:val="both"/>
      </w:pPr>
      <w:r w:rsidRPr="007F2342">
        <w:t>Таким образом, территорию</w:t>
      </w:r>
      <w:r w:rsidR="00A90721" w:rsidRPr="007F2342">
        <w:t xml:space="preserve"> МО </w:t>
      </w:r>
      <w:r w:rsidRPr="007F2342">
        <w:t>город Лесосибирск можно условно разделить на</w:t>
      </w:r>
      <w:r w:rsidR="00A90721" w:rsidRPr="007F2342">
        <w:t xml:space="preserve"> </w:t>
      </w:r>
      <w:r w:rsidRPr="007F2342">
        <w:t>5</w:t>
      </w:r>
      <w:r w:rsidR="002739FC" w:rsidRPr="007F2342">
        <w:t xml:space="preserve"> </w:t>
      </w:r>
      <w:r w:rsidRPr="007F2342">
        <w:t>эксплуатационных зон</w:t>
      </w:r>
      <w:r w:rsidR="004E140C" w:rsidRPr="007F2342">
        <w:t xml:space="preserve"> холодного водоснабжения</w:t>
      </w:r>
      <w:r w:rsidRPr="007F2342">
        <w:t>:</w:t>
      </w:r>
    </w:p>
    <w:p w14:paraId="3B6830BC" w14:textId="77777777" w:rsidR="00CE3066" w:rsidRPr="007F2342" w:rsidRDefault="00A90721">
      <w:pPr>
        <w:spacing w:before="400" w:after="200"/>
        <w:rPr>
          <w:rFonts w:ascii="Times New Roman" w:hAnsi="Times New Roman"/>
        </w:rPr>
      </w:pPr>
      <w:r w:rsidRPr="007F2342">
        <w:rPr>
          <w:rFonts w:ascii="Times New Roman" w:hAnsi="Times New Roman"/>
          <w:b/>
          <w:sz w:val="24"/>
        </w:rPr>
        <w:t xml:space="preserve">Таблица 1.1.1.1 - Организации участвующие в структуре </w:t>
      </w:r>
      <w:r w:rsidR="00BF015C" w:rsidRPr="007F2342">
        <w:rPr>
          <w:rFonts w:ascii="Times New Roman" w:hAnsi="Times New Roman"/>
          <w:b/>
          <w:sz w:val="24"/>
        </w:rPr>
        <w:t xml:space="preserve"> холодного </w:t>
      </w:r>
      <w:r w:rsidRPr="007F2342">
        <w:rPr>
          <w:rFonts w:ascii="Times New Roman" w:hAnsi="Times New Roman"/>
          <w:b/>
          <w:sz w:val="24"/>
        </w:rPr>
        <w:t xml:space="preserve">водоснабжения МО </w:t>
      </w:r>
    </w:p>
    <w:tbl>
      <w:tblPr>
        <w:tblStyle w:val="ad"/>
        <w:tblW w:w="5000" w:type="pct"/>
        <w:jc w:val="center"/>
        <w:tblLook w:val="04A0" w:firstRow="1" w:lastRow="0" w:firstColumn="1" w:lastColumn="0" w:noHBand="0" w:noVBand="1"/>
      </w:tblPr>
      <w:tblGrid>
        <w:gridCol w:w="392"/>
        <w:gridCol w:w="3509"/>
        <w:gridCol w:w="3196"/>
        <w:gridCol w:w="2532"/>
      </w:tblGrid>
      <w:tr w:rsidR="007F2342" w:rsidRPr="007F2342" w14:paraId="0AA09905" w14:textId="77777777" w:rsidTr="003E25DD">
        <w:trPr>
          <w:jc w:val="center"/>
        </w:trPr>
        <w:tc>
          <w:tcPr>
            <w:tcW w:w="392" w:type="dxa"/>
            <w:shd w:val="clear" w:color="auto" w:fill="F2F2F2"/>
            <w:tcMar>
              <w:top w:w="120" w:type="dxa"/>
              <w:left w:w="20" w:type="dxa"/>
              <w:bottom w:w="120" w:type="dxa"/>
              <w:right w:w="20" w:type="dxa"/>
            </w:tcMar>
            <w:vAlign w:val="center"/>
          </w:tcPr>
          <w:p w14:paraId="272261D5"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w:t>
            </w:r>
          </w:p>
        </w:tc>
        <w:tc>
          <w:tcPr>
            <w:tcW w:w="3509" w:type="dxa"/>
            <w:shd w:val="clear" w:color="auto" w:fill="F2F2F2"/>
            <w:tcMar>
              <w:top w:w="120" w:type="dxa"/>
              <w:left w:w="200" w:type="dxa"/>
              <w:bottom w:w="120" w:type="dxa"/>
              <w:right w:w="200" w:type="dxa"/>
            </w:tcMar>
            <w:vAlign w:val="center"/>
          </w:tcPr>
          <w:p w14:paraId="6D0FF16E"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Наименование организации</w:t>
            </w:r>
          </w:p>
        </w:tc>
        <w:tc>
          <w:tcPr>
            <w:tcW w:w="3196" w:type="dxa"/>
            <w:shd w:val="clear" w:color="auto" w:fill="F2F2F2"/>
            <w:tcMar>
              <w:top w:w="120" w:type="dxa"/>
              <w:left w:w="200" w:type="dxa"/>
              <w:bottom w:w="120" w:type="dxa"/>
              <w:right w:w="200" w:type="dxa"/>
            </w:tcMar>
            <w:vAlign w:val="center"/>
          </w:tcPr>
          <w:p w14:paraId="17AE0CFD"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Вид деятельности</w:t>
            </w:r>
          </w:p>
        </w:tc>
        <w:tc>
          <w:tcPr>
            <w:tcW w:w="2532" w:type="dxa"/>
            <w:shd w:val="clear" w:color="auto" w:fill="F2F2F2"/>
            <w:tcMar>
              <w:top w:w="120" w:type="dxa"/>
              <w:left w:w="200" w:type="dxa"/>
              <w:bottom w:w="120" w:type="dxa"/>
              <w:right w:w="200" w:type="dxa"/>
            </w:tcMar>
            <w:vAlign w:val="center"/>
          </w:tcPr>
          <w:p w14:paraId="0B34FB7D"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Населенный пункт</w:t>
            </w:r>
          </w:p>
        </w:tc>
      </w:tr>
      <w:tr w:rsidR="007F2342" w:rsidRPr="007F2342" w14:paraId="78EE001E" w14:textId="77777777" w:rsidTr="003E25DD">
        <w:trPr>
          <w:jc w:val="center"/>
        </w:trPr>
        <w:tc>
          <w:tcPr>
            <w:tcW w:w="392" w:type="dxa"/>
            <w:shd w:val="clear" w:color="auto" w:fill="FFFFFF"/>
            <w:tcMar>
              <w:top w:w="40" w:type="dxa"/>
              <w:left w:w="20" w:type="dxa"/>
              <w:bottom w:w="40" w:type="dxa"/>
              <w:right w:w="20" w:type="dxa"/>
            </w:tcMar>
            <w:vAlign w:val="center"/>
          </w:tcPr>
          <w:p w14:paraId="4E1B078B"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1</w:t>
            </w:r>
          </w:p>
        </w:tc>
        <w:tc>
          <w:tcPr>
            <w:tcW w:w="3509" w:type="dxa"/>
            <w:shd w:val="clear" w:color="auto" w:fill="FFFFFF"/>
            <w:tcMar>
              <w:top w:w="40" w:type="dxa"/>
              <w:left w:w="200" w:type="dxa"/>
              <w:bottom w:w="40" w:type="dxa"/>
              <w:right w:w="200" w:type="dxa"/>
            </w:tcMar>
            <w:vAlign w:val="center"/>
          </w:tcPr>
          <w:p w14:paraId="7DFD3835" w14:textId="77777777" w:rsidR="00CE3066" w:rsidRPr="007F2342" w:rsidRDefault="00A90721">
            <w:pPr>
              <w:jc w:val="center"/>
              <w:rPr>
                <w:rFonts w:ascii="Times New Roman" w:hAnsi="Times New Roman" w:cs="Times New Roman"/>
                <w:lang w:val="ru-RU"/>
              </w:rPr>
            </w:pPr>
            <w:r w:rsidRPr="007F2342">
              <w:rPr>
                <w:rFonts w:ascii="Times New Roman" w:hAnsi="Times New Roman" w:cs="Times New Roman"/>
                <w:szCs w:val="22"/>
                <w:lang w:val="ru-RU"/>
              </w:rPr>
              <w:t>МУП "Жилищно-коммунальное хозяйство, г. Лесосибирска"</w:t>
            </w:r>
          </w:p>
        </w:tc>
        <w:tc>
          <w:tcPr>
            <w:tcW w:w="3196" w:type="dxa"/>
            <w:shd w:val="clear" w:color="auto" w:fill="FFFFFF"/>
            <w:tcMar>
              <w:top w:w="40" w:type="dxa"/>
              <w:left w:w="200" w:type="dxa"/>
              <w:bottom w:w="40" w:type="dxa"/>
              <w:right w:w="200" w:type="dxa"/>
            </w:tcMar>
            <w:vAlign w:val="center"/>
          </w:tcPr>
          <w:p w14:paraId="76624BDA" w14:textId="77777777" w:rsidR="00F12774" w:rsidRPr="007F2342" w:rsidRDefault="00F12774">
            <w:pPr>
              <w:jc w:val="center"/>
              <w:rPr>
                <w:rFonts w:ascii="Times New Roman" w:hAnsi="Times New Roman" w:cs="Times New Roman"/>
                <w:szCs w:val="22"/>
                <w:lang w:val="ru-RU"/>
              </w:rPr>
            </w:pPr>
            <w:r w:rsidRPr="007F2342">
              <w:rPr>
                <w:rFonts w:ascii="Times New Roman" w:hAnsi="Times New Roman" w:cs="Times New Roman"/>
                <w:szCs w:val="22"/>
                <w:lang w:val="ru-RU"/>
              </w:rPr>
              <w:t>- Забор воды со скважин</w:t>
            </w:r>
          </w:p>
          <w:p w14:paraId="3404DB1D" w14:textId="77777777" w:rsidR="00EF5187" w:rsidRPr="007F2342" w:rsidRDefault="00EF5187">
            <w:pPr>
              <w:jc w:val="center"/>
              <w:rPr>
                <w:rFonts w:ascii="Times New Roman" w:hAnsi="Times New Roman" w:cs="Times New Roman"/>
                <w:szCs w:val="22"/>
                <w:lang w:val="ru-RU"/>
              </w:rPr>
            </w:pPr>
            <w:r w:rsidRPr="007F2342">
              <w:rPr>
                <w:rFonts w:ascii="Times New Roman" w:hAnsi="Times New Roman" w:cs="Times New Roman"/>
                <w:szCs w:val="22"/>
                <w:lang w:val="ru-RU"/>
              </w:rPr>
              <w:t>- Поверхностный забор воды</w:t>
            </w:r>
          </w:p>
          <w:p w14:paraId="3956B72F"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 Транспортировка ХВС</w:t>
            </w:r>
          </w:p>
        </w:tc>
        <w:tc>
          <w:tcPr>
            <w:tcW w:w="2532" w:type="dxa"/>
            <w:shd w:val="clear" w:color="auto" w:fill="FFFFFF"/>
            <w:tcMar>
              <w:top w:w="40" w:type="dxa"/>
              <w:left w:w="200" w:type="dxa"/>
              <w:bottom w:w="40" w:type="dxa"/>
              <w:right w:w="200" w:type="dxa"/>
            </w:tcMar>
            <w:vAlign w:val="center"/>
          </w:tcPr>
          <w:p w14:paraId="4EBE6322"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19C958C3" w14:textId="77777777" w:rsidTr="003E25DD">
        <w:trPr>
          <w:jc w:val="center"/>
        </w:trPr>
        <w:tc>
          <w:tcPr>
            <w:tcW w:w="392" w:type="dxa"/>
            <w:shd w:val="clear" w:color="auto" w:fill="FFFFFF"/>
            <w:tcMar>
              <w:top w:w="40" w:type="dxa"/>
              <w:left w:w="20" w:type="dxa"/>
              <w:bottom w:w="40" w:type="dxa"/>
              <w:right w:w="20" w:type="dxa"/>
            </w:tcMar>
            <w:vAlign w:val="center"/>
          </w:tcPr>
          <w:p w14:paraId="5D8766E6"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2</w:t>
            </w:r>
          </w:p>
        </w:tc>
        <w:tc>
          <w:tcPr>
            <w:tcW w:w="3509" w:type="dxa"/>
            <w:shd w:val="clear" w:color="auto" w:fill="FFFFFF"/>
            <w:tcMar>
              <w:top w:w="40" w:type="dxa"/>
              <w:left w:w="200" w:type="dxa"/>
              <w:bottom w:w="40" w:type="dxa"/>
              <w:right w:w="200" w:type="dxa"/>
            </w:tcMar>
            <w:vAlign w:val="center"/>
          </w:tcPr>
          <w:p w14:paraId="2E8363E4" w14:textId="77777777" w:rsidR="00CE3066" w:rsidRPr="007F2342" w:rsidRDefault="00A90721">
            <w:pPr>
              <w:jc w:val="center"/>
              <w:rPr>
                <w:rFonts w:ascii="Times New Roman" w:hAnsi="Times New Roman" w:cs="Times New Roman"/>
                <w:lang w:val="ru-RU"/>
              </w:rPr>
            </w:pPr>
            <w:r w:rsidRPr="007F2342">
              <w:rPr>
                <w:rFonts w:ascii="Times New Roman" w:hAnsi="Times New Roman" w:cs="Times New Roman"/>
                <w:szCs w:val="22"/>
                <w:lang w:val="ru-RU"/>
              </w:rPr>
              <w:t>МУП "Производственное предприятие жилищно-коммунального хозяйства №5 Стрелка"</w:t>
            </w:r>
          </w:p>
        </w:tc>
        <w:tc>
          <w:tcPr>
            <w:tcW w:w="3196" w:type="dxa"/>
            <w:shd w:val="clear" w:color="auto" w:fill="FFFFFF"/>
            <w:tcMar>
              <w:top w:w="40" w:type="dxa"/>
              <w:left w:w="200" w:type="dxa"/>
              <w:bottom w:w="40" w:type="dxa"/>
              <w:right w:w="200" w:type="dxa"/>
            </w:tcMar>
            <w:vAlign w:val="center"/>
          </w:tcPr>
          <w:p w14:paraId="019BEF9C" w14:textId="77777777" w:rsidR="00BF015C" w:rsidRPr="007F2342" w:rsidRDefault="00A90721">
            <w:pPr>
              <w:jc w:val="center"/>
              <w:rPr>
                <w:rFonts w:ascii="Times New Roman" w:hAnsi="Times New Roman" w:cs="Times New Roman"/>
                <w:szCs w:val="22"/>
                <w:lang w:val="ru-RU"/>
              </w:rPr>
            </w:pPr>
            <w:r w:rsidRPr="007F2342">
              <w:rPr>
                <w:rFonts w:ascii="Times New Roman" w:hAnsi="Times New Roman" w:cs="Times New Roman"/>
                <w:szCs w:val="22"/>
                <w:lang w:val="ru-RU"/>
              </w:rPr>
              <w:t>- Забор воды со скважин</w:t>
            </w:r>
          </w:p>
          <w:p w14:paraId="5643D59D" w14:textId="77777777" w:rsidR="00CE3066" w:rsidRPr="007F2342" w:rsidRDefault="00BF015C">
            <w:pPr>
              <w:jc w:val="center"/>
              <w:rPr>
                <w:rFonts w:ascii="Times New Roman" w:hAnsi="Times New Roman" w:cs="Times New Roman"/>
                <w:lang w:val="ru-RU"/>
              </w:rPr>
            </w:pPr>
            <w:r w:rsidRPr="007F2342">
              <w:rPr>
                <w:rFonts w:ascii="Times New Roman" w:hAnsi="Times New Roman" w:cs="Times New Roman"/>
                <w:szCs w:val="22"/>
                <w:lang w:val="ru-RU"/>
              </w:rPr>
              <w:t>- Поверхностный забор воды</w:t>
            </w:r>
            <w:r w:rsidR="00A90721" w:rsidRPr="007F2342">
              <w:rPr>
                <w:rFonts w:ascii="Times New Roman" w:hAnsi="Times New Roman" w:cs="Times New Roman"/>
                <w:szCs w:val="22"/>
                <w:lang w:val="ru-RU"/>
              </w:rPr>
              <w:br/>
              <w:t>- Транспортировка ХВС</w:t>
            </w:r>
          </w:p>
        </w:tc>
        <w:tc>
          <w:tcPr>
            <w:tcW w:w="2532" w:type="dxa"/>
            <w:shd w:val="clear" w:color="auto" w:fill="FFFFFF"/>
            <w:tcMar>
              <w:top w:w="40" w:type="dxa"/>
              <w:left w:w="200" w:type="dxa"/>
              <w:bottom w:w="40" w:type="dxa"/>
              <w:right w:w="200" w:type="dxa"/>
            </w:tcMar>
            <w:vAlign w:val="center"/>
          </w:tcPr>
          <w:p w14:paraId="0366CCBE" w14:textId="77777777" w:rsidR="00CE3066" w:rsidRPr="007F2342" w:rsidRDefault="00F12774">
            <w:pPr>
              <w:jc w:val="center"/>
              <w:rPr>
                <w:rFonts w:ascii="Times New Roman" w:hAnsi="Times New Roman" w:cs="Times New Roman"/>
              </w:rPr>
            </w:pPr>
            <w:r w:rsidRPr="007F2342">
              <w:rPr>
                <w:rFonts w:ascii="Times New Roman" w:hAnsi="Times New Roman" w:cs="Times New Roman"/>
                <w:szCs w:val="22"/>
              </w:rPr>
              <w:t>г</w:t>
            </w:r>
            <w:r w:rsidR="00A90721" w:rsidRPr="007F2342">
              <w:rPr>
                <w:rFonts w:ascii="Times New Roman" w:hAnsi="Times New Roman" w:cs="Times New Roman"/>
                <w:szCs w:val="22"/>
              </w:rPr>
              <w:t>п. Стрелка</w:t>
            </w:r>
          </w:p>
        </w:tc>
      </w:tr>
      <w:tr w:rsidR="007F2342" w:rsidRPr="007F2342" w14:paraId="33A0CA34" w14:textId="77777777" w:rsidTr="003E25DD">
        <w:trPr>
          <w:jc w:val="center"/>
        </w:trPr>
        <w:tc>
          <w:tcPr>
            <w:tcW w:w="392" w:type="dxa"/>
            <w:shd w:val="clear" w:color="auto" w:fill="FFFFFF"/>
            <w:tcMar>
              <w:top w:w="40" w:type="dxa"/>
              <w:left w:w="20" w:type="dxa"/>
              <w:bottom w:w="40" w:type="dxa"/>
              <w:right w:w="20" w:type="dxa"/>
            </w:tcMar>
            <w:vAlign w:val="center"/>
          </w:tcPr>
          <w:p w14:paraId="5C5EEC1B"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3</w:t>
            </w:r>
          </w:p>
        </w:tc>
        <w:tc>
          <w:tcPr>
            <w:tcW w:w="3509" w:type="dxa"/>
            <w:shd w:val="clear" w:color="auto" w:fill="FFFFFF"/>
            <w:tcMar>
              <w:top w:w="40" w:type="dxa"/>
              <w:left w:w="200" w:type="dxa"/>
              <w:bottom w:w="40" w:type="dxa"/>
              <w:right w:w="200" w:type="dxa"/>
            </w:tcMar>
            <w:vAlign w:val="center"/>
          </w:tcPr>
          <w:p w14:paraId="4094BBA6"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АО «Новоенисейский лесохимический комплекс»</w:t>
            </w:r>
          </w:p>
        </w:tc>
        <w:tc>
          <w:tcPr>
            <w:tcW w:w="3196" w:type="dxa"/>
            <w:shd w:val="clear" w:color="auto" w:fill="FFFFFF"/>
            <w:tcMar>
              <w:top w:w="40" w:type="dxa"/>
              <w:left w:w="200" w:type="dxa"/>
              <w:bottom w:w="40" w:type="dxa"/>
              <w:right w:w="200" w:type="dxa"/>
            </w:tcMar>
            <w:vAlign w:val="center"/>
          </w:tcPr>
          <w:p w14:paraId="24EFA21A" w14:textId="77777777" w:rsidR="00F12774" w:rsidRPr="007F2342" w:rsidRDefault="00A90721" w:rsidP="00BF015C">
            <w:pPr>
              <w:jc w:val="center"/>
              <w:rPr>
                <w:rFonts w:ascii="Times New Roman" w:hAnsi="Times New Roman" w:cs="Times New Roman"/>
                <w:szCs w:val="22"/>
              </w:rPr>
            </w:pPr>
            <w:r w:rsidRPr="007F2342">
              <w:rPr>
                <w:rFonts w:ascii="Times New Roman" w:hAnsi="Times New Roman" w:cs="Times New Roman"/>
                <w:szCs w:val="22"/>
              </w:rPr>
              <w:t>- Поверхностный забор воды</w:t>
            </w:r>
          </w:p>
        </w:tc>
        <w:tc>
          <w:tcPr>
            <w:tcW w:w="2532" w:type="dxa"/>
            <w:shd w:val="clear" w:color="auto" w:fill="FFFFFF"/>
            <w:tcMar>
              <w:top w:w="40" w:type="dxa"/>
              <w:left w:w="200" w:type="dxa"/>
              <w:bottom w:w="40" w:type="dxa"/>
              <w:right w:w="200" w:type="dxa"/>
            </w:tcMar>
            <w:vAlign w:val="center"/>
          </w:tcPr>
          <w:p w14:paraId="182A8E46" w14:textId="77777777" w:rsidR="00CE3066" w:rsidRPr="007F2342" w:rsidRDefault="00A90721">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4689F9AB" w14:textId="77777777" w:rsidTr="003E25DD">
        <w:trPr>
          <w:jc w:val="center"/>
        </w:trPr>
        <w:tc>
          <w:tcPr>
            <w:tcW w:w="392" w:type="dxa"/>
            <w:shd w:val="clear" w:color="auto" w:fill="FFFFFF"/>
            <w:tcMar>
              <w:top w:w="40" w:type="dxa"/>
              <w:left w:w="20" w:type="dxa"/>
              <w:bottom w:w="40" w:type="dxa"/>
              <w:right w:w="20" w:type="dxa"/>
            </w:tcMar>
            <w:vAlign w:val="center"/>
          </w:tcPr>
          <w:p w14:paraId="3A79FE43" w14:textId="77777777" w:rsidR="00907C60" w:rsidRPr="007F2342" w:rsidRDefault="00907C60" w:rsidP="00907C60">
            <w:pPr>
              <w:jc w:val="center"/>
              <w:rPr>
                <w:rFonts w:ascii="Times New Roman" w:hAnsi="Times New Roman" w:cs="Times New Roman"/>
              </w:rPr>
            </w:pPr>
            <w:r w:rsidRPr="007F2342">
              <w:rPr>
                <w:rFonts w:ascii="Times New Roman" w:hAnsi="Times New Roman" w:cs="Times New Roman"/>
                <w:szCs w:val="22"/>
              </w:rPr>
              <w:t>4</w:t>
            </w:r>
          </w:p>
        </w:tc>
        <w:tc>
          <w:tcPr>
            <w:tcW w:w="3509" w:type="dxa"/>
            <w:shd w:val="clear" w:color="auto" w:fill="FFFFFF"/>
            <w:tcMar>
              <w:top w:w="40" w:type="dxa"/>
              <w:left w:w="200" w:type="dxa"/>
              <w:bottom w:w="40" w:type="dxa"/>
              <w:right w:w="200" w:type="dxa"/>
            </w:tcMar>
            <w:vAlign w:val="center"/>
          </w:tcPr>
          <w:p w14:paraId="751C3437" w14:textId="77777777" w:rsidR="00907C60" w:rsidRPr="007F2342" w:rsidRDefault="00907C60" w:rsidP="00907C60">
            <w:pPr>
              <w:jc w:val="center"/>
              <w:rPr>
                <w:rFonts w:ascii="Times New Roman" w:hAnsi="Times New Roman" w:cs="Times New Roman"/>
              </w:rPr>
            </w:pPr>
            <w:r w:rsidRPr="007F2342">
              <w:rPr>
                <w:rFonts w:ascii="Times New Roman" w:hAnsi="Times New Roman" w:cs="Times New Roman"/>
                <w:szCs w:val="22"/>
              </w:rPr>
              <w:t>АО «Сибирский лесохимический завод»</w:t>
            </w:r>
          </w:p>
        </w:tc>
        <w:tc>
          <w:tcPr>
            <w:tcW w:w="3196" w:type="dxa"/>
            <w:shd w:val="clear" w:color="auto" w:fill="FFFFFF"/>
            <w:tcMar>
              <w:top w:w="40" w:type="dxa"/>
              <w:left w:w="200" w:type="dxa"/>
              <w:bottom w:w="40" w:type="dxa"/>
              <w:right w:w="200" w:type="dxa"/>
            </w:tcMar>
            <w:vAlign w:val="center"/>
          </w:tcPr>
          <w:p w14:paraId="560C270D" w14:textId="77777777" w:rsidR="00907C60" w:rsidRPr="007F2342" w:rsidRDefault="00907C60" w:rsidP="00907C60">
            <w:pPr>
              <w:jc w:val="center"/>
              <w:rPr>
                <w:rFonts w:ascii="Times New Roman" w:hAnsi="Times New Roman" w:cs="Times New Roman"/>
                <w:szCs w:val="22"/>
              </w:rPr>
            </w:pPr>
            <w:r w:rsidRPr="007F2342">
              <w:rPr>
                <w:rFonts w:ascii="Times New Roman" w:hAnsi="Times New Roman" w:cs="Times New Roman"/>
                <w:szCs w:val="22"/>
              </w:rPr>
              <w:t>- Поверхностный забор воды</w:t>
            </w:r>
          </w:p>
        </w:tc>
        <w:tc>
          <w:tcPr>
            <w:tcW w:w="2532" w:type="dxa"/>
            <w:shd w:val="clear" w:color="auto" w:fill="FFFFFF"/>
            <w:tcMar>
              <w:top w:w="40" w:type="dxa"/>
              <w:left w:w="200" w:type="dxa"/>
              <w:bottom w:w="40" w:type="dxa"/>
              <w:right w:w="200" w:type="dxa"/>
            </w:tcMar>
            <w:vAlign w:val="center"/>
          </w:tcPr>
          <w:p w14:paraId="2B430E57" w14:textId="77777777" w:rsidR="00907C60" w:rsidRPr="007F2342" w:rsidRDefault="00907C60" w:rsidP="00907C60">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54F66469" w14:textId="77777777" w:rsidTr="003E25DD">
        <w:trPr>
          <w:jc w:val="center"/>
        </w:trPr>
        <w:tc>
          <w:tcPr>
            <w:tcW w:w="392" w:type="dxa"/>
            <w:shd w:val="clear" w:color="auto" w:fill="FFFFFF"/>
            <w:tcMar>
              <w:top w:w="40" w:type="dxa"/>
              <w:left w:w="20" w:type="dxa"/>
              <w:bottom w:w="40" w:type="dxa"/>
              <w:right w:w="20" w:type="dxa"/>
            </w:tcMar>
            <w:vAlign w:val="center"/>
          </w:tcPr>
          <w:p w14:paraId="363BFBB3" w14:textId="77777777" w:rsidR="00907C60" w:rsidRPr="007F2342" w:rsidRDefault="00907C60" w:rsidP="00907C60">
            <w:pPr>
              <w:jc w:val="center"/>
              <w:rPr>
                <w:rFonts w:ascii="Times New Roman" w:hAnsi="Times New Roman" w:cs="Times New Roman"/>
              </w:rPr>
            </w:pPr>
            <w:r w:rsidRPr="007F2342">
              <w:rPr>
                <w:rFonts w:ascii="Times New Roman" w:hAnsi="Times New Roman" w:cs="Times New Roman"/>
                <w:szCs w:val="22"/>
              </w:rPr>
              <w:t>5</w:t>
            </w:r>
          </w:p>
        </w:tc>
        <w:tc>
          <w:tcPr>
            <w:tcW w:w="3509" w:type="dxa"/>
            <w:shd w:val="clear" w:color="auto" w:fill="FFFFFF"/>
            <w:tcMar>
              <w:top w:w="40" w:type="dxa"/>
              <w:left w:w="200" w:type="dxa"/>
              <w:bottom w:w="40" w:type="dxa"/>
              <w:right w:w="200" w:type="dxa"/>
            </w:tcMar>
            <w:vAlign w:val="center"/>
          </w:tcPr>
          <w:p w14:paraId="3633CF0E" w14:textId="77777777" w:rsidR="00907C60" w:rsidRPr="007F2342" w:rsidRDefault="00907C60" w:rsidP="00907C60">
            <w:pPr>
              <w:jc w:val="center"/>
              <w:rPr>
                <w:rFonts w:ascii="Times New Roman" w:hAnsi="Times New Roman" w:cs="Times New Roman"/>
                <w:lang w:val="ru-RU"/>
              </w:rPr>
            </w:pPr>
            <w:r w:rsidRPr="007F2342">
              <w:rPr>
                <w:rFonts w:ascii="Times New Roman" w:hAnsi="Times New Roman" w:cs="Times New Roman"/>
                <w:szCs w:val="22"/>
                <w:lang w:val="ru-RU"/>
              </w:rPr>
              <w:t>ООО "Жилищно-коммунальное хозяйство ЛДК №1"</w:t>
            </w:r>
          </w:p>
        </w:tc>
        <w:tc>
          <w:tcPr>
            <w:tcW w:w="3196" w:type="dxa"/>
            <w:shd w:val="clear" w:color="auto" w:fill="FFFFFF"/>
            <w:tcMar>
              <w:top w:w="40" w:type="dxa"/>
              <w:left w:w="200" w:type="dxa"/>
              <w:bottom w:w="40" w:type="dxa"/>
              <w:right w:w="200" w:type="dxa"/>
            </w:tcMar>
            <w:vAlign w:val="center"/>
          </w:tcPr>
          <w:p w14:paraId="7C9B1B6E" w14:textId="77777777" w:rsidR="00907C60" w:rsidRPr="007F2342" w:rsidRDefault="00907C60" w:rsidP="00907C60">
            <w:pPr>
              <w:jc w:val="center"/>
              <w:rPr>
                <w:rFonts w:ascii="Times New Roman" w:hAnsi="Times New Roman" w:cs="Times New Roman"/>
                <w:szCs w:val="22"/>
              </w:rPr>
            </w:pPr>
            <w:r w:rsidRPr="007F2342">
              <w:rPr>
                <w:rFonts w:ascii="Times New Roman" w:hAnsi="Times New Roman" w:cs="Times New Roman"/>
                <w:szCs w:val="22"/>
              </w:rPr>
              <w:t>- Поверхностный забор воды</w:t>
            </w:r>
          </w:p>
        </w:tc>
        <w:tc>
          <w:tcPr>
            <w:tcW w:w="2532" w:type="dxa"/>
            <w:shd w:val="clear" w:color="auto" w:fill="FFFFFF"/>
            <w:tcMar>
              <w:top w:w="40" w:type="dxa"/>
              <w:left w:w="200" w:type="dxa"/>
              <w:bottom w:w="40" w:type="dxa"/>
              <w:right w:w="200" w:type="dxa"/>
            </w:tcMar>
            <w:vAlign w:val="center"/>
          </w:tcPr>
          <w:p w14:paraId="657858E0" w14:textId="77777777" w:rsidR="00907C60" w:rsidRPr="007F2342" w:rsidRDefault="00907C60" w:rsidP="00907C60">
            <w:pPr>
              <w:jc w:val="center"/>
              <w:rPr>
                <w:rFonts w:ascii="Times New Roman" w:hAnsi="Times New Roman" w:cs="Times New Roman"/>
              </w:rPr>
            </w:pPr>
            <w:r w:rsidRPr="007F2342">
              <w:rPr>
                <w:rFonts w:ascii="Times New Roman" w:hAnsi="Times New Roman" w:cs="Times New Roman"/>
                <w:szCs w:val="22"/>
              </w:rPr>
              <w:t>г. Лесосибирск</w:t>
            </w:r>
          </w:p>
        </w:tc>
      </w:tr>
    </w:tbl>
    <w:p w14:paraId="0B770496" w14:textId="77777777" w:rsidR="002C3594" w:rsidRPr="007F2342" w:rsidRDefault="002C3594" w:rsidP="003E25DD">
      <w:pPr>
        <w:pStyle w:val="e"/>
        <w:spacing w:line="276" w:lineRule="auto"/>
        <w:jc w:val="both"/>
      </w:pPr>
    </w:p>
    <w:p w14:paraId="6FF7AC4E" w14:textId="77777777" w:rsidR="002C3594" w:rsidRPr="007F2342" w:rsidRDefault="002C3594" w:rsidP="003E25DD">
      <w:pPr>
        <w:pStyle w:val="e"/>
        <w:spacing w:line="276" w:lineRule="auto"/>
        <w:jc w:val="both"/>
        <w:sectPr w:rsidR="002C3594" w:rsidRPr="007F2342" w:rsidSect="00A90721">
          <w:pgSz w:w="11906" w:h="16838"/>
          <w:pgMar w:top="743" w:right="849" w:bottom="856" w:left="1418" w:header="709" w:footer="709" w:gutter="0"/>
          <w:cols w:space="708"/>
          <w:titlePg/>
          <w:docGrid w:linePitch="360"/>
        </w:sectPr>
      </w:pPr>
    </w:p>
    <w:p w14:paraId="0B9A26EC" w14:textId="77777777" w:rsidR="002C3594" w:rsidRPr="007F2342" w:rsidRDefault="002C3594" w:rsidP="00E17CB5">
      <w:pPr>
        <w:pStyle w:val="e"/>
        <w:spacing w:line="276" w:lineRule="auto"/>
        <w:ind w:firstLine="0"/>
        <w:jc w:val="both"/>
      </w:pPr>
      <w:r w:rsidRPr="007F2342">
        <w:rPr>
          <w:noProof/>
        </w:rPr>
        <w:lastRenderedPageBreak/>
        <w:drawing>
          <wp:inline distT="0" distB="0" distL="0" distR="0" wp14:anchorId="178EA6C3" wp14:editId="56A044CE">
            <wp:extent cx="6362700" cy="5668948"/>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5823" cy="5671730"/>
                    </a:xfrm>
                    <a:prstGeom prst="rect">
                      <a:avLst/>
                    </a:prstGeom>
                    <a:noFill/>
                    <a:ln>
                      <a:noFill/>
                    </a:ln>
                  </pic:spPr>
                </pic:pic>
              </a:graphicData>
            </a:graphic>
          </wp:inline>
        </w:drawing>
      </w:r>
    </w:p>
    <w:p w14:paraId="33D3E581" w14:textId="77777777" w:rsidR="002C3594" w:rsidRPr="007F2342" w:rsidRDefault="002C3594" w:rsidP="00E17CB5">
      <w:pPr>
        <w:pStyle w:val="e"/>
        <w:spacing w:line="276" w:lineRule="auto"/>
        <w:ind w:firstLine="0"/>
        <w:jc w:val="center"/>
        <w:rPr>
          <w:b/>
        </w:rPr>
      </w:pPr>
      <w:r w:rsidRPr="007F2342">
        <w:rPr>
          <w:b/>
        </w:rPr>
        <w:t>Рисунок 1.1.1.1 – Эксплуатационные зоны водоснабжения г. Лесосибирска (часть 1)</w:t>
      </w:r>
    </w:p>
    <w:p w14:paraId="6318616D" w14:textId="77777777" w:rsidR="002C3594" w:rsidRPr="007F2342" w:rsidRDefault="002C3594" w:rsidP="003E25DD">
      <w:pPr>
        <w:pStyle w:val="e"/>
        <w:spacing w:line="276" w:lineRule="auto"/>
        <w:jc w:val="both"/>
      </w:pPr>
    </w:p>
    <w:p w14:paraId="395E6B17" w14:textId="77777777" w:rsidR="002C3594" w:rsidRPr="007F2342" w:rsidRDefault="00E17CB5" w:rsidP="00E17CB5">
      <w:pPr>
        <w:pStyle w:val="e"/>
        <w:spacing w:line="276" w:lineRule="auto"/>
        <w:ind w:firstLine="0"/>
        <w:jc w:val="both"/>
      </w:pPr>
      <w:r w:rsidRPr="007F2342">
        <w:rPr>
          <w:rFonts w:eastAsia="Times New Roman"/>
          <w:noProof/>
          <w:sz w:val="20"/>
          <w:szCs w:val="20"/>
        </w:rPr>
        <w:lastRenderedPageBreak/>
        <w:drawing>
          <wp:inline distT="0" distB="0" distL="0" distR="0" wp14:anchorId="5D7C74FE" wp14:editId="0AA10C2B">
            <wp:extent cx="6565449" cy="5314950"/>
            <wp:effectExtent l="0" t="0" r="6985"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2" cstate="print"/>
                    <a:stretch>
                      <a:fillRect/>
                    </a:stretch>
                  </pic:blipFill>
                  <pic:spPr>
                    <a:xfrm>
                      <a:off x="0" y="0"/>
                      <a:ext cx="6569421" cy="5318166"/>
                    </a:xfrm>
                    <a:prstGeom prst="rect">
                      <a:avLst/>
                    </a:prstGeom>
                  </pic:spPr>
                </pic:pic>
              </a:graphicData>
            </a:graphic>
          </wp:inline>
        </w:drawing>
      </w:r>
    </w:p>
    <w:p w14:paraId="763F18AF" w14:textId="77777777" w:rsidR="00E17CB5" w:rsidRPr="007F2342" w:rsidRDefault="00E17CB5" w:rsidP="00E17CB5">
      <w:pPr>
        <w:pStyle w:val="e"/>
        <w:spacing w:line="276" w:lineRule="auto"/>
        <w:ind w:firstLine="0"/>
        <w:jc w:val="center"/>
        <w:rPr>
          <w:b/>
        </w:rPr>
      </w:pPr>
      <w:r w:rsidRPr="007F2342">
        <w:rPr>
          <w:b/>
        </w:rPr>
        <w:t>Рисунок 1.1.1.2 – Эксплуатационные зоны водоснабжения г. Лесосибирска (часть 2)</w:t>
      </w:r>
    </w:p>
    <w:p w14:paraId="6DA2EEC7" w14:textId="77777777" w:rsidR="00E17CB5" w:rsidRPr="007F2342" w:rsidRDefault="00E17CB5" w:rsidP="00E17CB5">
      <w:pPr>
        <w:pStyle w:val="e"/>
        <w:spacing w:line="276" w:lineRule="auto"/>
        <w:ind w:firstLine="0"/>
        <w:jc w:val="both"/>
      </w:pPr>
      <w:r w:rsidRPr="007F2342">
        <w:rPr>
          <w:rFonts w:eastAsia="Times New Roman"/>
          <w:noProof/>
          <w:sz w:val="20"/>
          <w:szCs w:val="20"/>
        </w:rPr>
        <w:lastRenderedPageBreak/>
        <w:drawing>
          <wp:inline distT="0" distB="0" distL="0" distR="0" wp14:anchorId="5F5C8391" wp14:editId="7B30497C">
            <wp:extent cx="6438900" cy="676713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3" cstate="print"/>
                    <a:stretch>
                      <a:fillRect/>
                    </a:stretch>
                  </pic:blipFill>
                  <pic:spPr>
                    <a:xfrm>
                      <a:off x="0" y="0"/>
                      <a:ext cx="6440320" cy="6768622"/>
                    </a:xfrm>
                    <a:prstGeom prst="rect">
                      <a:avLst/>
                    </a:prstGeom>
                  </pic:spPr>
                </pic:pic>
              </a:graphicData>
            </a:graphic>
          </wp:inline>
        </w:drawing>
      </w:r>
    </w:p>
    <w:p w14:paraId="1EAF3637" w14:textId="77777777" w:rsidR="00E17CB5" w:rsidRPr="007F2342" w:rsidRDefault="00E17CB5" w:rsidP="00E17CB5">
      <w:pPr>
        <w:pStyle w:val="e"/>
        <w:spacing w:line="276" w:lineRule="auto"/>
        <w:ind w:firstLine="0"/>
        <w:jc w:val="center"/>
        <w:rPr>
          <w:b/>
        </w:rPr>
      </w:pPr>
      <w:r w:rsidRPr="007F2342">
        <w:rPr>
          <w:b/>
        </w:rPr>
        <w:t>Рисунок 1.1.1.3 – Эксплуатационные зоны водоснабжения г. Лесосибирска (часть 3)</w:t>
      </w:r>
    </w:p>
    <w:p w14:paraId="42BFA170" w14:textId="77777777" w:rsidR="00E17CB5" w:rsidRPr="007F2342" w:rsidRDefault="00E17CB5" w:rsidP="003E25DD">
      <w:pPr>
        <w:pStyle w:val="e"/>
        <w:spacing w:line="276" w:lineRule="auto"/>
        <w:jc w:val="both"/>
      </w:pPr>
      <w:r w:rsidRPr="007F2342">
        <w:rPr>
          <w:rFonts w:eastAsia="Times New Roman"/>
          <w:noProof/>
          <w:sz w:val="20"/>
          <w:szCs w:val="20"/>
        </w:rPr>
        <w:lastRenderedPageBreak/>
        <w:drawing>
          <wp:inline distT="0" distB="0" distL="0" distR="0" wp14:anchorId="068004E6" wp14:editId="78489FED">
            <wp:extent cx="5941088" cy="7267575"/>
            <wp:effectExtent l="0" t="0" r="254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4" cstate="print"/>
                    <a:stretch>
                      <a:fillRect/>
                    </a:stretch>
                  </pic:blipFill>
                  <pic:spPr>
                    <a:xfrm>
                      <a:off x="0" y="0"/>
                      <a:ext cx="5944802" cy="7272118"/>
                    </a:xfrm>
                    <a:prstGeom prst="rect">
                      <a:avLst/>
                    </a:prstGeom>
                  </pic:spPr>
                </pic:pic>
              </a:graphicData>
            </a:graphic>
          </wp:inline>
        </w:drawing>
      </w:r>
    </w:p>
    <w:p w14:paraId="4CA12E23" w14:textId="77777777" w:rsidR="00E17CB5" w:rsidRPr="007F2342" w:rsidRDefault="00E17CB5" w:rsidP="00E17CB5">
      <w:pPr>
        <w:pStyle w:val="e"/>
        <w:spacing w:line="276" w:lineRule="auto"/>
        <w:ind w:firstLine="0"/>
        <w:jc w:val="center"/>
        <w:rPr>
          <w:b/>
        </w:rPr>
      </w:pPr>
      <w:r w:rsidRPr="007F2342">
        <w:rPr>
          <w:b/>
        </w:rPr>
        <w:t xml:space="preserve">Рисунок 1.1.1.4 – Эксплуатационные зоны водоснабжения </w:t>
      </w:r>
      <w:r w:rsidR="00C871ED" w:rsidRPr="007F2342">
        <w:rPr>
          <w:b/>
        </w:rPr>
        <w:t>гп. Стрелка</w:t>
      </w:r>
    </w:p>
    <w:p w14:paraId="5E73D67F" w14:textId="77777777" w:rsidR="00C871ED" w:rsidRPr="007F2342" w:rsidRDefault="00C871ED" w:rsidP="00C871ED">
      <w:pPr>
        <w:pStyle w:val="e"/>
        <w:spacing w:line="276" w:lineRule="auto"/>
        <w:jc w:val="both"/>
      </w:pPr>
      <w:r w:rsidRPr="007F2342">
        <w:t>Основные виды деятельности предприятия: предоставление коммунальных услуг по холодному водоснабжению, водоотведению, горячему водоснабжению и теплоснабжению в г. Лесосибирске и гп. Стрелка.</w:t>
      </w:r>
    </w:p>
    <w:p w14:paraId="1CF8A18D" w14:textId="77777777" w:rsidR="00E17CB5" w:rsidRPr="007F2342" w:rsidRDefault="00E17CB5" w:rsidP="003E25DD">
      <w:pPr>
        <w:pStyle w:val="e"/>
        <w:spacing w:line="276" w:lineRule="auto"/>
        <w:jc w:val="both"/>
      </w:pPr>
    </w:p>
    <w:p w14:paraId="095A68C8" w14:textId="77777777" w:rsidR="00E17CB5" w:rsidRPr="007F2342" w:rsidRDefault="00E17CB5" w:rsidP="003E25DD">
      <w:pPr>
        <w:pStyle w:val="e"/>
        <w:spacing w:line="276" w:lineRule="auto"/>
        <w:jc w:val="both"/>
      </w:pPr>
    </w:p>
    <w:p w14:paraId="6C7269DD" w14:textId="77777777" w:rsidR="00E17CB5" w:rsidRPr="007F2342" w:rsidRDefault="00E17CB5" w:rsidP="003E25DD">
      <w:pPr>
        <w:pStyle w:val="e"/>
        <w:spacing w:line="276" w:lineRule="auto"/>
        <w:jc w:val="both"/>
        <w:sectPr w:rsidR="00E17CB5" w:rsidRPr="007F2342" w:rsidSect="002C3594">
          <w:pgSz w:w="11906" w:h="16838"/>
          <w:pgMar w:top="743" w:right="849" w:bottom="856" w:left="1418" w:header="709" w:footer="709" w:gutter="0"/>
          <w:cols w:space="708"/>
          <w:titlePg/>
          <w:docGrid w:linePitch="360"/>
        </w:sectPr>
      </w:pPr>
    </w:p>
    <w:p w14:paraId="7C543FBD" w14:textId="77777777" w:rsidR="00A90721" w:rsidRPr="007F2342" w:rsidRDefault="003E25DD" w:rsidP="00A90721">
      <w:pPr>
        <w:pStyle w:val="e"/>
        <w:spacing w:line="276" w:lineRule="auto"/>
        <w:jc w:val="center"/>
      </w:pPr>
      <w:r w:rsidRPr="007F2342">
        <w:rPr>
          <w:rFonts w:eastAsia="Times New Roman"/>
          <w:noProof/>
          <w:sz w:val="20"/>
          <w:szCs w:val="20"/>
        </w:rPr>
        <w:lastRenderedPageBreak/>
        <w:drawing>
          <wp:inline distT="0" distB="0" distL="0" distR="0" wp14:anchorId="152C4607" wp14:editId="6C5274B7">
            <wp:extent cx="6018244" cy="5444490"/>
            <wp:effectExtent l="0" t="0" r="1905" b="381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5">
                      <a:extLst>
                        <a:ext uri="{28A0092B-C50C-407E-A947-70E740481C1C}">
                          <a14:useLocalDpi xmlns:a14="http://schemas.microsoft.com/office/drawing/2010/main" val="0"/>
                        </a:ext>
                      </a:extLst>
                    </a:blip>
                    <a:srcRect r="23556"/>
                    <a:stretch/>
                  </pic:blipFill>
                  <pic:spPr bwMode="auto">
                    <a:xfrm>
                      <a:off x="0" y="0"/>
                      <a:ext cx="6018586" cy="5444799"/>
                    </a:xfrm>
                    <a:prstGeom prst="rect">
                      <a:avLst/>
                    </a:prstGeom>
                    <a:ln>
                      <a:noFill/>
                    </a:ln>
                    <a:extLst>
                      <a:ext uri="{53640926-AAD7-44D8-BBD7-CCE9431645EC}">
                        <a14:shadowObscured xmlns:a14="http://schemas.microsoft.com/office/drawing/2010/main"/>
                      </a:ext>
                    </a:extLst>
                  </pic:spPr>
                </pic:pic>
              </a:graphicData>
            </a:graphic>
          </wp:inline>
        </w:drawing>
      </w:r>
    </w:p>
    <w:p w14:paraId="471E2AA0" w14:textId="77777777" w:rsidR="003E25DD" w:rsidRPr="007F2342" w:rsidRDefault="003E25DD" w:rsidP="00A90721">
      <w:pPr>
        <w:pStyle w:val="e"/>
        <w:spacing w:line="276" w:lineRule="auto"/>
        <w:jc w:val="center"/>
        <w:rPr>
          <w:b/>
        </w:rPr>
      </w:pPr>
      <w:r w:rsidRPr="007F2342">
        <w:rPr>
          <w:b/>
        </w:rPr>
        <w:t>Рисунок 1.1.1.</w:t>
      </w:r>
      <w:r w:rsidR="00C871ED" w:rsidRPr="007F2342">
        <w:rPr>
          <w:b/>
        </w:rPr>
        <w:t>5</w:t>
      </w:r>
      <w:r w:rsidRPr="007F2342">
        <w:rPr>
          <w:b/>
        </w:rPr>
        <w:t xml:space="preserve"> – Структура системы централизованного водоснабжения потребителей г. Лесосибирска (часть 1)</w:t>
      </w:r>
    </w:p>
    <w:p w14:paraId="6B56046E" w14:textId="77777777" w:rsidR="003E25DD" w:rsidRPr="007F2342" w:rsidRDefault="003E25DD" w:rsidP="00A90721">
      <w:pPr>
        <w:pStyle w:val="e"/>
        <w:spacing w:line="276" w:lineRule="auto"/>
        <w:jc w:val="center"/>
      </w:pPr>
      <w:r w:rsidRPr="007F2342">
        <w:rPr>
          <w:rFonts w:eastAsia="Times New Roman"/>
          <w:noProof/>
          <w:sz w:val="20"/>
          <w:szCs w:val="20"/>
        </w:rPr>
        <w:lastRenderedPageBreak/>
        <w:drawing>
          <wp:inline distT="0" distB="0" distL="0" distR="0" wp14:anchorId="070818EF" wp14:editId="227F3179">
            <wp:extent cx="5290457" cy="5617029"/>
            <wp:effectExtent l="0" t="0" r="571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6" cstate="print"/>
                    <a:srcRect t="-1" r="31926" b="-1418"/>
                    <a:stretch/>
                  </pic:blipFill>
                  <pic:spPr bwMode="auto">
                    <a:xfrm>
                      <a:off x="0" y="0"/>
                      <a:ext cx="5297282" cy="5624275"/>
                    </a:xfrm>
                    <a:prstGeom prst="rect">
                      <a:avLst/>
                    </a:prstGeom>
                    <a:ln>
                      <a:noFill/>
                    </a:ln>
                    <a:extLst>
                      <a:ext uri="{53640926-AAD7-44D8-BBD7-CCE9431645EC}">
                        <a14:shadowObscured xmlns:a14="http://schemas.microsoft.com/office/drawing/2010/main"/>
                      </a:ext>
                    </a:extLst>
                  </pic:spPr>
                </pic:pic>
              </a:graphicData>
            </a:graphic>
          </wp:inline>
        </w:drawing>
      </w:r>
    </w:p>
    <w:p w14:paraId="5DF4D4AA" w14:textId="77777777" w:rsidR="003E25DD" w:rsidRPr="007F2342" w:rsidRDefault="003E25DD" w:rsidP="003E25DD">
      <w:pPr>
        <w:pStyle w:val="e"/>
        <w:spacing w:line="276" w:lineRule="auto"/>
        <w:jc w:val="center"/>
        <w:rPr>
          <w:b/>
        </w:rPr>
      </w:pPr>
      <w:r w:rsidRPr="007F2342">
        <w:rPr>
          <w:b/>
        </w:rPr>
        <w:t>Рисунок 1.1.1.</w:t>
      </w:r>
      <w:r w:rsidR="00C871ED" w:rsidRPr="007F2342">
        <w:rPr>
          <w:b/>
        </w:rPr>
        <w:t>6</w:t>
      </w:r>
      <w:r w:rsidRPr="007F2342">
        <w:rPr>
          <w:b/>
        </w:rPr>
        <w:t xml:space="preserve"> – Структура системы централизованного водоснабжения потребителей г. Лесосибирска (часть 2)</w:t>
      </w:r>
    </w:p>
    <w:p w14:paraId="148F5C65" w14:textId="77777777" w:rsidR="003E25DD" w:rsidRPr="007F2342" w:rsidRDefault="003E25DD" w:rsidP="003E25DD">
      <w:pPr>
        <w:pStyle w:val="e"/>
        <w:spacing w:line="276" w:lineRule="auto"/>
        <w:jc w:val="center"/>
      </w:pPr>
      <w:r w:rsidRPr="007F2342">
        <w:rPr>
          <w:rFonts w:eastAsia="Times New Roman"/>
          <w:noProof/>
          <w:sz w:val="20"/>
          <w:szCs w:val="20"/>
        </w:rPr>
        <w:lastRenderedPageBreak/>
        <w:drawing>
          <wp:inline distT="0" distB="0" distL="0" distR="0" wp14:anchorId="1834D2B2" wp14:editId="3D83C09E">
            <wp:extent cx="8048847" cy="5596627"/>
            <wp:effectExtent l="0" t="0" r="0" b="444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8057000" cy="5602296"/>
                    </a:xfrm>
                    <a:prstGeom prst="rect">
                      <a:avLst/>
                    </a:prstGeom>
                  </pic:spPr>
                </pic:pic>
              </a:graphicData>
            </a:graphic>
          </wp:inline>
        </w:drawing>
      </w:r>
    </w:p>
    <w:p w14:paraId="5AD851FA" w14:textId="77777777" w:rsidR="003E25DD" w:rsidRPr="007F2342" w:rsidRDefault="003E25DD" w:rsidP="003E25DD">
      <w:pPr>
        <w:pStyle w:val="e"/>
        <w:spacing w:line="276" w:lineRule="auto"/>
        <w:jc w:val="center"/>
        <w:rPr>
          <w:b/>
        </w:rPr>
      </w:pPr>
      <w:r w:rsidRPr="007F2342">
        <w:rPr>
          <w:b/>
        </w:rPr>
        <w:t>Рисунок 1.1.1.</w:t>
      </w:r>
      <w:r w:rsidR="00C871ED" w:rsidRPr="007F2342">
        <w:rPr>
          <w:b/>
        </w:rPr>
        <w:t>7</w:t>
      </w:r>
      <w:r w:rsidRPr="007F2342">
        <w:rPr>
          <w:b/>
        </w:rPr>
        <w:t xml:space="preserve"> – Структура системы централизованного водоснабжения потребителей гп. Стрелка</w:t>
      </w:r>
    </w:p>
    <w:p w14:paraId="37CDC202" w14:textId="77777777" w:rsidR="003E25DD" w:rsidRPr="007F2342" w:rsidRDefault="003E25DD" w:rsidP="00A90721">
      <w:pPr>
        <w:pStyle w:val="e"/>
        <w:spacing w:line="276" w:lineRule="auto"/>
        <w:jc w:val="center"/>
        <w:sectPr w:rsidR="003E25DD" w:rsidRPr="007F2342" w:rsidSect="003E25DD">
          <w:pgSz w:w="16838" w:h="11906" w:orient="landscape"/>
          <w:pgMar w:top="1418" w:right="743" w:bottom="849" w:left="856" w:header="709" w:footer="709" w:gutter="0"/>
          <w:cols w:space="708"/>
          <w:titlePg/>
          <w:docGrid w:linePitch="360"/>
        </w:sectPr>
      </w:pPr>
    </w:p>
    <w:p w14:paraId="6B988690" w14:textId="77777777" w:rsidR="003E25DD" w:rsidRPr="007F2342" w:rsidRDefault="003E25DD" w:rsidP="003E25DD">
      <w:pPr>
        <w:pStyle w:val="e"/>
        <w:spacing w:line="276" w:lineRule="auto"/>
        <w:jc w:val="both"/>
      </w:pPr>
      <w:r w:rsidRPr="007F2342">
        <w:lastRenderedPageBreak/>
        <w:t>В соответствии с определением, данным Постановлением Правительства Российской Феде- рации от 05.09.2013 №782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556F3939" w14:textId="77777777" w:rsidR="003E25DD" w:rsidRPr="007F2342" w:rsidRDefault="003E25DD" w:rsidP="003E25DD">
      <w:pPr>
        <w:pStyle w:val="e"/>
        <w:spacing w:line="276" w:lineRule="auto"/>
        <w:jc w:val="both"/>
      </w:pPr>
      <w:r w:rsidRPr="007F2342">
        <w:t>В постановлении Правительства Российской Федерации от 05.09.2013 № 782 «О схемах водоснабжения и водоотведения» дано определение понятию «технологическая зона водоснабжения»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14:paraId="26F323BD" w14:textId="77777777" w:rsidR="003E25DD" w:rsidRPr="007F2342" w:rsidRDefault="003E25DD" w:rsidP="003E25DD">
      <w:pPr>
        <w:pStyle w:val="e"/>
        <w:spacing w:line="276" w:lineRule="auto"/>
        <w:jc w:val="both"/>
      </w:pPr>
      <w:r w:rsidRPr="007F2342">
        <w:t>Город Лесосибирск структурно можно разделить на северную, центральную (городище) и южную части, аналогичное деление используется ТСО для планирования работ и описания текущей ситуации в системе теплоснабжения г. Лесосибирска.</w:t>
      </w:r>
    </w:p>
    <w:p w14:paraId="58AECFF1" w14:textId="77777777" w:rsidR="003E25DD" w:rsidRPr="007F2342" w:rsidRDefault="003E25DD" w:rsidP="003E25DD">
      <w:pPr>
        <w:spacing w:before="400" w:after="200"/>
        <w:rPr>
          <w:rFonts w:ascii="Times New Roman" w:hAnsi="Times New Roman"/>
          <w:b/>
          <w:sz w:val="24"/>
        </w:rPr>
      </w:pPr>
      <w:r w:rsidRPr="007F2342">
        <w:rPr>
          <w:rFonts w:ascii="Times New Roman" w:hAnsi="Times New Roman"/>
          <w:b/>
          <w:sz w:val="24"/>
        </w:rPr>
        <w:t>Таблица 1.1.1.2 - Сведения о наличии системы центрального водоснабжения в районах и посёлках г. Лесосибирск</w:t>
      </w:r>
    </w:p>
    <w:tbl>
      <w:tblPr>
        <w:tblStyle w:val="TableNormal"/>
        <w:tblW w:w="10197" w:type="dxa"/>
        <w:jc w:val="center"/>
        <w:tblLayout w:type="fixed"/>
        <w:tblLook w:val="01E0" w:firstRow="1" w:lastRow="1" w:firstColumn="1" w:lastColumn="1" w:noHBand="0" w:noVBand="0"/>
      </w:tblPr>
      <w:tblGrid>
        <w:gridCol w:w="1554"/>
        <w:gridCol w:w="2126"/>
        <w:gridCol w:w="3685"/>
        <w:gridCol w:w="2832"/>
      </w:tblGrid>
      <w:tr w:rsidR="007F2342" w:rsidRPr="007F2342" w14:paraId="37145BED" w14:textId="77777777" w:rsidTr="00F5032F">
        <w:trPr>
          <w:trHeight w:hRule="exact" w:val="470"/>
          <w:tblHeader/>
          <w:jc w:val="center"/>
        </w:trPr>
        <w:tc>
          <w:tcPr>
            <w:tcW w:w="155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56C38ED" w14:textId="77777777" w:rsidR="003E25DD" w:rsidRPr="007F2342" w:rsidRDefault="003E25DD" w:rsidP="002C3594">
            <w:pPr>
              <w:jc w:val="center"/>
              <w:rPr>
                <w:rFonts w:ascii="Times New Roman" w:eastAsia="Times New Roman" w:hAnsi="Times New Roman" w:cs="Times New Roman"/>
                <w:sz w:val="20"/>
                <w:szCs w:val="22"/>
                <w:lang w:val="ru-RU"/>
              </w:rPr>
            </w:pPr>
            <w:r w:rsidRPr="007F2342">
              <w:rPr>
                <w:rFonts w:ascii="Times New Roman" w:eastAsia="Times New Roman" w:hAnsi="Times New Roman" w:cs="Times New Roman"/>
                <w:sz w:val="20"/>
                <w:szCs w:val="22"/>
                <w:lang w:val="ru-RU"/>
              </w:rPr>
              <w:t>Часть города</w:t>
            </w:r>
          </w:p>
        </w:tc>
        <w:tc>
          <w:tcPr>
            <w:tcW w:w="212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3D0B6E9" w14:textId="77777777" w:rsidR="003E25DD" w:rsidRPr="007F2342" w:rsidRDefault="003E25DD"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Посёлок, район, микрорайон</w:t>
            </w:r>
          </w:p>
        </w:tc>
        <w:tc>
          <w:tcPr>
            <w:tcW w:w="368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905E82D" w14:textId="77777777" w:rsidR="003E25DD" w:rsidRPr="007F2342" w:rsidRDefault="003E25DD" w:rsidP="002C3594">
            <w:pPr>
              <w:jc w:val="center"/>
              <w:rPr>
                <w:rFonts w:ascii="Times New Roman" w:eastAsia="Times New Roman" w:hAnsi="Times New Roman" w:cs="Times New Roman"/>
                <w:sz w:val="20"/>
                <w:szCs w:val="22"/>
                <w:lang w:val="ru-RU"/>
              </w:rPr>
            </w:pPr>
            <w:r w:rsidRPr="007F2342">
              <w:rPr>
                <w:rFonts w:ascii="Times New Roman" w:eastAsia="Times New Roman" w:hAnsi="Times New Roman" w:cs="Times New Roman"/>
                <w:sz w:val="20"/>
                <w:szCs w:val="22"/>
                <w:lang w:val="ru-RU"/>
              </w:rPr>
              <w:t>Сведения о системе водоснабжения</w:t>
            </w:r>
          </w:p>
        </w:tc>
        <w:tc>
          <w:tcPr>
            <w:tcW w:w="28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2A8F6E4" w14:textId="77777777" w:rsidR="003E25DD" w:rsidRPr="007F2342" w:rsidRDefault="003E25DD" w:rsidP="002C3594">
            <w:pPr>
              <w:jc w:val="center"/>
              <w:rPr>
                <w:rFonts w:ascii="Times New Roman" w:eastAsia="Times New Roman" w:hAnsi="Times New Roman" w:cs="Times New Roman"/>
                <w:sz w:val="20"/>
                <w:szCs w:val="22"/>
                <w:lang w:val="ru-RU"/>
              </w:rPr>
            </w:pPr>
            <w:r w:rsidRPr="007F2342">
              <w:rPr>
                <w:rFonts w:ascii="Times New Roman" w:eastAsia="Times New Roman" w:hAnsi="Times New Roman" w:cs="Times New Roman"/>
                <w:sz w:val="20"/>
                <w:szCs w:val="22"/>
                <w:lang w:val="ru-RU"/>
              </w:rPr>
              <w:t>Примечание</w:t>
            </w:r>
          </w:p>
        </w:tc>
      </w:tr>
      <w:tr w:rsidR="007F2342" w:rsidRPr="007F2342" w14:paraId="5E870D0B" w14:textId="77777777" w:rsidTr="00F5032F">
        <w:trPr>
          <w:trHeight w:hRule="exact" w:val="1390"/>
          <w:jc w:val="center"/>
        </w:trPr>
        <w:tc>
          <w:tcPr>
            <w:tcW w:w="1554" w:type="dxa"/>
            <w:vMerge w:val="restart"/>
            <w:tcBorders>
              <w:top w:val="single" w:sz="5" w:space="0" w:color="000000"/>
              <w:left w:val="single" w:sz="5" w:space="0" w:color="000000"/>
              <w:right w:val="single" w:sz="5" w:space="0" w:color="000000"/>
            </w:tcBorders>
            <w:vAlign w:val="center"/>
          </w:tcPr>
          <w:p w14:paraId="2317576F" w14:textId="77777777" w:rsidR="00B53162" w:rsidRPr="007F2342" w:rsidRDefault="00B53162" w:rsidP="00F5032F">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Северная</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часть</w:t>
            </w:r>
          </w:p>
        </w:tc>
        <w:tc>
          <w:tcPr>
            <w:tcW w:w="2126" w:type="dxa"/>
            <w:tcBorders>
              <w:top w:val="single" w:sz="5" w:space="0" w:color="000000"/>
              <w:left w:val="single" w:sz="5" w:space="0" w:color="000000"/>
              <w:bottom w:val="single" w:sz="5" w:space="0" w:color="000000"/>
              <w:right w:val="single" w:sz="5" w:space="0" w:color="000000"/>
            </w:tcBorders>
            <w:vAlign w:val="center"/>
          </w:tcPr>
          <w:p w14:paraId="518209FA"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Поселок Кузьминка</w:t>
            </w:r>
          </w:p>
        </w:tc>
        <w:tc>
          <w:tcPr>
            <w:tcW w:w="3685" w:type="dxa"/>
            <w:tcBorders>
              <w:top w:val="single" w:sz="5" w:space="0" w:color="000000"/>
              <w:left w:val="single" w:sz="5" w:space="0" w:color="000000"/>
              <w:bottom w:val="single" w:sz="5" w:space="0" w:color="000000"/>
              <w:right w:val="single" w:sz="5" w:space="0" w:color="000000"/>
            </w:tcBorders>
            <w:vAlign w:val="center"/>
          </w:tcPr>
          <w:p w14:paraId="04C58EB2" w14:textId="77777777" w:rsidR="00B53162" w:rsidRPr="007F2342" w:rsidRDefault="00B53162" w:rsidP="00F5032F">
            <w:pPr>
              <w:pStyle w:val="TableParagraph"/>
              <w:ind w:left="90" w:right="91" w:firstLine="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посёлка</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29"/>
                <w:w w:val="9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водоснабжения</w:t>
            </w:r>
            <w:r w:rsidRPr="007F2342">
              <w:rPr>
                <w:rFonts w:ascii="Times New Roman" w:hAnsi="Times New Roman" w:cs="Times New Roman"/>
                <w:spacing w:val="-22"/>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20"/>
                <w:sz w:val="20"/>
                <w:lang w:val="ru-RU"/>
              </w:rPr>
              <w:t xml:space="preserve"> </w:t>
            </w:r>
            <w:r w:rsidRPr="007F2342">
              <w:rPr>
                <w:rFonts w:ascii="Times New Roman" w:hAnsi="Times New Roman" w:cs="Times New Roman"/>
                <w:sz w:val="20"/>
                <w:lang w:val="ru-RU"/>
              </w:rPr>
              <w:t>скважинного</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водозабора</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г.</w:t>
            </w:r>
          </w:p>
          <w:p w14:paraId="29FFF218" w14:textId="77777777" w:rsidR="00B53162" w:rsidRPr="007F2342" w:rsidRDefault="00B53162" w:rsidP="00F5032F">
            <w:pPr>
              <w:pStyle w:val="TableParagraph"/>
              <w:ind w:left="18" w:right="18"/>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части</w:t>
            </w:r>
            <w:r w:rsidR="0065120C"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водоснабже</w:t>
            </w:r>
            <w:r w:rsidRPr="007F2342">
              <w:rPr>
                <w:rFonts w:ascii="Times New Roman" w:eastAsia="Times New Roman" w:hAnsi="Times New Roman" w:cs="Times New Roman"/>
                <w:spacing w:val="-1"/>
                <w:sz w:val="20"/>
                <w:szCs w:val="20"/>
                <w:lang w:val="ru-RU"/>
              </w:rPr>
              <w:t>ние</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обеспечивается</w:t>
            </w:r>
            <w:r w:rsidR="0065120C"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подвозом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pacing w:val="21"/>
                <w:w w:val="99"/>
                <w:sz w:val="20"/>
                <w:szCs w:val="20"/>
                <w:lang w:val="ru-RU"/>
              </w:rPr>
              <w:t xml:space="preserve"> </w:t>
            </w:r>
            <w:r w:rsidRPr="007F2342">
              <w:rPr>
                <w:rFonts w:ascii="Times New Roman" w:eastAsia="Times New Roman" w:hAnsi="Times New Roman" w:cs="Times New Roman"/>
                <w:sz w:val="20"/>
                <w:szCs w:val="20"/>
                <w:lang w:val="ru-RU"/>
              </w:rPr>
              <w:t>централизованное</w:t>
            </w:r>
            <w:r w:rsidRPr="007F2342">
              <w:rPr>
                <w:rFonts w:ascii="Times New Roman" w:eastAsia="Times New Roman" w:hAnsi="Times New Roman" w:cs="Times New Roman"/>
                <w:spacing w:val="-27"/>
                <w:sz w:val="20"/>
                <w:szCs w:val="20"/>
                <w:lang w:val="ru-RU"/>
              </w:rPr>
              <w:t xml:space="preserve"> </w:t>
            </w:r>
            <w:r w:rsidRPr="007F2342">
              <w:rPr>
                <w:rFonts w:ascii="Times New Roman" w:eastAsia="Times New Roman" w:hAnsi="Times New Roman" w:cs="Times New Roman"/>
                <w:sz w:val="20"/>
                <w:szCs w:val="20"/>
                <w:lang w:val="ru-RU"/>
              </w:rPr>
              <w:t>водоснабжение</w:t>
            </w:r>
          </w:p>
        </w:tc>
        <w:tc>
          <w:tcPr>
            <w:tcW w:w="2832" w:type="dxa"/>
            <w:tcBorders>
              <w:top w:val="single" w:sz="5" w:space="0" w:color="000000"/>
              <w:left w:val="single" w:sz="5" w:space="0" w:color="000000"/>
              <w:bottom w:val="single" w:sz="5" w:space="0" w:color="000000"/>
              <w:right w:val="single" w:sz="5" w:space="0" w:color="000000"/>
            </w:tcBorders>
            <w:vAlign w:val="center"/>
          </w:tcPr>
          <w:p w14:paraId="5AF75BBB" w14:textId="77777777" w:rsidR="00B53162" w:rsidRPr="007F2342" w:rsidRDefault="00B53162" w:rsidP="00F5032F">
            <w:pPr>
              <w:pStyle w:val="TableParagraph"/>
              <w:ind w:right="11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Подвоз</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r>
      <w:tr w:rsidR="007F2342" w:rsidRPr="007F2342" w14:paraId="37DC6A67" w14:textId="77777777" w:rsidTr="00F5032F">
        <w:trPr>
          <w:trHeight w:hRule="exact" w:val="701"/>
          <w:jc w:val="center"/>
        </w:trPr>
        <w:tc>
          <w:tcPr>
            <w:tcW w:w="1554" w:type="dxa"/>
            <w:vMerge/>
            <w:tcBorders>
              <w:left w:val="single" w:sz="5" w:space="0" w:color="000000"/>
              <w:right w:val="single" w:sz="5" w:space="0" w:color="000000"/>
            </w:tcBorders>
            <w:vAlign w:val="center"/>
          </w:tcPr>
          <w:p w14:paraId="7E0C3F5A"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36E7502A"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Лесной</w:t>
            </w:r>
          </w:p>
        </w:tc>
        <w:tc>
          <w:tcPr>
            <w:tcW w:w="3685" w:type="dxa"/>
            <w:tcBorders>
              <w:top w:val="single" w:sz="5" w:space="0" w:color="000000"/>
              <w:left w:val="single" w:sz="5" w:space="0" w:color="000000"/>
              <w:bottom w:val="single" w:sz="5" w:space="0" w:color="000000"/>
              <w:right w:val="single" w:sz="5" w:space="0" w:color="000000"/>
            </w:tcBorders>
            <w:vAlign w:val="center"/>
          </w:tcPr>
          <w:p w14:paraId="62FB2775" w14:textId="52DC4EA5" w:rsidR="00B53162" w:rsidRPr="007F2342" w:rsidRDefault="00B53162" w:rsidP="00F5032F">
            <w:pPr>
              <w:pStyle w:val="TableParagraph"/>
              <w:ind w:left="102" w:right="103" w:firstLine="1"/>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w w:val="95"/>
                <w:sz w:val="20"/>
                <w:szCs w:val="20"/>
                <w:lang w:val="ru-RU"/>
              </w:rPr>
              <w:t xml:space="preserve">Водоснабжение  </w:t>
            </w:r>
            <w:r w:rsidRPr="007F2342">
              <w:rPr>
                <w:rFonts w:ascii="Times New Roman" w:eastAsia="Times New Roman" w:hAnsi="Times New Roman" w:cs="Times New Roman"/>
                <w:spacing w:val="46"/>
                <w:w w:val="95"/>
                <w:sz w:val="20"/>
                <w:szCs w:val="20"/>
                <w:lang w:val="ru-RU"/>
              </w:rPr>
              <w:t xml:space="preserve"> </w:t>
            </w:r>
            <w:r w:rsidRPr="007F2342">
              <w:rPr>
                <w:rFonts w:ascii="Times New Roman" w:eastAsia="Times New Roman" w:hAnsi="Times New Roman" w:cs="Times New Roman"/>
                <w:w w:val="95"/>
                <w:sz w:val="20"/>
                <w:szCs w:val="20"/>
                <w:lang w:val="ru-RU"/>
              </w:rPr>
              <w:t>обеспечивается</w:t>
            </w:r>
            <w:r w:rsidR="0065120C" w:rsidRPr="007F2342">
              <w:rPr>
                <w:rFonts w:ascii="Times New Roman" w:eastAsia="Times New Roman" w:hAnsi="Times New Roman" w:cs="Times New Roman"/>
                <w:w w:val="95"/>
                <w:sz w:val="20"/>
                <w:szCs w:val="20"/>
                <w:lang w:val="ru-RU"/>
              </w:rPr>
              <w:t xml:space="preserve"> </w:t>
            </w:r>
            <w:r w:rsidRPr="007F2342">
              <w:rPr>
                <w:rFonts w:ascii="Times New Roman" w:eastAsia="Times New Roman" w:hAnsi="Times New Roman" w:cs="Times New Roman"/>
                <w:w w:val="95"/>
                <w:sz w:val="20"/>
                <w:szCs w:val="20"/>
                <w:lang w:val="ru-RU"/>
              </w:rPr>
              <w:t>подвозом</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z w:val="20"/>
                <w:szCs w:val="20"/>
                <w:lang w:val="ru-RU"/>
              </w:rPr>
              <w:t>централизованное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водоснабже</w:t>
            </w:r>
            <w:r w:rsidRPr="007F2342">
              <w:rPr>
                <w:rFonts w:ascii="Times New Roman" w:eastAsia="Times New Roman" w:hAnsi="Times New Roman" w:cs="Times New Roman"/>
                <w:spacing w:val="-1"/>
                <w:sz w:val="20"/>
                <w:szCs w:val="20"/>
                <w:lang w:val="ru-RU"/>
              </w:rPr>
              <w:t>ние</w:t>
            </w:r>
          </w:p>
        </w:tc>
        <w:tc>
          <w:tcPr>
            <w:tcW w:w="2832" w:type="dxa"/>
            <w:tcBorders>
              <w:top w:val="single" w:sz="5" w:space="0" w:color="000000"/>
              <w:left w:val="single" w:sz="5" w:space="0" w:color="000000"/>
              <w:bottom w:val="single" w:sz="5" w:space="0" w:color="000000"/>
              <w:right w:val="single" w:sz="5" w:space="0" w:color="000000"/>
            </w:tcBorders>
            <w:vAlign w:val="center"/>
          </w:tcPr>
          <w:p w14:paraId="5825A94A" w14:textId="77777777" w:rsidR="00B53162" w:rsidRPr="007F2342" w:rsidRDefault="00B53162" w:rsidP="00F5032F">
            <w:pPr>
              <w:pStyle w:val="TableParagraph"/>
              <w:spacing w:before="114"/>
              <w:ind w:right="11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Подвоз</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r>
      <w:tr w:rsidR="007F2342" w:rsidRPr="007F2342" w14:paraId="2E494F87" w14:textId="77777777" w:rsidTr="00F5032F">
        <w:trPr>
          <w:trHeight w:hRule="exact" w:val="1850"/>
          <w:jc w:val="center"/>
        </w:trPr>
        <w:tc>
          <w:tcPr>
            <w:tcW w:w="1554" w:type="dxa"/>
            <w:vMerge/>
            <w:tcBorders>
              <w:left w:val="single" w:sz="5" w:space="0" w:color="000000"/>
              <w:right w:val="single" w:sz="5" w:space="0" w:color="000000"/>
            </w:tcBorders>
            <w:vAlign w:val="center"/>
          </w:tcPr>
          <w:p w14:paraId="1DEAC830"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530E99F3" w14:textId="7200F24B"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Поселок Новоенисейск</w:t>
            </w:r>
          </w:p>
        </w:tc>
        <w:tc>
          <w:tcPr>
            <w:tcW w:w="3685" w:type="dxa"/>
            <w:tcBorders>
              <w:top w:val="single" w:sz="5" w:space="0" w:color="000000"/>
              <w:left w:val="single" w:sz="5" w:space="0" w:color="000000"/>
              <w:bottom w:val="single" w:sz="5" w:space="0" w:color="000000"/>
              <w:right w:val="single" w:sz="5" w:space="0" w:color="000000"/>
            </w:tcBorders>
            <w:vAlign w:val="center"/>
          </w:tcPr>
          <w:p w14:paraId="7234E82D" w14:textId="77777777" w:rsidR="00B53162" w:rsidRPr="007F2342" w:rsidRDefault="00B53162" w:rsidP="00F5032F">
            <w:pPr>
              <w:pStyle w:val="TableParagraph"/>
              <w:ind w:left="20" w:right="24" w:firstLine="4"/>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Часть</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посёлка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pacing w:val="-1"/>
                <w:sz w:val="20"/>
                <w:szCs w:val="20"/>
                <w:lang w:val="ru-RU"/>
              </w:rPr>
              <w:t>центрального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водоснабжения</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поверх-</w:t>
            </w:r>
            <w:r w:rsidRPr="007F2342">
              <w:rPr>
                <w:rFonts w:ascii="Times New Roman" w:eastAsia="Times New Roman" w:hAnsi="Times New Roman" w:cs="Times New Roman"/>
                <w:spacing w:val="32"/>
                <w:w w:val="99"/>
                <w:sz w:val="20"/>
                <w:szCs w:val="20"/>
                <w:lang w:val="ru-RU"/>
              </w:rPr>
              <w:t xml:space="preserve"> </w:t>
            </w:r>
            <w:r w:rsidRPr="007F2342">
              <w:rPr>
                <w:rFonts w:ascii="Times New Roman" w:eastAsia="Times New Roman" w:hAnsi="Times New Roman" w:cs="Times New Roman"/>
                <w:spacing w:val="-1"/>
                <w:sz w:val="20"/>
                <w:szCs w:val="20"/>
                <w:lang w:val="ru-RU"/>
              </w:rPr>
              <w:t>ностного</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АО</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«Новоенисей-</w:t>
            </w:r>
            <w:r w:rsidRPr="007F2342">
              <w:rPr>
                <w:rFonts w:ascii="Times New Roman" w:eastAsia="Times New Roman" w:hAnsi="Times New Roman" w:cs="Times New Roman"/>
                <w:spacing w:val="30"/>
                <w:w w:val="99"/>
                <w:sz w:val="20"/>
                <w:szCs w:val="20"/>
                <w:lang w:val="ru-RU"/>
              </w:rPr>
              <w:t xml:space="preserve"> </w:t>
            </w:r>
            <w:r w:rsidRPr="007F2342">
              <w:rPr>
                <w:rFonts w:ascii="Times New Roman" w:eastAsia="Times New Roman" w:hAnsi="Times New Roman" w:cs="Times New Roman"/>
                <w:sz w:val="20"/>
                <w:szCs w:val="20"/>
                <w:lang w:val="ru-RU"/>
              </w:rPr>
              <w:t>ский</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Лесохимический</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Комплекс»</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поводо-</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pacing w:val="-1"/>
                <w:sz w:val="20"/>
                <w:szCs w:val="20"/>
                <w:lang w:val="ru-RU"/>
              </w:rPr>
              <w:t>проводным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Лесоси-</w:t>
            </w:r>
            <w:r w:rsidRPr="007F2342">
              <w:rPr>
                <w:rFonts w:ascii="Times New Roman" w:eastAsia="Times New Roman" w:hAnsi="Times New Roman" w:cs="Times New Roman"/>
                <w:spacing w:val="38"/>
                <w:w w:val="99"/>
                <w:sz w:val="20"/>
                <w:szCs w:val="20"/>
                <w:lang w:val="ru-RU"/>
              </w:rPr>
              <w:t xml:space="preserve"> </w:t>
            </w:r>
            <w:r w:rsidRPr="007F2342">
              <w:rPr>
                <w:rFonts w:ascii="Times New Roman" w:eastAsia="Times New Roman" w:hAnsi="Times New Roman" w:cs="Times New Roman"/>
                <w:sz w:val="20"/>
                <w:szCs w:val="20"/>
                <w:lang w:val="ru-RU"/>
              </w:rPr>
              <w:t>бирска»,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части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водоснабжение</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обеспечивается</w:t>
            </w:r>
            <w:r w:rsidRPr="007F2342">
              <w:rPr>
                <w:rFonts w:ascii="Times New Roman" w:eastAsia="Times New Roman" w:hAnsi="Times New Roman" w:cs="Times New Roman"/>
                <w:spacing w:val="-16"/>
                <w:sz w:val="20"/>
                <w:szCs w:val="20"/>
                <w:lang w:val="ru-RU"/>
              </w:rPr>
              <w:t xml:space="preserve"> </w:t>
            </w:r>
            <w:r w:rsidRPr="007F2342">
              <w:rPr>
                <w:rFonts w:ascii="Times New Roman" w:eastAsia="Times New Roman" w:hAnsi="Times New Roman" w:cs="Times New Roman"/>
                <w:sz w:val="20"/>
                <w:szCs w:val="20"/>
                <w:lang w:val="ru-RU"/>
              </w:rPr>
              <w:t>подвозом</w:t>
            </w:r>
            <w:r w:rsidRPr="007F2342">
              <w:rPr>
                <w:rFonts w:ascii="Times New Roman" w:eastAsia="Times New Roman" w:hAnsi="Times New Roman" w:cs="Times New Roman"/>
                <w:spacing w:val="-16"/>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pacing w:val="-14"/>
                <w:sz w:val="20"/>
                <w:szCs w:val="20"/>
                <w:lang w:val="ru-RU"/>
              </w:rPr>
              <w:t xml:space="preserve"> </w:t>
            </w:r>
            <w:r w:rsidRPr="007F2342">
              <w:rPr>
                <w:rFonts w:ascii="Times New Roman" w:eastAsia="Times New Roman" w:hAnsi="Times New Roman" w:cs="Times New Roman"/>
                <w:spacing w:val="-1"/>
                <w:sz w:val="20"/>
                <w:szCs w:val="20"/>
                <w:lang w:val="ru-RU"/>
              </w:rPr>
              <w:t>центра</w:t>
            </w:r>
            <w:r w:rsidRPr="007F2342">
              <w:rPr>
                <w:rFonts w:ascii="Times New Roman" w:eastAsia="Times New Roman" w:hAnsi="Times New Roman" w:cs="Times New Roman"/>
                <w:sz w:val="20"/>
                <w:szCs w:val="20"/>
                <w:lang w:val="ru-RU"/>
              </w:rPr>
              <w:t>лизованное</w:t>
            </w:r>
            <w:r w:rsidRPr="007F2342">
              <w:rPr>
                <w:rFonts w:ascii="Times New Roman" w:eastAsia="Times New Roman" w:hAnsi="Times New Roman" w:cs="Times New Roman"/>
                <w:spacing w:val="-22"/>
                <w:sz w:val="20"/>
                <w:szCs w:val="20"/>
                <w:lang w:val="ru-RU"/>
              </w:rPr>
              <w:t xml:space="preserve"> </w:t>
            </w:r>
            <w:r w:rsidRPr="007F2342">
              <w:rPr>
                <w:rFonts w:ascii="Times New Roman" w:eastAsia="Times New Roman" w:hAnsi="Times New Roman" w:cs="Times New Roman"/>
                <w:sz w:val="20"/>
                <w:szCs w:val="20"/>
                <w:lang w:val="ru-RU"/>
              </w:rPr>
              <w:t>водоснабжение</w:t>
            </w:r>
          </w:p>
        </w:tc>
        <w:tc>
          <w:tcPr>
            <w:tcW w:w="2832" w:type="dxa"/>
            <w:tcBorders>
              <w:top w:val="single" w:sz="5" w:space="0" w:color="000000"/>
              <w:left w:val="single" w:sz="5" w:space="0" w:color="000000"/>
              <w:bottom w:val="single" w:sz="5" w:space="0" w:color="000000"/>
              <w:right w:val="single" w:sz="5" w:space="0" w:color="000000"/>
            </w:tcBorders>
            <w:vAlign w:val="center"/>
          </w:tcPr>
          <w:p w14:paraId="72BBEB93" w14:textId="77777777" w:rsidR="00B53162" w:rsidRPr="007F2342" w:rsidRDefault="00B53162" w:rsidP="00F5032F">
            <w:pPr>
              <w:pStyle w:val="TableParagraph"/>
              <w:ind w:right="11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Подвоз</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r>
      <w:tr w:rsidR="007F2342" w:rsidRPr="007F2342" w14:paraId="229C1EB0" w14:textId="77777777" w:rsidTr="00F5032F">
        <w:trPr>
          <w:trHeight w:hRule="exact" w:val="929"/>
          <w:jc w:val="center"/>
        </w:trPr>
        <w:tc>
          <w:tcPr>
            <w:tcW w:w="1554" w:type="dxa"/>
            <w:vMerge/>
            <w:tcBorders>
              <w:left w:val="single" w:sz="5" w:space="0" w:color="000000"/>
              <w:right w:val="single" w:sz="5" w:space="0" w:color="000000"/>
            </w:tcBorders>
            <w:vAlign w:val="center"/>
          </w:tcPr>
          <w:p w14:paraId="4D7CC1E3"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4627051F"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Северный промышленный</w:t>
            </w:r>
            <w:r w:rsidR="0065120C"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 xml:space="preserve"> узел</w:t>
            </w:r>
          </w:p>
        </w:tc>
        <w:tc>
          <w:tcPr>
            <w:tcW w:w="3685" w:type="dxa"/>
            <w:tcBorders>
              <w:top w:val="single" w:sz="5" w:space="0" w:color="000000"/>
              <w:left w:val="single" w:sz="5" w:space="0" w:color="000000"/>
              <w:bottom w:val="single" w:sz="5" w:space="0" w:color="000000"/>
              <w:right w:val="single" w:sz="5" w:space="0" w:color="000000"/>
            </w:tcBorders>
            <w:vAlign w:val="center"/>
          </w:tcPr>
          <w:p w14:paraId="61FC4010" w14:textId="77777777" w:rsidR="00B53162" w:rsidRPr="007F2342" w:rsidRDefault="00B53162" w:rsidP="00F5032F">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z w:val="20"/>
              </w:rPr>
              <w:t>Водоснабжение</w:t>
            </w:r>
            <w:r w:rsidRPr="007F2342">
              <w:rPr>
                <w:rFonts w:ascii="Times New Roman" w:hAnsi="Times New Roman" w:cs="Times New Roman"/>
                <w:spacing w:val="-28"/>
                <w:sz w:val="20"/>
              </w:rPr>
              <w:t xml:space="preserve"> </w:t>
            </w:r>
            <w:r w:rsidRPr="007F2342">
              <w:rPr>
                <w:rFonts w:ascii="Times New Roman" w:hAnsi="Times New Roman" w:cs="Times New Roman"/>
                <w:sz w:val="20"/>
              </w:rPr>
              <w:t>нецентрализованное</w:t>
            </w:r>
          </w:p>
        </w:tc>
        <w:tc>
          <w:tcPr>
            <w:tcW w:w="2832" w:type="dxa"/>
            <w:tcBorders>
              <w:top w:val="single" w:sz="5" w:space="0" w:color="000000"/>
              <w:left w:val="single" w:sz="5" w:space="0" w:color="000000"/>
              <w:bottom w:val="single" w:sz="5" w:space="0" w:color="000000"/>
              <w:right w:val="single" w:sz="5" w:space="0" w:color="000000"/>
            </w:tcBorders>
            <w:vAlign w:val="center"/>
          </w:tcPr>
          <w:p w14:paraId="2532A2CB" w14:textId="77777777" w:rsidR="00B53162" w:rsidRPr="007F2342" w:rsidRDefault="00B53162" w:rsidP="00F5032F">
            <w:pPr>
              <w:pStyle w:val="TableParagraph"/>
              <w:ind w:left="27" w:right="26" w:firstLine="1"/>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На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данной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площадке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располага-</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pacing w:val="-1"/>
                <w:sz w:val="20"/>
                <w:lang w:val="ru-RU"/>
              </w:rPr>
              <w:t>ются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промышленные</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предприя-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pacing w:val="-1"/>
                <w:sz w:val="20"/>
                <w:lang w:val="ru-RU"/>
              </w:rPr>
              <w:t>тия,</w:t>
            </w:r>
            <w:r w:rsidRPr="007F2342">
              <w:rPr>
                <w:rFonts w:ascii="Times New Roman" w:hAnsi="Times New Roman" w:cs="Times New Roman"/>
                <w:spacing w:val="-26"/>
                <w:sz w:val="20"/>
                <w:lang w:val="ru-RU"/>
              </w:rPr>
              <w:t xml:space="preserve"> </w:t>
            </w:r>
            <w:r w:rsidRPr="007F2342">
              <w:rPr>
                <w:rFonts w:ascii="Times New Roman" w:hAnsi="Times New Roman" w:cs="Times New Roman"/>
                <w:sz w:val="20"/>
                <w:lang w:val="ru-RU"/>
              </w:rPr>
              <w:t>имеющие</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собственные</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сква</w:t>
            </w:r>
            <w:r w:rsidRPr="007F2342">
              <w:rPr>
                <w:rFonts w:ascii="Times New Roman" w:hAnsi="Times New Roman" w:cs="Times New Roman"/>
                <w:spacing w:val="-1"/>
                <w:sz w:val="20"/>
                <w:lang w:val="ru-RU"/>
              </w:rPr>
              <w:t>жины</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технических</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нужд</w:t>
            </w:r>
          </w:p>
        </w:tc>
      </w:tr>
      <w:tr w:rsidR="007F2342" w:rsidRPr="007F2342" w14:paraId="384037FF" w14:textId="77777777" w:rsidTr="00F5032F">
        <w:trPr>
          <w:trHeight w:hRule="exact" w:val="1296"/>
          <w:jc w:val="center"/>
        </w:trPr>
        <w:tc>
          <w:tcPr>
            <w:tcW w:w="1554" w:type="dxa"/>
            <w:vMerge/>
            <w:tcBorders>
              <w:left w:val="single" w:sz="5" w:space="0" w:color="000000"/>
              <w:right w:val="single" w:sz="5" w:space="0" w:color="000000"/>
            </w:tcBorders>
            <w:vAlign w:val="center"/>
          </w:tcPr>
          <w:p w14:paraId="5A5210B7"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195820F6"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Район Лесосибирского речного порта</w:t>
            </w:r>
          </w:p>
        </w:tc>
        <w:tc>
          <w:tcPr>
            <w:tcW w:w="3685" w:type="dxa"/>
            <w:tcBorders>
              <w:top w:val="single" w:sz="5" w:space="0" w:color="000000"/>
              <w:left w:val="single" w:sz="5" w:space="0" w:color="000000"/>
              <w:bottom w:val="single" w:sz="5" w:space="0" w:color="000000"/>
              <w:right w:val="single" w:sz="5" w:space="0" w:color="000000"/>
            </w:tcBorders>
            <w:vAlign w:val="center"/>
          </w:tcPr>
          <w:p w14:paraId="64F54718" w14:textId="77777777" w:rsidR="00B53162" w:rsidRPr="007F2342" w:rsidRDefault="00B53162" w:rsidP="00F5032F">
            <w:pPr>
              <w:pStyle w:val="TableParagraph"/>
              <w:ind w:left="49" w:right="51"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Водоснабжение</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z w:val="20"/>
                <w:szCs w:val="20"/>
                <w:lang w:val="ru-RU"/>
              </w:rPr>
              <w:t>централизованное.</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На</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ОАО</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"Лесосибирский</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порт"</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pacing w:val="-1"/>
                <w:sz w:val="20"/>
                <w:szCs w:val="20"/>
                <w:lang w:val="ru-RU"/>
              </w:rPr>
              <w:t>имеется</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зарегистрированная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скважина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Лесосибирск-2</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лицензии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КРР</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№02353</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30.05.2012г.</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до</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31.05.2037г.)</w:t>
            </w:r>
          </w:p>
        </w:tc>
        <w:tc>
          <w:tcPr>
            <w:tcW w:w="2832" w:type="dxa"/>
            <w:tcBorders>
              <w:top w:val="single" w:sz="5" w:space="0" w:color="000000"/>
              <w:left w:val="single" w:sz="5" w:space="0" w:color="000000"/>
              <w:bottom w:val="single" w:sz="5" w:space="0" w:color="000000"/>
              <w:right w:val="single" w:sz="5" w:space="0" w:color="000000"/>
            </w:tcBorders>
            <w:vAlign w:val="center"/>
          </w:tcPr>
          <w:p w14:paraId="30B559BB" w14:textId="77777777" w:rsidR="00B53162" w:rsidRPr="007F2342" w:rsidRDefault="00B53162" w:rsidP="00F5032F">
            <w:pPr>
              <w:pStyle w:val="TableParagraph"/>
              <w:spacing w:before="114"/>
              <w:ind w:left="27" w:right="27" w:firstLine="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На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данной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площадке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располага-</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pacing w:val="-1"/>
                <w:sz w:val="20"/>
                <w:lang w:val="ru-RU"/>
              </w:rPr>
              <w:t>ются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промышленные</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предприя-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pacing w:val="-1"/>
                <w:sz w:val="20"/>
                <w:lang w:val="ru-RU"/>
              </w:rPr>
              <w:t>тия,</w:t>
            </w:r>
            <w:r w:rsidRPr="007F2342">
              <w:rPr>
                <w:rFonts w:ascii="Times New Roman" w:hAnsi="Times New Roman" w:cs="Times New Roman"/>
                <w:spacing w:val="-26"/>
                <w:sz w:val="20"/>
                <w:lang w:val="ru-RU"/>
              </w:rPr>
              <w:t xml:space="preserve"> </w:t>
            </w:r>
            <w:r w:rsidRPr="007F2342">
              <w:rPr>
                <w:rFonts w:ascii="Times New Roman" w:hAnsi="Times New Roman" w:cs="Times New Roman"/>
                <w:sz w:val="20"/>
                <w:lang w:val="ru-RU"/>
              </w:rPr>
              <w:t>имеющие</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собственные</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сква</w:t>
            </w:r>
            <w:r w:rsidRPr="007F2342">
              <w:rPr>
                <w:rFonts w:ascii="Times New Roman" w:hAnsi="Times New Roman" w:cs="Times New Roman"/>
                <w:spacing w:val="-1"/>
                <w:sz w:val="20"/>
                <w:lang w:val="ru-RU"/>
              </w:rPr>
              <w:t>жины</w:t>
            </w:r>
            <w:r w:rsidR="0065120C" w:rsidRPr="007F2342">
              <w:rPr>
                <w:rFonts w:ascii="Times New Roman" w:hAnsi="Times New Roman" w:cs="Times New Roman"/>
                <w:spacing w:val="-1"/>
                <w:sz w:val="20"/>
                <w:lang w:val="ru-RU"/>
              </w:rPr>
              <w:t xml:space="preserve"> </w:t>
            </w:r>
            <w:r w:rsidRPr="007F2342">
              <w:rPr>
                <w:rFonts w:ascii="Times New Roman" w:hAnsi="Times New Roman" w:cs="Times New Roman"/>
                <w:spacing w:val="-1"/>
                <w:sz w:val="20"/>
                <w:lang w:val="ru-RU"/>
              </w:rPr>
              <w:t>для</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технических</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нужд</w:t>
            </w:r>
          </w:p>
        </w:tc>
      </w:tr>
      <w:tr w:rsidR="007F2342" w:rsidRPr="007F2342" w14:paraId="345915F7" w14:textId="77777777" w:rsidTr="00F5032F">
        <w:trPr>
          <w:trHeight w:hRule="exact" w:val="1850"/>
          <w:jc w:val="center"/>
        </w:trPr>
        <w:tc>
          <w:tcPr>
            <w:tcW w:w="1554" w:type="dxa"/>
            <w:vMerge/>
            <w:tcBorders>
              <w:left w:val="single" w:sz="5" w:space="0" w:color="000000"/>
              <w:right w:val="single" w:sz="5" w:space="0" w:color="000000"/>
            </w:tcBorders>
            <w:vAlign w:val="center"/>
          </w:tcPr>
          <w:p w14:paraId="12B0FC0B"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AC1F3A3"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Черемушки</w:t>
            </w:r>
          </w:p>
        </w:tc>
        <w:tc>
          <w:tcPr>
            <w:tcW w:w="3685" w:type="dxa"/>
            <w:tcBorders>
              <w:top w:val="single" w:sz="5" w:space="0" w:color="000000"/>
              <w:left w:val="single" w:sz="5" w:space="0" w:color="000000"/>
              <w:bottom w:val="single" w:sz="5" w:space="0" w:color="000000"/>
              <w:right w:val="single" w:sz="5" w:space="0" w:color="000000"/>
            </w:tcBorders>
            <w:vAlign w:val="center"/>
          </w:tcPr>
          <w:p w14:paraId="6DAC6C2F" w14:textId="4FD2538E" w:rsidR="00B53162" w:rsidRPr="007F2342" w:rsidRDefault="00B53162" w:rsidP="00F5032F">
            <w:pPr>
              <w:pStyle w:val="TableParagraph"/>
              <w:spacing w:before="114"/>
              <w:ind w:left="3" w:right="3" w:hanging="6"/>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Часть</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посёлка</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обслуживается</w:t>
            </w:r>
            <w:r w:rsidR="0065120C"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центрального</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водоснабжения</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pacing w:val="1"/>
                <w:sz w:val="20"/>
                <w:szCs w:val="20"/>
                <w:lang w:val="ru-RU"/>
              </w:rPr>
              <w:t>от</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ООО</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ЛДК</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pacing w:val="-1"/>
                <w:sz w:val="20"/>
                <w:szCs w:val="20"/>
                <w:lang w:val="ru-RU"/>
              </w:rPr>
              <w:t>водопроводным</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водоснабжение</w:t>
            </w:r>
            <w:r w:rsidRPr="007F2342">
              <w:rPr>
                <w:rFonts w:ascii="Times New Roman" w:eastAsia="Times New Roman" w:hAnsi="Times New Roman" w:cs="Times New Roman"/>
                <w:spacing w:val="27"/>
                <w:w w:val="99"/>
                <w:sz w:val="20"/>
                <w:szCs w:val="20"/>
                <w:lang w:val="ru-RU"/>
              </w:rPr>
              <w:t xml:space="preserve"> </w:t>
            </w:r>
            <w:r w:rsidRPr="007F2342">
              <w:rPr>
                <w:rFonts w:ascii="Times New Roman" w:eastAsia="Times New Roman" w:hAnsi="Times New Roman" w:cs="Times New Roman"/>
                <w:sz w:val="20"/>
                <w:szCs w:val="20"/>
                <w:lang w:val="ru-RU"/>
              </w:rPr>
              <w:t>обеспечивается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подвозом</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центраизованное</w:t>
            </w:r>
            <w:r w:rsidRPr="007F2342">
              <w:rPr>
                <w:rFonts w:ascii="Times New Roman" w:eastAsia="Times New Roman" w:hAnsi="Times New Roman" w:cs="Times New Roman"/>
                <w:spacing w:val="-23"/>
                <w:sz w:val="20"/>
                <w:szCs w:val="20"/>
                <w:lang w:val="ru-RU"/>
              </w:rPr>
              <w:t xml:space="preserve"> </w:t>
            </w:r>
            <w:r w:rsidRPr="007F2342">
              <w:rPr>
                <w:rFonts w:ascii="Times New Roman" w:eastAsia="Times New Roman" w:hAnsi="Times New Roman" w:cs="Times New Roman"/>
                <w:sz w:val="20"/>
                <w:szCs w:val="20"/>
                <w:lang w:val="ru-RU"/>
              </w:rPr>
              <w:t>водоснабжение</w:t>
            </w:r>
          </w:p>
        </w:tc>
        <w:tc>
          <w:tcPr>
            <w:tcW w:w="2832" w:type="dxa"/>
            <w:tcBorders>
              <w:top w:val="single" w:sz="5" w:space="0" w:color="000000"/>
              <w:left w:val="single" w:sz="5" w:space="0" w:color="000000"/>
              <w:bottom w:val="single" w:sz="5" w:space="0" w:color="000000"/>
              <w:right w:val="single" w:sz="5" w:space="0" w:color="000000"/>
            </w:tcBorders>
            <w:vAlign w:val="center"/>
          </w:tcPr>
          <w:p w14:paraId="0ABF3B37" w14:textId="77777777" w:rsidR="00B53162" w:rsidRPr="007F2342" w:rsidRDefault="00B53162" w:rsidP="00F5032F">
            <w:pPr>
              <w:pStyle w:val="TableParagraph"/>
              <w:ind w:left="90" w:right="87" w:firstLine="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Подвоз</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осуществляется</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pacing w:val="-1"/>
                <w:sz w:val="20"/>
                <w:szCs w:val="20"/>
                <w:lang w:val="ru-RU"/>
              </w:rPr>
              <w:t>г.</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На</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микрорайона</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pacing w:val="-1"/>
                <w:sz w:val="20"/>
                <w:szCs w:val="20"/>
                <w:lang w:val="ru-RU"/>
              </w:rPr>
              <w:t>имеется</w:t>
            </w:r>
            <w:r w:rsidRPr="007F2342">
              <w:rPr>
                <w:rFonts w:ascii="Times New Roman" w:eastAsia="Times New Roman" w:hAnsi="Times New Roman" w:cs="Times New Roman"/>
                <w:spacing w:val="-24"/>
                <w:sz w:val="20"/>
                <w:szCs w:val="20"/>
                <w:lang w:val="ru-RU"/>
              </w:rPr>
              <w:t xml:space="preserve"> </w:t>
            </w:r>
            <w:r w:rsidRPr="007F2342">
              <w:rPr>
                <w:rFonts w:ascii="Times New Roman" w:eastAsia="Times New Roman" w:hAnsi="Times New Roman" w:cs="Times New Roman"/>
                <w:sz w:val="20"/>
                <w:szCs w:val="20"/>
                <w:lang w:val="ru-RU"/>
              </w:rPr>
              <w:t>зарегистрированная</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z w:val="20"/>
                <w:szCs w:val="20"/>
                <w:lang w:val="ru-RU"/>
              </w:rPr>
              <w:t>скважина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лицензии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КРР</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01960</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17.11.2008г.</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до</w:t>
            </w:r>
          </w:p>
          <w:p w14:paraId="654F756F" w14:textId="77777777" w:rsidR="00B53162" w:rsidRPr="007F2342" w:rsidRDefault="00B53162" w:rsidP="00F5032F">
            <w:pPr>
              <w:pStyle w:val="TableParagraph"/>
              <w:ind w:left="121" w:right="115"/>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15.08.2033г.</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«Ремтех-</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pacing w:val="-1"/>
                <w:sz w:val="20"/>
                <w:lang w:val="ru-RU"/>
              </w:rPr>
              <w:t>ника»</w:t>
            </w:r>
          </w:p>
        </w:tc>
      </w:tr>
      <w:tr w:rsidR="007F2342" w:rsidRPr="007F2342" w14:paraId="06708ECB" w14:textId="77777777" w:rsidTr="00F5032F">
        <w:trPr>
          <w:trHeight w:hRule="exact" w:val="1713"/>
          <w:jc w:val="center"/>
        </w:trPr>
        <w:tc>
          <w:tcPr>
            <w:tcW w:w="1554" w:type="dxa"/>
            <w:vMerge/>
            <w:tcBorders>
              <w:left w:val="single" w:sz="5" w:space="0" w:color="000000"/>
              <w:right w:val="single" w:sz="5" w:space="0" w:color="000000"/>
            </w:tcBorders>
            <w:vAlign w:val="center"/>
          </w:tcPr>
          <w:p w14:paraId="58AC7B1F"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6BFC3EA8"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Недолгий</w:t>
            </w:r>
          </w:p>
        </w:tc>
        <w:tc>
          <w:tcPr>
            <w:tcW w:w="3685" w:type="dxa"/>
            <w:tcBorders>
              <w:top w:val="single" w:sz="5" w:space="0" w:color="000000"/>
              <w:left w:val="single" w:sz="5" w:space="0" w:color="000000"/>
              <w:bottom w:val="single" w:sz="5" w:space="0" w:color="000000"/>
              <w:right w:val="single" w:sz="5" w:space="0" w:color="000000"/>
            </w:tcBorders>
            <w:vAlign w:val="center"/>
          </w:tcPr>
          <w:p w14:paraId="46FCB089" w14:textId="77777777" w:rsidR="00B53162" w:rsidRPr="007F2342" w:rsidRDefault="00B53162" w:rsidP="00F5032F">
            <w:pPr>
              <w:pStyle w:val="TableParagraph"/>
              <w:spacing w:before="114"/>
              <w:ind w:right="204"/>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Микрорайон</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обеспечивается</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центральным</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водоснабжением</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670D5B33" w14:textId="77777777" w:rsidR="00B53162" w:rsidRPr="007F2342" w:rsidRDefault="00B53162" w:rsidP="00F5032F">
            <w:pPr>
              <w:pStyle w:val="TableParagraph"/>
              <w:ind w:left="154" w:right="139" w:hanging="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микрорайона</w:t>
            </w:r>
            <w:r w:rsidRPr="007F2342">
              <w:rPr>
                <w:rFonts w:ascii="Times New Roman" w:hAnsi="Times New Roman" w:cs="Times New Roman"/>
                <w:spacing w:val="-23"/>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подвоз</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осу-</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ществляется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12"/>
                <w:sz w:val="20"/>
                <w:lang w:val="ru-RU"/>
              </w:rPr>
              <w:t xml:space="preserve"> </w:t>
            </w:r>
            <w:r w:rsidRPr="007F2342">
              <w:rPr>
                <w:rFonts w:ascii="Times New Roman" w:hAnsi="Times New Roman" w:cs="Times New Roman"/>
                <w:spacing w:val="-1"/>
                <w:sz w:val="20"/>
                <w:lang w:val="ru-RU"/>
              </w:rPr>
              <w:t xml:space="preserve">г. </w:t>
            </w:r>
            <w:r w:rsidRPr="007F2342">
              <w:rPr>
                <w:rFonts w:ascii="Times New Roman" w:hAnsi="Times New Roman" w:cs="Times New Roman"/>
                <w:sz w:val="20"/>
                <w:lang w:val="ru-RU"/>
              </w:rPr>
              <w:t>Лесосибирска»</w:t>
            </w:r>
          </w:p>
        </w:tc>
      </w:tr>
      <w:tr w:rsidR="007F2342" w:rsidRPr="007F2342" w14:paraId="6F41EDDB" w14:textId="77777777" w:rsidTr="00F5032F">
        <w:trPr>
          <w:trHeight w:hRule="exact" w:val="931"/>
          <w:jc w:val="center"/>
        </w:trPr>
        <w:tc>
          <w:tcPr>
            <w:tcW w:w="1554" w:type="dxa"/>
            <w:vMerge/>
            <w:tcBorders>
              <w:left w:val="single" w:sz="5" w:space="0" w:color="000000"/>
              <w:right w:val="single" w:sz="5" w:space="0" w:color="000000"/>
            </w:tcBorders>
            <w:vAlign w:val="center"/>
          </w:tcPr>
          <w:p w14:paraId="2722BE5D" w14:textId="77777777" w:rsidR="00B53162" w:rsidRPr="007F2342" w:rsidRDefault="00B53162"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7AEDCD99"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Посёлок Колесниково</w:t>
            </w:r>
          </w:p>
        </w:tc>
        <w:tc>
          <w:tcPr>
            <w:tcW w:w="3685" w:type="dxa"/>
            <w:tcBorders>
              <w:top w:val="single" w:sz="5" w:space="0" w:color="000000"/>
              <w:left w:val="single" w:sz="5" w:space="0" w:color="000000"/>
              <w:bottom w:val="single" w:sz="5" w:space="0" w:color="000000"/>
              <w:right w:val="single" w:sz="5" w:space="0" w:color="000000"/>
            </w:tcBorders>
            <w:vAlign w:val="center"/>
          </w:tcPr>
          <w:p w14:paraId="0FF5624B" w14:textId="77777777" w:rsidR="00B53162" w:rsidRPr="007F2342" w:rsidRDefault="00B53162" w:rsidP="00F5032F">
            <w:pPr>
              <w:pStyle w:val="TableParagraph"/>
              <w:ind w:right="239"/>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Посёлок</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обеспечивается</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центральным</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водоснабжением</w:t>
            </w:r>
            <w:r w:rsidR="0065120C"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18"/>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МУП</w:t>
            </w:r>
          </w:p>
          <w:p w14:paraId="53C88686" w14:textId="77777777" w:rsidR="00B53162" w:rsidRPr="007F2342" w:rsidRDefault="00B53162" w:rsidP="00F5032F">
            <w:pPr>
              <w:pStyle w:val="TableParagraph"/>
              <w:ind w:left="7"/>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«ЖКХ</w:t>
            </w:r>
            <w:r w:rsidRPr="007F2342">
              <w:rPr>
                <w:rFonts w:ascii="Times New Roman" w:hAnsi="Times New Roman" w:cs="Times New Roman"/>
                <w:spacing w:val="-12"/>
                <w:sz w:val="20"/>
              </w:rPr>
              <w:t xml:space="preserve"> </w:t>
            </w:r>
            <w:r w:rsidRPr="007F2342">
              <w:rPr>
                <w:rFonts w:ascii="Times New Roman" w:hAnsi="Times New Roman" w:cs="Times New Roman"/>
                <w:spacing w:val="-1"/>
                <w:sz w:val="20"/>
              </w:rPr>
              <w:t>г.</w:t>
            </w:r>
            <w:r w:rsidRPr="007F2342">
              <w:rPr>
                <w:rFonts w:ascii="Times New Roman" w:hAnsi="Times New Roman" w:cs="Times New Roman"/>
                <w:spacing w:val="-9"/>
                <w:sz w:val="20"/>
              </w:rPr>
              <w:t xml:space="preserve"> </w:t>
            </w:r>
            <w:r w:rsidRPr="007F2342">
              <w:rPr>
                <w:rFonts w:ascii="Times New Roman" w:hAnsi="Times New Roman" w:cs="Times New Roman"/>
                <w:sz w:val="20"/>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4EDDB41F" w14:textId="77777777" w:rsidR="00B53162" w:rsidRPr="007F2342" w:rsidRDefault="00B53162" w:rsidP="00F5032F">
            <w:pPr>
              <w:pStyle w:val="TableParagraph"/>
              <w:ind w:left="154" w:right="139" w:hanging="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микрорайона</w:t>
            </w:r>
            <w:r w:rsidRPr="007F2342">
              <w:rPr>
                <w:rFonts w:ascii="Times New Roman" w:hAnsi="Times New Roman" w:cs="Times New Roman"/>
                <w:spacing w:val="-23"/>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подвоз</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осу-</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ществляется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12"/>
                <w:sz w:val="20"/>
                <w:lang w:val="ru-RU"/>
              </w:rPr>
              <w:t xml:space="preserve"> </w:t>
            </w:r>
            <w:r w:rsidRPr="007F2342">
              <w:rPr>
                <w:rFonts w:ascii="Times New Roman" w:hAnsi="Times New Roman" w:cs="Times New Roman"/>
                <w:spacing w:val="-1"/>
                <w:sz w:val="20"/>
                <w:lang w:val="ru-RU"/>
              </w:rPr>
              <w:t>г.</w:t>
            </w:r>
          </w:p>
          <w:p w14:paraId="2A53E341" w14:textId="77777777" w:rsidR="00B53162" w:rsidRPr="007F2342" w:rsidRDefault="00B53162" w:rsidP="00F5032F">
            <w:pPr>
              <w:pStyle w:val="TableParagraph"/>
              <w:spacing w:line="229" w:lineRule="exact"/>
              <w:ind w:left="7"/>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Лесосибирска»</w:t>
            </w:r>
          </w:p>
        </w:tc>
      </w:tr>
      <w:tr w:rsidR="007F2342" w:rsidRPr="007F2342" w14:paraId="67949647" w14:textId="77777777" w:rsidTr="00F5032F">
        <w:trPr>
          <w:trHeight w:hRule="exact" w:val="931"/>
          <w:jc w:val="center"/>
        </w:trPr>
        <w:tc>
          <w:tcPr>
            <w:tcW w:w="1554" w:type="dxa"/>
            <w:vMerge/>
            <w:tcBorders>
              <w:left w:val="single" w:sz="5" w:space="0" w:color="000000"/>
              <w:bottom w:val="single" w:sz="5" w:space="0" w:color="000000"/>
              <w:right w:val="single" w:sz="5" w:space="0" w:color="000000"/>
            </w:tcBorders>
            <w:vAlign w:val="center"/>
          </w:tcPr>
          <w:p w14:paraId="4F4EE212" w14:textId="77777777" w:rsidR="00B53162" w:rsidRPr="007F2342" w:rsidRDefault="00B53162"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0439B97" w14:textId="77777777" w:rsidR="00B53162" w:rsidRPr="007F2342" w:rsidRDefault="00B53162"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Посёлок Колесниково</w:t>
            </w:r>
          </w:p>
        </w:tc>
        <w:tc>
          <w:tcPr>
            <w:tcW w:w="3685" w:type="dxa"/>
            <w:tcBorders>
              <w:top w:val="single" w:sz="5" w:space="0" w:color="000000"/>
              <w:left w:val="single" w:sz="5" w:space="0" w:color="000000"/>
              <w:bottom w:val="single" w:sz="5" w:space="0" w:color="000000"/>
              <w:right w:val="single" w:sz="5" w:space="0" w:color="000000"/>
            </w:tcBorders>
            <w:vAlign w:val="center"/>
          </w:tcPr>
          <w:p w14:paraId="5CB4BB88" w14:textId="68C1E489" w:rsidR="00B53162" w:rsidRPr="007F2342" w:rsidRDefault="00B53162" w:rsidP="00F5032F">
            <w:pPr>
              <w:pStyle w:val="TableParagraph"/>
              <w:ind w:right="239"/>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Посёлок</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обеспечивается</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центральным</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водоснабжением</w:t>
            </w:r>
            <w:r w:rsidR="006D31E0"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18"/>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МУП</w:t>
            </w:r>
          </w:p>
          <w:p w14:paraId="1C8B3BC8" w14:textId="77777777" w:rsidR="00B53162" w:rsidRPr="007F2342" w:rsidRDefault="00B53162" w:rsidP="00F5032F">
            <w:pPr>
              <w:pStyle w:val="TableParagraph"/>
              <w:ind w:left="7"/>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«ЖКХ</w:t>
            </w:r>
            <w:r w:rsidRPr="007F2342">
              <w:rPr>
                <w:rFonts w:ascii="Times New Roman" w:hAnsi="Times New Roman" w:cs="Times New Roman"/>
                <w:spacing w:val="-12"/>
                <w:sz w:val="20"/>
              </w:rPr>
              <w:t xml:space="preserve"> </w:t>
            </w:r>
            <w:r w:rsidRPr="007F2342">
              <w:rPr>
                <w:rFonts w:ascii="Times New Roman" w:hAnsi="Times New Roman" w:cs="Times New Roman"/>
                <w:spacing w:val="-1"/>
                <w:sz w:val="20"/>
              </w:rPr>
              <w:t>г.</w:t>
            </w:r>
            <w:r w:rsidRPr="007F2342">
              <w:rPr>
                <w:rFonts w:ascii="Times New Roman" w:hAnsi="Times New Roman" w:cs="Times New Roman"/>
                <w:spacing w:val="-9"/>
                <w:sz w:val="20"/>
              </w:rPr>
              <w:t xml:space="preserve"> </w:t>
            </w:r>
            <w:r w:rsidRPr="007F2342">
              <w:rPr>
                <w:rFonts w:ascii="Times New Roman" w:hAnsi="Times New Roman" w:cs="Times New Roman"/>
                <w:sz w:val="20"/>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2481264C" w14:textId="77777777" w:rsidR="00B53162" w:rsidRPr="007F2342" w:rsidRDefault="00B53162" w:rsidP="00F5032F">
            <w:pPr>
              <w:pStyle w:val="TableParagraph"/>
              <w:ind w:left="154" w:right="139" w:hanging="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микрорайона</w:t>
            </w:r>
            <w:r w:rsidRPr="007F2342">
              <w:rPr>
                <w:rFonts w:ascii="Times New Roman" w:hAnsi="Times New Roman" w:cs="Times New Roman"/>
                <w:spacing w:val="-23"/>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подвоз</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осу-</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ществляется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12"/>
                <w:sz w:val="20"/>
                <w:lang w:val="ru-RU"/>
              </w:rPr>
              <w:t xml:space="preserve"> </w:t>
            </w:r>
            <w:r w:rsidRPr="007F2342">
              <w:rPr>
                <w:rFonts w:ascii="Times New Roman" w:hAnsi="Times New Roman" w:cs="Times New Roman"/>
                <w:spacing w:val="-1"/>
                <w:sz w:val="20"/>
                <w:lang w:val="ru-RU"/>
              </w:rPr>
              <w:t>г.</w:t>
            </w:r>
          </w:p>
          <w:p w14:paraId="09A705C2" w14:textId="77777777" w:rsidR="00B53162" w:rsidRPr="007F2342" w:rsidRDefault="00B53162" w:rsidP="00F5032F">
            <w:pPr>
              <w:pStyle w:val="TableParagraph"/>
              <w:spacing w:line="229" w:lineRule="exact"/>
              <w:ind w:left="7"/>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Лесосибирска»</w:t>
            </w:r>
          </w:p>
        </w:tc>
      </w:tr>
      <w:tr w:rsidR="007F2342" w:rsidRPr="007F2342" w14:paraId="0D0544C3" w14:textId="77777777" w:rsidTr="00F5032F">
        <w:trPr>
          <w:trHeight w:hRule="exact" w:val="2243"/>
          <w:jc w:val="center"/>
        </w:trPr>
        <w:tc>
          <w:tcPr>
            <w:tcW w:w="1554" w:type="dxa"/>
            <w:vMerge w:val="restart"/>
            <w:tcBorders>
              <w:left w:val="single" w:sz="5" w:space="0" w:color="000000"/>
              <w:right w:val="single" w:sz="5" w:space="0" w:color="000000"/>
            </w:tcBorders>
            <w:vAlign w:val="center"/>
          </w:tcPr>
          <w:p w14:paraId="4A56017A" w14:textId="77777777" w:rsidR="0065120C" w:rsidRPr="007F2342" w:rsidRDefault="0065120C" w:rsidP="00F5032F">
            <w:pPr>
              <w:jc w:val="center"/>
              <w:rPr>
                <w:rFonts w:ascii="Times New Roman" w:hAnsi="Times New Roman" w:cs="Times New Roman"/>
              </w:rPr>
            </w:pPr>
            <w:r w:rsidRPr="007F2342">
              <w:rPr>
                <w:rFonts w:ascii="Times New Roman" w:hAnsi="Times New Roman" w:cs="Times New Roman"/>
                <w:sz w:val="20"/>
              </w:rPr>
              <w:t>Центральная</w:t>
            </w:r>
            <w:r w:rsidRPr="007F2342">
              <w:rPr>
                <w:rFonts w:ascii="Times New Roman" w:hAnsi="Times New Roman" w:cs="Times New Roman"/>
                <w:spacing w:val="-17"/>
                <w:sz w:val="20"/>
              </w:rPr>
              <w:t xml:space="preserve"> </w:t>
            </w:r>
            <w:r w:rsidRPr="007F2342">
              <w:rPr>
                <w:rFonts w:ascii="Times New Roman" w:hAnsi="Times New Roman" w:cs="Times New Roman"/>
                <w:sz w:val="20"/>
              </w:rPr>
              <w:t>часть</w:t>
            </w:r>
          </w:p>
        </w:tc>
        <w:tc>
          <w:tcPr>
            <w:tcW w:w="2126" w:type="dxa"/>
            <w:tcBorders>
              <w:top w:val="single" w:sz="5" w:space="0" w:color="000000"/>
              <w:left w:val="single" w:sz="5" w:space="0" w:color="000000"/>
              <w:bottom w:val="single" w:sz="5" w:space="0" w:color="000000"/>
              <w:right w:val="single" w:sz="5" w:space="0" w:color="000000"/>
            </w:tcBorders>
            <w:vAlign w:val="center"/>
          </w:tcPr>
          <w:p w14:paraId="60837D6F"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Северный</w:t>
            </w:r>
          </w:p>
        </w:tc>
        <w:tc>
          <w:tcPr>
            <w:tcW w:w="3685" w:type="dxa"/>
            <w:tcBorders>
              <w:top w:val="single" w:sz="5" w:space="0" w:color="000000"/>
              <w:left w:val="single" w:sz="5" w:space="0" w:color="000000"/>
              <w:bottom w:val="single" w:sz="5" w:space="0" w:color="000000"/>
              <w:right w:val="single" w:sz="5" w:space="0" w:color="000000"/>
            </w:tcBorders>
            <w:vAlign w:val="center"/>
          </w:tcPr>
          <w:p w14:paraId="2F6FFC8B" w14:textId="77777777" w:rsidR="0065120C" w:rsidRPr="007F2342" w:rsidRDefault="0065120C" w:rsidP="00F5032F">
            <w:pPr>
              <w:pStyle w:val="TableParagraph"/>
              <w:ind w:left="152" w:right="137" w:hanging="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посёлка</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обслуживается системой</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водоснабжения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поверх</w:t>
            </w:r>
            <w:r w:rsidRPr="007F2342">
              <w:rPr>
                <w:rFonts w:ascii="Times New Roman" w:hAnsi="Times New Roman" w:cs="Times New Roman"/>
                <w:spacing w:val="-1"/>
                <w:sz w:val="20"/>
                <w:lang w:val="ru-RU"/>
              </w:rPr>
              <w:t>ностного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водозабора</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ЛДК</w:t>
            </w:r>
            <w:r w:rsidR="00F5032F" w:rsidRPr="007F2342">
              <w:rPr>
                <w:rFonts w:ascii="Times New Roman" w:hAnsi="Times New Roman" w:cs="Times New Roman"/>
                <w:sz w:val="20"/>
                <w:lang w:val="ru-RU"/>
              </w:rPr>
              <w:t xml:space="preserve">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водопроводным</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МУП</w:t>
            </w:r>
          </w:p>
          <w:p w14:paraId="76382594" w14:textId="77777777" w:rsidR="0065120C" w:rsidRPr="007F2342" w:rsidRDefault="0065120C" w:rsidP="00F5032F">
            <w:pPr>
              <w:pStyle w:val="TableParagraph"/>
              <w:ind w:left="164" w:right="156"/>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водоснабжение</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обеспечивается</w:t>
            </w:r>
            <w:r w:rsidRPr="007F2342">
              <w:rPr>
                <w:rFonts w:ascii="Times New Roman" w:eastAsia="Times New Roman" w:hAnsi="Times New Roman" w:cs="Times New Roman"/>
                <w:spacing w:val="-23"/>
                <w:sz w:val="20"/>
                <w:szCs w:val="20"/>
                <w:lang w:val="ru-RU"/>
              </w:rPr>
              <w:t xml:space="preserve"> </w:t>
            </w:r>
            <w:r w:rsidRPr="007F2342">
              <w:rPr>
                <w:rFonts w:ascii="Times New Roman" w:eastAsia="Times New Roman" w:hAnsi="Times New Roman" w:cs="Times New Roman"/>
                <w:sz w:val="20"/>
                <w:szCs w:val="20"/>
                <w:lang w:val="ru-RU"/>
              </w:rPr>
              <w:t>подвозом</w:t>
            </w:r>
            <w:r w:rsidRPr="007F2342">
              <w:rPr>
                <w:rFonts w:ascii="Times New Roman" w:eastAsia="Times New Roman" w:hAnsi="Times New Roman" w:cs="Times New Roman"/>
                <w:spacing w:val="-16"/>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pacing w:val="-1"/>
                <w:sz w:val="20"/>
                <w:szCs w:val="20"/>
                <w:lang w:val="ru-RU"/>
              </w:rPr>
              <w:t>не</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централизованное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водо-</w:t>
            </w:r>
            <w:r w:rsidRPr="007F2342">
              <w:rPr>
                <w:rFonts w:ascii="Times New Roman" w:eastAsia="Times New Roman" w:hAnsi="Times New Roman" w:cs="Times New Roman"/>
                <w:spacing w:val="32"/>
                <w:w w:val="99"/>
                <w:sz w:val="20"/>
                <w:szCs w:val="20"/>
                <w:lang w:val="ru-RU"/>
              </w:rPr>
              <w:t xml:space="preserve"> </w:t>
            </w:r>
            <w:r w:rsidRPr="007F2342">
              <w:rPr>
                <w:rFonts w:ascii="Times New Roman" w:eastAsia="Times New Roman" w:hAnsi="Times New Roman" w:cs="Times New Roman"/>
                <w:sz w:val="20"/>
                <w:szCs w:val="20"/>
                <w:lang w:val="ru-RU"/>
              </w:rPr>
              <w:t>снабжение</w:t>
            </w:r>
          </w:p>
        </w:tc>
        <w:tc>
          <w:tcPr>
            <w:tcW w:w="2832" w:type="dxa"/>
            <w:tcBorders>
              <w:top w:val="single" w:sz="5" w:space="0" w:color="000000"/>
              <w:left w:val="single" w:sz="5" w:space="0" w:color="000000"/>
              <w:bottom w:val="single" w:sz="5" w:space="0" w:color="000000"/>
              <w:right w:val="single" w:sz="5" w:space="0" w:color="000000"/>
            </w:tcBorders>
            <w:vAlign w:val="center"/>
          </w:tcPr>
          <w:p w14:paraId="63068ABC" w14:textId="77777777" w:rsidR="0065120C" w:rsidRPr="007F2342" w:rsidRDefault="0065120C" w:rsidP="00F5032F">
            <w:pPr>
              <w:pStyle w:val="TableParagraph"/>
              <w:spacing w:before="118"/>
              <w:ind w:right="118"/>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района</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под-</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воз воды,</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осуществ-</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ляется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Лесоси-</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pacing w:val="-1"/>
                <w:sz w:val="20"/>
                <w:lang w:val="ru-RU"/>
              </w:rPr>
              <w:t>бирска»</w:t>
            </w:r>
          </w:p>
        </w:tc>
      </w:tr>
      <w:tr w:rsidR="007F2342" w:rsidRPr="007F2342" w14:paraId="67FDA7AA" w14:textId="77777777" w:rsidTr="00F5032F">
        <w:trPr>
          <w:trHeight w:hRule="exact" w:val="931"/>
          <w:jc w:val="center"/>
        </w:trPr>
        <w:tc>
          <w:tcPr>
            <w:tcW w:w="1554" w:type="dxa"/>
            <w:vMerge/>
            <w:tcBorders>
              <w:left w:val="single" w:sz="5" w:space="0" w:color="000000"/>
              <w:right w:val="single" w:sz="5" w:space="0" w:color="000000"/>
            </w:tcBorders>
            <w:vAlign w:val="center"/>
          </w:tcPr>
          <w:p w14:paraId="1E2BA6FD" w14:textId="77777777" w:rsidR="0065120C" w:rsidRPr="007F2342" w:rsidRDefault="0065120C"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0BB1E997"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Боровой</w:t>
            </w:r>
          </w:p>
        </w:tc>
        <w:tc>
          <w:tcPr>
            <w:tcW w:w="3685" w:type="dxa"/>
            <w:tcBorders>
              <w:top w:val="single" w:sz="5" w:space="0" w:color="000000"/>
              <w:left w:val="single" w:sz="5" w:space="0" w:color="000000"/>
              <w:bottom w:val="single" w:sz="5" w:space="0" w:color="000000"/>
              <w:right w:val="single" w:sz="5" w:space="0" w:color="000000"/>
            </w:tcBorders>
            <w:vAlign w:val="center"/>
          </w:tcPr>
          <w:p w14:paraId="435B09BE" w14:textId="77777777" w:rsidR="0065120C" w:rsidRPr="007F2342" w:rsidRDefault="0065120C" w:rsidP="00F5032F">
            <w:pPr>
              <w:pStyle w:val="TableParagraph"/>
              <w:ind w:left="248" w:right="239"/>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Посёлок</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обеспечивается</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центральным</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водоснабжением от</w:t>
            </w:r>
            <w:r w:rsidRPr="007F2342">
              <w:rPr>
                <w:rFonts w:ascii="Times New Roman" w:hAnsi="Times New Roman" w:cs="Times New Roman"/>
                <w:spacing w:val="-18"/>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МУП</w:t>
            </w:r>
          </w:p>
        </w:tc>
        <w:tc>
          <w:tcPr>
            <w:tcW w:w="2832" w:type="dxa"/>
            <w:tcBorders>
              <w:top w:val="single" w:sz="5" w:space="0" w:color="000000"/>
              <w:left w:val="single" w:sz="5" w:space="0" w:color="000000"/>
              <w:bottom w:val="single" w:sz="5" w:space="0" w:color="000000"/>
              <w:right w:val="single" w:sz="5" w:space="0" w:color="000000"/>
            </w:tcBorders>
            <w:vAlign w:val="center"/>
          </w:tcPr>
          <w:p w14:paraId="1691873B"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5DA6E09B" w14:textId="77777777" w:rsidTr="00F5032F">
        <w:trPr>
          <w:trHeight w:hRule="exact" w:val="931"/>
          <w:jc w:val="center"/>
        </w:trPr>
        <w:tc>
          <w:tcPr>
            <w:tcW w:w="1554" w:type="dxa"/>
            <w:vMerge/>
            <w:tcBorders>
              <w:left w:val="single" w:sz="5" w:space="0" w:color="000000"/>
              <w:right w:val="single" w:sz="5" w:space="0" w:color="000000"/>
            </w:tcBorders>
            <w:vAlign w:val="center"/>
          </w:tcPr>
          <w:p w14:paraId="09161EAB" w14:textId="77777777" w:rsidR="0065120C" w:rsidRPr="007F2342" w:rsidRDefault="0065120C"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30A34DE7"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Юбилейный</w:t>
            </w:r>
          </w:p>
        </w:tc>
        <w:tc>
          <w:tcPr>
            <w:tcW w:w="3685" w:type="dxa"/>
            <w:vMerge w:val="restart"/>
            <w:tcBorders>
              <w:top w:val="single" w:sz="5" w:space="0" w:color="000000"/>
              <w:left w:val="single" w:sz="5" w:space="0" w:color="000000"/>
              <w:right w:val="single" w:sz="5" w:space="0" w:color="000000"/>
            </w:tcBorders>
            <w:vAlign w:val="center"/>
          </w:tcPr>
          <w:p w14:paraId="03F07136" w14:textId="77777777" w:rsidR="0065120C" w:rsidRPr="007F2342" w:rsidRDefault="0065120C" w:rsidP="00F5032F">
            <w:pPr>
              <w:pStyle w:val="TableParagraph"/>
              <w:ind w:left="37" w:right="4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центрального</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водоснабжения</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ООО</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ЛДК</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27"/>
                <w:w w:val="99"/>
                <w:sz w:val="20"/>
                <w:szCs w:val="20"/>
                <w:lang w:val="ru-RU"/>
              </w:rPr>
              <w:t xml:space="preserve"> </w:t>
            </w:r>
            <w:r w:rsidRPr="007F2342">
              <w:rPr>
                <w:rFonts w:ascii="Times New Roman" w:eastAsia="Times New Roman" w:hAnsi="Times New Roman" w:cs="Times New Roman"/>
                <w:spacing w:val="-1"/>
                <w:sz w:val="20"/>
                <w:szCs w:val="20"/>
                <w:lang w:val="ru-RU"/>
              </w:rPr>
              <w:t>водопроводным</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МУП</w:t>
            </w:r>
          </w:p>
          <w:p w14:paraId="3A33D360" w14:textId="77777777" w:rsidR="0065120C" w:rsidRPr="007F2342" w:rsidRDefault="0065120C" w:rsidP="00F5032F">
            <w:pPr>
              <w:pStyle w:val="TableParagraph"/>
              <w:spacing w:line="228" w:lineRule="exact"/>
              <w:ind w:right="2"/>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«ЖКХ</w:t>
            </w:r>
            <w:r w:rsidRPr="007F2342">
              <w:rPr>
                <w:rFonts w:ascii="Times New Roman" w:hAnsi="Times New Roman" w:cs="Times New Roman"/>
                <w:spacing w:val="-10"/>
                <w:sz w:val="20"/>
              </w:rPr>
              <w:t xml:space="preserve"> </w:t>
            </w:r>
            <w:r w:rsidRPr="007F2342">
              <w:rPr>
                <w:rFonts w:ascii="Times New Roman" w:hAnsi="Times New Roman" w:cs="Times New Roman"/>
                <w:sz w:val="20"/>
              </w:rPr>
              <w:t>г.</w:t>
            </w:r>
            <w:r w:rsidRPr="007F2342">
              <w:rPr>
                <w:rFonts w:ascii="Times New Roman" w:hAnsi="Times New Roman" w:cs="Times New Roman"/>
                <w:spacing w:val="-10"/>
                <w:sz w:val="20"/>
              </w:rPr>
              <w:t xml:space="preserve"> </w:t>
            </w:r>
            <w:r w:rsidRPr="007F2342">
              <w:rPr>
                <w:rFonts w:ascii="Times New Roman" w:hAnsi="Times New Roman" w:cs="Times New Roman"/>
                <w:sz w:val="20"/>
              </w:rPr>
              <w:t>Лесосибирска»</w:t>
            </w:r>
          </w:p>
        </w:tc>
        <w:tc>
          <w:tcPr>
            <w:tcW w:w="2832" w:type="dxa"/>
            <w:vMerge w:val="restart"/>
            <w:tcBorders>
              <w:top w:val="single" w:sz="5" w:space="0" w:color="000000"/>
              <w:left w:val="single" w:sz="5" w:space="0" w:color="000000"/>
              <w:right w:val="single" w:sz="5" w:space="0" w:color="000000"/>
            </w:tcBorders>
            <w:vAlign w:val="center"/>
          </w:tcPr>
          <w:p w14:paraId="7140CA89" w14:textId="77777777" w:rsidR="0065120C" w:rsidRPr="007F2342" w:rsidRDefault="0065120C" w:rsidP="00F5032F">
            <w:pPr>
              <w:pStyle w:val="TableParagraph"/>
              <w:spacing w:before="145"/>
              <w:ind w:left="13" w:right="13"/>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рай-</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она</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подвоз</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r>
      <w:tr w:rsidR="007F2342" w:rsidRPr="007F2342" w14:paraId="18466FF6" w14:textId="77777777" w:rsidTr="00F5032F">
        <w:trPr>
          <w:trHeight w:hRule="exact" w:val="931"/>
          <w:jc w:val="center"/>
        </w:trPr>
        <w:tc>
          <w:tcPr>
            <w:tcW w:w="1554" w:type="dxa"/>
            <w:vMerge/>
            <w:tcBorders>
              <w:left w:val="single" w:sz="5" w:space="0" w:color="000000"/>
              <w:right w:val="single" w:sz="5" w:space="0" w:color="000000"/>
            </w:tcBorders>
            <w:vAlign w:val="center"/>
          </w:tcPr>
          <w:p w14:paraId="66037771" w14:textId="77777777" w:rsidR="0065120C" w:rsidRPr="007F2342" w:rsidRDefault="0065120C"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E0A21CA"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Квартал Старое Маклаково</w:t>
            </w:r>
          </w:p>
        </w:tc>
        <w:tc>
          <w:tcPr>
            <w:tcW w:w="3685" w:type="dxa"/>
            <w:vMerge/>
            <w:tcBorders>
              <w:left w:val="single" w:sz="5" w:space="0" w:color="000000"/>
              <w:right w:val="single" w:sz="5" w:space="0" w:color="000000"/>
            </w:tcBorders>
            <w:vAlign w:val="center"/>
          </w:tcPr>
          <w:p w14:paraId="55BEFFE6"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right w:val="single" w:sz="5" w:space="0" w:color="000000"/>
            </w:tcBorders>
            <w:vAlign w:val="center"/>
          </w:tcPr>
          <w:p w14:paraId="1B6BF944"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44ADC026" w14:textId="77777777" w:rsidTr="00F5032F">
        <w:trPr>
          <w:trHeight w:hRule="exact" w:val="931"/>
          <w:jc w:val="center"/>
        </w:trPr>
        <w:tc>
          <w:tcPr>
            <w:tcW w:w="1554" w:type="dxa"/>
            <w:vMerge/>
            <w:tcBorders>
              <w:left w:val="single" w:sz="5" w:space="0" w:color="000000"/>
              <w:right w:val="single" w:sz="5" w:space="0" w:color="000000"/>
            </w:tcBorders>
            <w:vAlign w:val="center"/>
          </w:tcPr>
          <w:p w14:paraId="6141E411"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37D746C1"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Посёлок Геофизиков</w:t>
            </w:r>
          </w:p>
        </w:tc>
        <w:tc>
          <w:tcPr>
            <w:tcW w:w="3685" w:type="dxa"/>
            <w:vMerge/>
            <w:tcBorders>
              <w:left w:val="single" w:sz="5" w:space="0" w:color="000000"/>
              <w:right w:val="single" w:sz="5" w:space="0" w:color="000000"/>
            </w:tcBorders>
            <w:vAlign w:val="center"/>
          </w:tcPr>
          <w:p w14:paraId="58C22723"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right w:val="single" w:sz="5" w:space="0" w:color="000000"/>
            </w:tcBorders>
            <w:vAlign w:val="center"/>
          </w:tcPr>
          <w:p w14:paraId="2B645F6E"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7A6E3A91" w14:textId="77777777" w:rsidTr="00F5032F">
        <w:trPr>
          <w:trHeight w:hRule="exact" w:val="931"/>
          <w:jc w:val="center"/>
        </w:trPr>
        <w:tc>
          <w:tcPr>
            <w:tcW w:w="1554" w:type="dxa"/>
            <w:vMerge/>
            <w:tcBorders>
              <w:left w:val="single" w:sz="5" w:space="0" w:color="000000"/>
              <w:right w:val="single" w:sz="5" w:space="0" w:color="000000"/>
            </w:tcBorders>
            <w:vAlign w:val="center"/>
          </w:tcPr>
          <w:p w14:paraId="58B14CB1"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4D808CE"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5-й микрорайон</w:t>
            </w:r>
          </w:p>
        </w:tc>
        <w:tc>
          <w:tcPr>
            <w:tcW w:w="3685" w:type="dxa"/>
            <w:vMerge/>
            <w:tcBorders>
              <w:left w:val="single" w:sz="5" w:space="0" w:color="000000"/>
              <w:right w:val="single" w:sz="5" w:space="0" w:color="000000"/>
            </w:tcBorders>
            <w:vAlign w:val="center"/>
          </w:tcPr>
          <w:p w14:paraId="0ED68CE6"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right w:val="single" w:sz="5" w:space="0" w:color="000000"/>
            </w:tcBorders>
            <w:vAlign w:val="center"/>
          </w:tcPr>
          <w:p w14:paraId="57E800A9"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5EBCD4C9" w14:textId="77777777" w:rsidTr="00F5032F">
        <w:trPr>
          <w:trHeight w:hRule="exact" w:val="931"/>
          <w:jc w:val="center"/>
        </w:trPr>
        <w:tc>
          <w:tcPr>
            <w:tcW w:w="1554" w:type="dxa"/>
            <w:vMerge/>
            <w:tcBorders>
              <w:left w:val="single" w:sz="5" w:space="0" w:color="000000"/>
              <w:right w:val="single" w:sz="5" w:space="0" w:color="000000"/>
            </w:tcBorders>
            <w:vAlign w:val="center"/>
          </w:tcPr>
          <w:p w14:paraId="71C9D172"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6674FD85"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7-й микрорайон</w:t>
            </w:r>
          </w:p>
        </w:tc>
        <w:tc>
          <w:tcPr>
            <w:tcW w:w="3685" w:type="dxa"/>
            <w:vMerge/>
            <w:tcBorders>
              <w:left w:val="single" w:sz="5" w:space="0" w:color="000000"/>
              <w:right w:val="single" w:sz="5" w:space="0" w:color="000000"/>
            </w:tcBorders>
            <w:vAlign w:val="center"/>
          </w:tcPr>
          <w:p w14:paraId="312EC1F1"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right w:val="single" w:sz="5" w:space="0" w:color="000000"/>
            </w:tcBorders>
            <w:vAlign w:val="center"/>
          </w:tcPr>
          <w:p w14:paraId="69D3003B"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75275C76" w14:textId="77777777" w:rsidTr="00F5032F">
        <w:trPr>
          <w:trHeight w:hRule="exact" w:val="931"/>
          <w:jc w:val="center"/>
        </w:trPr>
        <w:tc>
          <w:tcPr>
            <w:tcW w:w="1554" w:type="dxa"/>
            <w:vMerge/>
            <w:tcBorders>
              <w:left w:val="single" w:sz="5" w:space="0" w:color="000000"/>
              <w:right w:val="single" w:sz="5" w:space="0" w:color="000000"/>
            </w:tcBorders>
            <w:vAlign w:val="center"/>
          </w:tcPr>
          <w:p w14:paraId="0D3C1ECE"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56767B02"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9-й микрорайон</w:t>
            </w:r>
          </w:p>
        </w:tc>
        <w:tc>
          <w:tcPr>
            <w:tcW w:w="3685" w:type="dxa"/>
            <w:vMerge/>
            <w:tcBorders>
              <w:left w:val="single" w:sz="5" w:space="0" w:color="000000"/>
              <w:right w:val="single" w:sz="5" w:space="0" w:color="000000"/>
            </w:tcBorders>
            <w:vAlign w:val="center"/>
          </w:tcPr>
          <w:p w14:paraId="1A59E215"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right w:val="single" w:sz="5" w:space="0" w:color="000000"/>
            </w:tcBorders>
            <w:vAlign w:val="center"/>
          </w:tcPr>
          <w:p w14:paraId="0542F7C1"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3BAF07F5" w14:textId="77777777" w:rsidTr="00F5032F">
        <w:trPr>
          <w:trHeight w:hRule="exact" w:val="931"/>
          <w:jc w:val="center"/>
        </w:trPr>
        <w:tc>
          <w:tcPr>
            <w:tcW w:w="1554" w:type="dxa"/>
            <w:vMerge/>
            <w:tcBorders>
              <w:left w:val="single" w:sz="5" w:space="0" w:color="000000"/>
              <w:right w:val="single" w:sz="5" w:space="0" w:color="000000"/>
            </w:tcBorders>
            <w:vAlign w:val="center"/>
          </w:tcPr>
          <w:p w14:paraId="0213014C"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E257FC6"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Квартал Железнодорожный</w:t>
            </w:r>
          </w:p>
        </w:tc>
        <w:tc>
          <w:tcPr>
            <w:tcW w:w="3685" w:type="dxa"/>
            <w:vMerge/>
            <w:tcBorders>
              <w:left w:val="single" w:sz="5" w:space="0" w:color="000000"/>
              <w:bottom w:val="single" w:sz="5" w:space="0" w:color="000000"/>
              <w:right w:val="single" w:sz="5" w:space="0" w:color="000000"/>
            </w:tcBorders>
            <w:vAlign w:val="center"/>
          </w:tcPr>
          <w:p w14:paraId="6FA3AD7D" w14:textId="77777777" w:rsidR="0065120C" w:rsidRPr="007F2342" w:rsidRDefault="0065120C" w:rsidP="00F5032F">
            <w:pPr>
              <w:pStyle w:val="TableParagraph"/>
              <w:ind w:left="248" w:right="239"/>
              <w:jc w:val="center"/>
              <w:rPr>
                <w:rFonts w:ascii="Times New Roman" w:hAnsi="Times New Roman" w:cs="Times New Roman"/>
                <w:sz w:val="20"/>
                <w:lang w:val="ru-RU"/>
              </w:rPr>
            </w:pPr>
          </w:p>
        </w:tc>
        <w:tc>
          <w:tcPr>
            <w:tcW w:w="2832" w:type="dxa"/>
            <w:vMerge/>
            <w:tcBorders>
              <w:left w:val="single" w:sz="5" w:space="0" w:color="000000"/>
              <w:bottom w:val="single" w:sz="5" w:space="0" w:color="000000"/>
              <w:right w:val="single" w:sz="5" w:space="0" w:color="000000"/>
            </w:tcBorders>
            <w:vAlign w:val="center"/>
          </w:tcPr>
          <w:p w14:paraId="75438E17" w14:textId="77777777" w:rsidR="0065120C" w:rsidRPr="007F2342" w:rsidRDefault="0065120C" w:rsidP="00F5032F">
            <w:pPr>
              <w:pStyle w:val="TableParagraph"/>
              <w:ind w:left="154" w:right="139" w:hanging="2"/>
              <w:jc w:val="center"/>
              <w:rPr>
                <w:rFonts w:ascii="Times New Roman" w:hAnsi="Times New Roman" w:cs="Times New Roman"/>
                <w:sz w:val="20"/>
                <w:lang w:val="ru-RU"/>
              </w:rPr>
            </w:pPr>
          </w:p>
        </w:tc>
      </w:tr>
      <w:tr w:rsidR="007F2342" w:rsidRPr="007F2342" w14:paraId="0CEA4FE2" w14:textId="77777777" w:rsidTr="00F5032F">
        <w:trPr>
          <w:trHeight w:hRule="exact" w:val="931"/>
          <w:jc w:val="center"/>
        </w:trPr>
        <w:tc>
          <w:tcPr>
            <w:tcW w:w="1554" w:type="dxa"/>
            <w:vMerge/>
            <w:tcBorders>
              <w:left w:val="single" w:sz="5" w:space="0" w:color="000000"/>
              <w:right w:val="single" w:sz="5" w:space="0" w:color="000000"/>
            </w:tcBorders>
            <w:vAlign w:val="center"/>
          </w:tcPr>
          <w:p w14:paraId="44D128BB" w14:textId="77777777" w:rsidR="0065120C" w:rsidRPr="007F2342" w:rsidRDefault="0065120C"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71468E6" w14:textId="77777777" w:rsidR="0065120C" w:rsidRPr="007F2342" w:rsidRDefault="0065120C"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Мирный</w:t>
            </w:r>
          </w:p>
        </w:tc>
        <w:tc>
          <w:tcPr>
            <w:tcW w:w="3685" w:type="dxa"/>
            <w:tcBorders>
              <w:top w:val="single" w:sz="5" w:space="0" w:color="000000"/>
              <w:left w:val="single" w:sz="5" w:space="0" w:color="000000"/>
              <w:bottom w:val="single" w:sz="5" w:space="0" w:color="000000"/>
              <w:right w:val="single" w:sz="5" w:space="0" w:color="000000"/>
            </w:tcBorders>
            <w:vAlign w:val="center"/>
          </w:tcPr>
          <w:p w14:paraId="550906A9" w14:textId="77777777" w:rsidR="0065120C" w:rsidRPr="007F2342" w:rsidRDefault="0065120C" w:rsidP="00F5032F">
            <w:pPr>
              <w:pStyle w:val="TableParagraph"/>
              <w:ind w:left="217" w:right="204"/>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Микрорайон</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обеспечивается</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центральным</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водоснабжением</w:t>
            </w:r>
            <w:r w:rsidR="00F5032F"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от</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565169B2" w14:textId="77777777" w:rsidR="0065120C" w:rsidRPr="007F2342" w:rsidRDefault="0065120C" w:rsidP="00F5032F">
            <w:pPr>
              <w:pStyle w:val="TableParagraph"/>
              <w:ind w:left="154" w:right="139" w:hanging="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Кроме</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этого,</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микрорайона</w:t>
            </w:r>
            <w:r w:rsidRPr="007F2342">
              <w:rPr>
                <w:rFonts w:ascii="Times New Roman" w:hAnsi="Times New Roman" w:cs="Times New Roman"/>
                <w:spacing w:val="-23"/>
                <w:sz w:val="20"/>
                <w:lang w:val="ru-RU"/>
              </w:rPr>
              <w:t xml:space="preserve"> </w:t>
            </w:r>
            <w:r w:rsidRPr="007F2342">
              <w:rPr>
                <w:rFonts w:ascii="Times New Roman" w:hAnsi="Times New Roman" w:cs="Times New Roman"/>
                <w:sz w:val="20"/>
                <w:lang w:val="ru-RU"/>
              </w:rPr>
              <w:t>осуществляется</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подвоз</w:t>
            </w:r>
            <w:r w:rsidR="00F5032F" w:rsidRPr="007F2342">
              <w:rPr>
                <w:rFonts w:ascii="Times New Roman" w:hAnsi="Times New Roman" w:cs="Times New Roman"/>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который</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осу-</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ществляется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12"/>
                <w:sz w:val="20"/>
                <w:lang w:val="ru-RU"/>
              </w:rPr>
              <w:t xml:space="preserve"> </w:t>
            </w:r>
            <w:r w:rsidRPr="007F2342">
              <w:rPr>
                <w:rFonts w:ascii="Times New Roman" w:hAnsi="Times New Roman" w:cs="Times New Roman"/>
                <w:spacing w:val="-1"/>
                <w:sz w:val="20"/>
                <w:lang w:val="ru-RU"/>
              </w:rPr>
              <w:t>г.</w:t>
            </w:r>
          </w:p>
          <w:p w14:paraId="0C50A583" w14:textId="77777777" w:rsidR="0065120C" w:rsidRPr="007F2342" w:rsidRDefault="0065120C" w:rsidP="00F5032F">
            <w:pPr>
              <w:pStyle w:val="TableParagraph"/>
              <w:spacing w:before="1" w:line="229" w:lineRule="exact"/>
              <w:ind w:left="7"/>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Лесосибирска»</w:t>
            </w:r>
          </w:p>
        </w:tc>
      </w:tr>
      <w:tr w:rsidR="007F2342" w:rsidRPr="007F2342" w14:paraId="245B6E08" w14:textId="77777777" w:rsidTr="00F5032F">
        <w:trPr>
          <w:trHeight w:hRule="exact" w:val="931"/>
          <w:jc w:val="center"/>
        </w:trPr>
        <w:tc>
          <w:tcPr>
            <w:tcW w:w="1554" w:type="dxa"/>
            <w:vMerge/>
            <w:tcBorders>
              <w:left w:val="single" w:sz="5" w:space="0" w:color="000000"/>
              <w:right w:val="single" w:sz="5" w:space="0" w:color="000000"/>
            </w:tcBorders>
            <w:vAlign w:val="center"/>
          </w:tcPr>
          <w:p w14:paraId="14075AE9" w14:textId="77777777" w:rsidR="00F5032F" w:rsidRPr="007F2342" w:rsidRDefault="00F5032F"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79374CE5"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Коммунально- складская зона</w:t>
            </w:r>
          </w:p>
        </w:tc>
        <w:tc>
          <w:tcPr>
            <w:tcW w:w="3685" w:type="dxa"/>
            <w:vMerge w:val="restart"/>
            <w:tcBorders>
              <w:top w:val="single" w:sz="5" w:space="0" w:color="000000"/>
              <w:left w:val="single" w:sz="5" w:space="0" w:color="000000"/>
              <w:right w:val="single" w:sz="5" w:space="0" w:color="000000"/>
            </w:tcBorders>
            <w:vAlign w:val="center"/>
          </w:tcPr>
          <w:p w14:paraId="598DEC7E" w14:textId="77777777" w:rsidR="00F5032F" w:rsidRPr="007F2342" w:rsidRDefault="00F5032F" w:rsidP="00F5032F">
            <w:pPr>
              <w:pStyle w:val="TableParagraph"/>
              <w:spacing w:before="35"/>
              <w:ind w:left="6" w:right="6" w:hanging="6"/>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центрального</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во-</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доснабжения</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водоза-</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бора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ООО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ЛДК</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водопровод</w:t>
            </w:r>
            <w:r w:rsidRPr="007F2342">
              <w:rPr>
                <w:rFonts w:ascii="Times New Roman" w:eastAsia="Times New Roman" w:hAnsi="Times New Roman" w:cs="Times New Roman"/>
                <w:spacing w:val="-1"/>
                <w:sz w:val="20"/>
                <w:szCs w:val="20"/>
                <w:lang w:val="ru-RU"/>
              </w:rPr>
              <w:t>ным</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а</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pacing w:val="-1"/>
                <w:sz w:val="20"/>
                <w:szCs w:val="20"/>
                <w:lang w:val="ru-RU"/>
              </w:rPr>
              <w:t>также</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АО</w:t>
            </w:r>
          </w:p>
          <w:p w14:paraId="34B68EFE" w14:textId="77777777" w:rsidR="00F5032F" w:rsidRPr="007F2342" w:rsidRDefault="00F5032F" w:rsidP="00F5032F">
            <w:pPr>
              <w:pStyle w:val="TableParagraph"/>
              <w:ind w:left="11" w:right="15" w:hanging="1"/>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«Сибирский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лесохимический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завод»</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по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во</w:t>
            </w:r>
            <w:r w:rsidRPr="007F2342">
              <w:rPr>
                <w:rFonts w:ascii="Times New Roman" w:hAnsi="Times New Roman" w:cs="Times New Roman"/>
                <w:spacing w:val="-1"/>
                <w:sz w:val="20"/>
                <w:lang w:val="ru-RU"/>
              </w:rPr>
              <w:t>допроводным</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сетям</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4"/>
                <w:sz w:val="20"/>
                <w:lang w:val="ru-RU"/>
              </w:rPr>
              <w:t xml:space="preserve"> </w:t>
            </w:r>
            <w:r w:rsidRPr="007F2342">
              <w:rPr>
                <w:rFonts w:ascii="Times New Roman" w:hAnsi="Times New Roman" w:cs="Times New Roman"/>
                <w:spacing w:val="-1"/>
                <w:sz w:val="20"/>
                <w:lang w:val="ru-RU"/>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5A986B5B" w14:textId="77777777" w:rsidR="00F5032F" w:rsidRPr="007F2342" w:rsidRDefault="00F5032F" w:rsidP="00F5032F">
            <w:pPr>
              <w:pStyle w:val="TableParagraph"/>
              <w:ind w:left="154" w:right="139" w:hanging="2"/>
              <w:jc w:val="center"/>
              <w:rPr>
                <w:rFonts w:ascii="Times New Roman" w:hAnsi="Times New Roman" w:cs="Times New Roman"/>
                <w:sz w:val="20"/>
                <w:lang w:val="ru-RU"/>
              </w:rPr>
            </w:pPr>
          </w:p>
        </w:tc>
      </w:tr>
      <w:tr w:rsidR="007F2342" w:rsidRPr="007F2342" w14:paraId="6A6C304A" w14:textId="77777777" w:rsidTr="00F5032F">
        <w:trPr>
          <w:trHeight w:hRule="exact" w:val="931"/>
          <w:jc w:val="center"/>
        </w:trPr>
        <w:tc>
          <w:tcPr>
            <w:tcW w:w="1554" w:type="dxa"/>
            <w:vMerge/>
            <w:tcBorders>
              <w:left w:val="single" w:sz="5" w:space="0" w:color="000000"/>
              <w:bottom w:val="single" w:sz="5" w:space="0" w:color="000000"/>
              <w:right w:val="single" w:sz="5" w:space="0" w:color="000000"/>
            </w:tcBorders>
            <w:vAlign w:val="center"/>
          </w:tcPr>
          <w:p w14:paraId="6298F8EE" w14:textId="77777777" w:rsidR="00F5032F" w:rsidRPr="007F2342" w:rsidRDefault="00F5032F"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21929C01"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Полянка</w:t>
            </w:r>
          </w:p>
        </w:tc>
        <w:tc>
          <w:tcPr>
            <w:tcW w:w="3685" w:type="dxa"/>
            <w:vMerge/>
            <w:tcBorders>
              <w:left w:val="single" w:sz="5" w:space="0" w:color="000000"/>
              <w:right w:val="single" w:sz="5" w:space="0" w:color="000000"/>
            </w:tcBorders>
            <w:vAlign w:val="center"/>
          </w:tcPr>
          <w:p w14:paraId="1077882A" w14:textId="77777777" w:rsidR="00F5032F" w:rsidRPr="007F2342" w:rsidRDefault="00F5032F" w:rsidP="00F5032F">
            <w:pPr>
              <w:pStyle w:val="TableParagraph"/>
              <w:ind w:left="248" w:right="239"/>
              <w:jc w:val="center"/>
              <w:rPr>
                <w:rFonts w:ascii="Times New Roman" w:hAnsi="Times New Roman" w:cs="Times New Roman"/>
                <w:sz w:val="20"/>
                <w:lang w:val="ru-RU"/>
              </w:rPr>
            </w:pPr>
          </w:p>
        </w:tc>
        <w:tc>
          <w:tcPr>
            <w:tcW w:w="2832" w:type="dxa"/>
            <w:tcBorders>
              <w:top w:val="single" w:sz="5" w:space="0" w:color="000000"/>
              <w:left w:val="single" w:sz="5" w:space="0" w:color="000000"/>
              <w:bottom w:val="single" w:sz="5" w:space="0" w:color="000000"/>
              <w:right w:val="single" w:sz="5" w:space="0" w:color="000000"/>
            </w:tcBorders>
            <w:vAlign w:val="center"/>
          </w:tcPr>
          <w:p w14:paraId="54AF76C4" w14:textId="77777777" w:rsidR="00F5032F" w:rsidRPr="007F2342" w:rsidRDefault="00F5032F" w:rsidP="00F5032F">
            <w:pPr>
              <w:pStyle w:val="TableParagraph"/>
              <w:ind w:left="154" w:right="139" w:hanging="2"/>
              <w:jc w:val="center"/>
              <w:rPr>
                <w:rFonts w:ascii="Times New Roman" w:hAnsi="Times New Roman" w:cs="Times New Roman"/>
                <w:sz w:val="20"/>
                <w:lang w:val="ru-RU"/>
              </w:rPr>
            </w:pPr>
          </w:p>
        </w:tc>
      </w:tr>
      <w:tr w:rsidR="007F2342" w:rsidRPr="007F2342" w14:paraId="077171AA" w14:textId="77777777" w:rsidTr="00F5032F">
        <w:trPr>
          <w:trHeight w:hRule="exact" w:val="931"/>
          <w:jc w:val="center"/>
        </w:trPr>
        <w:tc>
          <w:tcPr>
            <w:tcW w:w="1554" w:type="dxa"/>
            <w:vMerge w:val="restart"/>
            <w:tcBorders>
              <w:left w:val="single" w:sz="5" w:space="0" w:color="000000"/>
              <w:right w:val="single" w:sz="5" w:space="0" w:color="000000"/>
            </w:tcBorders>
            <w:vAlign w:val="center"/>
          </w:tcPr>
          <w:p w14:paraId="53858716" w14:textId="77777777" w:rsidR="00F5032F" w:rsidRPr="007F2342" w:rsidRDefault="00F5032F" w:rsidP="00F5032F">
            <w:pPr>
              <w:jc w:val="center"/>
              <w:rPr>
                <w:rFonts w:ascii="Times New Roman" w:hAnsi="Times New Roman" w:cs="Times New Roman"/>
              </w:rPr>
            </w:pPr>
            <w:r w:rsidRPr="007F2342">
              <w:rPr>
                <w:rFonts w:ascii="Times New Roman" w:hAnsi="Times New Roman" w:cs="Times New Roman"/>
                <w:spacing w:val="-1"/>
                <w:sz w:val="20"/>
              </w:rPr>
              <w:t>Южная</w:t>
            </w:r>
            <w:r w:rsidRPr="007F2342">
              <w:rPr>
                <w:rFonts w:ascii="Times New Roman" w:hAnsi="Times New Roman" w:cs="Times New Roman"/>
                <w:spacing w:val="-12"/>
                <w:sz w:val="20"/>
              </w:rPr>
              <w:t xml:space="preserve"> </w:t>
            </w:r>
            <w:r w:rsidRPr="007F2342">
              <w:rPr>
                <w:rFonts w:ascii="Times New Roman" w:hAnsi="Times New Roman" w:cs="Times New Roman"/>
                <w:sz w:val="20"/>
              </w:rPr>
              <w:t>часть</w:t>
            </w:r>
          </w:p>
        </w:tc>
        <w:tc>
          <w:tcPr>
            <w:tcW w:w="2126" w:type="dxa"/>
            <w:tcBorders>
              <w:top w:val="single" w:sz="5" w:space="0" w:color="000000"/>
              <w:left w:val="single" w:sz="5" w:space="0" w:color="000000"/>
              <w:bottom w:val="single" w:sz="5" w:space="0" w:color="000000"/>
              <w:right w:val="single" w:sz="5" w:space="0" w:color="000000"/>
            </w:tcBorders>
            <w:vAlign w:val="center"/>
          </w:tcPr>
          <w:p w14:paraId="449C28AA"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Новомаклаково</w:t>
            </w:r>
          </w:p>
        </w:tc>
        <w:tc>
          <w:tcPr>
            <w:tcW w:w="3685" w:type="dxa"/>
            <w:vMerge/>
            <w:tcBorders>
              <w:left w:val="single" w:sz="5" w:space="0" w:color="000000"/>
              <w:right w:val="single" w:sz="5" w:space="0" w:color="000000"/>
            </w:tcBorders>
            <w:vAlign w:val="center"/>
          </w:tcPr>
          <w:p w14:paraId="35D0DB26" w14:textId="77777777" w:rsidR="00F5032F" w:rsidRPr="007F2342" w:rsidRDefault="00F5032F" w:rsidP="00F5032F">
            <w:pPr>
              <w:pStyle w:val="TableParagraph"/>
              <w:ind w:left="248" w:right="239"/>
              <w:jc w:val="center"/>
              <w:rPr>
                <w:rFonts w:ascii="Times New Roman" w:hAnsi="Times New Roman" w:cs="Times New Roman"/>
                <w:sz w:val="20"/>
                <w:lang w:val="ru-RU"/>
              </w:rPr>
            </w:pPr>
          </w:p>
        </w:tc>
        <w:tc>
          <w:tcPr>
            <w:tcW w:w="2832" w:type="dxa"/>
            <w:tcBorders>
              <w:top w:val="single" w:sz="5" w:space="0" w:color="000000"/>
              <w:left w:val="single" w:sz="5" w:space="0" w:color="000000"/>
              <w:bottom w:val="single" w:sz="5" w:space="0" w:color="000000"/>
              <w:right w:val="single" w:sz="5" w:space="0" w:color="000000"/>
            </w:tcBorders>
            <w:vAlign w:val="center"/>
          </w:tcPr>
          <w:p w14:paraId="28740F08" w14:textId="77777777" w:rsidR="00F5032F" w:rsidRPr="007F2342" w:rsidRDefault="00F5032F" w:rsidP="00F5032F">
            <w:pPr>
              <w:pStyle w:val="TableParagraph"/>
              <w:ind w:left="154" w:right="139" w:hanging="2"/>
              <w:jc w:val="center"/>
              <w:rPr>
                <w:rFonts w:ascii="Times New Roman" w:hAnsi="Times New Roman" w:cs="Times New Roman"/>
                <w:sz w:val="20"/>
                <w:lang w:val="ru-RU"/>
              </w:rPr>
            </w:pPr>
          </w:p>
        </w:tc>
      </w:tr>
      <w:tr w:rsidR="007F2342" w:rsidRPr="007F2342" w14:paraId="42F85A7E" w14:textId="77777777" w:rsidTr="00F5032F">
        <w:trPr>
          <w:trHeight w:hRule="exact" w:val="931"/>
          <w:jc w:val="center"/>
        </w:trPr>
        <w:tc>
          <w:tcPr>
            <w:tcW w:w="1554" w:type="dxa"/>
            <w:vMerge/>
            <w:tcBorders>
              <w:left w:val="single" w:sz="5" w:space="0" w:color="000000"/>
              <w:right w:val="single" w:sz="5" w:space="0" w:color="000000"/>
            </w:tcBorders>
            <w:vAlign w:val="center"/>
          </w:tcPr>
          <w:p w14:paraId="26222C60" w14:textId="77777777" w:rsidR="00F5032F" w:rsidRPr="007F2342" w:rsidRDefault="00F5032F"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080D1966"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Строитель</w:t>
            </w:r>
          </w:p>
        </w:tc>
        <w:tc>
          <w:tcPr>
            <w:tcW w:w="3685" w:type="dxa"/>
            <w:vMerge/>
            <w:tcBorders>
              <w:left w:val="single" w:sz="5" w:space="0" w:color="000000"/>
              <w:bottom w:val="single" w:sz="5" w:space="0" w:color="000000"/>
              <w:right w:val="single" w:sz="5" w:space="0" w:color="000000"/>
            </w:tcBorders>
            <w:vAlign w:val="center"/>
          </w:tcPr>
          <w:p w14:paraId="79940C35" w14:textId="77777777" w:rsidR="00F5032F" w:rsidRPr="007F2342" w:rsidRDefault="00F5032F" w:rsidP="00F5032F">
            <w:pPr>
              <w:pStyle w:val="TableParagraph"/>
              <w:ind w:left="248" w:right="239"/>
              <w:jc w:val="center"/>
              <w:rPr>
                <w:rFonts w:ascii="Times New Roman" w:hAnsi="Times New Roman" w:cs="Times New Roman"/>
                <w:sz w:val="20"/>
                <w:lang w:val="ru-RU"/>
              </w:rPr>
            </w:pPr>
          </w:p>
        </w:tc>
        <w:tc>
          <w:tcPr>
            <w:tcW w:w="2832" w:type="dxa"/>
            <w:tcBorders>
              <w:top w:val="single" w:sz="5" w:space="0" w:color="000000"/>
              <w:left w:val="single" w:sz="5" w:space="0" w:color="000000"/>
              <w:bottom w:val="single" w:sz="5" w:space="0" w:color="000000"/>
              <w:right w:val="single" w:sz="5" w:space="0" w:color="000000"/>
            </w:tcBorders>
            <w:vAlign w:val="center"/>
          </w:tcPr>
          <w:p w14:paraId="3FA54943" w14:textId="77777777" w:rsidR="00F5032F" w:rsidRPr="007F2342" w:rsidRDefault="00F5032F" w:rsidP="00F5032F">
            <w:pPr>
              <w:pStyle w:val="TableParagraph"/>
              <w:ind w:left="154" w:right="139" w:hanging="2"/>
              <w:jc w:val="center"/>
              <w:rPr>
                <w:rFonts w:ascii="Times New Roman" w:hAnsi="Times New Roman" w:cs="Times New Roman"/>
                <w:sz w:val="20"/>
                <w:lang w:val="ru-RU"/>
              </w:rPr>
            </w:pPr>
          </w:p>
        </w:tc>
      </w:tr>
      <w:tr w:rsidR="007F2342" w:rsidRPr="007F2342" w14:paraId="078BE2EF" w14:textId="77777777" w:rsidTr="00F5032F">
        <w:trPr>
          <w:trHeight w:hRule="exact" w:val="931"/>
          <w:jc w:val="center"/>
        </w:trPr>
        <w:tc>
          <w:tcPr>
            <w:tcW w:w="1554" w:type="dxa"/>
            <w:vMerge/>
            <w:tcBorders>
              <w:left w:val="single" w:sz="5" w:space="0" w:color="000000"/>
              <w:right w:val="single" w:sz="5" w:space="0" w:color="000000"/>
            </w:tcBorders>
            <w:vAlign w:val="center"/>
          </w:tcPr>
          <w:p w14:paraId="4CB474BB" w14:textId="77777777" w:rsidR="00F5032F" w:rsidRPr="007F2342" w:rsidRDefault="00F5032F" w:rsidP="00F5032F">
            <w:pPr>
              <w:jc w:val="center"/>
              <w:rPr>
                <w:rFonts w:ascii="Times New Roman" w:hAnsi="Times New Roman" w:cs="Times New Roma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41EF056C"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Посёлок Мехколонны</w:t>
            </w:r>
          </w:p>
        </w:tc>
        <w:tc>
          <w:tcPr>
            <w:tcW w:w="3685" w:type="dxa"/>
            <w:tcBorders>
              <w:top w:val="single" w:sz="5" w:space="0" w:color="000000"/>
              <w:left w:val="single" w:sz="5" w:space="0" w:color="000000"/>
              <w:bottom w:val="single" w:sz="5" w:space="0" w:color="000000"/>
              <w:right w:val="single" w:sz="5" w:space="0" w:color="000000"/>
            </w:tcBorders>
            <w:vAlign w:val="center"/>
          </w:tcPr>
          <w:p w14:paraId="09AFD1C3" w14:textId="77777777" w:rsidR="00F5032F" w:rsidRPr="007F2342" w:rsidRDefault="00F5032F" w:rsidP="00F5032F">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z w:val="20"/>
              </w:rPr>
              <w:t>Водоснабжение</w:t>
            </w:r>
            <w:r w:rsidRPr="007F2342">
              <w:rPr>
                <w:rFonts w:ascii="Times New Roman" w:hAnsi="Times New Roman" w:cs="Times New Roman"/>
                <w:spacing w:val="-28"/>
                <w:sz w:val="20"/>
              </w:rPr>
              <w:t xml:space="preserve"> </w:t>
            </w:r>
            <w:r w:rsidRPr="007F2342">
              <w:rPr>
                <w:rFonts w:ascii="Times New Roman" w:hAnsi="Times New Roman" w:cs="Times New Roman"/>
                <w:sz w:val="20"/>
              </w:rPr>
              <w:t>нецентрализованное</w:t>
            </w:r>
          </w:p>
        </w:tc>
        <w:tc>
          <w:tcPr>
            <w:tcW w:w="2832" w:type="dxa"/>
            <w:tcBorders>
              <w:top w:val="single" w:sz="5" w:space="0" w:color="000000"/>
              <w:left w:val="single" w:sz="5" w:space="0" w:color="000000"/>
              <w:bottom w:val="single" w:sz="5" w:space="0" w:color="000000"/>
              <w:right w:val="single" w:sz="5" w:space="0" w:color="000000"/>
            </w:tcBorders>
            <w:vAlign w:val="center"/>
          </w:tcPr>
          <w:p w14:paraId="390ECAEE" w14:textId="77777777" w:rsidR="00F5032F" w:rsidRPr="007F2342" w:rsidRDefault="00F5032F" w:rsidP="00F5032F">
            <w:pPr>
              <w:pStyle w:val="TableParagraph"/>
              <w:ind w:left="231" w:right="218"/>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Подвоз</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воды</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осуществля-</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ется</w:t>
            </w:r>
            <w:r w:rsidRPr="007F2342">
              <w:rPr>
                <w:rFonts w:ascii="Times New Roman" w:hAnsi="Times New Roman" w:cs="Times New Roman"/>
                <w:spacing w:val="-17"/>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г.</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Лесоси-</w:t>
            </w:r>
            <w:r w:rsidRPr="007F2342">
              <w:rPr>
                <w:rFonts w:ascii="Times New Roman" w:hAnsi="Times New Roman" w:cs="Times New Roman"/>
                <w:spacing w:val="28"/>
                <w:w w:val="99"/>
                <w:sz w:val="20"/>
                <w:lang w:val="ru-RU"/>
              </w:rPr>
              <w:t xml:space="preserve"> </w:t>
            </w:r>
            <w:r w:rsidRPr="007F2342">
              <w:rPr>
                <w:rFonts w:ascii="Times New Roman" w:hAnsi="Times New Roman" w:cs="Times New Roman"/>
                <w:spacing w:val="-1"/>
                <w:sz w:val="20"/>
                <w:lang w:val="ru-RU"/>
              </w:rPr>
              <w:t>бирска»</w:t>
            </w:r>
          </w:p>
        </w:tc>
      </w:tr>
      <w:tr w:rsidR="007F2342" w:rsidRPr="007F2342" w14:paraId="1B443BAE" w14:textId="77777777" w:rsidTr="00F5032F">
        <w:trPr>
          <w:trHeight w:hRule="exact" w:val="931"/>
          <w:jc w:val="center"/>
        </w:trPr>
        <w:tc>
          <w:tcPr>
            <w:tcW w:w="1554" w:type="dxa"/>
            <w:vMerge/>
            <w:tcBorders>
              <w:left w:val="single" w:sz="5" w:space="0" w:color="000000"/>
              <w:right w:val="single" w:sz="5" w:space="0" w:color="000000"/>
            </w:tcBorders>
            <w:vAlign w:val="center"/>
          </w:tcPr>
          <w:p w14:paraId="1C8D8F77" w14:textId="77777777" w:rsidR="00F5032F" w:rsidRPr="007F2342" w:rsidRDefault="00F5032F"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7DC59B3F"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Южный промышленный узел</w:t>
            </w:r>
          </w:p>
        </w:tc>
        <w:tc>
          <w:tcPr>
            <w:tcW w:w="3685" w:type="dxa"/>
            <w:tcBorders>
              <w:top w:val="single" w:sz="5" w:space="0" w:color="000000"/>
              <w:left w:val="single" w:sz="5" w:space="0" w:color="000000"/>
              <w:bottom w:val="single" w:sz="5" w:space="0" w:color="000000"/>
              <w:right w:val="single" w:sz="5" w:space="0" w:color="000000"/>
            </w:tcBorders>
            <w:vAlign w:val="center"/>
          </w:tcPr>
          <w:p w14:paraId="20E1C9FB" w14:textId="77777777" w:rsidR="00F5032F" w:rsidRPr="007F2342" w:rsidRDefault="00F5032F" w:rsidP="00F5032F">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z w:val="20"/>
              </w:rPr>
              <w:t>Водоснабжение</w:t>
            </w:r>
            <w:r w:rsidRPr="007F2342">
              <w:rPr>
                <w:rFonts w:ascii="Times New Roman" w:hAnsi="Times New Roman" w:cs="Times New Roman"/>
                <w:spacing w:val="-28"/>
                <w:sz w:val="20"/>
              </w:rPr>
              <w:t xml:space="preserve"> </w:t>
            </w:r>
            <w:r w:rsidRPr="007F2342">
              <w:rPr>
                <w:rFonts w:ascii="Times New Roman" w:hAnsi="Times New Roman" w:cs="Times New Roman"/>
                <w:sz w:val="20"/>
              </w:rPr>
              <w:t>нецентрализованное</w:t>
            </w:r>
          </w:p>
        </w:tc>
        <w:tc>
          <w:tcPr>
            <w:tcW w:w="2832" w:type="dxa"/>
            <w:tcBorders>
              <w:top w:val="single" w:sz="5" w:space="0" w:color="000000"/>
              <w:left w:val="single" w:sz="5" w:space="0" w:color="000000"/>
              <w:bottom w:val="single" w:sz="5" w:space="0" w:color="000000"/>
              <w:right w:val="single" w:sz="5" w:space="0" w:color="000000"/>
            </w:tcBorders>
            <w:vAlign w:val="center"/>
          </w:tcPr>
          <w:p w14:paraId="110E7309" w14:textId="77777777" w:rsidR="00F5032F" w:rsidRPr="007F2342" w:rsidRDefault="00F5032F" w:rsidP="00F5032F">
            <w:pPr>
              <w:pStyle w:val="TableParagraph"/>
              <w:ind w:left="145" w:right="130" w:firstLine="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На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микрорайона</w:t>
            </w:r>
            <w:r w:rsidRPr="007F2342">
              <w:rPr>
                <w:rFonts w:ascii="Times New Roman" w:eastAsia="Times New Roman" w:hAnsi="Times New Roman" w:cs="Times New Roman"/>
                <w:spacing w:val="21"/>
                <w:w w:val="99"/>
                <w:sz w:val="20"/>
                <w:szCs w:val="20"/>
                <w:lang w:val="ru-RU"/>
              </w:rPr>
              <w:t xml:space="preserve"> </w:t>
            </w:r>
            <w:r w:rsidRPr="007F2342">
              <w:rPr>
                <w:rFonts w:ascii="Times New Roman" w:eastAsia="Times New Roman" w:hAnsi="Times New Roman" w:cs="Times New Roman"/>
                <w:spacing w:val="-1"/>
                <w:sz w:val="20"/>
                <w:szCs w:val="20"/>
                <w:lang w:val="ru-RU"/>
              </w:rPr>
              <w:t>имеется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зарегистрированные</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скважины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лицензии КРР</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02461</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23.04.2013г.</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до</w:t>
            </w:r>
          </w:p>
          <w:p w14:paraId="725FD35E" w14:textId="77777777" w:rsidR="00F5032F" w:rsidRPr="007F2342" w:rsidRDefault="00F5032F" w:rsidP="00F5032F">
            <w:pPr>
              <w:pStyle w:val="TableParagraph"/>
              <w:ind w:left="128" w:right="112" w:hanging="1"/>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31.01.2034г.</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ЗАО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«Полюс</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Логистика»;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лицензии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ГЛС</w:t>
            </w:r>
          </w:p>
          <w:p w14:paraId="613CB8B4" w14:textId="77777777" w:rsidR="00F5032F" w:rsidRPr="007F2342" w:rsidRDefault="00F5032F" w:rsidP="00F5032F">
            <w:pPr>
              <w:pStyle w:val="TableParagraph"/>
              <w:ind w:left="202" w:right="188"/>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0749</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0,.07.2018г.до</w:t>
            </w:r>
            <w:r w:rsidRPr="007F2342">
              <w:rPr>
                <w:rFonts w:ascii="Times New Roman" w:eastAsia="Times New Roman" w:hAnsi="Times New Roman" w:cs="Times New Roman"/>
                <w:spacing w:val="33"/>
                <w:w w:val="99"/>
                <w:sz w:val="20"/>
                <w:szCs w:val="20"/>
                <w:lang w:val="ru-RU"/>
              </w:rPr>
              <w:t xml:space="preserve"> </w:t>
            </w:r>
            <w:r w:rsidRPr="007F2342">
              <w:rPr>
                <w:rFonts w:ascii="Times New Roman" w:eastAsia="Times New Roman" w:hAnsi="Times New Roman" w:cs="Times New Roman"/>
                <w:sz w:val="20"/>
                <w:szCs w:val="20"/>
                <w:lang w:val="ru-RU"/>
              </w:rPr>
              <w:t>28.02.2043г.</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ООО</w:t>
            </w:r>
          </w:p>
          <w:p w14:paraId="7186BF75" w14:textId="77777777" w:rsidR="00F5032F" w:rsidRPr="007F2342" w:rsidRDefault="00F5032F" w:rsidP="00F5032F">
            <w:pPr>
              <w:pStyle w:val="TableParagraph"/>
              <w:ind w:left="162" w:right="14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«Альфа»;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лицензия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№ГЛС</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30"/>
                <w:w w:val="99"/>
                <w:sz w:val="20"/>
                <w:szCs w:val="20"/>
                <w:lang w:val="ru-RU"/>
              </w:rPr>
              <w:t xml:space="preserve"> </w:t>
            </w:r>
            <w:r w:rsidRPr="007F2342">
              <w:rPr>
                <w:rFonts w:ascii="Times New Roman" w:eastAsia="Times New Roman" w:hAnsi="Times New Roman" w:cs="Times New Roman"/>
                <w:sz w:val="20"/>
                <w:szCs w:val="20"/>
                <w:lang w:val="ru-RU"/>
              </w:rPr>
              <w:t>0750</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16.04.2018г.</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до</w:t>
            </w:r>
          </w:p>
          <w:p w14:paraId="596BE530" w14:textId="77777777" w:rsidR="00F5032F" w:rsidRPr="007F2342" w:rsidRDefault="00F5032F" w:rsidP="00F5032F">
            <w:pPr>
              <w:pStyle w:val="TableParagraph"/>
              <w:ind w:left="217" w:right="200"/>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30.04.2043г.</w:t>
            </w:r>
            <w:r w:rsidRPr="007F2342">
              <w:rPr>
                <w:rFonts w:ascii="Times New Roman" w:hAnsi="Times New Roman" w:cs="Times New Roman"/>
                <w:spacing w:val="-13"/>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Лесная</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компания"Сибирь"</w:t>
            </w:r>
          </w:p>
        </w:tc>
      </w:tr>
      <w:tr w:rsidR="007F2342" w:rsidRPr="007F2342" w14:paraId="52B39A18" w14:textId="77777777" w:rsidTr="00F5032F">
        <w:trPr>
          <w:trHeight w:hRule="exact" w:val="931"/>
          <w:jc w:val="center"/>
        </w:trPr>
        <w:tc>
          <w:tcPr>
            <w:tcW w:w="1554" w:type="dxa"/>
            <w:vMerge/>
            <w:tcBorders>
              <w:left w:val="single" w:sz="5" w:space="0" w:color="000000"/>
              <w:bottom w:val="single" w:sz="5" w:space="0" w:color="000000"/>
              <w:right w:val="single" w:sz="5" w:space="0" w:color="000000"/>
            </w:tcBorders>
            <w:vAlign w:val="center"/>
          </w:tcPr>
          <w:p w14:paraId="23B24280" w14:textId="77777777" w:rsidR="00F5032F" w:rsidRPr="007F2342" w:rsidRDefault="00F5032F" w:rsidP="00F5032F">
            <w:pPr>
              <w:jc w:val="center"/>
              <w:rPr>
                <w:rFonts w:ascii="Times New Roman" w:hAnsi="Times New Roman" w:cs="Times New Roman"/>
                <w:lang w:val="ru-RU"/>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08ADFC80" w14:textId="77777777" w:rsidR="00F5032F" w:rsidRPr="007F2342" w:rsidRDefault="00F5032F" w:rsidP="002C3594">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Микрорайон Абалаковская перевалка</w:t>
            </w:r>
          </w:p>
        </w:tc>
        <w:tc>
          <w:tcPr>
            <w:tcW w:w="3685" w:type="dxa"/>
            <w:tcBorders>
              <w:top w:val="single" w:sz="5" w:space="0" w:color="000000"/>
              <w:left w:val="single" w:sz="5" w:space="0" w:color="000000"/>
              <w:bottom w:val="single" w:sz="5" w:space="0" w:color="000000"/>
              <w:right w:val="single" w:sz="5" w:space="0" w:color="000000"/>
            </w:tcBorders>
            <w:vAlign w:val="center"/>
          </w:tcPr>
          <w:p w14:paraId="15BC5F5E" w14:textId="77777777" w:rsidR="00F5032F" w:rsidRPr="007F2342" w:rsidRDefault="00F5032F" w:rsidP="00F5032F">
            <w:pPr>
              <w:pStyle w:val="TableParagraph"/>
              <w:ind w:left="162" w:right="154"/>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Обслуживается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центрального</w:t>
            </w:r>
            <w:r w:rsidRPr="007F2342">
              <w:rPr>
                <w:rFonts w:ascii="Times New Roman" w:hAnsi="Times New Roman" w:cs="Times New Roman"/>
                <w:spacing w:val="26"/>
                <w:w w:val="99"/>
                <w:sz w:val="20"/>
                <w:lang w:val="ru-RU"/>
              </w:rPr>
              <w:t xml:space="preserve"> </w:t>
            </w:r>
            <w:r w:rsidRPr="007F2342">
              <w:rPr>
                <w:rFonts w:ascii="Times New Roman" w:hAnsi="Times New Roman" w:cs="Times New Roman"/>
                <w:sz w:val="20"/>
                <w:lang w:val="ru-RU"/>
              </w:rPr>
              <w:t>водоснабжения</w:t>
            </w:r>
            <w:r w:rsidRPr="007F2342">
              <w:rPr>
                <w:rFonts w:ascii="Times New Roman" w:hAnsi="Times New Roman" w:cs="Times New Roman"/>
                <w:spacing w:val="-19"/>
                <w:sz w:val="20"/>
                <w:lang w:val="ru-RU"/>
              </w:rPr>
              <w:t xml:space="preserve"> </w:t>
            </w:r>
            <w:r w:rsidRPr="007F2342">
              <w:rPr>
                <w:rFonts w:ascii="Times New Roman" w:hAnsi="Times New Roman" w:cs="Times New Roman"/>
                <w:sz w:val="20"/>
                <w:lang w:val="ru-RU"/>
              </w:rPr>
              <w:t>от поверхностного</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водозабора</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АО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«Сибирский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лесохимический</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завод»</w:t>
            </w:r>
            <w:r w:rsidRPr="007F2342">
              <w:rPr>
                <w:rFonts w:ascii="Times New Roman" w:hAnsi="Times New Roman" w:cs="Times New Roman"/>
                <w:spacing w:val="-11"/>
                <w:sz w:val="20"/>
                <w:lang w:val="ru-RU"/>
              </w:rPr>
              <w:t xml:space="preserve"> </w:t>
            </w:r>
            <w:r w:rsidRPr="007F2342">
              <w:rPr>
                <w:rFonts w:ascii="Times New Roman" w:hAnsi="Times New Roman" w:cs="Times New Roman"/>
                <w:spacing w:val="-1"/>
                <w:sz w:val="20"/>
                <w:lang w:val="ru-RU"/>
              </w:rPr>
              <w:t>по</w:t>
            </w:r>
            <w:r w:rsidRPr="007F2342">
              <w:rPr>
                <w:rFonts w:ascii="Times New Roman" w:hAnsi="Times New Roman" w:cs="Times New Roman"/>
                <w:spacing w:val="-11"/>
                <w:sz w:val="20"/>
                <w:lang w:val="ru-RU"/>
              </w:rPr>
              <w:t xml:space="preserve"> </w:t>
            </w:r>
            <w:r w:rsidRPr="007F2342">
              <w:rPr>
                <w:rFonts w:ascii="Times New Roman" w:hAnsi="Times New Roman" w:cs="Times New Roman"/>
                <w:spacing w:val="-1"/>
                <w:sz w:val="20"/>
                <w:lang w:val="ru-RU"/>
              </w:rPr>
              <w:t>водопроводным</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сетям</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МУП</w:t>
            </w:r>
          </w:p>
          <w:p w14:paraId="76A35AB5" w14:textId="77777777" w:rsidR="00F5032F" w:rsidRPr="007F2342" w:rsidRDefault="00F5032F" w:rsidP="00F5032F">
            <w:pPr>
              <w:pStyle w:val="TableParagraph"/>
              <w:spacing w:line="229" w:lineRule="exact"/>
              <w:ind w:left="84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«ЖКХ</w:t>
            </w:r>
            <w:r w:rsidRPr="007F2342">
              <w:rPr>
                <w:rFonts w:ascii="Times New Roman" w:hAnsi="Times New Roman" w:cs="Times New Roman"/>
                <w:spacing w:val="-12"/>
                <w:sz w:val="20"/>
              </w:rPr>
              <w:t xml:space="preserve"> </w:t>
            </w:r>
            <w:r w:rsidRPr="007F2342">
              <w:rPr>
                <w:rFonts w:ascii="Times New Roman" w:hAnsi="Times New Roman" w:cs="Times New Roman"/>
                <w:spacing w:val="-1"/>
                <w:sz w:val="20"/>
              </w:rPr>
              <w:t>г.</w:t>
            </w:r>
            <w:r w:rsidRPr="007F2342">
              <w:rPr>
                <w:rFonts w:ascii="Times New Roman" w:hAnsi="Times New Roman" w:cs="Times New Roman"/>
                <w:spacing w:val="-12"/>
                <w:sz w:val="20"/>
              </w:rPr>
              <w:t xml:space="preserve"> </w:t>
            </w:r>
            <w:r w:rsidRPr="007F2342">
              <w:rPr>
                <w:rFonts w:ascii="Times New Roman" w:hAnsi="Times New Roman" w:cs="Times New Roman"/>
                <w:sz w:val="20"/>
              </w:rPr>
              <w:t>Лесосибирска»</w:t>
            </w:r>
          </w:p>
        </w:tc>
        <w:tc>
          <w:tcPr>
            <w:tcW w:w="2832" w:type="dxa"/>
            <w:tcBorders>
              <w:top w:val="single" w:sz="5" w:space="0" w:color="000000"/>
              <w:left w:val="single" w:sz="5" w:space="0" w:color="000000"/>
              <w:bottom w:val="single" w:sz="5" w:space="0" w:color="000000"/>
              <w:right w:val="single" w:sz="5" w:space="0" w:color="000000"/>
            </w:tcBorders>
            <w:vAlign w:val="center"/>
          </w:tcPr>
          <w:p w14:paraId="73DBCF7B" w14:textId="77777777" w:rsidR="00F5032F" w:rsidRPr="007F2342" w:rsidRDefault="00F5032F" w:rsidP="00F5032F">
            <w:pPr>
              <w:jc w:val="center"/>
              <w:rPr>
                <w:rFonts w:ascii="Times New Roman" w:hAnsi="Times New Roman" w:cs="Times New Roman"/>
              </w:rPr>
            </w:pPr>
          </w:p>
        </w:tc>
      </w:tr>
    </w:tbl>
    <w:p w14:paraId="4F2B60A9" w14:textId="77777777" w:rsidR="003E25DD" w:rsidRPr="007F2342" w:rsidRDefault="0001598A" w:rsidP="0001598A">
      <w:pPr>
        <w:spacing w:before="400" w:after="200"/>
        <w:rPr>
          <w:rFonts w:ascii="Times New Roman" w:hAnsi="Times New Roman"/>
          <w:b/>
          <w:sz w:val="24"/>
        </w:rPr>
      </w:pPr>
      <w:r w:rsidRPr="007F2342">
        <w:rPr>
          <w:rFonts w:ascii="Times New Roman" w:hAnsi="Times New Roman"/>
          <w:b/>
          <w:sz w:val="24"/>
        </w:rPr>
        <w:t>Таблица 1.1.1.3 - Сведения о наличии системы центрального водоснабжения в районах и посёлках гп. Стрелка</w:t>
      </w:r>
    </w:p>
    <w:tbl>
      <w:tblPr>
        <w:tblStyle w:val="TableNormal"/>
        <w:tblW w:w="0" w:type="auto"/>
        <w:jc w:val="center"/>
        <w:tblLayout w:type="fixed"/>
        <w:tblLook w:val="01E0" w:firstRow="1" w:lastRow="1" w:firstColumn="1" w:lastColumn="1" w:noHBand="0" w:noVBand="0"/>
      </w:tblPr>
      <w:tblGrid>
        <w:gridCol w:w="1625"/>
        <w:gridCol w:w="4040"/>
        <w:gridCol w:w="4532"/>
      </w:tblGrid>
      <w:tr w:rsidR="007F2342" w:rsidRPr="007F2342" w14:paraId="20EB3142" w14:textId="77777777" w:rsidTr="004E140C">
        <w:trPr>
          <w:trHeight w:hRule="exact" w:val="240"/>
          <w:jc w:val="center"/>
        </w:trPr>
        <w:tc>
          <w:tcPr>
            <w:tcW w:w="162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E281A58" w14:textId="77777777" w:rsidR="0001598A" w:rsidRPr="007F2342" w:rsidRDefault="0001598A" w:rsidP="00133993">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Часть</w:t>
            </w:r>
            <w:r w:rsidRPr="007F2342">
              <w:rPr>
                <w:rFonts w:ascii="Times New Roman" w:hAnsi="Times New Roman" w:cs="Times New Roman"/>
                <w:spacing w:val="-11"/>
                <w:sz w:val="20"/>
              </w:rPr>
              <w:t xml:space="preserve"> </w:t>
            </w:r>
            <w:r w:rsidRPr="007F2342">
              <w:rPr>
                <w:rFonts w:ascii="Times New Roman" w:hAnsi="Times New Roman" w:cs="Times New Roman"/>
                <w:sz w:val="20"/>
              </w:rPr>
              <w:t>города</w:t>
            </w:r>
          </w:p>
        </w:tc>
        <w:tc>
          <w:tcPr>
            <w:tcW w:w="404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38791D5" w14:textId="77777777" w:rsidR="0001598A" w:rsidRPr="007F2342" w:rsidRDefault="0001598A" w:rsidP="00133993">
            <w:pPr>
              <w:pStyle w:val="TableParagraph"/>
              <w:spacing w:line="228" w:lineRule="exact"/>
              <w:ind w:left="498"/>
              <w:rPr>
                <w:rFonts w:ascii="Times New Roman" w:eastAsia="Times New Roman" w:hAnsi="Times New Roman" w:cs="Times New Roman"/>
                <w:sz w:val="20"/>
                <w:szCs w:val="20"/>
              </w:rPr>
            </w:pPr>
            <w:r w:rsidRPr="007F2342">
              <w:rPr>
                <w:rFonts w:ascii="Times New Roman" w:hAnsi="Times New Roman" w:cs="Times New Roman"/>
                <w:sz w:val="20"/>
              </w:rPr>
              <w:t>Сведения</w:t>
            </w:r>
            <w:r w:rsidRPr="007F2342">
              <w:rPr>
                <w:rFonts w:ascii="Times New Roman" w:hAnsi="Times New Roman" w:cs="Times New Roman"/>
                <w:spacing w:val="-17"/>
                <w:sz w:val="20"/>
              </w:rPr>
              <w:t xml:space="preserve"> </w:t>
            </w:r>
            <w:r w:rsidRPr="007F2342">
              <w:rPr>
                <w:rFonts w:ascii="Times New Roman" w:hAnsi="Times New Roman" w:cs="Times New Roman"/>
                <w:sz w:val="20"/>
              </w:rPr>
              <w:t>о</w:t>
            </w:r>
            <w:r w:rsidRPr="007F2342">
              <w:rPr>
                <w:rFonts w:ascii="Times New Roman" w:hAnsi="Times New Roman" w:cs="Times New Roman"/>
                <w:spacing w:val="-15"/>
                <w:sz w:val="20"/>
              </w:rPr>
              <w:t xml:space="preserve"> </w:t>
            </w:r>
            <w:r w:rsidRPr="007F2342">
              <w:rPr>
                <w:rFonts w:ascii="Times New Roman" w:hAnsi="Times New Roman" w:cs="Times New Roman"/>
                <w:sz w:val="20"/>
              </w:rPr>
              <w:t>системе</w:t>
            </w:r>
            <w:r w:rsidRPr="007F2342">
              <w:rPr>
                <w:rFonts w:ascii="Times New Roman" w:hAnsi="Times New Roman" w:cs="Times New Roman"/>
                <w:spacing w:val="-15"/>
                <w:sz w:val="20"/>
              </w:rPr>
              <w:t xml:space="preserve"> </w:t>
            </w:r>
            <w:r w:rsidRPr="007F2342">
              <w:rPr>
                <w:rFonts w:ascii="Times New Roman" w:hAnsi="Times New Roman" w:cs="Times New Roman"/>
                <w:sz w:val="20"/>
              </w:rPr>
              <w:t>водоснабжения</w:t>
            </w:r>
          </w:p>
        </w:tc>
        <w:tc>
          <w:tcPr>
            <w:tcW w:w="45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2F29FDA" w14:textId="77777777" w:rsidR="0001598A" w:rsidRPr="007F2342" w:rsidRDefault="0001598A" w:rsidP="0013399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Примечание</w:t>
            </w:r>
          </w:p>
        </w:tc>
      </w:tr>
      <w:tr w:rsidR="007F2342" w:rsidRPr="007F2342" w14:paraId="2908DCBE" w14:textId="77777777" w:rsidTr="004E140C">
        <w:trPr>
          <w:trHeight w:hRule="exact" w:val="1159"/>
          <w:jc w:val="center"/>
        </w:trPr>
        <w:tc>
          <w:tcPr>
            <w:tcW w:w="1625" w:type="dxa"/>
            <w:tcBorders>
              <w:top w:val="single" w:sz="5" w:space="0" w:color="000000"/>
              <w:left w:val="single" w:sz="5" w:space="0" w:color="000000"/>
              <w:bottom w:val="single" w:sz="5" w:space="0" w:color="000000"/>
              <w:right w:val="single" w:sz="5" w:space="0" w:color="000000"/>
            </w:tcBorders>
            <w:vAlign w:val="center"/>
          </w:tcPr>
          <w:p w14:paraId="79CD7A41" w14:textId="77777777" w:rsidR="0001598A" w:rsidRPr="007F2342" w:rsidRDefault="0001598A" w:rsidP="00133993">
            <w:pPr>
              <w:pStyle w:val="TableParagraph"/>
              <w:ind w:left="142"/>
              <w:rPr>
                <w:rFonts w:ascii="Times New Roman" w:eastAsia="Times New Roman" w:hAnsi="Times New Roman" w:cs="Times New Roman"/>
                <w:sz w:val="20"/>
                <w:szCs w:val="20"/>
              </w:rPr>
            </w:pPr>
            <w:r w:rsidRPr="007F2342">
              <w:rPr>
                <w:rFonts w:ascii="Times New Roman" w:hAnsi="Times New Roman" w:cs="Times New Roman"/>
                <w:spacing w:val="-1"/>
                <w:sz w:val="20"/>
              </w:rPr>
              <w:t>Старая</w:t>
            </w:r>
            <w:r w:rsidRPr="007F2342">
              <w:rPr>
                <w:rFonts w:ascii="Times New Roman" w:hAnsi="Times New Roman" w:cs="Times New Roman"/>
                <w:spacing w:val="-13"/>
                <w:sz w:val="20"/>
              </w:rPr>
              <w:t xml:space="preserve"> </w:t>
            </w:r>
            <w:r w:rsidRPr="007F2342">
              <w:rPr>
                <w:rFonts w:ascii="Times New Roman" w:hAnsi="Times New Roman" w:cs="Times New Roman"/>
                <w:spacing w:val="-1"/>
                <w:sz w:val="20"/>
              </w:rPr>
              <w:t>Стрелка</w:t>
            </w:r>
          </w:p>
        </w:tc>
        <w:tc>
          <w:tcPr>
            <w:tcW w:w="4040" w:type="dxa"/>
            <w:tcBorders>
              <w:top w:val="single" w:sz="5" w:space="0" w:color="000000"/>
              <w:left w:val="single" w:sz="5" w:space="0" w:color="000000"/>
              <w:bottom w:val="single" w:sz="5" w:space="0" w:color="000000"/>
              <w:right w:val="single" w:sz="5" w:space="0" w:color="000000"/>
            </w:tcBorders>
            <w:vAlign w:val="center"/>
          </w:tcPr>
          <w:p w14:paraId="5AD8022D" w14:textId="77777777" w:rsidR="0001598A" w:rsidRPr="007F2342" w:rsidRDefault="0001598A" w:rsidP="00133993">
            <w:pPr>
              <w:pStyle w:val="TableParagraph"/>
              <w:ind w:left="114" w:right="101"/>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30"/>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31"/>
                <w:sz w:val="20"/>
                <w:szCs w:val="20"/>
                <w:lang w:val="ru-RU"/>
              </w:rPr>
              <w:t xml:space="preserve"> </w:t>
            </w:r>
            <w:r w:rsidRPr="007F2342">
              <w:rPr>
                <w:rFonts w:ascii="Times New Roman" w:eastAsia="Times New Roman" w:hAnsi="Times New Roman" w:cs="Times New Roman"/>
                <w:sz w:val="20"/>
                <w:szCs w:val="20"/>
                <w:lang w:val="ru-RU"/>
              </w:rPr>
              <w:t>центрального</w:t>
            </w:r>
            <w:r w:rsidR="00F5032F"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водоснабжения</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«Енисей»</w:t>
            </w:r>
            <w:r w:rsidRPr="007F2342">
              <w:rPr>
                <w:rFonts w:ascii="Times New Roman" w:eastAsia="Times New Roman" w:hAnsi="Times New Roman" w:cs="Times New Roman"/>
                <w:spacing w:val="20"/>
                <w:w w:val="9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водопроводным</w:t>
            </w:r>
            <w:r w:rsidR="00F5032F"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p>
        </w:tc>
        <w:tc>
          <w:tcPr>
            <w:tcW w:w="4532" w:type="dxa"/>
            <w:tcBorders>
              <w:top w:val="single" w:sz="5" w:space="0" w:color="000000"/>
              <w:left w:val="single" w:sz="5" w:space="0" w:color="000000"/>
              <w:bottom w:val="single" w:sz="5" w:space="0" w:color="000000"/>
              <w:right w:val="single" w:sz="5" w:space="0" w:color="000000"/>
            </w:tcBorders>
            <w:vAlign w:val="center"/>
          </w:tcPr>
          <w:p w14:paraId="2BD86E36" w14:textId="77777777" w:rsidR="0001598A" w:rsidRPr="007F2342" w:rsidRDefault="0001598A" w:rsidP="00133993">
            <w:pPr>
              <w:pStyle w:val="TableParagraph"/>
              <w:ind w:left="215" w:right="207"/>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Подвоз</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гп.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сред-</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ствами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1"/>
                <w:sz w:val="20"/>
                <w:szCs w:val="20"/>
                <w:lang w:val="ru-RU"/>
              </w:rPr>
              <w:t xml:space="preserve"> 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 xml:space="preserve">не </w:t>
            </w:r>
            <w:r w:rsidRPr="007F2342">
              <w:rPr>
                <w:rFonts w:ascii="Times New Roman" w:eastAsia="Times New Roman" w:hAnsi="Times New Roman" w:cs="Times New Roman"/>
                <w:sz w:val="20"/>
                <w:szCs w:val="20"/>
                <w:lang w:val="ru-RU"/>
              </w:rPr>
              <w:t>осу-</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ществляется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причине</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отсутствия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тарифа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20"/>
                <w:w w:val="99"/>
                <w:sz w:val="20"/>
                <w:szCs w:val="20"/>
                <w:lang w:val="ru-RU"/>
              </w:rPr>
              <w:t xml:space="preserve"> </w:t>
            </w:r>
            <w:r w:rsidRPr="007F2342">
              <w:rPr>
                <w:rFonts w:ascii="Times New Roman" w:eastAsia="Times New Roman" w:hAnsi="Times New Roman" w:cs="Times New Roman"/>
                <w:sz w:val="20"/>
                <w:szCs w:val="20"/>
                <w:lang w:val="ru-RU"/>
              </w:rPr>
              <w:t>данный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вид</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деятельности,</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а</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pacing w:val="-1"/>
                <w:sz w:val="20"/>
                <w:szCs w:val="20"/>
                <w:lang w:val="ru-RU"/>
              </w:rPr>
              <w:t>также</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отсутствием</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технической</w:t>
            </w:r>
            <w:r w:rsidRPr="007F2342">
              <w:rPr>
                <w:rFonts w:ascii="Times New Roman" w:eastAsia="Times New Roman" w:hAnsi="Times New Roman" w:cs="Times New Roman"/>
                <w:spacing w:val="-32"/>
                <w:sz w:val="20"/>
                <w:szCs w:val="20"/>
                <w:lang w:val="ru-RU"/>
              </w:rPr>
              <w:t xml:space="preserve"> </w:t>
            </w:r>
            <w:r w:rsidRPr="007F2342">
              <w:rPr>
                <w:rFonts w:ascii="Times New Roman" w:eastAsia="Times New Roman" w:hAnsi="Times New Roman" w:cs="Times New Roman"/>
                <w:sz w:val="20"/>
                <w:szCs w:val="20"/>
                <w:lang w:val="ru-RU"/>
              </w:rPr>
              <w:t>возможности</w:t>
            </w:r>
          </w:p>
        </w:tc>
      </w:tr>
      <w:tr w:rsidR="007F2342" w:rsidRPr="007F2342" w14:paraId="23010A74" w14:textId="77777777" w:rsidTr="004E140C">
        <w:trPr>
          <w:trHeight w:hRule="exact" w:val="1162"/>
          <w:jc w:val="center"/>
        </w:trPr>
        <w:tc>
          <w:tcPr>
            <w:tcW w:w="1625" w:type="dxa"/>
            <w:tcBorders>
              <w:top w:val="single" w:sz="5" w:space="0" w:color="000000"/>
              <w:left w:val="single" w:sz="5" w:space="0" w:color="000000"/>
              <w:bottom w:val="single" w:sz="5" w:space="0" w:color="000000"/>
              <w:right w:val="single" w:sz="5" w:space="0" w:color="000000"/>
            </w:tcBorders>
            <w:vAlign w:val="center"/>
          </w:tcPr>
          <w:p w14:paraId="540937AB" w14:textId="77777777" w:rsidR="0001598A" w:rsidRPr="007F2342" w:rsidRDefault="0001598A" w:rsidP="00133993">
            <w:pPr>
              <w:pStyle w:val="TableParagraph"/>
              <w:spacing w:before="115"/>
              <w:ind w:left="270" w:right="110" w:hanging="154"/>
              <w:rPr>
                <w:rFonts w:ascii="Times New Roman" w:eastAsia="Times New Roman" w:hAnsi="Times New Roman" w:cs="Times New Roman"/>
                <w:sz w:val="20"/>
                <w:szCs w:val="20"/>
              </w:rPr>
            </w:pPr>
            <w:r w:rsidRPr="007F2342">
              <w:rPr>
                <w:rFonts w:ascii="Times New Roman" w:hAnsi="Times New Roman" w:cs="Times New Roman"/>
                <w:spacing w:val="-1"/>
                <w:sz w:val="20"/>
              </w:rPr>
              <w:t>Старая</w:t>
            </w:r>
            <w:r w:rsidRPr="007F2342">
              <w:rPr>
                <w:rFonts w:ascii="Times New Roman" w:hAnsi="Times New Roman" w:cs="Times New Roman"/>
                <w:spacing w:val="-12"/>
                <w:sz w:val="20"/>
              </w:rPr>
              <w:t xml:space="preserve"> </w:t>
            </w:r>
            <w:r w:rsidRPr="007F2342">
              <w:rPr>
                <w:rFonts w:ascii="Times New Roman" w:hAnsi="Times New Roman" w:cs="Times New Roman"/>
                <w:spacing w:val="-1"/>
                <w:sz w:val="20"/>
              </w:rPr>
              <w:t>Стрелка,</w:t>
            </w:r>
            <w:r w:rsidRPr="007F2342">
              <w:rPr>
                <w:rFonts w:ascii="Times New Roman" w:hAnsi="Times New Roman" w:cs="Times New Roman"/>
                <w:spacing w:val="24"/>
                <w:w w:val="99"/>
                <w:sz w:val="20"/>
              </w:rPr>
              <w:t xml:space="preserve"> </w:t>
            </w:r>
            <w:r w:rsidRPr="007F2342">
              <w:rPr>
                <w:rFonts w:ascii="Times New Roman" w:hAnsi="Times New Roman" w:cs="Times New Roman"/>
                <w:spacing w:val="-1"/>
                <w:sz w:val="20"/>
              </w:rPr>
              <w:t>Микрорайон</w:t>
            </w:r>
          </w:p>
        </w:tc>
        <w:tc>
          <w:tcPr>
            <w:tcW w:w="4040" w:type="dxa"/>
            <w:tcBorders>
              <w:top w:val="single" w:sz="5" w:space="0" w:color="000000"/>
              <w:left w:val="single" w:sz="5" w:space="0" w:color="000000"/>
              <w:bottom w:val="single" w:sz="5" w:space="0" w:color="000000"/>
              <w:right w:val="single" w:sz="5" w:space="0" w:color="000000"/>
            </w:tcBorders>
            <w:vAlign w:val="center"/>
          </w:tcPr>
          <w:p w14:paraId="00A98260" w14:textId="77777777" w:rsidR="0001598A" w:rsidRPr="007F2342" w:rsidRDefault="0001598A" w:rsidP="00133993">
            <w:pPr>
              <w:pStyle w:val="TableParagraph"/>
              <w:ind w:left="114" w:right="101"/>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30"/>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31"/>
                <w:sz w:val="20"/>
                <w:szCs w:val="20"/>
                <w:lang w:val="ru-RU"/>
              </w:rPr>
              <w:t xml:space="preserve"> </w:t>
            </w:r>
            <w:r w:rsidRPr="007F2342">
              <w:rPr>
                <w:rFonts w:ascii="Times New Roman" w:eastAsia="Times New Roman" w:hAnsi="Times New Roman" w:cs="Times New Roman"/>
                <w:sz w:val="20"/>
                <w:szCs w:val="20"/>
                <w:lang w:val="ru-RU"/>
              </w:rPr>
              <w:t>центрального</w:t>
            </w:r>
            <w:r w:rsidR="00F5032F"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водоснабжения</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поверхностного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«Протока»</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водопроводным</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Стрелка»</w:t>
            </w:r>
          </w:p>
        </w:tc>
        <w:tc>
          <w:tcPr>
            <w:tcW w:w="4532" w:type="dxa"/>
            <w:tcBorders>
              <w:top w:val="single" w:sz="5" w:space="0" w:color="000000"/>
              <w:left w:val="single" w:sz="5" w:space="0" w:color="000000"/>
              <w:bottom w:val="single" w:sz="5" w:space="0" w:color="000000"/>
              <w:right w:val="single" w:sz="5" w:space="0" w:color="000000"/>
            </w:tcBorders>
            <w:vAlign w:val="center"/>
          </w:tcPr>
          <w:p w14:paraId="01FB5BE5" w14:textId="77777777" w:rsidR="0001598A" w:rsidRPr="007F2342" w:rsidRDefault="0001598A" w:rsidP="00133993">
            <w:pPr>
              <w:pStyle w:val="TableParagraph"/>
              <w:ind w:left="215" w:right="207"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Подвоз</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гп.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сред-</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ствами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1"/>
                <w:sz w:val="20"/>
                <w:szCs w:val="20"/>
                <w:lang w:val="ru-RU"/>
              </w:rPr>
              <w:t xml:space="preserve"> 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 xml:space="preserve">не </w:t>
            </w:r>
            <w:r w:rsidRPr="007F2342">
              <w:rPr>
                <w:rFonts w:ascii="Times New Roman" w:eastAsia="Times New Roman" w:hAnsi="Times New Roman" w:cs="Times New Roman"/>
                <w:sz w:val="20"/>
                <w:szCs w:val="20"/>
                <w:lang w:val="ru-RU"/>
              </w:rPr>
              <w:t>осу-</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ществляется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причине</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отсутствия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тарифа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20"/>
                <w:w w:val="99"/>
                <w:sz w:val="20"/>
                <w:szCs w:val="20"/>
                <w:lang w:val="ru-RU"/>
              </w:rPr>
              <w:t xml:space="preserve"> </w:t>
            </w:r>
            <w:r w:rsidRPr="007F2342">
              <w:rPr>
                <w:rFonts w:ascii="Times New Roman" w:eastAsia="Times New Roman" w:hAnsi="Times New Roman" w:cs="Times New Roman"/>
                <w:sz w:val="20"/>
                <w:szCs w:val="20"/>
                <w:lang w:val="ru-RU"/>
              </w:rPr>
              <w:t>данный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вид</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деятельности,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также</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отсутствием</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технической</w:t>
            </w:r>
            <w:r w:rsidRPr="007F2342">
              <w:rPr>
                <w:rFonts w:ascii="Times New Roman" w:eastAsia="Times New Roman" w:hAnsi="Times New Roman" w:cs="Times New Roman"/>
                <w:spacing w:val="-25"/>
                <w:sz w:val="20"/>
                <w:szCs w:val="20"/>
                <w:lang w:val="ru-RU"/>
              </w:rPr>
              <w:t xml:space="preserve"> </w:t>
            </w:r>
            <w:r w:rsidRPr="007F2342">
              <w:rPr>
                <w:rFonts w:ascii="Times New Roman" w:eastAsia="Times New Roman" w:hAnsi="Times New Roman" w:cs="Times New Roman"/>
                <w:sz w:val="20"/>
                <w:szCs w:val="20"/>
                <w:lang w:val="ru-RU"/>
              </w:rPr>
              <w:t>возможности</w:t>
            </w:r>
          </w:p>
        </w:tc>
      </w:tr>
      <w:tr w:rsidR="007F2342" w:rsidRPr="007F2342" w14:paraId="0B28E11C" w14:textId="77777777" w:rsidTr="004E140C">
        <w:trPr>
          <w:trHeight w:hRule="exact" w:val="1618"/>
          <w:jc w:val="center"/>
        </w:trPr>
        <w:tc>
          <w:tcPr>
            <w:tcW w:w="1625" w:type="dxa"/>
            <w:tcBorders>
              <w:top w:val="single" w:sz="5" w:space="0" w:color="000000"/>
              <w:left w:val="single" w:sz="5" w:space="0" w:color="000000"/>
              <w:bottom w:val="single" w:sz="5" w:space="0" w:color="000000"/>
              <w:right w:val="single" w:sz="5" w:space="0" w:color="000000"/>
            </w:tcBorders>
            <w:vAlign w:val="center"/>
          </w:tcPr>
          <w:p w14:paraId="79FAD432" w14:textId="77777777" w:rsidR="0001598A" w:rsidRPr="007F2342" w:rsidRDefault="0001598A" w:rsidP="00133993">
            <w:pPr>
              <w:pStyle w:val="TableParagraph"/>
              <w:ind w:left="179"/>
              <w:rPr>
                <w:rFonts w:ascii="Times New Roman" w:eastAsia="Times New Roman" w:hAnsi="Times New Roman" w:cs="Times New Roman"/>
                <w:sz w:val="20"/>
                <w:szCs w:val="20"/>
              </w:rPr>
            </w:pPr>
            <w:r w:rsidRPr="007F2342">
              <w:rPr>
                <w:rFonts w:ascii="Times New Roman" w:hAnsi="Times New Roman" w:cs="Times New Roman"/>
                <w:sz w:val="20"/>
              </w:rPr>
              <w:t>Новая</w:t>
            </w:r>
            <w:r w:rsidRPr="007F2342">
              <w:rPr>
                <w:rFonts w:ascii="Times New Roman" w:hAnsi="Times New Roman" w:cs="Times New Roman"/>
                <w:spacing w:val="-13"/>
                <w:sz w:val="20"/>
              </w:rPr>
              <w:t xml:space="preserve"> </w:t>
            </w:r>
            <w:r w:rsidRPr="007F2342">
              <w:rPr>
                <w:rFonts w:ascii="Times New Roman" w:hAnsi="Times New Roman" w:cs="Times New Roman"/>
                <w:spacing w:val="-1"/>
                <w:sz w:val="20"/>
              </w:rPr>
              <w:t>Стрелка</w:t>
            </w:r>
          </w:p>
        </w:tc>
        <w:tc>
          <w:tcPr>
            <w:tcW w:w="4040" w:type="dxa"/>
            <w:tcBorders>
              <w:top w:val="single" w:sz="5" w:space="0" w:color="000000"/>
              <w:left w:val="single" w:sz="5" w:space="0" w:color="000000"/>
              <w:bottom w:val="single" w:sz="5" w:space="0" w:color="000000"/>
              <w:right w:val="single" w:sz="5" w:space="0" w:color="000000"/>
            </w:tcBorders>
            <w:vAlign w:val="center"/>
          </w:tcPr>
          <w:p w14:paraId="26AB81BB" w14:textId="6CA4CE8E" w:rsidR="0001598A" w:rsidRPr="007F2342" w:rsidRDefault="0001598A" w:rsidP="00133993">
            <w:pPr>
              <w:pStyle w:val="TableParagraph"/>
              <w:ind w:left="119" w:right="101" w:hanging="5"/>
              <w:jc w:val="both"/>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Обслуживается</w:t>
            </w:r>
            <w:r w:rsidRPr="007F2342">
              <w:rPr>
                <w:rFonts w:ascii="Times New Roman" w:eastAsia="Times New Roman" w:hAnsi="Times New Roman" w:cs="Times New Roman"/>
                <w:spacing w:val="-24"/>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25"/>
                <w:sz w:val="20"/>
                <w:szCs w:val="20"/>
                <w:lang w:val="ru-RU"/>
              </w:rPr>
              <w:t xml:space="preserve"> </w:t>
            </w:r>
            <w:r w:rsidRPr="007F2342">
              <w:rPr>
                <w:rFonts w:ascii="Times New Roman" w:eastAsia="Times New Roman" w:hAnsi="Times New Roman" w:cs="Times New Roman"/>
                <w:sz w:val="20"/>
                <w:szCs w:val="20"/>
                <w:lang w:val="ru-RU"/>
              </w:rPr>
              <w:t>центрального</w:t>
            </w:r>
            <w:r w:rsidR="00F5032F" w:rsidRPr="007F2342">
              <w:rPr>
                <w:rFonts w:ascii="Times New Roman" w:eastAsia="Times New Roman" w:hAnsi="Times New Roman" w:cs="Times New Roman"/>
                <w:sz w:val="20"/>
                <w:szCs w:val="20"/>
                <w:lang w:val="ru-RU"/>
              </w:rPr>
              <w:t xml:space="preserve"> </w:t>
            </w:r>
            <w:r w:rsidRPr="007F2342">
              <w:rPr>
                <w:rFonts w:ascii="Times New Roman" w:eastAsia="Times New Roman" w:hAnsi="Times New Roman" w:cs="Times New Roman"/>
                <w:sz w:val="20"/>
                <w:szCs w:val="20"/>
                <w:lang w:val="ru-RU"/>
              </w:rPr>
              <w:t>водо-</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снабжения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подземного</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(скважинного)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водозабора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«ППЖКХ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p>
          <w:p w14:paraId="1C9CB309" w14:textId="77777777" w:rsidR="0001598A" w:rsidRPr="007F2342" w:rsidRDefault="0001598A" w:rsidP="00133993">
            <w:pPr>
              <w:pStyle w:val="TableParagraph"/>
              <w:spacing w:before="1"/>
              <w:ind w:left="623" w:right="223" w:hanging="385"/>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«Центральный»</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водопроводным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Стрелка»</w:t>
            </w:r>
          </w:p>
        </w:tc>
        <w:tc>
          <w:tcPr>
            <w:tcW w:w="4532" w:type="dxa"/>
            <w:tcBorders>
              <w:top w:val="single" w:sz="5" w:space="0" w:color="000000"/>
              <w:left w:val="single" w:sz="5" w:space="0" w:color="000000"/>
              <w:bottom w:val="single" w:sz="5" w:space="0" w:color="000000"/>
              <w:right w:val="single" w:sz="5" w:space="0" w:color="000000"/>
            </w:tcBorders>
            <w:vAlign w:val="center"/>
          </w:tcPr>
          <w:p w14:paraId="428D1A6A" w14:textId="77777777" w:rsidR="0001598A" w:rsidRPr="007F2342" w:rsidRDefault="0001598A" w:rsidP="00133993">
            <w:pPr>
              <w:pStyle w:val="TableParagraph"/>
              <w:ind w:left="215" w:right="207"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Подвоз</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гп.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сред-</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ствами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1"/>
                <w:sz w:val="20"/>
                <w:szCs w:val="20"/>
                <w:lang w:val="ru-RU"/>
              </w:rPr>
              <w:t xml:space="preserve"> 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 xml:space="preserve">не </w:t>
            </w:r>
            <w:r w:rsidRPr="007F2342">
              <w:rPr>
                <w:rFonts w:ascii="Times New Roman" w:eastAsia="Times New Roman" w:hAnsi="Times New Roman" w:cs="Times New Roman"/>
                <w:sz w:val="20"/>
                <w:szCs w:val="20"/>
                <w:lang w:val="ru-RU"/>
              </w:rPr>
              <w:t>осу-</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ществляется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причине</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отсутствия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тарифа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20"/>
                <w:w w:val="99"/>
                <w:sz w:val="20"/>
                <w:szCs w:val="20"/>
                <w:lang w:val="ru-RU"/>
              </w:rPr>
              <w:t xml:space="preserve"> </w:t>
            </w:r>
            <w:r w:rsidRPr="007F2342">
              <w:rPr>
                <w:rFonts w:ascii="Times New Roman" w:eastAsia="Times New Roman" w:hAnsi="Times New Roman" w:cs="Times New Roman"/>
                <w:sz w:val="20"/>
                <w:szCs w:val="20"/>
                <w:lang w:val="ru-RU"/>
              </w:rPr>
              <w:t>данный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вид</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деятельности,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также</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отсутствием</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технической</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возможности.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Лицензия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ГЛС</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0024</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ВЭ</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от26.10.2005г.</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31.12.2025г.</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ООО</w:t>
            </w:r>
          </w:p>
          <w:p w14:paraId="3A3B2C8D" w14:textId="77777777" w:rsidR="0001598A" w:rsidRPr="007F2342" w:rsidRDefault="0001598A" w:rsidP="00133993">
            <w:pPr>
              <w:pStyle w:val="TableParagraph"/>
              <w:spacing w:line="227" w:lineRule="exact"/>
              <w:ind w:left="5"/>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Лесная</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компания</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"Сибирь"</w:t>
            </w:r>
          </w:p>
        </w:tc>
      </w:tr>
      <w:tr w:rsidR="007F2342" w:rsidRPr="007F2342" w14:paraId="0C16F3A6" w14:textId="77777777" w:rsidTr="004E140C">
        <w:trPr>
          <w:trHeight w:hRule="exact" w:val="1162"/>
          <w:jc w:val="center"/>
        </w:trPr>
        <w:tc>
          <w:tcPr>
            <w:tcW w:w="1625" w:type="dxa"/>
            <w:tcBorders>
              <w:top w:val="single" w:sz="5" w:space="0" w:color="000000"/>
              <w:left w:val="single" w:sz="5" w:space="0" w:color="000000"/>
              <w:bottom w:val="single" w:sz="5" w:space="0" w:color="000000"/>
              <w:right w:val="single" w:sz="5" w:space="0" w:color="000000"/>
            </w:tcBorders>
            <w:vAlign w:val="center"/>
          </w:tcPr>
          <w:p w14:paraId="3A50B861" w14:textId="77777777" w:rsidR="0001598A" w:rsidRPr="007F2342" w:rsidRDefault="0001598A" w:rsidP="00133993">
            <w:pPr>
              <w:pStyle w:val="TableParagraph"/>
              <w:ind w:left="313"/>
              <w:rPr>
                <w:rFonts w:ascii="Times New Roman" w:eastAsia="Times New Roman" w:hAnsi="Times New Roman" w:cs="Times New Roman"/>
                <w:sz w:val="20"/>
                <w:szCs w:val="20"/>
              </w:rPr>
            </w:pPr>
            <w:r w:rsidRPr="007F2342">
              <w:rPr>
                <w:rFonts w:ascii="Times New Roman" w:hAnsi="Times New Roman" w:cs="Times New Roman"/>
                <w:sz w:val="20"/>
              </w:rPr>
              <w:t>Коновщина</w:t>
            </w:r>
          </w:p>
        </w:tc>
        <w:tc>
          <w:tcPr>
            <w:tcW w:w="4040" w:type="dxa"/>
            <w:tcBorders>
              <w:top w:val="single" w:sz="5" w:space="0" w:color="000000"/>
              <w:left w:val="single" w:sz="5" w:space="0" w:color="000000"/>
              <w:bottom w:val="single" w:sz="5" w:space="0" w:color="000000"/>
              <w:right w:val="single" w:sz="5" w:space="0" w:color="000000"/>
            </w:tcBorders>
            <w:vAlign w:val="center"/>
          </w:tcPr>
          <w:p w14:paraId="45BE2679" w14:textId="77777777" w:rsidR="0001598A" w:rsidRPr="007F2342" w:rsidRDefault="0001598A" w:rsidP="00133993">
            <w:pPr>
              <w:pStyle w:val="TableParagraph"/>
              <w:ind w:left="426"/>
              <w:rPr>
                <w:rFonts w:ascii="Times New Roman" w:eastAsia="Times New Roman" w:hAnsi="Times New Roman" w:cs="Times New Roman"/>
                <w:sz w:val="20"/>
                <w:szCs w:val="20"/>
              </w:rPr>
            </w:pPr>
            <w:r w:rsidRPr="007F2342">
              <w:rPr>
                <w:rFonts w:ascii="Times New Roman" w:hAnsi="Times New Roman" w:cs="Times New Roman"/>
                <w:sz w:val="20"/>
              </w:rPr>
              <w:t>Водоснабжение</w:t>
            </w:r>
            <w:r w:rsidRPr="007F2342">
              <w:rPr>
                <w:rFonts w:ascii="Times New Roman" w:hAnsi="Times New Roman" w:cs="Times New Roman"/>
                <w:spacing w:val="-20"/>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z w:val="20"/>
              </w:rPr>
              <w:t>централизованное</w:t>
            </w:r>
          </w:p>
        </w:tc>
        <w:tc>
          <w:tcPr>
            <w:tcW w:w="4532" w:type="dxa"/>
            <w:tcBorders>
              <w:top w:val="single" w:sz="5" w:space="0" w:color="000000"/>
              <w:left w:val="single" w:sz="5" w:space="0" w:color="000000"/>
              <w:bottom w:val="single" w:sz="5" w:space="0" w:color="000000"/>
              <w:right w:val="single" w:sz="5" w:space="0" w:color="000000"/>
            </w:tcBorders>
            <w:vAlign w:val="center"/>
          </w:tcPr>
          <w:p w14:paraId="2AD6C381" w14:textId="77777777" w:rsidR="0001598A" w:rsidRPr="007F2342" w:rsidRDefault="0001598A" w:rsidP="00133993">
            <w:pPr>
              <w:pStyle w:val="TableParagraph"/>
              <w:ind w:left="215" w:right="207"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Подвоз</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воды</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территории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гп.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сред-</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ствами</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1"/>
                <w:sz w:val="20"/>
                <w:szCs w:val="20"/>
                <w:lang w:val="ru-RU"/>
              </w:rPr>
              <w:t xml:space="preserve"> 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 xml:space="preserve">не </w:t>
            </w:r>
            <w:r w:rsidRPr="007F2342">
              <w:rPr>
                <w:rFonts w:ascii="Times New Roman" w:eastAsia="Times New Roman" w:hAnsi="Times New Roman" w:cs="Times New Roman"/>
                <w:sz w:val="20"/>
                <w:szCs w:val="20"/>
                <w:lang w:val="ru-RU"/>
              </w:rPr>
              <w:t>осу-</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z w:val="20"/>
                <w:szCs w:val="20"/>
                <w:lang w:val="ru-RU"/>
              </w:rPr>
              <w:t>ществляется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причине</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отсутствия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тарифа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20"/>
                <w:w w:val="99"/>
                <w:sz w:val="20"/>
                <w:szCs w:val="20"/>
                <w:lang w:val="ru-RU"/>
              </w:rPr>
              <w:t xml:space="preserve"> </w:t>
            </w:r>
            <w:r w:rsidRPr="007F2342">
              <w:rPr>
                <w:rFonts w:ascii="Times New Roman" w:eastAsia="Times New Roman" w:hAnsi="Times New Roman" w:cs="Times New Roman"/>
                <w:sz w:val="20"/>
                <w:szCs w:val="20"/>
                <w:lang w:val="ru-RU"/>
              </w:rPr>
              <w:t>данный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вид</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деятельности,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также</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отсутствием</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технической</w:t>
            </w:r>
            <w:r w:rsidRPr="007F2342">
              <w:rPr>
                <w:rFonts w:ascii="Times New Roman" w:eastAsia="Times New Roman" w:hAnsi="Times New Roman" w:cs="Times New Roman"/>
                <w:spacing w:val="-25"/>
                <w:sz w:val="20"/>
                <w:szCs w:val="20"/>
                <w:lang w:val="ru-RU"/>
              </w:rPr>
              <w:t xml:space="preserve"> </w:t>
            </w:r>
            <w:r w:rsidRPr="007F2342">
              <w:rPr>
                <w:rFonts w:ascii="Times New Roman" w:eastAsia="Times New Roman" w:hAnsi="Times New Roman" w:cs="Times New Roman"/>
                <w:sz w:val="20"/>
                <w:szCs w:val="20"/>
                <w:lang w:val="ru-RU"/>
              </w:rPr>
              <w:t>возможности</w:t>
            </w:r>
          </w:p>
        </w:tc>
      </w:tr>
    </w:tbl>
    <w:p w14:paraId="678DDB3A" w14:textId="77777777" w:rsidR="00B70809" w:rsidRPr="007F2342" w:rsidRDefault="00B70809" w:rsidP="00F5032F">
      <w:pPr>
        <w:pStyle w:val="aff2"/>
        <w:spacing w:before="69" w:line="275" w:lineRule="auto"/>
        <w:ind w:right="148" w:firstLine="709"/>
        <w:jc w:val="both"/>
      </w:pPr>
      <w:r w:rsidRPr="007F2342">
        <w:rPr>
          <w:spacing w:val="-1"/>
        </w:rPr>
        <w:t>Система</w:t>
      </w:r>
      <w:r w:rsidRPr="007F2342">
        <w:rPr>
          <w:spacing w:val="9"/>
        </w:rPr>
        <w:t xml:space="preserve"> </w:t>
      </w:r>
      <w:r w:rsidRPr="007F2342">
        <w:rPr>
          <w:spacing w:val="-1"/>
        </w:rPr>
        <w:t>централизованного</w:t>
      </w:r>
      <w:r w:rsidRPr="007F2342">
        <w:rPr>
          <w:spacing w:val="11"/>
        </w:rPr>
        <w:t xml:space="preserve"> </w:t>
      </w:r>
      <w:r w:rsidRPr="007F2342">
        <w:rPr>
          <w:spacing w:val="-1"/>
        </w:rPr>
        <w:t>водоснабжения</w:t>
      </w:r>
      <w:r w:rsidRPr="007F2342">
        <w:rPr>
          <w:spacing w:val="10"/>
        </w:rPr>
        <w:t xml:space="preserve"> </w:t>
      </w:r>
      <w:r w:rsidRPr="007F2342">
        <w:t>г.</w:t>
      </w:r>
      <w:r w:rsidRPr="007F2342">
        <w:rPr>
          <w:spacing w:val="7"/>
        </w:rPr>
        <w:t xml:space="preserve"> </w:t>
      </w:r>
      <w:r w:rsidRPr="007F2342">
        <w:rPr>
          <w:spacing w:val="-1"/>
        </w:rPr>
        <w:t>Лесосибирска</w:t>
      </w:r>
      <w:r w:rsidRPr="007F2342">
        <w:rPr>
          <w:spacing w:val="9"/>
        </w:rPr>
        <w:t xml:space="preserve"> </w:t>
      </w:r>
      <w:r w:rsidRPr="007F2342">
        <w:rPr>
          <w:spacing w:val="-1"/>
        </w:rPr>
        <w:t>функционирует</w:t>
      </w:r>
      <w:r w:rsidRPr="007F2342">
        <w:rPr>
          <w:spacing w:val="11"/>
        </w:rPr>
        <w:t xml:space="preserve"> </w:t>
      </w:r>
      <w:r w:rsidRPr="007F2342">
        <w:rPr>
          <w:spacing w:val="-1"/>
        </w:rPr>
        <w:t>следующим</w:t>
      </w:r>
      <w:r w:rsidRPr="007F2342">
        <w:rPr>
          <w:spacing w:val="6"/>
        </w:rPr>
        <w:t xml:space="preserve"> </w:t>
      </w:r>
      <w:r w:rsidRPr="007F2342">
        <w:t>об</w:t>
      </w:r>
      <w:r w:rsidRPr="007F2342">
        <w:rPr>
          <w:spacing w:val="-1"/>
        </w:rPr>
        <w:t>разом:</w:t>
      </w:r>
    </w:p>
    <w:p w14:paraId="48203B8D" w14:textId="09951E64" w:rsidR="00B70809" w:rsidRPr="007F2342" w:rsidRDefault="00B70809" w:rsidP="00A61634">
      <w:pPr>
        <w:pStyle w:val="aff2"/>
        <w:widowControl w:val="0"/>
        <w:numPr>
          <w:ilvl w:val="3"/>
          <w:numId w:val="12"/>
        </w:numPr>
        <w:tabs>
          <w:tab w:val="left" w:pos="1334"/>
        </w:tabs>
        <w:spacing w:before="1" w:after="0" w:line="276" w:lineRule="auto"/>
        <w:ind w:left="0" w:right="244" w:firstLine="709"/>
        <w:jc w:val="both"/>
      </w:pPr>
      <w:r w:rsidRPr="007F2342">
        <w:t>Водозаборные</w:t>
      </w:r>
      <w:r w:rsidRPr="007F2342">
        <w:rPr>
          <w:spacing w:val="-7"/>
        </w:rPr>
        <w:t xml:space="preserve"> </w:t>
      </w:r>
      <w:r w:rsidRPr="007F2342">
        <w:rPr>
          <w:spacing w:val="-1"/>
        </w:rPr>
        <w:t>сооружения</w:t>
      </w:r>
      <w:r w:rsidRPr="007F2342">
        <w:rPr>
          <w:spacing w:val="-5"/>
        </w:rPr>
        <w:t xml:space="preserve"> </w:t>
      </w:r>
      <w:r w:rsidRPr="007F2342">
        <w:rPr>
          <w:spacing w:val="-1"/>
        </w:rPr>
        <w:t>АО</w:t>
      </w:r>
      <w:r w:rsidRPr="007F2342">
        <w:rPr>
          <w:spacing w:val="-6"/>
        </w:rPr>
        <w:t xml:space="preserve"> </w:t>
      </w:r>
      <w:r w:rsidRPr="007F2342">
        <w:rPr>
          <w:spacing w:val="-1"/>
        </w:rPr>
        <w:t>«Новоенисейский</w:t>
      </w:r>
      <w:r w:rsidRPr="007F2342">
        <w:rPr>
          <w:spacing w:val="-6"/>
        </w:rPr>
        <w:t xml:space="preserve"> </w:t>
      </w:r>
      <w:r w:rsidRPr="007F2342">
        <w:rPr>
          <w:spacing w:val="-1"/>
        </w:rPr>
        <w:t>Лесохимический</w:t>
      </w:r>
      <w:r w:rsidRPr="007F2342">
        <w:rPr>
          <w:spacing w:val="-4"/>
        </w:rPr>
        <w:t xml:space="preserve"> </w:t>
      </w:r>
      <w:r w:rsidRPr="007F2342">
        <w:t>Комплекс»,</w:t>
      </w:r>
      <w:r w:rsidRPr="007F2342">
        <w:rPr>
          <w:spacing w:val="-5"/>
        </w:rPr>
        <w:t xml:space="preserve"> </w:t>
      </w:r>
      <w:r w:rsidRPr="007F2342">
        <w:rPr>
          <w:spacing w:val="-1"/>
        </w:rPr>
        <w:t>расположенные</w:t>
      </w:r>
      <w:r w:rsidRPr="007F2342">
        <w:rPr>
          <w:spacing w:val="10"/>
        </w:rPr>
        <w:t xml:space="preserve"> </w:t>
      </w:r>
      <w:r w:rsidRPr="007F2342">
        <w:t>на</w:t>
      </w:r>
      <w:r w:rsidRPr="007F2342">
        <w:rPr>
          <w:spacing w:val="10"/>
        </w:rPr>
        <w:t xml:space="preserve"> </w:t>
      </w:r>
      <w:r w:rsidRPr="007F2342">
        <w:rPr>
          <w:spacing w:val="-1"/>
        </w:rPr>
        <w:t>территории</w:t>
      </w:r>
      <w:r w:rsidRPr="007F2342">
        <w:rPr>
          <w:spacing w:val="10"/>
        </w:rPr>
        <w:t xml:space="preserve"> </w:t>
      </w:r>
      <w:r w:rsidRPr="007F2342">
        <w:t>комбината,</w:t>
      </w:r>
      <w:r w:rsidRPr="007F2342">
        <w:rPr>
          <w:spacing w:val="9"/>
        </w:rPr>
        <w:t xml:space="preserve"> </w:t>
      </w:r>
      <w:r w:rsidRPr="007F2342">
        <w:rPr>
          <w:spacing w:val="-1"/>
        </w:rPr>
        <w:t>поднимают</w:t>
      </w:r>
      <w:r w:rsidRPr="007F2342">
        <w:rPr>
          <w:spacing w:val="12"/>
        </w:rPr>
        <w:t xml:space="preserve"> </w:t>
      </w:r>
      <w:r w:rsidRPr="007F2342">
        <w:rPr>
          <w:spacing w:val="-1"/>
        </w:rPr>
        <w:t>речную</w:t>
      </w:r>
      <w:r w:rsidRPr="007F2342">
        <w:rPr>
          <w:spacing w:val="12"/>
        </w:rPr>
        <w:t xml:space="preserve"> </w:t>
      </w:r>
      <w:r w:rsidRPr="007F2342">
        <w:t>воду</w:t>
      </w:r>
      <w:r w:rsidRPr="007F2342">
        <w:rPr>
          <w:spacing w:val="9"/>
        </w:rPr>
        <w:t xml:space="preserve"> </w:t>
      </w:r>
      <w:r w:rsidRPr="007F2342">
        <w:t>из</w:t>
      </w:r>
      <w:r w:rsidRPr="007F2342">
        <w:rPr>
          <w:spacing w:val="12"/>
        </w:rPr>
        <w:t xml:space="preserve"> </w:t>
      </w:r>
      <w:r w:rsidRPr="007F2342">
        <w:t>р.</w:t>
      </w:r>
      <w:r w:rsidRPr="007F2342">
        <w:rPr>
          <w:spacing w:val="11"/>
        </w:rPr>
        <w:t xml:space="preserve"> </w:t>
      </w:r>
      <w:r w:rsidRPr="007F2342">
        <w:t>Енисей</w:t>
      </w:r>
      <w:r w:rsidR="006D31E0" w:rsidRPr="007F2342">
        <w:t xml:space="preserve"> </w:t>
      </w:r>
      <w:r w:rsidRPr="007F2342">
        <w:t>на</w:t>
      </w:r>
      <w:r w:rsidRPr="007F2342">
        <w:rPr>
          <w:spacing w:val="18"/>
        </w:rPr>
        <w:t xml:space="preserve"> </w:t>
      </w:r>
      <w:r w:rsidRPr="007F2342">
        <w:rPr>
          <w:spacing w:val="-1"/>
        </w:rPr>
        <w:lastRenderedPageBreak/>
        <w:t>поверх</w:t>
      </w:r>
      <w:r w:rsidRPr="007F2342">
        <w:t>ностном</w:t>
      </w:r>
      <w:r w:rsidRPr="007F2342">
        <w:rPr>
          <w:spacing w:val="26"/>
        </w:rPr>
        <w:t xml:space="preserve"> </w:t>
      </w:r>
      <w:r w:rsidRPr="007F2342">
        <w:rPr>
          <w:spacing w:val="-1"/>
        </w:rPr>
        <w:t>водозаборном</w:t>
      </w:r>
      <w:r w:rsidRPr="007F2342">
        <w:rPr>
          <w:spacing w:val="26"/>
        </w:rPr>
        <w:t xml:space="preserve"> </w:t>
      </w:r>
      <w:r w:rsidRPr="007F2342">
        <w:rPr>
          <w:spacing w:val="-1"/>
        </w:rPr>
        <w:t>сооружении,</w:t>
      </w:r>
      <w:r w:rsidRPr="007F2342">
        <w:rPr>
          <w:spacing w:val="27"/>
        </w:rPr>
        <w:t xml:space="preserve"> </w:t>
      </w:r>
      <w:r w:rsidRPr="007F2342">
        <w:rPr>
          <w:spacing w:val="-1"/>
        </w:rPr>
        <w:t>выполненного</w:t>
      </w:r>
      <w:r w:rsidRPr="007F2342">
        <w:rPr>
          <w:spacing w:val="25"/>
        </w:rPr>
        <w:t xml:space="preserve"> </w:t>
      </w:r>
      <w:r w:rsidRPr="007F2342">
        <w:t>по</w:t>
      </w:r>
      <w:r w:rsidRPr="007F2342">
        <w:rPr>
          <w:spacing w:val="24"/>
        </w:rPr>
        <w:t xml:space="preserve"> </w:t>
      </w:r>
      <w:r w:rsidRPr="007F2342">
        <w:t>типу</w:t>
      </w:r>
      <w:r w:rsidRPr="007F2342">
        <w:rPr>
          <w:spacing w:val="17"/>
        </w:rPr>
        <w:t xml:space="preserve"> </w:t>
      </w:r>
      <w:r w:rsidRPr="007F2342">
        <w:rPr>
          <w:spacing w:val="-1"/>
        </w:rPr>
        <w:t>«руслового</w:t>
      </w:r>
      <w:r w:rsidRPr="007F2342">
        <w:rPr>
          <w:spacing w:val="16"/>
        </w:rPr>
        <w:t xml:space="preserve"> </w:t>
      </w:r>
      <w:r w:rsidRPr="007F2342">
        <w:t>с</w:t>
      </w:r>
      <w:r w:rsidRPr="007F2342">
        <w:rPr>
          <w:spacing w:val="15"/>
        </w:rPr>
        <w:t xml:space="preserve"> </w:t>
      </w:r>
      <w:r w:rsidRPr="007F2342">
        <w:rPr>
          <w:spacing w:val="-1"/>
        </w:rPr>
        <w:t>водоприёмники</w:t>
      </w:r>
      <w:r w:rsidRPr="007F2342">
        <w:rPr>
          <w:spacing w:val="10"/>
        </w:rPr>
        <w:t xml:space="preserve"> </w:t>
      </w:r>
      <w:r w:rsidRPr="007F2342">
        <w:rPr>
          <w:spacing w:val="-1"/>
        </w:rPr>
        <w:t>выдающимися</w:t>
      </w:r>
      <w:r w:rsidRPr="007F2342">
        <w:rPr>
          <w:spacing w:val="9"/>
        </w:rPr>
        <w:t xml:space="preserve"> </w:t>
      </w:r>
      <w:r w:rsidRPr="007F2342">
        <w:t>в</w:t>
      </w:r>
      <w:r w:rsidRPr="007F2342">
        <w:rPr>
          <w:spacing w:val="8"/>
        </w:rPr>
        <w:t xml:space="preserve"> </w:t>
      </w:r>
      <w:r w:rsidRPr="007F2342">
        <w:rPr>
          <w:spacing w:val="-1"/>
        </w:rPr>
        <w:t>реку»,</w:t>
      </w:r>
      <w:r w:rsidRPr="007F2342">
        <w:rPr>
          <w:spacing w:val="9"/>
        </w:rPr>
        <w:t xml:space="preserve"> </w:t>
      </w:r>
      <w:r w:rsidRPr="007F2342">
        <w:rPr>
          <w:spacing w:val="2"/>
        </w:rPr>
        <w:t>и,</w:t>
      </w:r>
      <w:r w:rsidRPr="007F2342">
        <w:rPr>
          <w:spacing w:val="9"/>
        </w:rPr>
        <w:t xml:space="preserve"> </w:t>
      </w:r>
      <w:r w:rsidRPr="007F2342">
        <w:rPr>
          <w:spacing w:val="-1"/>
        </w:rPr>
        <w:t>далее</w:t>
      </w:r>
      <w:r w:rsidRPr="007F2342">
        <w:rPr>
          <w:spacing w:val="8"/>
        </w:rPr>
        <w:t xml:space="preserve"> </w:t>
      </w:r>
      <w:r w:rsidRPr="007F2342">
        <w:t>готовя</w:t>
      </w:r>
      <w:r w:rsidRPr="007F2342">
        <w:rPr>
          <w:spacing w:val="9"/>
        </w:rPr>
        <w:t xml:space="preserve"> </w:t>
      </w:r>
      <w:r w:rsidRPr="007F2342">
        <w:rPr>
          <w:spacing w:val="-1"/>
        </w:rPr>
        <w:t>речную</w:t>
      </w:r>
      <w:r w:rsidRPr="007F2342">
        <w:rPr>
          <w:spacing w:val="11"/>
        </w:rPr>
        <w:t xml:space="preserve"> </w:t>
      </w:r>
      <w:r w:rsidRPr="007F2342">
        <w:t>воду</w:t>
      </w:r>
      <w:r w:rsidRPr="007F2342">
        <w:rPr>
          <w:spacing w:val="9"/>
        </w:rPr>
        <w:t xml:space="preserve"> </w:t>
      </w:r>
      <w:r w:rsidRPr="007F2342">
        <w:t>до</w:t>
      </w:r>
      <w:r w:rsidRPr="007F2342">
        <w:rPr>
          <w:spacing w:val="9"/>
        </w:rPr>
        <w:t xml:space="preserve"> </w:t>
      </w:r>
      <w:r w:rsidRPr="007F2342">
        <w:rPr>
          <w:spacing w:val="-1"/>
        </w:rPr>
        <w:t>состояния</w:t>
      </w:r>
      <w:r w:rsidRPr="007F2342">
        <w:rPr>
          <w:spacing w:val="9"/>
        </w:rPr>
        <w:t xml:space="preserve"> </w:t>
      </w:r>
      <w:r w:rsidRPr="007F2342">
        <w:t>хозяйственно-</w:t>
      </w:r>
      <w:r w:rsidRPr="007F2342">
        <w:rPr>
          <w:spacing w:val="49"/>
        </w:rPr>
        <w:t xml:space="preserve"> </w:t>
      </w:r>
      <w:r w:rsidRPr="007F2342">
        <w:rPr>
          <w:spacing w:val="-1"/>
        </w:rPr>
        <w:t>питьевого</w:t>
      </w:r>
      <w:r w:rsidRPr="007F2342">
        <w:rPr>
          <w:spacing w:val="-11"/>
        </w:rPr>
        <w:t xml:space="preserve"> </w:t>
      </w:r>
      <w:r w:rsidRPr="007F2342">
        <w:rPr>
          <w:spacing w:val="-1"/>
        </w:rPr>
        <w:t>назначения,</w:t>
      </w:r>
      <w:r w:rsidRPr="007F2342">
        <w:rPr>
          <w:spacing w:val="-10"/>
        </w:rPr>
        <w:t xml:space="preserve"> </w:t>
      </w:r>
      <w:r w:rsidRPr="007F2342">
        <w:rPr>
          <w:spacing w:val="-1"/>
        </w:rPr>
        <w:t>насосной</w:t>
      </w:r>
      <w:r w:rsidRPr="007F2342">
        <w:rPr>
          <w:spacing w:val="-9"/>
        </w:rPr>
        <w:t xml:space="preserve"> </w:t>
      </w:r>
      <w:r w:rsidRPr="007F2342">
        <w:rPr>
          <w:spacing w:val="-1"/>
        </w:rPr>
        <w:t>станцией</w:t>
      </w:r>
      <w:r w:rsidRPr="007F2342">
        <w:rPr>
          <w:spacing w:val="-9"/>
        </w:rPr>
        <w:t xml:space="preserve"> </w:t>
      </w:r>
      <w:r w:rsidRPr="007F2342">
        <w:t>1-го</w:t>
      </w:r>
      <w:r w:rsidRPr="007F2342">
        <w:rPr>
          <w:spacing w:val="-10"/>
        </w:rPr>
        <w:t xml:space="preserve"> </w:t>
      </w:r>
      <w:r w:rsidRPr="007F2342">
        <w:rPr>
          <w:spacing w:val="-1"/>
        </w:rPr>
        <w:t>подъёма</w:t>
      </w:r>
      <w:r w:rsidRPr="007F2342">
        <w:rPr>
          <w:spacing w:val="48"/>
        </w:rPr>
        <w:t xml:space="preserve"> </w:t>
      </w:r>
      <w:r w:rsidRPr="007F2342">
        <w:rPr>
          <w:spacing w:val="-1"/>
        </w:rPr>
        <w:t>направляют</w:t>
      </w:r>
      <w:r w:rsidRPr="007F2342">
        <w:rPr>
          <w:spacing w:val="49"/>
        </w:rPr>
        <w:t xml:space="preserve"> </w:t>
      </w:r>
      <w:r w:rsidRPr="007F2342">
        <w:t>в</w:t>
      </w:r>
      <w:r w:rsidRPr="007F2342">
        <w:rPr>
          <w:spacing w:val="50"/>
        </w:rPr>
        <w:t xml:space="preserve"> </w:t>
      </w:r>
      <w:r w:rsidRPr="007F2342">
        <w:t>водопроводные</w:t>
      </w:r>
      <w:r w:rsidRPr="007F2342">
        <w:rPr>
          <w:spacing w:val="81"/>
        </w:rPr>
        <w:t xml:space="preserve"> </w:t>
      </w:r>
      <w:r w:rsidRPr="007F2342">
        <w:rPr>
          <w:spacing w:val="-1"/>
        </w:rPr>
        <w:t>сети,</w:t>
      </w:r>
      <w:r w:rsidRPr="007F2342">
        <w:rPr>
          <w:spacing w:val="38"/>
        </w:rPr>
        <w:t xml:space="preserve"> </w:t>
      </w:r>
      <w:r w:rsidRPr="007F2342">
        <w:t>с</w:t>
      </w:r>
      <w:r w:rsidRPr="007F2342">
        <w:rPr>
          <w:spacing w:val="40"/>
        </w:rPr>
        <w:t xml:space="preserve"> </w:t>
      </w:r>
      <w:r w:rsidRPr="007F2342">
        <w:rPr>
          <w:spacing w:val="-1"/>
        </w:rPr>
        <w:t>насосными</w:t>
      </w:r>
      <w:r w:rsidRPr="007F2342">
        <w:rPr>
          <w:spacing w:val="42"/>
        </w:rPr>
        <w:t xml:space="preserve"> </w:t>
      </w:r>
      <w:r w:rsidRPr="007F2342">
        <w:rPr>
          <w:spacing w:val="-1"/>
        </w:rPr>
        <w:t>станциями,</w:t>
      </w:r>
      <w:r w:rsidRPr="007F2342">
        <w:rPr>
          <w:spacing w:val="42"/>
        </w:rPr>
        <w:t xml:space="preserve"> </w:t>
      </w:r>
      <w:r w:rsidRPr="007F2342">
        <w:rPr>
          <w:spacing w:val="-1"/>
        </w:rPr>
        <w:t>МУП</w:t>
      </w:r>
      <w:r w:rsidRPr="007F2342">
        <w:rPr>
          <w:spacing w:val="16"/>
        </w:rPr>
        <w:t xml:space="preserve"> </w:t>
      </w:r>
      <w:r w:rsidRPr="007F2342">
        <w:t>«ЖКХ</w:t>
      </w:r>
      <w:r w:rsidRPr="007F2342">
        <w:rPr>
          <w:spacing w:val="13"/>
        </w:rPr>
        <w:t xml:space="preserve"> </w:t>
      </w:r>
      <w:r w:rsidRPr="007F2342">
        <w:t>г.</w:t>
      </w:r>
      <w:r w:rsidRPr="007F2342">
        <w:rPr>
          <w:spacing w:val="16"/>
        </w:rPr>
        <w:t xml:space="preserve"> </w:t>
      </w:r>
      <w:r w:rsidRPr="007F2342">
        <w:rPr>
          <w:spacing w:val="-1"/>
        </w:rPr>
        <w:t>Лесосибирска»,</w:t>
      </w:r>
      <w:r w:rsidRPr="007F2342">
        <w:rPr>
          <w:spacing w:val="16"/>
        </w:rPr>
        <w:t xml:space="preserve"> </w:t>
      </w:r>
      <w:r w:rsidRPr="007F2342">
        <w:rPr>
          <w:spacing w:val="-1"/>
        </w:rPr>
        <w:t>расположенные</w:t>
      </w:r>
      <w:r w:rsidRPr="007F2342">
        <w:rPr>
          <w:spacing w:val="15"/>
        </w:rPr>
        <w:t xml:space="preserve"> </w:t>
      </w:r>
      <w:r w:rsidRPr="007F2342">
        <w:t>в</w:t>
      </w:r>
      <w:r w:rsidRPr="007F2342">
        <w:rPr>
          <w:spacing w:val="16"/>
        </w:rPr>
        <w:t xml:space="preserve"> </w:t>
      </w:r>
      <w:r w:rsidRPr="007F2342">
        <w:t>п.</w:t>
      </w:r>
      <w:r w:rsidRPr="007F2342">
        <w:rPr>
          <w:spacing w:val="77"/>
        </w:rPr>
        <w:t xml:space="preserve"> </w:t>
      </w:r>
      <w:r w:rsidRPr="007F2342">
        <w:rPr>
          <w:spacing w:val="-1"/>
        </w:rPr>
        <w:t>Новоенисейск</w:t>
      </w:r>
      <w:r w:rsidRPr="007F2342">
        <w:rPr>
          <w:spacing w:val="-9"/>
        </w:rPr>
        <w:t xml:space="preserve"> </w:t>
      </w:r>
      <w:r w:rsidRPr="007F2342">
        <w:t>г.</w:t>
      </w:r>
      <w:r w:rsidRPr="007F2342">
        <w:rPr>
          <w:spacing w:val="-10"/>
        </w:rPr>
        <w:t xml:space="preserve"> </w:t>
      </w:r>
      <w:r w:rsidRPr="007F2342">
        <w:rPr>
          <w:spacing w:val="-1"/>
        </w:rPr>
        <w:t>Лесосибирска.</w:t>
      </w:r>
      <w:r w:rsidRPr="007F2342">
        <w:rPr>
          <w:spacing w:val="-7"/>
        </w:rPr>
        <w:t xml:space="preserve"> </w:t>
      </w:r>
      <w:r w:rsidRPr="007F2342">
        <w:t>Подготовленная</w:t>
      </w:r>
      <w:r w:rsidRPr="007F2342">
        <w:rPr>
          <w:spacing w:val="-10"/>
        </w:rPr>
        <w:t xml:space="preserve"> </w:t>
      </w:r>
      <w:r w:rsidRPr="007F2342">
        <w:t>вода</w:t>
      </w:r>
      <w:r w:rsidRPr="007F2342">
        <w:rPr>
          <w:spacing w:val="-11"/>
        </w:rPr>
        <w:t xml:space="preserve"> </w:t>
      </w:r>
      <w:r w:rsidRPr="007F2342">
        <w:t>для</w:t>
      </w:r>
      <w:r w:rsidRPr="007F2342">
        <w:rPr>
          <w:spacing w:val="-10"/>
        </w:rPr>
        <w:t xml:space="preserve"> </w:t>
      </w:r>
      <w:r w:rsidRPr="007F2342">
        <w:rPr>
          <w:spacing w:val="-1"/>
        </w:rPr>
        <w:t>хозяйственно-питьевых</w:t>
      </w:r>
      <w:r w:rsidRPr="007F2342">
        <w:rPr>
          <w:spacing w:val="-9"/>
        </w:rPr>
        <w:t xml:space="preserve"> </w:t>
      </w:r>
      <w:r w:rsidRPr="007F2342">
        <w:t>нужд</w:t>
      </w:r>
      <w:r w:rsidRPr="007F2342">
        <w:rPr>
          <w:spacing w:val="75"/>
        </w:rPr>
        <w:t xml:space="preserve"> </w:t>
      </w:r>
      <w:r w:rsidRPr="007F2342">
        <w:t>по</w:t>
      </w:r>
      <w:r w:rsidRPr="007F2342">
        <w:rPr>
          <w:spacing w:val="7"/>
        </w:rPr>
        <w:t xml:space="preserve"> </w:t>
      </w:r>
      <w:r w:rsidRPr="007F2342">
        <w:t>водопроводным</w:t>
      </w:r>
      <w:r w:rsidRPr="007F2342">
        <w:rPr>
          <w:spacing w:val="7"/>
        </w:rPr>
        <w:t xml:space="preserve"> </w:t>
      </w:r>
      <w:r w:rsidRPr="007F2342">
        <w:t>сетям</w:t>
      </w:r>
      <w:r w:rsidRPr="007F2342">
        <w:rPr>
          <w:spacing w:val="6"/>
        </w:rPr>
        <w:t xml:space="preserve"> </w:t>
      </w:r>
      <w:r w:rsidRPr="007F2342">
        <w:t>МУП</w:t>
      </w:r>
      <w:r w:rsidRPr="007F2342">
        <w:rPr>
          <w:spacing w:val="10"/>
        </w:rPr>
        <w:t xml:space="preserve"> </w:t>
      </w:r>
      <w:r w:rsidRPr="007F2342">
        <w:t>«ЖКХ</w:t>
      </w:r>
      <w:r w:rsidRPr="007F2342">
        <w:rPr>
          <w:spacing w:val="9"/>
        </w:rPr>
        <w:t xml:space="preserve"> </w:t>
      </w:r>
      <w:r w:rsidRPr="007F2342">
        <w:t>г.</w:t>
      </w:r>
      <w:r w:rsidRPr="007F2342">
        <w:rPr>
          <w:spacing w:val="7"/>
        </w:rPr>
        <w:t xml:space="preserve"> </w:t>
      </w:r>
      <w:r w:rsidRPr="007F2342">
        <w:t>Лесосибирска»</w:t>
      </w:r>
      <w:r w:rsidRPr="007F2342">
        <w:rPr>
          <w:spacing w:val="9"/>
        </w:rPr>
        <w:t xml:space="preserve"> </w:t>
      </w:r>
      <w:r w:rsidRPr="007F2342">
        <w:rPr>
          <w:spacing w:val="-1"/>
        </w:rPr>
        <w:t>поступает</w:t>
      </w:r>
      <w:r w:rsidRPr="007F2342">
        <w:rPr>
          <w:spacing w:val="8"/>
        </w:rPr>
        <w:t xml:space="preserve"> </w:t>
      </w:r>
      <w:r w:rsidRPr="007F2342">
        <w:rPr>
          <w:spacing w:val="-1"/>
        </w:rPr>
        <w:t>непосредственно</w:t>
      </w:r>
      <w:r w:rsidRPr="007F2342">
        <w:rPr>
          <w:spacing w:val="8"/>
        </w:rPr>
        <w:t xml:space="preserve"> </w:t>
      </w:r>
      <w:r w:rsidRPr="007F2342">
        <w:t>к</w:t>
      </w:r>
      <w:r w:rsidRPr="007F2342">
        <w:rPr>
          <w:spacing w:val="44"/>
        </w:rPr>
        <w:t xml:space="preserve"> </w:t>
      </w:r>
      <w:r w:rsidRPr="007F2342">
        <w:rPr>
          <w:spacing w:val="-1"/>
        </w:rPr>
        <w:t>потребителям.</w:t>
      </w:r>
      <w:r w:rsidRPr="007F2342">
        <w:rPr>
          <w:spacing w:val="26"/>
        </w:rPr>
        <w:t xml:space="preserve"> </w:t>
      </w:r>
      <w:r w:rsidRPr="007F2342">
        <w:rPr>
          <w:spacing w:val="-1"/>
        </w:rPr>
        <w:t>Таким</w:t>
      </w:r>
      <w:r w:rsidRPr="007F2342">
        <w:rPr>
          <w:spacing w:val="25"/>
        </w:rPr>
        <w:t xml:space="preserve"> </w:t>
      </w:r>
      <w:r w:rsidRPr="007F2342">
        <w:rPr>
          <w:spacing w:val="-1"/>
        </w:rPr>
        <w:t>образом,</w:t>
      </w:r>
      <w:r w:rsidRPr="007F2342">
        <w:rPr>
          <w:spacing w:val="26"/>
        </w:rPr>
        <w:t xml:space="preserve"> </w:t>
      </w:r>
      <w:r w:rsidRPr="007F2342">
        <w:t>на</w:t>
      </w:r>
      <w:r w:rsidRPr="007F2342">
        <w:rPr>
          <w:spacing w:val="25"/>
        </w:rPr>
        <w:t xml:space="preserve"> </w:t>
      </w:r>
      <w:r w:rsidRPr="007F2342">
        <w:rPr>
          <w:spacing w:val="-1"/>
        </w:rPr>
        <w:t>территории</w:t>
      </w:r>
      <w:r w:rsidRPr="007F2342">
        <w:rPr>
          <w:spacing w:val="24"/>
        </w:rPr>
        <w:t xml:space="preserve"> </w:t>
      </w:r>
      <w:r w:rsidRPr="007F2342">
        <w:t>п.</w:t>
      </w:r>
      <w:r w:rsidRPr="007F2342">
        <w:rPr>
          <w:spacing w:val="26"/>
        </w:rPr>
        <w:t xml:space="preserve"> </w:t>
      </w:r>
      <w:r w:rsidRPr="007F2342">
        <w:rPr>
          <w:spacing w:val="-1"/>
        </w:rPr>
        <w:t>Новоенисейск</w:t>
      </w:r>
      <w:r w:rsidRPr="007F2342">
        <w:rPr>
          <w:spacing w:val="26"/>
        </w:rPr>
        <w:t xml:space="preserve"> </w:t>
      </w:r>
      <w:r w:rsidRPr="007F2342">
        <w:t>г.</w:t>
      </w:r>
      <w:r w:rsidRPr="007F2342">
        <w:rPr>
          <w:spacing w:val="26"/>
        </w:rPr>
        <w:t xml:space="preserve"> </w:t>
      </w:r>
      <w:r w:rsidRPr="007F2342">
        <w:rPr>
          <w:spacing w:val="-1"/>
        </w:rPr>
        <w:t>Лесосибирска</w:t>
      </w:r>
      <w:r w:rsidRPr="007F2342">
        <w:rPr>
          <w:spacing w:val="33"/>
        </w:rPr>
        <w:t xml:space="preserve"> </w:t>
      </w:r>
      <w:r w:rsidRPr="007F2342">
        <w:rPr>
          <w:spacing w:val="-1"/>
        </w:rPr>
        <w:t>АО</w:t>
      </w:r>
      <w:r w:rsidRPr="007F2342">
        <w:t xml:space="preserve"> </w:t>
      </w:r>
      <w:r w:rsidRPr="007F2342">
        <w:rPr>
          <w:spacing w:val="-1"/>
        </w:rPr>
        <w:t>«Новоенисейский</w:t>
      </w:r>
      <w:r w:rsidRPr="007F2342">
        <w:rPr>
          <w:spacing w:val="29"/>
        </w:rPr>
        <w:t xml:space="preserve"> </w:t>
      </w:r>
      <w:r w:rsidRPr="007F2342">
        <w:rPr>
          <w:spacing w:val="-1"/>
        </w:rPr>
        <w:t>Лесохимический</w:t>
      </w:r>
      <w:r w:rsidRPr="007F2342">
        <w:rPr>
          <w:spacing w:val="28"/>
        </w:rPr>
        <w:t xml:space="preserve"> </w:t>
      </w:r>
      <w:r w:rsidRPr="007F2342">
        <w:rPr>
          <w:spacing w:val="-1"/>
        </w:rPr>
        <w:t>Комплекс»</w:t>
      </w:r>
      <w:r w:rsidRPr="007F2342">
        <w:rPr>
          <w:spacing w:val="26"/>
        </w:rPr>
        <w:t xml:space="preserve"> </w:t>
      </w:r>
      <w:r w:rsidRPr="007F2342">
        <w:rPr>
          <w:spacing w:val="-1"/>
        </w:rPr>
        <w:t>выступает</w:t>
      </w:r>
      <w:r w:rsidRPr="007F2342">
        <w:rPr>
          <w:spacing w:val="27"/>
        </w:rPr>
        <w:t xml:space="preserve"> </w:t>
      </w:r>
      <w:r w:rsidRPr="007F2342">
        <w:t>в</w:t>
      </w:r>
      <w:r w:rsidRPr="007F2342">
        <w:rPr>
          <w:spacing w:val="25"/>
        </w:rPr>
        <w:t xml:space="preserve"> </w:t>
      </w:r>
      <w:r w:rsidRPr="007F2342">
        <w:t>роли ресурсоснабжающей</w:t>
      </w:r>
      <w:r w:rsidRPr="007F2342">
        <w:rPr>
          <w:spacing w:val="59"/>
        </w:rPr>
        <w:t xml:space="preserve"> </w:t>
      </w:r>
      <w:r w:rsidRPr="007F2342">
        <w:rPr>
          <w:spacing w:val="-1"/>
        </w:rPr>
        <w:t>организации,</w:t>
      </w:r>
      <w:r w:rsidRPr="007F2342">
        <w:rPr>
          <w:spacing w:val="1"/>
        </w:rPr>
        <w:t xml:space="preserve"> </w:t>
      </w:r>
      <w:r w:rsidRPr="007F2342">
        <w:rPr>
          <w:spacing w:val="-1"/>
        </w:rPr>
        <w:t>продающий</w:t>
      </w:r>
      <w:r w:rsidRPr="007F2342">
        <w:rPr>
          <w:spacing w:val="1"/>
        </w:rPr>
        <w:t xml:space="preserve"> </w:t>
      </w:r>
      <w:r w:rsidRPr="007F2342">
        <w:t xml:space="preserve">воду </w:t>
      </w:r>
      <w:r w:rsidRPr="007F2342">
        <w:rPr>
          <w:spacing w:val="-1"/>
        </w:rPr>
        <w:t>хозяйственно-питьевого</w:t>
      </w:r>
      <w:r w:rsidRPr="007F2342">
        <w:t xml:space="preserve"> </w:t>
      </w:r>
      <w:r w:rsidRPr="007F2342">
        <w:rPr>
          <w:spacing w:val="-1"/>
        </w:rPr>
        <w:t>назначения</w:t>
      </w:r>
      <w:r w:rsidRPr="007F2342">
        <w:t xml:space="preserve"> МУП «ЖКХ г. </w:t>
      </w:r>
      <w:r w:rsidRPr="007F2342">
        <w:rPr>
          <w:spacing w:val="-1"/>
        </w:rPr>
        <w:t>Лесосибирска»,</w:t>
      </w:r>
      <w:r w:rsidRPr="007F2342">
        <w:rPr>
          <w:spacing w:val="-5"/>
        </w:rPr>
        <w:t xml:space="preserve"> </w:t>
      </w:r>
      <w:r w:rsidRPr="007F2342">
        <w:t>а</w:t>
      </w:r>
      <w:r w:rsidRPr="007F2342">
        <w:rPr>
          <w:spacing w:val="-6"/>
        </w:rPr>
        <w:t xml:space="preserve"> </w:t>
      </w:r>
      <w:r w:rsidRPr="007F2342">
        <w:t>МУП</w:t>
      </w:r>
      <w:r w:rsidRPr="007F2342">
        <w:rPr>
          <w:spacing w:val="-5"/>
        </w:rPr>
        <w:t xml:space="preserve"> </w:t>
      </w:r>
      <w:r w:rsidRPr="007F2342">
        <w:t>«ЖКХ</w:t>
      </w:r>
      <w:r w:rsidRPr="007F2342">
        <w:rPr>
          <w:spacing w:val="-6"/>
        </w:rPr>
        <w:t xml:space="preserve"> </w:t>
      </w:r>
      <w:r w:rsidRPr="007F2342">
        <w:t>г.</w:t>
      </w:r>
      <w:r w:rsidRPr="007F2342">
        <w:rPr>
          <w:spacing w:val="-5"/>
        </w:rPr>
        <w:t xml:space="preserve"> </w:t>
      </w:r>
      <w:r w:rsidRPr="007F2342">
        <w:rPr>
          <w:spacing w:val="-1"/>
        </w:rPr>
        <w:t>Лесосибирска»,</w:t>
      </w:r>
      <w:r w:rsidRPr="007F2342">
        <w:rPr>
          <w:spacing w:val="-5"/>
        </w:rPr>
        <w:t xml:space="preserve"> </w:t>
      </w:r>
      <w:r w:rsidRPr="007F2342">
        <w:t>в</w:t>
      </w:r>
      <w:r w:rsidRPr="007F2342">
        <w:rPr>
          <w:spacing w:val="-3"/>
        </w:rPr>
        <w:t xml:space="preserve"> </w:t>
      </w:r>
      <w:r w:rsidRPr="007F2342">
        <w:t>свою</w:t>
      </w:r>
      <w:r w:rsidRPr="007F2342">
        <w:rPr>
          <w:spacing w:val="-5"/>
        </w:rPr>
        <w:t xml:space="preserve"> </w:t>
      </w:r>
      <w:r w:rsidRPr="007F2342">
        <w:rPr>
          <w:spacing w:val="-1"/>
        </w:rPr>
        <w:t>очередь,</w:t>
      </w:r>
      <w:r w:rsidRPr="007F2342">
        <w:rPr>
          <w:spacing w:val="-5"/>
        </w:rPr>
        <w:t xml:space="preserve"> </w:t>
      </w:r>
      <w:r w:rsidRPr="007F2342">
        <w:rPr>
          <w:spacing w:val="-1"/>
        </w:rPr>
        <w:t>осуществляет</w:t>
      </w:r>
      <w:r w:rsidRPr="007F2342">
        <w:rPr>
          <w:spacing w:val="-5"/>
        </w:rPr>
        <w:t xml:space="preserve"> </w:t>
      </w:r>
      <w:r w:rsidRPr="007F2342">
        <w:rPr>
          <w:spacing w:val="-1"/>
        </w:rPr>
        <w:t>транспор</w:t>
      </w:r>
      <w:r w:rsidRPr="007F2342">
        <w:t>тировку</w:t>
      </w:r>
      <w:r w:rsidRPr="007F2342">
        <w:rPr>
          <w:spacing w:val="2"/>
        </w:rPr>
        <w:t xml:space="preserve"> </w:t>
      </w:r>
      <w:r w:rsidRPr="007F2342">
        <w:t>воды</w:t>
      </w:r>
      <w:r w:rsidRPr="007F2342">
        <w:rPr>
          <w:spacing w:val="1"/>
        </w:rPr>
        <w:t xml:space="preserve"> </w:t>
      </w:r>
      <w:r w:rsidRPr="007F2342">
        <w:t>для</w:t>
      </w:r>
      <w:r w:rsidRPr="007F2342">
        <w:rPr>
          <w:spacing w:val="2"/>
        </w:rPr>
        <w:t xml:space="preserve"> </w:t>
      </w:r>
      <w:r w:rsidRPr="007F2342">
        <w:rPr>
          <w:spacing w:val="-1"/>
        </w:rPr>
        <w:t>хозяйственно-питьевых</w:t>
      </w:r>
      <w:r w:rsidRPr="007F2342">
        <w:rPr>
          <w:spacing w:val="3"/>
        </w:rPr>
        <w:t xml:space="preserve"> </w:t>
      </w:r>
      <w:r w:rsidRPr="007F2342">
        <w:t>нужд</w:t>
      </w:r>
      <w:r w:rsidRPr="007F2342">
        <w:rPr>
          <w:spacing w:val="3"/>
        </w:rPr>
        <w:t xml:space="preserve"> </w:t>
      </w:r>
      <w:r w:rsidRPr="007F2342">
        <w:rPr>
          <w:spacing w:val="-1"/>
        </w:rPr>
        <w:t>потребителям.</w:t>
      </w:r>
      <w:r w:rsidRPr="007F2342">
        <w:rPr>
          <w:spacing w:val="3"/>
        </w:rPr>
        <w:t xml:space="preserve"> </w:t>
      </w:r>
      <w:r w:rsidRPr="007F2342">
        <w:t>МУП</w:t>
      </w:r>
      <w:r w:rsidRPr="007F2342">
        <w:rPr>
          <w:spacing w:val="7"/>
        </w:rPr>
        <w:t xml:space="preserve"> </w:t>
      </w:r>
      <w:r w:rsidRPr="007F2342">
        <w:t>«ЖКХ</w:t>
      </w:r>
      <w:r w:rsidRPr="007F2342">
        <w:rPr>
          <w:spacing w:val="2"/>
        </w:rPr>
        <w:t xml:space="preserve"> </w:t>
      </w:r>
      <w:r w:rsidRPr="007F2342">
        <w:t>г.</w:t>
      </w:r>
      <w:r w:rsidRPr="007F2342">
        <w:rPr>
          <w:spacing w:val="2"/>
        </w:rPr>
        <w:t xml:space="preserve"> </w:t>
      </w:r>
      <w:r w:rsidRPr="007F2342">
        <w:rPr>
          <w:spacing w:val="-1"/>
        </w:rPr>
        <w:t>Лесосибирска»</w:t>
      </w:r>
      <w:r w:rsidRPr="007F2342">
        <w:rPr>
          <w:spacing w:val="1"/>
        </w:rPr>
        <w:t xml:space="preserve"> </w:t>
      </w:r>
      <w:r w:rsidRPr="007F2342">
        <w:rPr>
          <w:spacing w:val="-1"/>
        </w:rPr>
        <w:t>приобретает</w:t>
      </w:r>
      <w:r w:rsidRPr="007F2342">
        <w:rPr>
          <w:spacing w:val="1"/>
        </w:rPr>
        <w:t xml:space="preserve"> </w:t>
      </w:r>
      <w:r w:rsidRPr="007F2342">
        <w:t xml:space="preserve">воду у АО </w:t>
      </w:r>
      <w:r w:rsidRPr="007F2342">
        <w:rPr>
          <w:spacing w:val="-1"/>
        </w:rPr>
        <w:t>"Новоенисейский</w:t>
      </w:r>
      <w:r w:rsidRPr="007F2342">
        <w:rPr>
          <w:spacing w:val="3"/>
        </w:rPr>
        <w:t xml:space="preserve"> </w:t>
      </w:r>
      <w:r w:rsidRPr="007F2342">
        <w:rPr>
          <w:spacing w:val="-1"/>
        </w:rPr>
        <w:t>лесохимический</w:t>
      </w:r>
      <w:r w:rsidRPr="007F2342">
        <w:rPr>
          <w:spacing w:val="28"/>
        </w:rPr>
        <w:t xml:space="preserve"> </w:t>
      </w:r>
      <w:r w:rsidRPr="007F2342">
        <w:rPr>
          <w:spacing w:val="-1"/>
        </w:rPr>
        <w:t>комплекс"</w:t>
      </w:r>
      <w:r w:rsidRPr="007F2342">
        <w:rPr>
          <w:spacing w:val="29"/>
        </w:rPr>
        <w:t xml:space="preserve"> </w:t>
      </w:r>
      <w:r w:rsidRPr="007F2342">
        <w:t>в</w:t>
      </w:r>
      <w:r w:rsidRPr="007F2342">
        <w:rPr>
          <w:spacing w:val="28"/>
        </w:rPr>
        <w:t xml:space="preserve"> </w:t>
      </w:r>
      <w:r w:rsidRPr="007F2342">
        <w:rPr>
          <w:spacing w:val="-1"/>
        </w:rPr>
        <w:t>рамках</w:t>
      </w:r>
      <w:r w:rsidRPr="007F2342">
        <w:rPr>
          <w:spacing w:val="43"/>
        </w:rPr>
        <w:t xml:space="preserve"> </w:t>
      </w:r>
      <w:r w:rsidRPr="007F2342">
        <w:t>договора</w:t>
      </w:r>
      <w:r w:rsidRPr="007F2342">
        <w:rPr>
          <w:spacing w:val="42"/>
        </w:rPr>
        <w:t xml:space="preserve"> </w:t>
      </w:r>
      <w:r w:rsidRPr="007F2342">
        <w:t>от</w:t>
      </w:r>
      <w:r w:rsidRPr="007F2342">
        <w:rPr>
          <w:spacing w:val="41"/>
        </w:rPr>
        <w:t xml:space="preserve"> </w:t>
      </w:r>
      <w:r w:rsidRPr="007F2342">
        <w:rPr>
          <w:spacing w:val="-1"/>
        </w:rPr>
        <w:t>20.07.2021г.</w:t>
      </w:r>
      <w:r w:rsidRPr="007F2342">
        <w:rPr>
          <w:spacing w:val="43"/>
        </w:rPr>
        <w:t xml:space="preserve"> </w:t>
      </w:r>
      <w:r w:rsidRPr="007F2342">
        <w:rPr>
          <w:spacing w:val="-1"/>
        </w:rPr>
        <w:t>№3332.</w:t>
      </w:r>
    </w:p>
    <w:p w14:paraId="17997740" w14:textId="77777777" w:rsidR="00B70809" w:rsidRPr="007F2342" w:rsidRDefault="00B70809" w:rsidP="00A61634">
      <w:pPr>
        <w:pStyle w:val="aff2"/>
        <w:widowControl w:val="0"/>
        <w:numPr>
          <w:ilvl w:val="3"/>
          <w:numId w:val="12"/>
        </w:numPr>
        <w:tabs>
          <w:tab w:val="left" w:pos="1334"/>
        </w:tabs>
        <w:spacing w:before="1" w:after="0" w:line="276" w:lineRule="auto"/>
        <w:ind w:left="0" w:right="245" w:firstLine="709"/>
        <w:jc w:val="both"/>
      </w:pPr>
      <w:r w:rsidRPr="007F2342">
        <w:t>Водозаборные</w:t>
      </w:r>
      <w:r w:rsidRPr="007F2342">
        <w:rPr>
          <w:spacing w:val="52"/>
        </w:rPr>
        <w:t xml:space="preserve"> </w:t>
      </w:r>
      <w:r w:rsidRPr="007F2342">
        <w:rPr>
          <w:spacing w:val="-1"/>
        </w:rPr>
        <w:t>сооружения</w:t>
      </w:r>
      <w:r w:rsidRPr="007F2342">
        <w:rPr>
          <w:spacing w:val="53"/>
        </w:rPr>
        <w:t xml:space="preserve"> </w:t>
      </w:r>
      <w:r w:rsidRPr="007F2342">
        <w:t>МУП</w:t>
      </w:r>
      <w:r w:rsidRPr="007F2342">
        <w:rPr>
          <w:spacing w:val="53"/>
        </w:rPr>
        <w:t xml:space="preserve"> </w:t>
      </w:r>
      <w:r w:rsidRPr="007F2342">
        <w:rPr>
          <w:spacing w:val="-1"/>
        </w:rPr>
        <w:t>"ЖКХ</w:t>
      </w:r>
      <w:r w:rsidRPr="007F2342">
        <w:rPr>
          <w:spacing w:val="52"/>
        </w:rPr>
        <w:t xml:space="preserve"> </w:t>
      </w:r>
      <w:r w:rsidRPr="007F2342">
        <w:t>г.</w:t>
      </w:r>
      <w:r w:rsidRPr="007F2342">
        <w:rPr>
          <w:spacing w:val="52"/>
        </w:rPr>
        <w:t xml:space="preserve"> </w:t>
      </w:r>
      <w:r w:rsidRPr="007F2342">
        <w:rPr>
          <w:spacing w:val="-1"/>
        </w:rPr>
        <w:t>Лесосибирска",</w:t>
      </w:r>
      <w:r w:rsidRPr="007F2342">
        <w:rPr>
          <w:spacing w:val="54"/>
        </w:rPr>
        <w:t xml:space="preserve"> </w:t>
      </w:r>
      <w:r w:rsidRPr="007F2342">
        <w:rPr>
          <w:spacing w:val="-1"/>
        </w:rPr>
        <w:t>расположенные</w:t>
      </w:r>
      <w:r w:rsidRPr="007F2342">
        <w:rPr>
          <w:spacing w:val="52"/>
        </w:rPr>
        <w:t xml:space="preserve"> </w:t>
      </w:r>
      <w:r w:rsidRPr="007F2342">
        <w:rPr>
          <w:spacing w:val="25"/>
        </w:rPr>
        <w:t>в</w:t>
      </w:r>
      <w:r w:rsidRPr="007F2342">
        <w:t xml:space="preserve"> </w:t>
      </w:r>
      <w:r w:rsidRPr="007F2342">
        <w:rPr>
          <w:spacing w:val="-1"/>
        </w:rPr>
        <w:t>р</w:t>
      </w:r>
      <w:r w:rsidRPr="007F2342">
        <w:t>айоне</w:t>
      </w:r>
      <w:r w:rsidRPr="007F2342">
        <w:rPr>
          <w:spacing w:val="115"/>
        </w:rPr>
        <w:t xml:space="preserve"> </w:t>
      </w:r>
      <w:r w:rsidRPr="007F2342">
        <w:t>МЛДК</w:t>
      </w:r>
      <w:r w:rsidRPr="007F2342">
        <w:rPr>
          <w:spacing w:val="14"/>
        </w:rPr>
        <w:t xml:space="preserve"> </w:t>
      </w:r>
      <w:r w:rsidRPr="007F2342">
        <w:rPr>
          <w:spacing w:val="-1"/>
        </w:rPr>
        <w:t>(центральная</w:t>
      </w:r>
      <w:r w:rsidRPr="007F2342">
        <w:rPr>
          <w:spacing w:val="14"/>
        </w:rPr>
        <w:t xml:space="preserve"> </w:t>
      </w:r>
      <w:r w:rsidRPr="007F2342">
        <w:rPr>
          <w:spacing w:val="-1"/>
        </w:rPr>
        <w:t>часть</w:t>
      </w:r>
      <w:r w:rsidRPr="007F2342">
        <w:rPr>
          <w:spacing w:val="15"/>
        </w:rPr>
        <w:t xml:space="preserve"> </w:t>
      </w:r>
      <w:r w:rsidRPr="007F2342">
        <w:t>г.</w:t>
      </w:r>
      <w:r w:rsidRPr="007F2342">
        <w:rPr>
          <w:spacing w:val="14"/>
        </w:rPr>
        <w:t xml:space="preserve"> </w:t>
      </w:r>
      <w:r w:rsidRPr="007F2342">
        <w:rPr>
          <w:spacing w:val="-1"/>
        </w:rPr>
        <w:t>Лесосибирска)</w:t>
      </w:r>
      <w:r w:rsidRPr="007F2342">
        <w:rPr>
          <w:spacing w:val="13"/>
        </w:rPr>
        <w:t xml:space="preserve"> </w:t>
      </w:r>
      <w:r w:rsidRPr="007F2342">
        <w:rPr>
          <w:spacing w:val="-1"/>
        </w:rPr>
        <w:t>поднимают</w:t>
      </w:r>
      <w:r w:rsidRPr="007F2342">
        <w:rPr>
          <w:spacing w:val="14"/>
        </w:rPr>
        <w:t xml:space="preserve"> </w:t>
      </w:r>
      <w:r w:rsidRPr="007F2342">
        <w:rPr>
          <w:spacing w:val="-1"/>
        </w:rPr>
        <w:t>речную</w:t>
      </w:r>
      <w:r w:rsidRPr="007F2342">
        <w:rPr>
          <w:spacing w:val="14"/>
        </w:rPr>
        <w:t xml:space="preserve"> </w:t>
      </w:r>
      <w:r w:rsidRPr="007F2342">
        <w:t>воду</w:t>
      </w:r>
      <w:r w:rsidRPr="007F2342">
        <w:rPr>
          <w:spacing w:val="11"/>
        </w:rPr>
        <w:t xml:space="preserve"> </w:t>
      </w:r>
      <w:r w:rsidRPr="007F2342">
        <w:t>из</w:t>
      </w:r>
      <w:r w:rsidRPr="007F2342">
        <w:rPr>
          <w:spacing w:val="23"/>
        </w:rPr>
        <w:t xml:space="preserve"> </w:t>
      </w:r>
      <w:r w:rsidRPr="007F2342">
        <w:t>р.</w:t>
      </w:r>
      <w:r w:rsidRPr="007F2342">
        <w:rPr>
          <w:spacing w:val="28"/>
        </w:rPr>
        <w:t xml:space="preserve"> </w:t>
      </w:r>
      <w:r w:rsidRPr="007F2342">
        <w:rPr>
          <w:spacing w:val="-1"/>
        </w:rPr>
        <w:t>Енисей</w:t>
      </w:r>
      <w:r w:rsidRPr="007F2342">
        <w:rPr>
          <w:spacing w:val="30"/>
        </w:rPr>
        <w:t xml:space="preserve"> </w:t>
      </w:r>
      <w:r w:rsidRPr="007F2342">
        <w:rPr>
          <w:spacing w:val="1"/>
        </w:rPr>
        <w:t>на</w:t>
      </w:r>
      <w:r w:rsidRPr="007F2342">
        <w:rPr>
          <w:spacing w:val="74"/>
        </w:rPr>
        <w:t xml:space="preserve"> </w:t>
      </w:r>
      <w:r w:rsidRPr="007F2342">
        <w:rPr>
          <w:spacing w:val="-1"/>
        </w:rPr>
        <w:t>поверхностном</w:t>
      </w:r>
      <w:r w:rsidRPr="007F2342">
        <w:rPr>
          <w:spacing w:val="-2"/>
        </w:rPr>
        <w:t xml:space="preserve"> </w:t>
      </w:r>
      <w:r w:rsidRPr="007F2342">
        <w:rPr>
          <w:spacing w:val="-1"/>
        </w:rPr>
        <w:t>водозаборном</w:t>
      </w:r>
      <w:r w:rsidRPr="007F2342">
        <w:rPr>
          <w:spacing w:val="-3"/>
        </w:rPr>
        <w:t xml:space="preserve"> </w:t>
      </w:r>
      <w:r w:rsidRPr="007F2342">
        <w:rPr>
          <w:spacing w:val="-1"/>
        </w:rPr>
        <w:t>сооружении,</w:t>
      </w:r>
      <w:r w:rsidRPr="007F2342">
        <w:rPr>
          <w:spacing w:val="-2"/>
        </w:rPr>
        <w:t xml:space="preserve"> </w:t>
      </w:r>
      <w:r w:rsidRPr="007F2342">
        <w:rPr>
          <w:spacing w:val="-1"/>
        </w:rPr>
        <w:t>выполненного</w:t>
      </w:r>
      <w:r w:rsidRPr="007F2342">
        <w:rPr>
          <w:spacing w:val="-2"/>
        </w:rPr>
        <w:t xml:space="preserve"> </w:t>
      </w:r>
      <w:r w:rsidRPr="007F2342">
        <w:t>по</w:t>
      </w:r>
      <w:r w:rsidRPr="007F2342">
        <w:rPr>
          <w:spacing w:val="-5"/>
        </w:rPr>
        <w:t xml:space="preserve"> </w:t>
      </w:r>
      <w:r w:rsidRPr="007F2342">
        <w:t>типу</w:t>
      </w:r>
      <w:r w:rsidRPr="007F2342">
        <w:rPr>
          <w:spacing w:val="-12"/>
        </w:rPr>
        <w:t xml:space="preserve"> </w:t>
      </w:r>
      <w:r w:rsidRPr="007F2342">
        <w:rPr>
          <w:spacing w:val="-1"/>
        </w:rPr>
        <w:t>«причальной</w:t>
      </w:r>
      <w:r w:rsidRPr="007F2342">
        <w:rPr>
          <w:spacing w:val="-10"/>
        </w:rPr>
        <w:t xml:space="preserve"> </w:t>
      </w:r>
      <w:r w:rsidRPr="007F2342">
        <w:rPr>
          <w:spacing w:val="-1"/>
        </w:rPr>
        <w:t>стенки</w:t>
      </w:r>
      <w:r w:rsidRPr="007F2342">
        <w:rPr>
          <w:spacing w:val="89"/>
        </w:rPr>
        <w:t xml:space="preserve"> </w:t>
      </w:r>
      <w:r w:rsidRPr="007F2342">
        <w:t>с</w:t>
      </w:r>
      <w:r w:rsidRPr="007F2342">
        <w:rPr>
          <w:spacing w:val="-1"/>
        </w:rPr>
        <w:t xml:space="preserve"> водоприёмным</w:t>
      </w:r>
      <w:r w:rsidRPr="007F2342">
        <w:rPr>
          <w:spacing w:val="2"/>
        </w:rPr>
        <w:t xml:space="preserve"> </w:t>
      </w:r>
      <w:r w:rsidRPr="007F2342">
        <w:rPr>
          <w:spacing w:val="-1"/>
        </w:rPr>
        <w:t>сооружением»,</w:t>
      </w:r>
      <w:r w:rsidRPr="007F2342">
        <w:rPr>
          <w:spacing w:val="1"/>
        </w:rPr>
        <w:t xml:space="preserve"> </w:t>
      </w:r>
      <w:r w:rsidRPr="007F2342">
        <w:t xml:space="preserve">и, </w:t>
      </w:r>
      <w:r w:rsidRPr="007F2342">
        <w:rPr>
          <w:spacing w:val="-1"/>
        </w:rPr>
        <w:t>далее,</w:t>
      </w:r>
      <w:r w:rsidRPr="007F2342">
        <w:rPr>
          <w:spacing w:val="2"/>
        </w:rPr>
        <w:t xml:space="preserve"> </w:t>
      </w:r>
      <w:r w:rsidRPr="007F2342">
        <w:rPr>
          <w:spacing w:val="-1"/>
        </w:rPr>
        <w:t>направляют</w:t>
      </w:r>
      <w:r w:rsidRPr="007F2342">
        <w:rPr>
          <w:spacing w:val="2"/>
        </w:rPr>
        <w:t xml:space="preserve"> </w:t>
      </w:r>
      <w:r w:rsidRPr="007F2342">
        <w:rPr>
          <w:spacing w:val="-1"/>
        </w:rPr>
        <w:t>техническую</w:t>
      </w:r>
      <w:r w:rsidRPr="007F2342">
        <w:rPr>
          <w:spacing w:val="1"/>
        </w:rPr>
        <w:t xml:space="preserve"> </w:t>
      </w:r>
      <w:r w:rsidRPr="007F2342">
        <w:t>воду на</w:t>
      </w:r>
      <w:r w:rsidRPr="007F2342">
        <w:rPr>
          <w:spacing w:val="-1"/>
        </w:rPr>
        <w:t xml:space="preserve"> </w:t>
      </w:r>
      <w:r w:rsidRPr="007F2342">
        <w:t>нужды</w:t>
      </w:r>
      <w:r w:rsidRPr="007F2342">
        <w:rPr>
          <w:spacing w:val="-1"/>
        </w:rPr>
        <w:t xml:space="preserve"> </w:t>
      </w:r>
      <w:r w:rsidRPr="007F2342">
        <w:t>котельной</w:t>
      </w:r>
      <w:r w:rsidRPr="007F2342">
        <w:rPr>
          <w:spacing w:val="-8"/>
        </w:rPr>
        <w:t xml:space="preserve"> </w:t>
      </w:r>
      <w:r w:rsidRPr="007F2342">
        <w:rPr>
          <w:spacing w:val="-1"/>
        </w:rPr>
        <w:t>№10</w:t>
      </w:r>
      <w:r w:rsidRPr="007F2342">
        <w:rPr>
          <w:spacing w:val="-10"/>
        </w:rPr>
        <w:t xml:space="preserve"> </w:t>
      </w:r>
      <w:r w:rsidRPr="007F2342">
        <w:rPr>
          <w:spacing w:val="-1"/>
        </w:rPr>
        <w:t>«Черёмушки»,</w:t>
      </w:r>
      <w:r w:rsidRPr="007F2342">
        <w:rPr>
          <w:spacing w:val="-10"/>
        </w:rPr>
        <w:t xml:space="preserve"> </w:t>
      </w:r>
      <w:r w:rsidRPr="007F2342">
        <w:t>а</w:t>
      </w:r>
      <w:r w:rsidRPr="007F2342">
        <w:rPr>
          <w:spacing w:val="-11"/>
        </w:rPr>
        <w:t xml:space="preserve"> </w:t>
      </w:r>
      <w:r w:rsidRPr="007F2342">
        <w:t>также</w:t>
      </w:r>
      <w:r w:rsidRPr="007F2342">
        <w:rPr>
          <w:spacing w:val="-11"/>
        </w:rPr>
        <w:t xml:space="preserve"> </w:t>
      </w:r>
      <w:r w:rsidRPr="007F2342">
        <w:t>для</w:t>
      </w:r>
      <w:r w:rsidRPr="007F2342">
        <w:rPr>
          <w:spacing w:val="-10"/>
        </w:rPr>
        <w:t xml:space="preserve"> </w:t>
      </w:r>
      <w:r w:rsidRPr="007F2342">
        <w:rPr>
          <w:spacing w:val="-1"/>
        </w:rPr>
        <w:t>технических</w:t>
      </w:r>
      <w:r w:rsidRPr="007F2342">
        <w:rPr>
          <w:spacing w:val="-9"/>
        </w:rPr>
        <w:t xml:space="preserve"> </w:t>
      </w:r>
      <w:r w:rsidRPr="007F2342">
        <w:t>нужд</w:t>
      </w:r>
      <w:r w:rsidRPr="007F2342">
        <w:rPr>
          <w:spacing w:val="-12"/>
        </w:rPr>
        <w:t xml:space="preserve"> </w:t>
      </w:r>
      <w:r w:rsidRPr="007F2342">
        <w:rPr>
          <w:spacing w:val="-1"/>
        </w:rPr>
        <w:t>населения</w:t>
      </w:r>
      <w:r w:rsidRPr="007F2342">
        <w:rPr>
          <w:spacing w:val="-9"/>
        </w:rPr>
        <w:t xml:space="preserve"> </w:t>
      </w:r>
      <w:r w:rsidRPr="007F2342">
        <w:rPr>
          <w:spacing w:val="-1"/>
        </w:rPr>
        <w:t>м-на</w:t>
      </w:r>
      <w:r w:rsidRPr="007F2342">
        <w:rPr>
          <w:spacing w:val="-11"/>
        </w:rPr>
        <w:t xml:space="preserve"> </w:t>
      </w:r>
      <w:r w:rsidRPr="007F2342">
        <w:rPr>
          <w:spacing w:val="-1"/>
        </w:rPr>
        <w:t>Черёмушки.</w:t>
      </w:r>
    </w:p>
    <w:p w14:paraId="7580A2B8" w14:textId="77777777" w:rsidR="00B70809" w:rsidRPr="007F2342" w:rsidRDefault="00B70809" w:rsidP="00A61634">
      <w:pPr>
        <w:pStyle w:val="aff2"/>
        <w:widowControl w:val="0"/>
        <w:numPr>
          <w:ilvl w:val="3"/>
          <w:numId w:val="12"/>
        </w:numPr>
        <w:tabs>
          <w:tab w:val="left" w:pos="1334"/>
        </w:tabs>
        <w:spacing w:before="5" w:after="0" w:line="275" w:lineRule="auto"/>
        <w:ind w:left="0" w:right="248" w:firstLine="709"/>
        <w:jc w:val="both"/>
        <w:rPr>
          <w:sz w:val="12"/>
          <w:szCs w:val="12"/>
        </w:rPr>
      </w:pPr>
      <w:r w:rsidRPr="007F2342">
        <w:t>Водозаборные</w:t>
      </w:r>
      <w:r w:rsidRPr="007F2342">
        <w:rPr>
          <w:spacing w:val="-5"/>
        </w:rPr>
        <w:t xml:space="preserve"> </w:t>
      </w:r>
      <w:r w:rsidRPr="007F2342">
        <w:rPr>
          <w:spacing w:val="-1"/>
        </w:rPr>
        <w:t>сооружения</w:t>
      </w:r>
      <w:r w:rsidRPr="007F2342">
        <w:rPr>
          <w:spacing w:val="-5"/>
        </w:rPr>
        <w:t xml:space="preserve"> </w:t>
      </w:r>
      <w:r w:rsidRPr="007F2342">
        <w:rPr>
          <w:spacing w:val="-1"/>
        </w:rPr>
        <w:t>ООО</w:t>
      </w:r>
      <w:r w:rsidRPr="007F2342">
        <w:rPr>
          <w:spacing w:val="-5"/>
        </w:rPr>
        <w:t xml:space="preserve"> </w:t>
      </w:r>
      <w:r w:rsidRPr="007F2342">
        <w:t>«ЖКХ</w:t>
      </w:r>
      <w:r w:rsidRPr="007F2342">
        <w:rPr>
          <w:spacing w:val="-5"/>
        </w:rPr>
        <w:t xml:space="preserve"> </w:t>
      </w:r>
      <w:r w:rsidRPr="007F2342">
        <w:t>ЛДК</w:t>
      </w:r>
      <w:r w:rsidRPr="007F2342">
        <w:rPr>
          <w:spacing w:val="-5"/>
        </w:rPr>
        <w:t xml:space="preserve"> </w:t>
      </w:r>
      <w:r w:rsidRPr="007F2342">
        <w:rPr>
          <w:spacing w:val="-1"/>
        </w:rPr>
        <w:t>№1»,</w:t>
      </w:r>
      <w:r w:rsidRPr="007F2342">
        <w:rPr>
          <w:spacing w:val="-5"/>
        </w:rPr>
        <w:t xml:space="preserve"> </w:t>
      </w:r>
      <w:r w:rsidRPr="007F2342">
        <w:rPr>
          <w:spacing w:val="-1"/>
        </w:rPr>
        <w:t>расположенные</w:t>
      </w:r>
      <w:r w:rsidRPr="007F2342">
        <w:rPr>
          <w:spacing w:val="-6"/>
        </w:rPr>
        <w:t xml:space="preserve"> </w:t>
      </w:r>
      <w:r w:rsidRPr="007F2342">
        <w:rPr>
          <w:spacing w:val="1"/>
        </w:rPr>
        <w:t>на</w:t>
      </w:r>
      <w:r w:rsidRPr="007F2342">
        <w:rPr>
          <w:spacing w:val="-6"/>
        </w:rPr>
        <w:t xml:space="preserve"> </w:t>
      </w:r>
      <w:r w:rsidRPr="007F2342">
        <w:t>территории</w:t>
      </w:r>
      <w:r w:rsidRPr="007F2342">
        <w:rPr>
          <w:spacing w:val="-4"/>
        </w:rPr>
        <w:t xml:space="preserve"> </w:t>
      </w:r>
      <w:r w:rsidRPr="007F2342">
        <w:rPr>
          <w:spacing w:val="-1"/>
        </w:rPr>
        <w:t>ком</w:t>
      </w:r>
      <w:r w:rsidRPr="007F2342">
        <w:t xml:space="preserve">бината </w:t>
      </w:r>
      <w:r w:rsidRPr="007F2342">
        <w:rPr>
          <w:spacing w:val="9"/>
        </w:rPr>
        <w:t xml:space="preserve"> </w:t>
      </w:r>
      <w:r w:rsidRPr="007F2342">
        <w:t xml:space="preserve">АО </w:t>
      </w:r>
      <w:r w:rsidRPr="007F2342">
        <w:rPr>
          <w:spacing w:val="8"/>
        </w:rPr>
        <w:t xml:space="preserve"> </w:t>
      </w:r>
      <w:r w:rsidRPr="007F2342">
        <w:rPr>
          <w:spacing w:val="-1"/>
        </w:rPr>
        <w:t>«Лесосибирский</w:t>
      </w:r>
      <w:r w:rsidRPr="007F2342">
        <w:t xml:space="preserve"> </w:t>
      </w:r>
      <w:r w:rsidRPr="007F2342">
        <w:rPr>
          <w:spacing w:val="7"/>
        </w:rPr>
        <w:t xml:space="preserve"> </w:t>
      </w:r>
      <w:r w:rsidRPr="007F2342">
        <w:t xml:space="preserve">ЛДК </w:t>
      </w:r>
      <w:r w:rsidRPr="007F2342">
        <w:rPr>
          <w:spacing w:val="9"/>
        </w:rPr>
        <w:t xml:space="preserve"> </w:t>
      </w:r>
      <w:r w:rsidRPr="007F2342">
        <w:rPr>
          <w:spacing w:val="-1"/>
        </w:rPr>
        <w:t>№1»</w:t>
      </w:r>
      <w:r w:rsidRPr="007F2342">
        <w:t xml:space="preserve"> </w:t>
      </w:r>
      <w:r w:rsidRPr="007F2342">
        <w:rPr>
          <w:spacing w:val="6"/>
        </w:rPr>
        <w:t xml:space="preserve"> </w:t>
      </w:r>
      <w:r w:rsidRPr="007F2342">
        <w:rPr>
          <w:spacing w:val="-1"/>
        </w:rPr>
        <w:t>поднимают</w:t>
      </w:r>
      <w:r w:rsidRPr="007F2342">
        <w:t xml:space="preserve"> </w:t>
      </w:r>
      <w:r w:rsidRPr="007F2342">
        <w:rPr>
          <w:spacing w:val="10"/>
        </w:rPr>
        <w:t xml:space="preserve"> </w:t>
      </w:r>
      <w:r w:rsidRPr="007F2342">
        <w:rPr>
          <w:spacing w:val="-1"/>
        </w:rPr>
        <w:t>речную</w:t>
      </w:r>
      <w:r w:rsidRPr="007F2342">
        <w:t xml:space="preserve"> </w:t>
      </w:r>
      <w:r w:rsidRPr="007F2342">
        <w:rPr>
          <w:spacing w:val="9"/>
        </w:rPr>
        <w:t xml:space="preserve"> </w:t>
      </w:r>
      <w:r w:rsidRPr="007F2342">
        <w:t xml:space="preserve">воду </w:t>
      </w:r>
      <w:r w:rsidRPr="007F2342">
        <w:rPr>
          <w:spacing w:val="13"/>
        </w:rPr>
        <w:t xml:space="preserve"> </w:t>
      </w:r>
      <w:r w:rsidRPr="007F2342">
        <w:rPr>
          <w:spacing w:val="-1"/>
        </w:rPr>
        <w:t>из</w:t>
      </w:r>
      <w:r w:rsidRPr="007F2342">
        <w:t xml:space="preserve"> </w:t>
      </w:r>
      <w:r w:rsidRPr="007F2342">
        <w:rPr>
          <w:spacing w:val="10"/>
        </w:rPr>
        <w:t xml:space="preserve"> </w:t>
      </w:r>
      <w:r w:rsidRPr="007F2342">
        <w:t xml:space="preserve">р. </w:t>
      </w:r>
      <w:r w:rsidRPr="007F2342">
        <w:rPr>
          <w:spacing w:val="9"/>
        </w:rPr>
        <w:t xml:space="preserve"> </w:t>
      </w:r>
      <w:r w:rsidRPr="007F2342">
        <w:rPr>
          <w:spacing w:val="-1"/>
        </w:rPr>
        <w:t>Енисей</w:t>
      </w:r>
      <w:r w:rsidRPr="007F2342">
        <w:t xml:space="preserve"> </w:t>
      </w:r>
      <w:r w:rsidRPr="007F2342">
        <w:rPr>
          <w:spacing w:val="7"/>
        </w:rPr>
        <w:t xml:space="preserve"> </w:t>
      </w:r>
      <w:r w:rsidRPr="007F2342">
        <w:t>на</w:t>
      </w:r>
      <w:r w:rsidRPr="007F2342">
        <w:rPr>
          <w:sz w:val="12"/>
          <w:szCs w:val="12"/>
        </w:rPr>
        <w:t xml:space="preserve"> </w:t>
      </w:r>
      <w:r w:rsidRPr="007F2342">
        <w:rPr>
          <w:spacing w:val="-1"/>
        </w:rPr>
        <w:t>поверхностном</w:t>
      </w:r>
      <w:r w:rsidRPr="007F2342">
        <w:rPr>
          <w:spacing w:val="11"/>
        </w:rPr>
        <w:t xml:space="preserve"> </w:t>
      </w:r>
      <w:r w:rsidRPr="007F2342">
        <w:t>водозаборном</w:t>
      </w:r>
      <w:r w:rsidRPr="007F2342">
        <w:rPr>
          <w:spacing w:val="11"/>
        </w:rPr>
        <w:t xml:space="preserve"> </w:t>
      </w:r>
      <w:r w:rsidRPr="007F2342">
        <w:rPr>
          <w:spacing w:val="-1"/>
        </w:rPr>
        <w:t>сооружении,</w:t>
      </w:r>
      <w:r w:rsidRPr="007F2342">
        <w:rPr>
          <w:spacing w:val="11"/>
        </w:rPr>
        <w:t xml:space="preserve"> </w:t>
      </w:r>
      <w:r w:rsidRPr="007F2342">
        <w:rPr>
          <w:spacing w:val="-1"/>
        </w:rPr>
        <w:t>выполненного</w:t>
      </w:r>
      <w:r w:rsidRPr="007F2342">
        <w:rPr>
          <w:spacing w:val="11"/>
        </w:rPr>
        <w:t xml:space="preserve"> </w:t>
      </w:r>
      <w:r w:rsidRPr="007F2342">
        <w:t>по</w:t>
      </w:r>
      <w:r w:rsidRPr="007F2342">
        <w:rPr>
          <w:spacing w:val="17"/>
        </w:rPr>
        <w:t xml:space="preserve"> </w:t>
      </w:r>
      <w:r w:rsidRPr="007F2342">
        <w:t>типу</w:t>
      </w:r>
      <w:r w:rsidRPr="007F2342">
        <w:rPr>
          <w:spacing w:val="12"/>
        </w:rPr>
        <w:t xml:space="preserve"> </w:t>
      </w:r>
      <w:r w:rsidRPr="007F2342">
        <w:rPr>
          <w:spacing w:val="-1"/>
        </w:rPr>
        <w:t>«руслового</w:t>
      </w:r>
      <w:r w:rsidRPr="007F2342">
        <w:rPr>
          <w:spacing w:val="12"/>
        </w:rPr>
        <w:t xml:space="preserve"> </w:t>
      </w:r>
      <w:r w:rsidRPr="007F2342">
        <w:t>с</w:t>
      </w:r>
      <w:r w:rsidRPr="007F2342">
        <w:rPr>
          <w:spacing w:val="13"/>
        </w:rPr>
        <w:t xml:space="preserve"> </w:t>
      </w:r>
      <w:r w:rsidRPr="007F2342">
        <w:t>водо-</w:t>
      </w:r>
      <w:r w:rsidRPr="007F2342">
        <w:rPr>
          <w:spacing w:val="75"/>
        </w:rPr>
        <w:t xml:space="preserve"> </w:t>
      </w:r>
      <w:r w:rsidRPr="007F2342">
        <w:rPr>
          <w:spacing w:val="-1"/>
        </w:rPr>
        <w:t>приёмники</w:t>
      </w:r>
      <w:r w:rsidRPr="007F2342">
        <w:rPr>
          <w:spacing w:val="26"/>
        </w:rPr>
        <w:t xml:space="preserve"> </w:t>
      </w:r>
      <w:r w:rsidRPr="007F2342">
        <w:rPr>
          <w:spacing w:val="-1"/>
        </w:rPr>
        <w:t>выдающимися</w:t>
      </w:r>
      <w:r w:rsidRPr="007F2342">
        <w:rPr>
          <w:spacing w:val="24"/>
        </w:rPr>
        <w:t xml:space="preserve"> </w:t>
      </w:r>
      <w:r w:rsidRPr="007F2342">
        <w:t>в</w:t>
      </w:r>
      <w:r w:rsidRPr="007F2342">
        <w:rPr>
          <w:spacing w:val="23"/>
        </w:rPr>
        <w:t xml:space="preserve"> </w:t>
      </w:r>
      <w:r w:rsidRPr="007F2342">
        <w:rPr>
          <w:spacing w:val="-1"/>
        </w:rPr>
        <w:t>реку»,</w:t>
      </w:r>
      <w:r w:rsidRPr="007F2342">
        <w:rPr>
          <w:spacing w:val="24"/>
        </w:rPr>
        <w:t xml:space="preserve"> </w:t>
      </w:r>
      <w:r w:rsidRPr="007F2342">
        <w:t>и,</w:t>
      </w:r>
      <w:r w:rsidRPr="007F2342">
        <w:rPr>
          <w:spacing w:val="24"/>
        </w:rPr>
        <w:t xml:space="preserve"> </w:t>
      </w:r>
      <w:r w:rsidRPr="007F2342">
        <w:t>далее</w:t>
      </w:r>
      <w:r w:rsidRPr="007F2342">
        <w:rPr>
          <w:spacing w:val="23"/>
        </w:rPr>
        <w:t xml:space="preserve"> </w:t>
      </w:r>
      <w:r w:rsidRPr="007F2342">
        <w:t>готовя</w:t>
      </w:r>
      <w:r w:rsidRPr="007F2342">
        <w:rPr>
          <w:spacing w:val="25"/>
        </w:rPr>
        <w:t xml:space="preserve"> </w:t>
      </w:r>
      <w:r w:rsidRPr="007F2342">
        <w:rPr>
          <w:spacing w:val="-1"/>
        </w:rPr>
        <w:t>речную</w:t>
      </w:r>
      <w:r w:rsidRPr="007F2342">
        <w:rPr>
          <w:spacing w:val="24"/>
        </w:rPr>
        <w:t xml:space="preserve"> </w:t>
      </w:r>
      <w:r w:rsidRPr="007F2342">
        <w:t>воду</w:t>
      </w:r>
      <w:r w:rsidRPr="007F2342">
        <w:rPr>
          <w:spacing w:val="23"/>
        </w:rPr>
        <w:t xml:space="preserve"> </w:t>
      </w:r>
      <w:r w:rsidRPr="007F2342">
        <w:t>до</w:t>
      </w:r>
      <w:r w:rsidRPr="007F2342">
        <w:rPr>
          <w:spacing w:val="26"/>
        </w:rPr>
        <w:t xml:space="preserve"> </w:t>
      </w:r>
      <w:r w:rsidRPr="007F2342">
        <w:rPr>
          <w:spacing w:val="-1"/>
        </w:rPr>
        <w:t>состояния</w:t>
      </w:r>
      <w:r w:rsidRPr="007F2342">
        <w:rPr>
          <w:spacing w:val="24"/>
        </w:rPr>
        <w:t xml:space="preserve"> </w:t>
      </w:r>
      <w:r w:rsidRPr="007F2342">
        <w:t>хозяй</w:t>
      </w:r>
      <w:r w:rsidRPr="007F2342">
        <w:rPr>
          <w:spacing w:val="-1"/>
        </w:rPr>
        <w:t>ственно-питьевого</w:t>
      </w:r>
      <w:r w:rsidRPr="007F2342">
        <w:rPr>
          <w:spacing w:val="-5"/>
        </w:rPr>
        <w:t xml:space="preserve"> </w:t>
      </w:r>
      <w:r w:rsidRPr="007F2342">
        <w:rPr>
          <w:spacing w:val="-1"/>
        </w:rPr>
        <w:t>назначения,</w:t>
      </w:r>
      <w:r w:rsidRPr="007F2342">
        <w:rPr>
          <w:spacing w:val="-4"/>
        </w:rPr>
        <w:t xml:space="preserve"> </w:t>
      </w:r>
      <w:r w:rsidRPr="007F2342">
        <w:rPr>
          <w:spacing w:val="-1"/>
        </w:rPr>
        <w:t>насосной</w:t>
      </w:r>
      <w:r w:rsidRPr="007F2342">
        <w:rPr>
          <w:spacing w:val="-4"/>
        </w:rPr>
        <w:t xml:space="preserve"> </w:t>
      </w:r>
      <w:r w:rsidRPr="007F2342">
        <w:rPr>
          <w:spacing w:val="-1"/>
        </w:rPr>
        <w:t>станцией</w:t>
      </w:r>
      <w:r w:rsidRPr="007F2342">
        <w:rPr>
          <w:spacing w:val="-3"/>
        </w:rPr>
        <w:t xml:space="preserve"> </w:t>
      </w:r>
      <w:r w:rsidRPr="007F2342">
        <w:t>1го</w:t>
      </w:r>
      <w:r w:rsidRPr="007F2342">
        <w:rPr>
          <w:spacing w:val="-5"/>
        </w:rPr>
        <w:t xml:space="preserve"> </w:t>
      </w:r>
      <w:r w:rsidRPr="007F2342">
        <w:rPr>
          <w:spacing w:val="-1"/>
        </w:rPr>
        <w:t>подъёма</w:t>
      </w:r>
      <w:r w:rsidRPr="007F2342">
        <w:rPr>
          <w:spacing w:val="-6"/>
        </w:rPr>
        <w:t xml:space="preserve"> </w:t>
      </w:r>
      <w:r w:rsidRPr="007F2342">
        <w:rPr>
          <w:spacing w:val="-1"/>
        </w:rPr>
        <w:t>направляют</w:t>
      </w:r>
      <w:r w:rsidRPr="007F2342">
        <w:rPr>
          <w:spacing w:val="-3"/>
        </w:rPr>
        <w:t xml:space="preserve"> </w:t>
      </w:r>
      <w:r w:rsidRPr="007F2342">
        <w:t>в</w:t>
      </w:r>
      <w:r w:rsidRPr="007F2342">
        <w:rPr>
          <w:spacing w:val="-6"/>
        </w:rPr>
        <w:t xml:space="preserve"> </w:t>
      </w:r>
      <w:r w:rsidRPr="007F2342">
        <w:t>водопроводные</w:t>
      </w:r>
      <w:r w:rsidRPr="007F2342">
        <w:rPr>
          <w:spacing w:val="10"/>
        </w:rPr>
        <w:t xml:space="preserve"> </w:t>
      </w:r>
      <w:r w:rsidRPr="007F2342">
        <w:rPr>
          <w:spacing w:val="-1"/>
        </w:rPr>
        <w:t>сети,</w:t>
      </w:r>
      <w:r w:rsidRPr="007F2342">
        <w:rPr>
          <w:spacing w:val="12"/>
        </w:rPr>
        <w:t xml:space="preserve"> </w:t>
      </w:r>
      <w:r w:rsidRPr="007F2342">
        <w:t>с</w:t>
      </w:r>
      <w:r w:rsidRPr="007F2342">
        <w:rPr>
          <w:spacing w:val="11"/>
        </w:rPr>
        <w:t xml:space="preserve"> </w:t>
      </w:r>
      <w:r w:rsidRPr="007F2342">
        <w:rPr>
          <w:spacing w:val="-1"/>
        </w:rPr>
        <w:t>насосными</w:t>
      </w:r>
      <w:r w:rsidRPr="007F2342">
        <w:rPr>
          <w:spacing w:val="13"/>
        </w:rPr>
        <w:t xml:space="preserve"> </w:t>
      </w:r>
      <w:r w:rsidRPr="007F2342">
        <w:rPr>
          <w:spacing w:val="-1"/>
        </w:rPr>
        <w:t>станциями,</w:t>
      </w:r>
      <w:r w:rsidRPr="007F2342">
        <w:rPr>
          <w:spacing w:val="13"/>
        </w:rPr>
        <w:t xml:space="preserve"> </w:t>
      </w:r>
      <w:r w:rsidRPr="007F2342">
        <w:rPr>
          <w:spacing w:val="-1"/>
        </w:rPr>
        <w:t>МУП</w:t>
      </w:r>
      <w:r w:rsidRPr="007F2342">
        <w:rPr>
          <w:spacing w:val="12"/>
        </w:rPr>
        <w:t xml:space="preserve"> </w:t>
      </w:r>
      <w:r w:rsidRPr="007F2342">
        <w:t>«ЖКХ</w:t>
      </w:r>
      <w:r w:rsidRPr="007F2342">
        <w:rPr>
          <w:spacing w:val="12"/>
        </w:rPr>
        <w:t xml:space="preserve"> </w:t>
      </w:r>
      <w:r w:rsidRPr="007F2342">
        <w:t>г.</w:t>
      </w:r>
      <w:r w:rsidRPr="007F2342">
        <w:rPr>
          <w:spacing w:val="12"/>
        </w:rPr>
        <w:t xml:space="preserve"> </w:t>
      </w:r>
      <w:r w:rsidRPr="007F2342">
        <w:rPr>
          <w:spacing w:val="-1"/>
        </w:rPr>
        <w:t>Лесосибирска»,</w:t>
      </w:r>
      <w:r w:rsidRPr="007F2342">
        <w:rPr>
          <w:spacing w:val="13"/>
        </w:rPr>
        <w:t xml:space="preserve"> </w:t>
      </w:r>
      <w:r w:rsidRPr="007F2342">
        <w:rPr>
          <w:spacing w:val="-1"/>
        </w:rPr>
        <w:t>расположенные</w:t>
      </w:r>
      <w:r w:rsidRPr="007F2342">
        <w:rPr>
          <w:spacing w:val="79"/>
        </w:rPr>
        <w:t xml:space="preserve"> </w:t>
      </w:r>
      <w:r w:rsidRPr="007F2342">
        <w:t>в</w:t>
      </w:r>
      <w:r w:rsidRPr="007F2342">
        <w:rPr>
          <w:spacing w:val="59"/>
        </w:rPr>
        <w:t xml:space="preserve"> </w:t>
      </w:r>
      <w:r w:rsidRPr="007F2342">
        <w:rPr>
          <w:spacing w:val="-1"/>
        </w:rPr>
        <w:t>центральной</w:t>
      </w:r>
      <w:r w:rsidRPr="007F2342">
        <w:t xml:space="preserve"> и</w:t>
      </w:r>
      <w:r w:rsidRPr="007F2342">
        <w:rPr>
          <w:spacing w:val="1"/>
        </w:rPr>
        <w:t xml:space="preserve"> </w:t>
      </w:r>
      <w:r w:rsidRPr="007F2342">
        <w:rPr>
          <w:spacing w:val="-1"/>
        </w:rPr>
        <w:t>южной</w:t>
      </w:r>
      <w:r w:rsidRPr="007F2342">
        <w:rPr>
          <w:spacing w:val="1"/>
        </w:rPr>
        <w:t xml:space="preserve"> </w:t>
      </w:r>
      <w:r w:rsidRPr="007F2342">
        <w:rPr>
          <w:spacing w:val="-1"/>
        </w:rPr>
        <w:t>частях</w:t>
      </w:r>
      <w:r w:rsidRPr="007F2342">
        <w:rPr>
          <w:spacing w:val="1"/>
        </w:rPr>
        <w:t xml:space="preserve"> </w:t>
      </w:r>
      <w:r w:rsidRPr="007F2342">
        <w:t xml:space="preserve">г. </w:t>
      </w:r>
      <w:r w:rsidRPr="007F2342">
        <w:rPr>
          <w:spacing w:val="-1"/>
        </w:rPr>
        <w:t>Лесосибирска.</w:t>
      </w:r>
      <w:r w:rsidRPr="007F2342">
        <w:rPr>
          <w:spacing w:val="1"/>
        </w:rPr>
        <w:t xml:space="preserve"> </w:t>
      </w:r>
      <w:r w:rsidRPr="007F2342">
        <w:t>Подготовленная вода</w:t>
      </w:r>
      <w:r w:rsidRPr="007F2342">
        <w:rPr>
          <w:spacing w:val="59"/>
        </w:rPr>
        <w:t xml:space="preserve"> </w:t>
      </w:r>
      <w:r w:rsidRPr="007F2342">
        <w:t>для хозяй</w:t>
      </w:r>
      <w:r w:rsidRPr="007F2342">
        <w:rPr>
          <w:spacing w:val="-1"/>
        </w:rPr>
        <w:t>ственно-</w:t>
      </w:r>
      <w:r w:rsidRPr="007F2342">
        <w:rPr>
          <w:spacing w:val="19"/>
        </w:rPr>
        <w:t xml:space="preserve"> </w:t>
      </w:r>
      <w:r w:rsidRPr="007F2342">
        <w:rPr>
          <w:spacing w:val="-1"/>
        </w:rPr>
        <w:t>питьевых</w:t>
      </w:r>
      <w:r w:rsidRPr="007F2342">
        <w:rPr>
          <w:spacing w:val="19"/>
        </w:rPr>
        <w:t xml:space="preserve"> </w:t>
      </w:r>
      <w:r w:rsidRPr="007F2342">
        <w:t>нужд</w:t>
      </w:r>
      <w:r w:rsidRPr="007F2342">
        <w:rPr>
          <w:spacing w:val="19"/>
        </w:rPr>
        <w:t xml:space="preserve"> </w:t>
      </w:r>
      <w:r w:rsidRPr="007F2342">
        <w:t>по</w:t>
      </w:r>
      <w:r w:rsidRPr="007F2342">
        <w:rPr>
          <w:spacing w:val="19"/>
        </w:rPr>
        <w:t xml:space="preserve"> </w:t>
      </w:r>
      <w:r w:rsidRPr="007F2342">
        <w:rPr>
          <w:spacing w:val="-1"/>
        </w:rPr>
        <w:t>водопроводным</w:t>
      </w:r>
      <w:r w:rsidRPr="007F2342">
        <w:rPr>
          <w:spacing w:val="18"/>
        </w:rPr>
        <w:t xml:space="preserve"> </w:t>
      </w:r>
      <w:r w:rsidRPr="007F2342">
        <w:rPr>
          <w:spacing w:val="-1"/>
        </w:rPr>
        <w:t>сетям</w:t>
      </w:r>
      <w:r w:rsidRPr="007F2342">
        <w:rPr>
          <w:spacing w:val="19"/>
        </w:rPr>
        <w:t xml:space="preserve"> </w:t>
      </w:r>
      <w:r w:rsidRPr="007F2342">
        <w:t>МУП</w:t>
      </w:r>
      <w:r w:rsidRPr="007F2342">
        <w:rPr>
          <w:spacing w:val="19"/>
        </w:rPr>
        <w:t xml:space="preserve"> </w:t>
      </w:r>
      <w:r w:rsidRPr="007F2342">
        <w:t>«ЖКХ</w:t>
      </w:r>
      <w:r w:rsidRPr="007F2342">
        <w:rPr>
          <w:spacing w:val="19"/>
        </w:rPr>
        <w:t xml:space="preserve"> </w:t>
      </w:r>
      <w:r w:rsidRPr="007F2342">
        <w:t>г.</w:t>
      </w:r>
      <w:r w:rsidRPr="007F2342">
        <w:rPr>
          <w:spacing w:val="19"/>
        </w:rPr>
        <w:t xml:space="preserve"> </w:t>
      </w:r>
      <w:r w:rsidRPr="007F2342">
        <w:rPr>
          <w:spacing w:val="-1"/>
        </w:rPr>
        <w:t>Лесосибирска»</w:t>
      </w:r>
      <w:r w:rsidRPr="007F2342">
        <w:rPr>
          <w:spacing w:val="20"/>
        </w:rPr>
        <w:t xml:space="preserve"> </w:t>
      </w:r>
      <w:r w:rsidRPr="007F2342">
        <w:t>по-</w:t>
      </w:r>
      <w:r w:rsidRPr="007F2342">
        <w:rPr>
          <w:spacing w:val="67"/>
        </w:rPr>
        <w:t xml:space="preserve"> </w:t>
      </w:r>
      <w:r w:rsidRPr="007F2342">
        <w:rPr>
          <w:spacing w:val="-1"/>
        </w:rPr>
        <w:t>ступает</w:t>
      </w:r>
      <w:r w:rsidRPr="007F2342">
        <w:rPr>
          <w:spacing w:val="8"/>
        </w:rPr>
        <w:t xml:space="preserve"> </w:t>
      </w:r>
      <w:r w:rsidRPr="007F2342">
        <w:rPr>
          <w:spacing w:val="-1"/>
        </w:rPr>
        <w:t>непосредственно</w:t>
      </w:r>
      <w:r w:rsidRPr="007F2342">
        <w:rPr>
          <w:spacing w:val="8"/>
        </w:rPr>
        <w:t xml:space="preserve"> </w:t>
      </w:r>
      <w:r w:rsidRPr="007F2342">
        <w:t>к</w:t>
      </w:r>
      <w:r w:rsidRPr="007F2342">
        <w:rPr>
          <w:spacing w:val="5"/>
        </w:rPr>
        <w:t xml:space="preserve"> </w:t>
      </w:r>
      <w:r w:rsidRPr="007F2342">
        <w:rPr>
          <w:spacing w:val="-1"/>
        </w:rPr>
        <w:t>потребителям.</w:t>
      </w:r>
      <w:r w:rsidRPr="007F2342">
        <w:rPr>
          <w:spacing w:val="8"/>
        </w:rPr>
        <w:t xml:space="preserve"> </w:t>
      </w:r>
      <w:r w:rsidRPr="007F2342">
        <w:rPr>
          <w:spacing w:val="-1"/>
        </w:rPr>
        <w:t>Таким</w:t>
      </w:r>
      <w:r w:rsidRPr="007F2342">
        <w:rPr>
          <w:spacing w:val="6"/>
        </w:rPr>
        <w:t xml:space="preserve"> </w:t>
      </w:r>
      <w:r w:rsidRPr="007F2342">
        <w:rPr>
          <w:spacing w:val="-1"/>
        </w:rPr>
        <w:t>образом,</w:t>
      </w:r>
      <w:r w:rsidRPr="007F2342">
        <w:rPr>
          <w:spacing w:val="8"/>
        </w:rPr>
        <w:t xml:space="preserve"> </w:t>
      </w:r>
      <w:r w:rsidRPr="007F2342">
        <w:t>на</w:t>
      </w:r>
      <w:r w:rsidRPr="007F2342">
        <w:rPr>
          <w:spacing w:val="3"/>
        </w:rPr>
        <w:t xml:space="preserve"> </w:t>
      </w:r>
      <w:r w:rsidRPr="007F2342">
        <w:rPr>
          <w:spacing w:val="-1"/>
        </w:rPr>
        <w:t>территории</w:t>
      </w:r>
      <w:r w:rsidRPr="007F2342">
        <w:rPr>
          <w:spacing w:val="6"/>
        </w:rPr>
        <w:t xml:space="preserve"> </w:t>
      </w:r>
      <w:r w:rsidRPr="007F2342">
        <w:rPr>
          <w:spacing w:val="-1"/>
        </w:rPr>
        <w:t>центральной</w:t>
      </w:r>
      <w:r w:rsidRPr="007F2342">
        <w:rPr>
          <w:spacing w:val="97"/>
        </w:rPr>
        <w:t xml:space="preserve"> </w:t>
      </w:r>
      <w:r w:rsidRPr="007F2342">
        <w:t>и</w:t>
      </w:r>
      <w:r w:rsidRPr="007F2342">
        <w:rPr>
          <w:spacing w:val="-4"/>
        </w:rPr>
        <w:t xml:space="preserve"> </w:t>
      </w:r>
      <w:r w:rsidRPr="007F2342">
        <w:t>южной</w:t>
      </w:r>
      <w:r w:rsidRPr="007F2342">
        <w:rPr>
          <w:spacing w:val="-4"/>
        </w:rPr>
        <w:t xml:space="preserve"> </w:t>
      </w:r>
      <w:r w:rsidRPr="007F2342">
        <w:rPr>
          <w:spacing w:val="-1"/>
        </w:rPr>
        <w:t>частях</w:t>
      </w:r>
      <w:r w:rsidRPr="007F2342">
        <w:rPr>
          <w:spacing w:val="-5"/>
        </w:rPr>
        <w:t xml:space="preserve"> </w:t>
      </w:r>
      <w:r w:rsidRPr="007F2342">
        <w:t>г.</w:t>
      </w:r>
      <w:r w:rsidRPr="007F2342">
        <w:rPr>
          <w:spacing w:val="-5"/>
        </w:rPr>
        <w:t xml:space="preserve"> </w:t>
      </w:r>
      <w:r w:rsidRPr="007F2342">
        <w:rPr>
          <w:spacing w:val="-1"/>
        </w:rPr>
        <w:t>Лесосибирска</w:t>
      </w:r>
      <w:r w:rsidRPr="007F2342">
        <w:rPr>
          <w:spacing w:val="-6"/>
        </w:rPr>
        <w:t xml:space="preserve"> </w:t>
      </w:r>
      <w:r w:rsidRPr="007F2342">
        <w:rPr>
          <w:spacing w:val="-1"/>
        </w:rPr>
        <w:t>ООО</w:t>
      </w:r>
      <w:r w:rsidRPr="007F2342">
        <w:rPr>
          <w:spacing w:val="-6"/>
        </w:rPr>
        <w:t xml:space="preserve"> </w:t>
      </w:r>
      <w:r w:rsidRPr="007F2342">
        <w:t>«ЖКХ</w:t>
      </w:r>
      <w:r w:rsidRPr="007F2342">
        <w:rPr>
          <w:spacing w:val="-6"/>
        </w:rPr>
        <w:t xml:space="preserve"> </w:t>
      </w:r>
      <w:r w:rsidRPr="007F2342">
        <w:t>ЛДК</w:t>
      </w:r>
      <w:r w:rsidRPr="007F2342">
        <w:rPr>
          <w:spacing w:val="-5"/>
        </w:rPr>
        <w:t xml:space="preserve"> </w:t>
      </w:r>
      <w:r w:rsidRPr="007F2342">
        <w:rPr>
          <w:spacing w:val="-1"/>
        </w:rPr>
        <w:t>№1»</w:t>
      </w:r>
      <w:r w:rsidRPr="007F2342">
        <w:rPr>
          <w:spacing w:val="-5"/>
        </w:rPr>
        <w:t xml:space="preserve"> </w:t>
      </w:r>
      <w:r w:rsidRPr="007F2342">
        <w:rPr>
          <w:spacing w:val="-1"/>
        </w:rPr>
        <w:t>выступает</w:t>
      </w:r>
      <w:r w:rsidRPr="007F2342">
        <w:t xml:space="preserve"> в</w:t>
      </w:r>
      <w:r w:rsidRPr="007F2342">
        <w:rPr>
          <w:spacing w:val="-6"/>
        </w:rPr>
        <w:t xml:space="preserve"> </w:t>
      </w:r>
      <w:r w:rsidRPr="007F2342">
        <w:t>роли</w:t>
      </w:r>
      <w:r w:rsidRPr="007F2342">
        <w:rPr>
          <w:spacing w:val="-3"/>
        </w:rPr>
        <w:t xml:space="preserve"> </w:t>
      </w:r>
      <w:r w:rsidRPr="007F2342">
        <w:rPr>
          <w:spacing w:val="-1"/>
        </w:rPr>
        <w:t>ресурсоснабжающей</w:t>
      </w:r>
      <w:r w:rsidRPr="007F2342">
        <w:rPr>
          <w:spacing w:val="54"/>
        </w:rPr>
        <w:t xml:space="preserve"> </w:t>
      </w:r>
      <w:r w:rsidRPr="007F2342">
        <w:rPr>
          <w:spacing w:val="-1"/>
        </w:rPr>
        <w:t>организации,</w:t>
      </w:r>
      <w:r w:rsidRPr="007F2342">
        <w:rPr>
          <w:spacing w:val="51"/>
        </w:rPr>
        <w:t xml:space="preserve"> </w:t>
      </w:r>
      <w:r w:rsidRPr="007F2342">
        <w:rPr>
          <w:spacing w:val="-1"/>
        </w:rPr>
        <w:t>продающий</w:t>
      </w:r>
      <w:r w:rsidRPr="007F2342">
        <w:rPr>
          <w:spacing w:val="55"/>
        </w:rPr>
        <w:t xml:space="preserve"> </w:t>
      </w:r>
      <w:r w:rsidRPr="007F2342">
        <w:t>воду</w:t>
      </w:r>
      <w:r w:rsidRPr="007F2342">
        <w:rPr>
          <w:spacing w:val="52"/>
        </w:rPr>
        <w:t xml:space="preserve"> </w:t>
      </w:r>
      <w:r w:rsidRPr="007F2342">
        <w:rPr>
          <w:spacing w:val="-1"/>
        </w:rPr>
        <w:t>хозяйственно-</w:t>
      </w:r>
      <w:r w:rsidRPr="007F2342">
        <w:rPr>
          <w:spacing w:val="52"/>
        </w:rPr>
        <w:t xml:space="preserve"> </w:t>
      </w:r>
      <w:r w:rsidRPr="007F2342">
        <w:rPr>
          <w:spacing w:val="-1"/>
        </w:rPr>
        <w:t>питьевого</w:t>
      </w:r>
      <w:r w:rsidRPr="007F2342">
        <w:rPr>
          <w:spacing w:val="53"/>
        </w:rPr>
        <w:t xml:space="preserve"> </w:t>
      </w:r>
      <w:r w:rsidRPr="007F2342">
        <w:rPr>
          <w:spacing w:val="-1"/>
        </w:rPr>
        <w:t>назначения</w:t>
      </w:r>
      <w:r w:rsidRPr="007F2342">
        <w:rPr>
          <w:spacing w:val="54"/>
        </w:rPr>
        <w:t xml:space="preserve"> </w:t>
      </w:r>
      <w:r w:rsidRPr="007F2342">
        <w:t>МУП</w:t>
      </w:r>
      <w:r w:rsidR="002C3594" w:rsidRPr="007F2342">
        <w:rPr>
          <w:sz w:val="12"/>
          <w:szCs w:val="12"/>
        </w:rPr>
        <w:t xml:space="preserve"> </w:t>
      </w:r>
      <w:r w:rsidRPr="007F2342">
        <w:t>«ЖКХ</w:t>
      </w:r>
      <w:r w:rsidRPr="007F2342">
        <w:rPr>
          <w:spacing w:val="16"/>
        </w:rPr>
        <w:t xml:space="preserve"> </w:t>
      </w:r>
      <w:r w:rsidRPr="007F2342">
        <w:t>г.</w:t>
      </w:r>
      <w:r w:rsidRPr="007F2342">
        <w:rPr>
          <w:spacing w:val="17"/>
        </w:rPr>
        <w:t xml:space="preserve"> </w:t>
      </w:r>
      <w:r w:rsidRPr="007F2342">
        <w:rPr>
          <w:spacing w:val="-1"/>
        </w:rPr>
        <w:t>Лесосибирска»,</w:t>
      </w:r>
      <w:r w:rsidRPr="007F2342">
        <w:rPr>
          <w:spacing w:val="17"/>
        </w:rPr>
        <w:t xml:space="preserve"> </w:t>
      </w:r>
      <w:r w:rsidRPr="007F2342">
        <w:t>а</w:t>
      </w:r>
      <w:r w:rsidRPr="007F2342">
        <w:rPr>
          <w:spacing w:val="15"/>
        </w:rPr>
        <w:t xml:space="preserve"> </w:t>
      </w:r>
      <w:r w:rsidRPr="007F2342">
        <w:t>МУП</w:t>
      </w:r>
      <w:r w:rsidRPr="007F2342">
        <w:rPr>
          <w:spacing w:val="17"/>
        </w:rPr>
        <w:t xml:space="preserve"> </w:t>
      </w:r>
      <w:r w:rsidRPr="007F2342">
        <w:t>«ЖКХ</w:t>
      </w:r>
      <w:r w:rsidRPr="007F2342">
        <w:rPr>
          <w:spacing w:val="16"/>
        </w:rPr>
        <w:t xml:space="preserve"> </w:t>
      </w:r>
      <w:r w:rsidRPr="007F2342">
        <w:t>г.</w:t>
      </w:r>
      <w:r w:rsidRPr="007F2342">
        <w:rPr>
          <w:spacing w:val="16"/>
        </w:rPr>
        <w:t xml:space="preserve"> </w:t>
      </w:r>
      <w:r w:rsidRPr="007F2342">
        <w:rPr>
          <w:spacing w:val="-1"/>
        </w:rPr>
        <w:t>Лесосибирска»,</w:t>
      </w:r>
      <w:r w:rsidRPr="007F2342">
        <w:rPr>
          <w:spacing w:val="18"/>
        </w:rPr>
        <w:t xml:space="preserve"> </w:t>
      </w:r>
      <w:r w:rsidRPr="007F2342">
        <w:t>в</w:t>
      </w:r>
      <w:r w:rsidRPr="007F2342">
        <w:rPr>
          <w:spacing w:val="16"/>
        </w:rPr>
        <w:t xml:space="preserve"> </w:t>
      </w:r>
      <w:r w:rsidRPr="007F2342">
        <w:rPr>
          <w:spacing w:val="-1"/>
        </w:rPr>
        <w:t>свою</w:t>
      </w:r>
      <w:r w:rsidRPr="007F2342">
        <w:rPr>
          <w:spacing w:val="17"/>
        </w:rPr>
        <w:t xml:space="preserve"> </w:t>
      </w:r>
      <w:r w:rsidRPr="007F2342">
        <w:rPr>
          <w:spacing w:val="-1"/>
        </w:rPr>
        <w:t>очередь,</w:t>
      </w:r>
      <w:r w:rsidRPr="007F2342">
        <w:rPr>
          <w:spacing w:val="17"/>
        </w:rPr>
        <w:t xml:space="preserve"> </w:t>
      </w:r>
      <w:r w:rsidRPr="007F2342">
        <w:rPr>
          <w:spacing w:val="-1"/>
        </w:rPr>
        <w:t>осуществляет</w:t>
      </w:r>
      <w:r w:rsidRPr="007F2342">
        <w:rPr>
          <w:spacing w:val="22"/>
        </w:rPr>
        <w:t xml:space="preserve"> </w:t>
      </w:r>
      <w:r w:rsidRPr="007F2342">
        <w:t>транспортировку</w:t>
      </w:r>
      <w:r w:rsidRPr="007F2342">
        <w:rPr>
          <w:spacing w:val="21"/>
        </w:rPr>
        <w:t xml:space="preserve"> </w:t>
      </w:r>
      <w:r w:rsidRPr="007F2342">
        <w:t>воды</w:t>
      </w:r>
      <w:r w:rsidRPr="007F2342">
        <w:rPr>
          <w:spacing w:val="20"/>
        </w:rPr>
        <w:t xml:space="preserve"> </w:t>
      </w:r>
      <w:r w:rsidRPr="007F2342">
        <w:t>для</w:t>
      </w:r>
      <w:r w:rsidRPr="007F2342">
        <w:rPr>
          <w:spacing w:val="22"/>
        </w:rPr>
        <w:t xml:space="preserve"> </w:t>
      </w:r>
      <w:r w:rsidRPr="007F2342">
        <w:rPr>
          <w:spacing w:val="-1"/>
        </w:rPr>
        <w:t>хозяйственно-питьевых</w:t>
      </w:r>
      <w:r w:rsidRPr="007F2342">
        <w:rPr>
          <w:spacing w:val="22"/>
        </w:rPr>
        <w:t xml:space="preserve"> </w:t>
      </w:r>
      <w:r w:rsidRPr="007F2342">
        <w:t>нужд</w:t>
      </w:r>
      <w:r w:rsidRPr="007F2342">
        <w:rPr>
          <w:spacing w:val="21"/>
        </w:rPr>
        <w:t xml:space="preserve"> </w:t>
      </w:r>
      <w:r w:rsidRPr="007F2342">
        <w:rPr>
          <w:spacing w:val="-1"/>
        </w:rPr>
        <w:t>потребителям.</w:t>
      </w:r>
      <w:r w:rsidR="002C3594" w:rsidRPr="007F2342">
        <w:rPr>
          <w:sz w:val="12"/>
          <w:szCs w:val="12"/>
        </w:rPr>
        <w:t xml:space="preserve"> </w:t>
      </w:r>
      <w:r w:rsidRPr="007F2342">
        <w:t>«ЖКХ</w:t>
      </w:r>
      <w:r w:rsidRPr="007F2342">
        <w:rPr>
          <w:spacing w:val="4"/>
        </w:rPr>
        <w:t xml:space="preserve"> </w:t>
      </w:r>
      <w:r w:rsidRPr="007F2342">
        <w:t>г.</w:t>
      </w:r>
      <w:r w:rsidRPr="007F2342">
        <w:rPr>
          <w:spacing w:val="6"/>
        </w:rPr>
        <w:t xml:space="preserve"> </w:t>
      </w:r>
      <w:r w:rsidRPr="007F2342">
        <w:rPr>
          <w:spacing w:val="-1"/>
        </w:rPr>
        <w:t>Лесосибирска»</w:t>
      </w:r>
      <w:r w:rsidRPr="007F2342">
        <w:rPr>
          <w:spacing w:val="4"/>
        </w:rPr>
        <w:t xml:space="preserve"> </w:t>
      </w:r>
      <w:r w:rsidRPr="007F2342">
        <w:rPr>
          <w:spacing w:val="-1"/>
        </w:rPr>
        <w:t>приобретает</w:t>
      </w:r>
      <w:r w:rsidRPr="007F2342">
        <w:rPr>
          <w:spacing w:val="5"/>
        </w:rPr>
        <w:t xml:space="preserve"> </w:t>
      </w:r>
      <w:r w:rsidRPr="007F2342">
        <w:t>воду</w:t>
      </w:r>
      <w:r w:rsidRPr="007F2342">
        <w:rPr>
          <w:spacing w:val="4"/>
        </w:rPr>
        <w:t xml:space="preserve"> </w:t>
      </w:r>
      <w:r w:rsidRPr="007F2342">
        <w:t>у</w:t>
      </w:r>
      <w:r w:rsidRPr="007F2342">
        <w:rPr>
          <w:spacing w:val="4"/>
        </w:rPr>
        <w:t xml:space="preserve"> </w:t>
      </w:r>
      <w:r w:rsidRPr="007F2342">
        <w:rPr>
          <w:spacing w:val="-1"/>
        </w:rPr>
        <w:t>ООО</w:t>
      </w:r>
      <w:r w:rsidRPr="007F2342">
        <w:rPr>
          <w:spacing w:val="4"/>
        </w:rPr>
        <w:t xml:space="preserve"> </w:t>
      </w:r>
      <w:r w:rsidRPr="007F2342">
        <w:t>«ЖКХ</w:t>
      </w:r>
      <w:r w:rsidRPr="007F2342">
        <w:rPr>
          <w:spacing w:val="4"/>
        </w:rPr>
        <w:t xml:space="preserve"> </w:t>
      </w:r>
      <w:r w:rsidRPr="007F2342">
        <w:t>ЛДК</w:t>
      </w:r>
      <w:r w:rsidRPr="007F2342">
        <w:rPr>
          <w:spacing w:val="5"/>
        </w:rPr>
        <w:t xml:space="preserve"> </w:t>
      </w:r>
      <w:r w:rsidRPr="007F2342">
        <w:rPr>
          <w:spacing w:val="-1"/>
        </w:rPr>
        <w:t>№1»</w:t>
      </w:r>
      <w:r w:rsidRPr="007F2342">
        <w:rPr>
          <w:spacing w:val="4"/>
        </w:rPr>
        <w:t xml:space="preserve"> </w:t>
      </w:r>
      <w:r w:rsidRPr="007F2342">
        <w:t>в</w:t>
      </w:r>
      <w:r w:rsidRPr="007F2342">
        <w:rPr>
          <w:spacing w:val="4"/>
        </w:rPr>
        <w:t xml:space="preserve"> </w:t>
      </w:r>
      <w:r w:rsidRPr="007F2342">
        <w:rPr>
          <w:spacing w:val="-1"/>
        </w:rPr>
        <w:t>рамках</w:t>
      </w:r>
      <w:r w:rsidRPr="007F2342">
        <w:rPr>
          <w:spacing w:val="4"/>
        </w:rPr>
        <w:t xml:space="preserve"> </w:t>
      </w:r>
      <w:r w:rsidRPr="007F2342">
        <w:t>договора</w:t>
      </w:r>
      <w:r w:rsidRPr="007F2342">
        <w:rPr>
          <w:spacing w:val="49"/>
        </w:rPr>
        <w:t xml:space="preserve"> </w:t>
      </w:r>
      <w:r w:rsidRPr="007F2342">
        <w:rPr>
          <w:spacing w:val="-1"/>
        </w:rPr>
        <w:t>поставки.</w:t>
      </w:r>
    </w:p>
    <w:p w14:paraId="62EF7031" w14:textId="6CA4B1F7" w:rsidR="00B70809" w:rsidRPr="007F2342" w:rsidRDefault="00B70809" w:rsidP="00A61634">
      <w:pPr>
        <w:pStyle w:val="aff2"/>
        <w:widowControl w:val="0"/>
        <w:numPr>
          <w:ilvl w:val="3"/>
          <w:numId w:val="12"/>
        </w:numPr>
        <w:tabs>
          <w:tab w:val="left" w:pos="1334"/>
        </w:tabs>
        <w:spacing w:before="4" w:after="0" w:line="276" w:lineRule="auto"/>
        <w:ind w:left="0" w:right="246" w:firstLine="709"/>
        <w:jc w:val="both"/>
      </w:pPr>
      <w:r w:rsidRPr="007F2342">
        <w:t>Водозаборные</w:t>
      </w:r>
      <w:r w:rsidRPr="007F2342">
        <w:rPr>
          <w:spacing w:val="-15"/>
        </w:rPr>
        <w:t xml:space="preserve"> </w:t>
      </w:r>
      <w:r w:rsidRPr="007F2342">
        <w:rPr>
          <w:spacing w:val="-1"/>
        </w:rPr>
        <w:t>сооружения</w:t>
      </w:r>
      <w:r w:rsidRPr="007F2342">
        <w:rPr>
          <w:spacing w:val="-14"/>
        </w:rPr>
        <w:t xml:space="preserve"> </w:t>
      </w:r>
      <w:r w:rsidRPr="007F2342">
        <w:rPr>
          <w:spacing w:val="-1"/>
        </w:rPr>
        <w:t>АО</w:t>
      </w:r>
      <w:r w:rsidRPr="007F2342">
        <w:rPr>
          <w:spacing w:val="-15"/>
        </w:rPr>
        <w:t xml:space="preserve"> </w:t>
      </w:r>
      <w:r w:rsidRPr="007F2342">
        <w:rPr>
          <w:spacing w:val="-1"/>
        </w:rPr>
        <w:t>«Сибирский</w:t>
      </w:r>
      <w:r w:rsidRPr="007F2342">
        <w:rPr>
          <w:spacing w:val="-13"/>
        </w:rPr>
        <w:t xml:space="preserve"> </w:t>
      </w:r>
      <w:r w:rsidRPr="007F2342">
        <w:rPr>
          <w:spacing w:val="-1"/>
        </w:rPr>
        <w:t>лесохимический</w:t>
      </w:r>
      <w:r w:rsidRPr="007F2342">
        <w:rPr>
          <w:spacing w:val="-12"/>
        </w:rPr>
        <w:t xml:space="preserve"> </w:t>
      </w:r>
      <w:r w:rsidRPr="007F2342">
        <w:rPr>
          <w:spacing w:val="-1"/>
        </w:rPr>
        <w:t>завод»,</w:t>
      </w:r>
      <w:r w:rsidRPr="007F2342">
        <w:rPr>
          <w:spacing w:val="-15"/>
        </w:rPr>
        <w:t xml:space="preserve"> </w:t>
      </w:r>
      <w:r w:rsidRPr="007F2342">
        <w:rPr>
          <w:spacing w:val="-1"/>
        </w:rPr>
        <w:t>расположенные</w:t>
      </w:r>
      <w:r w:rsidRPr="007F2342">
        <w:rPr>
          <w:spacing w:val="-16"/>
        </w:rPr>
        <w:t xml:space="preserve"> </w:t>
      </w:r>
      <w:r w:rsidRPr="007F2342">
        <w:t>на</w:t>
      </w:r>
      <w:r w:rsidRPr="007F2342">
        <w:rPr>
          <w:spacing w:val="87"/>
        </w:rPr>
        <w:t xml:space="preserve"> </w:t>
      </w:r>
      <w:r w:rsidRPr="007F2342">
        <w:t>территории</w:t>
      </w:r>
      <w:r w:rsidRPr="007F2342">
        <w:rPr>
          <w:spacing w:val="12"/>
        </w:rPr>
        <w:t xml:space="preserve"> </w:t>
      </w:r>
      <w:r w:rsidRPr="007F2342">
        <w:rPr>
          <w:spacing w:val="-1"/>
        </w:rPr>
        <w:t>комбината,</w:t>
      </w:r>
      <w:r w:rsidRPr="007F2342">
        <w:rPr>
          <w:spacing w:val="9"/>
        </w:rPr>
        <w:t xml:space="preserve"> </w:t>
      </w:r>
      <w:r w:rsidRPr="007F2342">
        <w:rPr>
          <w:spacing w:val="-1"/>
        </w:rPr>
        <w:t>поднимают</w:t>
      </w:r>
      <w:r w:rsidRPr="007F2342">
        <w:rPr>
          <w:spacing w:val="12"/>
        </w:rPr>
        <w:t xml:space="preserve"> </w:t>
      </w:r>
      <w:r w:rsidRPr="007F2342">
        <w:rPr>
          <w:spacing w:val="-1"/>
        </w:rPr>
        <w:t>речную</w:t>
      </w:r>
      <w:r w:rsidRPr="007F2342">
        <w:rPr>
          <w:spacing w:val="12"/>
        </w:rPr>
        <w:t xml:space="preserve"> </w:t>
      </w:r>
      <w:r w:rsidRPr="007F2342">
        <w:rPr>
          <w:spacing w:val="-1"/>
        </w:rPr>
        <w:t>воду</w:t>
      </w:r>
      <w:r w:rsidRPr="007F2342">
        <w:rPr>
          <w:spacing w:val="12"/>
        </w:rPr>
        <w:t xml:space="preserve"> </w:t>
      </w:r>
      <w:r w:rsidRPr="007F2342">
        <w:t>из</w:t>
      </w:r>
      <w:r w:rsidRPr="007F2342">
        <w:rPr>
          <w:spacing w:val="10"/>
        </w:rPr>
        <w:t xml:space="preserve"> </w:t>
      </w:r>
      <w:r w:rsidRPr="007F2342">
        <w:t>р.</w:t>
      </w:r>
      <w:r w:rsidRPr="007F2342">
        <w:rPr>
          <w:spacing w:val="11"/>
        </w:rPr>
        <w:t xml:space="preserve"> </w:t>
      </w:r>
      <w:r w:rsidRPr="007F2342">
        <w:t>Енисей</w:t>
      </w:r>
      <w:r w:rsidR="007C3478" w:rsidRPr="007F2342">
        <w:t xml:space="preserve"> </w:t>
      </w:r>
      <w:r w:rsidRPr="007F2342">
        <w:t>на</w:t>
      </w:r>
      <w:r w:rsidRPr="007F2342">
        <w:rPr>
          <w:spacing w:val="18"/>
        </w:rPr>
        <w:t xml:space="preserve"> </w:t>
      </w:r>
      <w:r w:rsidRPr="007F2342">
        <w:t>поверхностном</w:t>
      </w:r>
      <w:r w:rsidRPr="007F2342">
        <w:rPr>
          <w:spacing w:val="19"/>
        </w:rPr>
        <w:t xml:space="preserve"> </w:t>
      </w:r>
      <w:r w:rsidRPr="007F2342">
        <w:t>водо-</w:t>
      </w:r>
      <w:r w:rsidRPr="007F2342">
        <w:rPr>
          <w:spacing w:val="43"/>
        </w:rPr>
        <w:t xml:space="preserve"> </w:t>
      </w:r>
      <w:r w:rsidRPr="007F2342">
        <w:t>заборном</w:t>
      </w:r>
      <w:r w:rsidRPr="007F2342">
        <w:rPr>
          <w:spacing w:val="5"/>
        </w:rPr>
        <w:t xml:space="preserve"> </w:t>
      </w:r>
      <w:r w:rsidRPr="007F2342">
        <w:rPr>
          <w:spacing w:val="-1"/>
        </w:rPr>
        <w:t>сооружении,</w:t>
      </w:r>
      <w:r w:rsidRPr="007F2342">
        <w:rPr>
          <w:spacing w:val="3"/>
        </w:rPr>
        <w:t xml:space="preserve"> </w:t>
      </w:r>
      <w:r w:rsidRPr="007F2342">
        <w:rPr>
          <w:spacing w:val="-1"/>
        </w:rPr>
        <w:t>выполненного</w:t>
      </w:r>
      <w:r w:rsidRPr="007F2342">
        <w:rPr>
          <w:spacing w:val="3"/>
        </w:rPr>
        <w:t xml:space="preserve"> </w:t>
      </w:r>
      <w:r w:rsidRPr="007F2342">
        <w:t>по</w:t>
      </w:r>
      <w:r w:rsidRPr="007F2342">
        <w:rPr>
          <w:spacing w:val="4"/>
        </w:rPr>
        <w:t xml:space="preserve"> </w:t>
      </w:r>
      <w:r w:rsidRPr="007F2342">
        <w:t>типу</w:t>
      </w:r>
      <w:r w:rsidRPr="007F2342">
        <w:rPr>
          <w:spacing w:val="-5"/>
        </w:rPr>
        <w:t xml:space="preserve"> </w:t>
      </w:r>
      <w:r w:rsidRPr="007F2342">
        <w:rPr>
          <w:spacing w:val="-1"/>
        </w:rPr>
        <w:t>«руслового</w:t>
      </w:r>
      <w:r w:rsidRPr="007F2342">
        <w:t xml:space="preserve"> с</w:t>
      </w:r>
      <w:r w:rsidRPr="007F2342">
        <w:rPr>
          <w:spacing w:val="-4"/>
        </w:rPr>
        <w:t xml:space="preserve"> </w:t>
      </w:r>
      <w:r w:rsidRPr="007F2342">
        <w:rPr>
          <w:spacing w:val="-1"/>
        </w:rPr>
        <w:t>водоприёмники</w:t>
      </w:r>
      <w:r w:rsidRPr="007F2342">
        <w:t xml:space="preserve"> </w:t>
      </w:r>
      <w:r w:rsidRPr="007F2342">
        <w:rPr>
          <w:spacing w:val="-1"/>
        </w:rPr>
        <w:t>выдающимися</w:t>
      </w:r>
      <w:r w:rsidRPr="007F2342">
        <w:rPr>
          <w:spacing w:val="2"/>
        </w:rPr>
        <w:t xml:space="preserve"> </w:t>
      </w:r>
      <w:r w:rsidRPr="007F2342">
        <w:t>в</w:t>
      </w:r>
      <w:r w:rsidRPr="007F2342">
        <w:rPr>
          <w:spacing w:val="1"/>
        </w:rPr>
        <w:t xml:space="preserve"> </w:t>
      </w:r>
      <w:r w:rsidRPr="007F2342">
        <w:rPr>
          <w:spacing w:val="-1"/>
        </w:rPr>
        <w:t>реку»,</w:t>
      </w:r>
      <w:r w:rsidRPr="007F2342">
        <w:rPr>
          <w:spacing w:val="3"/>
        </w:rPr>
        <w:t xml:space="preserve"> </w:t>
      </w:r>
      <w:r w:rsidRPr="007F2342">
        <w:t>и,</w:t>
      </w:r>
      <w:r w:rsidRPr="007F2342">
        <w:rPr>
          <w:spacing w:val="2"/>
        </w:rPr>
        <w:t xml:space="preserve"> </w:t>
      </w:r>
      <w:r w:rsidRPr="007F2342">
        <w:rPr>
          <w:spacing w:val="-1"/>
        </w:rPr>
        <w:t>далее</w:t>
      </w:r>
      <w:r w:rsidRPr="007F2342">
        <w:rPr>
          <w:spacing w:val="1"/>
        </w:rPr>
        <w:t xml:space="preserve"> </w:t>
      </w:r>
      <w:r w:rsidRPr="007F2342">
        <w:rPr>
          <w:spacing w:val="-1"/>
        </w:rPr>
        <w:t>речная</w:t>
      </w:r>
      <w:r w:rsidRPr="007F2342">
        <w:rPr>
          <w:spacing w:val="3"/>
        </w:rPr>
        <w:t xml:space="preserve"> </w:t>
      </w:r>
      <w:r w:rsidRPr="007F2342">
        <w:rPr>
          <w:spacing w:val="-1"/>
        </w:rPr>
        <w:t>вода,</w:t>
      </w:r>
      <w:r w:rsidRPr="007F2342">
        <w:rPr>
          <w:spacing w:val="2"/>
        </w:rPr>
        <w:t xml:space="preserve"> </w:t>
      </w:r>
      <w:r w:rsidRPr="007F2342">
        <w:rPr>
          <w:spacing w:val="-1"/>
        </w:rPr>
        <w:t>насосной</w:t>
      </w:r>
      <w:r w:rsidRPr="007F2342">
        <w:rPr>
          <w:spacing w:val="3"/>
        </w:rPr>
        <w:t xml:space="preserve"> </w:t>
      </w:r>
      <w:r w:rsidRPr="007F2342">
        <w:rPr>
          <w:spacing w:val="-1"/>
        </w:rPr>
        <w:t>станцией</w:t>
      </w:r>
      <w:r w:rsidRPr="007F2342">
        <w:t xml:space="preserve"> 1-го</w:t>
      </w:r>
      <w:r w:rsidRPr="007F2342">
        <w:rPr>
          <w:spacing w:val="2"/>
        </w:rPr>
        <w:t xml:space="preserve"> </w:t>
      </w:r>
      <w:r w:rsidRPr="007F2342">
        <w:rPr>
          <w:spacing w:val="-1"/>
        </w:rPr>
        <w:t>подъёма</w:t>
      </w:r>
      <w:r w:rsidRPr="007F2342">
        <w:rPr>
          <w:spacing w:val="1"/>
        </w:rPr>
        <w:t xml:space="preserve"> </w:t>
      </w:r>
      <w:r w:rsidRPr="007F2342">
        <w:rPr>
          <w:spacing w:val="-1"/>
        </w:rPr>
        <w:t>подаётся</w:t>
      </w:r>
      <w:r w:rsidRPr="007F2342">
        <w:rPr>
          <w:spacing w:val="1"/>
        </w:rPr>
        <w:t xml:space="preserve"> </w:t>
      </w:r>
      <w:r w:rsidRPr="007F2342">
        <w:t>на</w:t>
      </w:r>
      <w:r w:rsidRPr="007F2342">
        <w:rPr>
          <w:spacing w:val="1"/>
        </w:rPr>
        <w:t xml:space="preserve"> </w:t>
      </w:r>
      <w:r w:rsidRPr="007F2342">
        <w:t>филь</w:t>
      </w:r>
      <w:r w:rsidRPr="007F2342">
        <w:rPr>
          <w:spacing w:val="-1"/>
        </w:rPr>
        <w:t>тровально-насосную</w:t>
      </w:r>
      <w:r w:rsidRPr="007F2342">
        <w:rPr>
          <w:spacing w:val="14"/>
        </w:rPr>
        <w:t xml:space="preserve"> </w:t>
      </w:r>
      <w:r w:rsidRPr="007F2342">
        <w:rPr>
          <w:spacing w:val="-1"/>
        </w:rPr>
        <w:t>станцию</w:t>
      </w:r>
      <w:r w:rsidRPr="007F2342">
        <w:rPr>
          <w:spacing w:val="17"/>
        </w:rPr>
        <w:t xml:space="preserve"> </w:t>
      </w:r>
      <w:r w:rsidRPr="007F2342">
        <w:rPr>
          <w:spacing w:val="-1"/>
        </w:rPr>
        <w:t>(далее</w:t>
      </w:r>
      <w:r w:rsidRPr="007F2342">
        <w:rPr>
          <w:spacing w:val="13"/>
        </w:rPr>
        <w:t xml:space="preserve"> </w:t>
      </w:r>
      <w:r w:rsidRPr="007F2342">
        <w:t>ФНС)</w:t>
      </w:r>
      <w:r w:rsidRPr="007F2342">
        <w:rPr>
          <w:spacing w:val="13"/>
        </w:rPr>
        <w:t xml:space="preserve"> </w:t>
      </w:r>
      <w:r w:rsidRPr="007F2342">
        <w:t>МУП</w:t>
      </w:r>
      <w:r w:rsidRPr="007F2342">
        <w:rPr>
          <w:spacing w:val="14"/>
        </w:rPr>
        <w:t xml:space="preserve"> </w:t>
      </w:r>
      <w:r w:rsidRPr="007F2342">
        <w:t>«ЖКХ</w:t>
      </w:r>
      <w:r w:rsidRPr="007F2342">
        <w:rPr>
          <w:spacing w:val="13"/>
        </w:rPr>
        <w:t xml:space="preserve"> </w:t>
      </w:r>
      <w:r w:rsidRPr="007F2342">
        <w:t>г.</w:t>
      </w:r>
      <w:r w:rsidRPr="007F2342">
        <w:rPr>
          <w:spacing w:val="14"/>
        </w:rPr>
        <w:t xml:space="preserve"> </w:t>
      </w:r>
      <w:r w:rsidRPr="007F2342">
        <w:rPr>
          <w:spacing w:val="-1"/>
        </w:rPr>
        <w:t>Лесосибирска»,</w:t>
      </w:r>
      <w:r w:rsidRPr="007F2342">
        <w:rPr>
          <w:spacing w:val="14"/>
        </w:rPr>
        <w:t xml:space="preserve"> </w:t>
      </w:r>
      <w:r w:rsidRPr="007F2342">
        <w:t>где</w:t>
      </w:r>
      <w:r w:rsidRPr="007F2342">
        <w:rPr>
          <w:spacing w:val="13"/>
        </w:rPr>
        <w:t xml:space="preserve"> </w:t>
      </w:r>
      <w:r w:rsidRPr="007F2342">
        <w:rPr>
          <w:spacing w:val="-1"/>
        </w:rPr>
        <w:t>проис</w:t>
      </w:r>
      <w:r w:rsidRPr="007F2342">
        <w:t>ходит</w:t>
      </w:r>
      <w:r w:rsidRPr="007F2342">
        <w:rPr>
          <w:spacing w:val="12"/>
        </w:rPr>
        <w:t xml:space="preserve"> </w:t>
      </w:r>
      <w:r w:rsidRPr="007F2342">
        <w:t>подготовка</w:t>
      </w:r>
      <w:r w:rsidRPr="007F2342">
        <w:rPr>
          <w:spacing w:val="11"/>
        </w:rPr>
        <w:t xml:space="preserve"> </w:t>
      </w:r>
      <w:r w:rsidRPr="007F2342">
        <w:rPr>
          <w:spacing w:val="-1"/>
        </w:rPr>
        <w:t>речной</w:t>
      </w:r>
      <w:r w:rsidRPr="007F2342">
        <w:rPr>
          <w:spacing w:val="17"/>
        </w:rPr>
        <w:t xml:space="preserve"> </w:t>
      </w:r>
      <w:r w:rsidRPr="007F2342">
        <w:t>воды</w:t>
      </w:r>
      <w:r w:rsidRPr="007F2342">
        <w:rPr>
          <w:spacing w:val="14"/>
        </w:rPr>
        <w:t xml:space="preserve"> </w:t>
      </w:r>
      <w:r w:rsidRPr="007F2342">
        <w:t>до</w:t>
      </w:r>
      <w:r w:rsidRPr="007F2342">
        <w:rPr>
          <w:spacing w:val="14"/>
        </w:rPr>
        <w:t xml:space="preserve"> </w:t>
      </w:r>
      <w:r w:rsidRPr="007F2342">
        <w:rPr>
          <w:spacing w:val="-1"/>
        </w:rPr>
        <w:t>состояния</w:t>
      </w:r>
      <w:r w:rsidRPr="007F2342">
        <w:rPr>
          <w:spacing w:val="12"/>
        </w:rPr>
        <w:t xml:space="preserve"> </w:t>
      </w:r>
      <w:r w:rsidRPr="007F2342">
        <w:rPr>
          <w:spacing w:val="-1"/>
        </w:rPr>
        <w:t>хозяйственно-питьевого</w:t>
      </w:r>
      <w:r w:rsidRPr="007F2342">
        <w:rPr>
          <w:spacing w:val="14"/>
        </w:rPr>
        <w:t xml:space="preserve"> </w:t>
      </w:r>
      <w:r w:rsidRPr="007F2342">
        <w:rPr>
          <w:spacing w:val="-1"/>
        </w:rPr>
        <w:t>назначения.</w:t>
      </w:r>
      <w:r w:rsidRPr="007F2342">
        <w:rPr>
          <w:spacing w:val="15"/>
        </w:rPr>
        <w:t xml:space="preserve"> </w:t>
      </w:r>
      <w:r w:rsidRPr="007F2342">
        <w:rPr>
          <w:spacing w:val="-1"/>
        </w:rPr>
        <w:t>Да-</w:t>
      </w:r>
      <w:r w:rsidRPr="007F2342">
        <w:rPr>
          <w:spacing w:val="73"/>
        </w:rPr>
        <w:t xml:space="preserve"> </w:t>
      </w:r>
      <w:r w:rsidRPr="007F2342">
        <w:rPr>
          <w:spacing w:val="-1"/>
        </w:rPr>
        <w:t>лее</w:t>
      </w:r>
      <w:r w:rsidRPr="007F2342">
        <w:rPr>
          <w:spacing w:val="-4"/>
        </w:rPr>
        <w:t xml:space="preserve"> </w:t>
      </w:r>
      <w:r w:rsidRPr="007F2342">
        <w:rPr>
          <w:spacing w:val="-1"/>
        </w:rPr>
        <w:t>насосной</w:t>
      </w:r>
      <w:r w:rsidRPr="007F2342">
        <w:t xml:space="preserve"> </w:t>
      </w:r>
      <w:r w:rsidRPr="007F2342">
        <w:rPr>
          <w:spacing w:val="-1"/>
        </w:rPr>
        <w:t>станцией</w:t>
      </w:r>
      <w:r w:rsidRPr="007F2342">
        <w:rPr>
          <w:spacing w:val="1"/>
        </w:rPr>
        <w:t xml:space="preserve"> </w:t>
      </w:r>
      <w:r w:rsidRPr="007F2342">
        <w:rPr>
          <w:spacing w:val="-1"/>
        </w:rPr>
        <w:t>2-го</w:t>
      </w:r>
      <w:r w:rsidRPr="007F2342">
        <w:rPr>
          <w:spacing w:val="-3"/>
        </w:rPr>
        <w:t xml:space="preserve"> </w:t>
      </w:r>
      <w:r w:rsidRPr="007F2342">
        <w:rPr>
          <w:spacing w:val="-1"/>
        </w:rPr>
        <w:t xml:space="preserve">подъёма </w:t>
      </w:r>
      <w:r w:rsidRPr="007F2342">
        <w:t>вода</w:t>
      </w:r>
      <w:r w:rsidRPr="007F2342">
        <w:rPr>
          <w:spacing w:val="-4"/>
        </w:rPr>
        <w:t xml:space="preserve"> </w:t>
      </w:r>
      <w:r w:rsidRPr="007F2342">
        <w:t>хозяйственно-бытового</w:t>
      </w:r>
      <w:r w:rsidRPr="007F2342">
        <w:rPr>
          <w:spacing w:val="-3"/>
        </w:rPr>
        <w:t xml:space="preserve"> </w:t>
      </w:r>
      <w:r w:rsidRPr="007F2342">
        <w:rPr>
          <w:spacing w:val="-1"/>
        </w:rPr>
        <w:t>назначения подаётся</w:t>
      </w:r>
      <w:r w:rsidRPr="007F2342">
        <w:rPr>
          <w:spacing w:val="77"/>
        </w:rPr>
        <w:t xml:space="preserve"> </w:t>
      </w:r>
      <w:r w:rsidRPr="007F2342">
        <w:t>в</w:t>
      </w:r>
      <w:r w:rsidRPr="007F2342">
        <w:rPr>
          <w:spacing w:val="4"/>
        </w:rPr>
        <w:t xml:space="preserve"> </w:t>
      </w:r>
      <w:r w:rsidRPr="007F2342">
        <w:t>водопроводные</w:t>
      </w:r>
      <w:r w:rsidRPr="007F2342">
        <w:rPr>
          <w:spacing w:val="3"/>
        </w:rPr>
        <w:t xml:space="preserve"> </w:t>
      </w:r>
      <w:r w:rsidRPr="007F2342">
        <w:rPr>
          <w:spacing w:val="-1"/>
        </w:rPr>
        <w:t>сети,</w:t>
      </w:r>
      <w:r w:rsidRPr="007F2342">
        <w:rPr>
          <w:spacing w:val="4"/>
        </w:rPr>
        <w:t xml:space="preserve"> </w:t>
      </w:r>
      <w:r w:rsidRPr="007F2342">
        <w:t>с</w:t>
      </w:r>
      <w:r w:rsidRPr="007F2342">
        <w:rPr>
          <w:spacing w:val="3"/>
        </w:rPr>
        <w:t xml:space="preserve"> </w:t>
      </w:r>
      <w:r w:rsidRPr="007F2342">
        <w:rPr>
          <w:spacing w:val="-1"/>
        </w:rPr>
        <w:t>насосными</w:t>
      </w:r>
      <w:r w:rsidRPr="007F2342">
        <w:rPr>
          <w:spacing w:val="5"/>
        </w:rPr>
        <w:t xml:space="preserve"> </w:t>
      </w:r>
      <w:r w:rsidRPr="007F2342">
        <w:rPr>
          <w:spacing w:val="-1"/>
        </w:rPr>
        <w:t>станциями,</w:t>
      </w:r>
      <w:r w:rsidRPr="007F2342">
        <w:rPr>
          <w:spacing w:val="4"/>
        </w:rPr>
        <w:t xml:space="preserve"> </w:t>
      </w:r>
      <w:r w:rsidRPr="007F2342">
        <w:t>МУП</w:t>
      </w:r>
      <w:r w:rsidRPr="007F2342">
        <w:rPr>
          <w:spacing w:val="4"/>
        </w:rPr>
        <w:t xml:space="preserve"> </w:t>
      </w:r>
      <w:r w:rsidRPr="007F2342">
        <w:t>«ЖКХ</w:t>
      </w:r>
      <w:r w:rsidRPr="007F2342">
        <w:rPr>
          <w:spacing w:val="4"/>
        </w:rPr>
        <w:t xml:space="preserve"> </w:t>
      </w:r>
      <w:r w:rsidRPr="007F2342">
        <w:t>г.</w:t>
      </w:r>
      <w:r w:rsidRPr="007F2342">
        <w:rPr>
          <w:spacing w:val="4"/>
        </w:rPr>
        <w:t xml:space="preserve"> </w:t>
      </w:r>
      <w:r w:rsidRPr="007F2342">
        <w:rPr>
          <w:spacing w:val="-1"/>
        </w:rPr>
        <w:t>Лесосибирска»,</w:t>
      </w:r>
      <w:r w:rsidRPr="007F2342">
        <w:rPr>
          <w:spacing w:val="12"/>
        </w:rPr>
        <w:t xml:space="preserve"> </w:t>
      </w:r>
      <w:r w:rsidRPr="007F2342">
        <w:rPr>
          <w:spacing w:val="-1"/>
        </w:rPr>
        <w:t>расположенные</w:t>
      </w:r>
      <w:r w:rsidRPr="007F2342">
        <w:rPr>
          <w:spacing w:val="26"/>
        </w:rPr>
        <w:t xml:space="preserve"> </w:t>
      </w:r>
      <w:r w:rsidRPr="007F2342">
        <w:t>в</w:t>
      </w:r>
      <w:r w:rsidRPr="007F2342">
        <w:rPr>
          <w:spacing w:val="25"/>
        </w:rPr>
        <w:t xml:space="preserve"> </w:t>
      </w:r>
      <w:r w:rsidRPr="007F2342">
        <w:t>южной</w:t>
      </w:r>
      <w:r w:rsidRPr="007F2342">
        <w:rPr>
          <w:spacing w:val="28"/>
        </w:rPr>
        <w:t xml:space="preserve"> </w:t>
      </w:r>
      <w:r w:rsidRPr="007F2342">
        <w:rPr>
          <w:spacing w:val="-1"/>
        </w:rPr>
        <w:t>частях</w:t>
      </w:r>
      <w:r w:rsidRPr="007F2342">
        <w:rPr>
          <w:spacing w:val="27"/>
        </w:rPr>
        <w:t xml:space="preserve"> </w:t>
      </w:r>
      <w:r w:rsidRPr="007F2342">
        <w:t>г.</w:t>
      </w:r>
      <w:r w:rsidRPr="007F2342">
        <w:rPr>
          <w:spacing w:val="26"/>
        </w:rPr>
        <w:t xml:space="preserve"> </w:t>
      </w:r>
      <w:r w:rsidRPr="007F2342">
        <w:rPr>
          <w:spacing w:val="-1"/>
        </w:rPr>
        <w:t>Лесосибирска.</w:t>
      </w:r>
      <w:r w:rsidRPr="007F2342">
        <w:rPr>
          <w:spacing w:val="29"/>
        </w:rPr>
        <w:t xml:space="preserve"> </w:t>
      </w:r>
      <w:r w:rsidRPr="007F2342">
        <w:t>Подготовленная</w:t>
      </w:r>
      <w:r w:rsidRPr="007F2342">
        <w:rPr>
          <w:spacing w:val="27"/>
        </w:rPr>
        <w:t xml:space="preserve"> </w:t>
      </w:r>
      <w:r w:rsidRPr="007F2342">
        <w:t>вода</w:t>
      </w:r>
      <w:r w:rsidRPr="007F2342">
        <w:rPr>
          <w:spacing w:val="25"/>
        </w:rPr>
        <w:t xml:space="preserve"> </w:t>
      </w:r>
      <w:r w:rsidRPr="007F2342">
        <w:t>для</w:t>
      </w:r>
      <w:r w:rsidRPr="007F2342">
        <w:rPr>
          <w:spacing w:val="26"/>
        </w:rPr>
        <w:t xml:space="preserve"> </w:t>
      </w:r>
      <w:r w:rsidRPr="007F2342">
        <w:rPr>
          <w:spacing w:val="-1"/>
        </w:rPr>
        <w:t>хозяйственно-</w:t>
      </w:r>
      <w:r w:rsidRPr="007F2342">
        <w:rPr>
          <w:spacing w:val="61"/>
        </w:rPr>
        <w:t xml:space="preserve"> </w:t>
      </w:r>
      <w:r w:rsidRPr="007F2342">
        <w:rPr>
          <w:spacing w:val="-1"/>
        </w:rPr>
        <w:t>питьевых</w:t>
      </w:r>
      <w:r w:rsidRPr="007F2342">
        <w:rPr>
          <w:spacing w:val="49"/>
        </w:rPr>
        <w:t xml:space="preserve"> </w:t>
      </w:r>
      <w:r w:rsidRPr="007F2342">
        <w:t>нужд</w:t>
      </w:r>
      <w:r w:rsidRPr="007F2342">
        <w:rPr>
          <w:spacing w:val="48"/>
        </w:rPr>
        <w:t xml:space="preserve"> </w:t>
      </w:r>
      <w:r w:rsidRPr="007F2342">
        <w:t>по</w:t>
      </w:r>
      <w:r w:rsidRPr="007F2342">
        <w:rPr>
          <w:spacing w:val="48"/>
        </w:rPr>
        <w:t xml:space="preserve"> </w:t>
      </w:r>
      <w:r w:rsidRPr="007F2342">
        <w:t>водопроводным</w:t>
      </w:r>
      <w:r w:rsidRPr="007F2342">
        <w:rPr>
          <w:spacing w:val="47"/>
        </w:rPr>
        <w:t xml:space="preserve"> </w:t>
      </w:r>
      <w:r w:rsidRPr="007F2342">
        <w:rPr>
          <w:spacing w:val="-1"/>
        </w:rPr>
        <w:t>сетям</w:t>
      </w:r>
      <w:r w:rsidRPr="007F2342">
        <w:rPr>
          <w:spacing w:val="48"/>
        </w:rPr>
        <w:t xml:space="preserve"> </w:t>
      </w:r>
      <w:r w:rsidRPr="007F2342">
        <w:t>МУП</w:t>
      </w:r>
      <w:r w:rsidRPr="007F2342">
        <w:rPr>
          <w:spacing w:val="48"/>
        </w:rPr>
        <w:t xml:space="preserve"> </w:t>
      </w:r>
      <w:r w:rsidRPr="007F2342">
        <w:t>«ЖКХ</w:t>
      </w:r>
      <w:r w:rsidRPr="007F2342">
        <w:rPr>
          <w:spacing w:val="48"/>
        </w:rPr>
        <w:t xml:space="preserve"> </w:t>
      </w:r>
      <w:r w:rsidRPr="007F2342">
        <w:t>г.</w:t>
      </w:r>
      <w:r w:rsidRPr="007F2342">
        <w:rPr>
          <w:spacing w:val="48"/>
        </w:rPr>
        <w:t xml:space="preserve"> </w:t>
      </w:r>
      <w:r w:rsidRPr="007F2342">
        <w:rPr>
          <w:spacing w:val="-1"/>
        </w:rPr>
        <w:t>Лесосибирска»</w:t>
      </w:r>
      <w:r w:rsidRPr="007F2342">
        <w:rPr>
          <w:spacing w:val="47"/>
        </w:rPr>
        <w:t xml:space="preserve"> </w:t>
      </w:r>
      <w:r w:rsidRPr="007F2342">
        <w:rPr>
          <w:spacing w:val="-1"/>
        </w:rPr>
        <w:t>поступает</w:t>
      </w:r>
      <w:r w:rsidRPr="007F2342">
        <w:rPr>
          <w:spacing w:val="59"/>
        </w:rPr>
        <w:t xml:space="preserve"> </w:t>
      </w:r>
      <w:r w:rsidRPr="007F2342">
        <w:rPr>
          <w:spacing w:val="-1"/>
        </w:rPr>
        <w:t>непосредственно</w:t>
      </w:r>
      <w:r w:rsidRPr="007F2342">
        <w:rPr>
          <w:spacing w:val="-3"/>
        </w:rPr>
        <w:t xml:space="preserve"> </w:t>
      </w:r>
      <w:r w:rsidRPr="007F2342">
        <w:t>к</w:t>
      </w:r>
      <w:r w:rsidRPr="007F2342">
        <w:rPr>
          <w:spacing w:val="-2"/>
        </w:rPr>
        <w:t xml:space="preserve"> </w:t>
      </w:r>
      <w:r w:rsidRPr="007F2342">
        <w:rPr>
          <w:spacing w:val="-1"/>
        </w:rPr>
        <w:t>потребителям.</w:t>
      </w:r>
      <w:r w:rsidRPr="007F2342">
        <w:rPr>
          <w:spacing w:val="-3"/>
        </w:rPr>
        <w:t xml:space="preserve"> </w:t>
      </w:r>
      <w:r w:rsidRPr="007F2342">
        <w:rPr>
          <w:spacing w:val="-1"/>
        </w:rPr>
        <w:t>Таким</w:t>
      </w:r>
      <w:r w:rsidRPr="007F2342">
        <w:rPr>
          <w:spacing w:val="-4"/>
        </w:rPr>
        <w:t xml:space="preserve"> </w:t>
      </w:r>
      <w:r w:rsidRPr="007F2342">
        <w:rPr>
          <w:spacing w:val="-1"/>
        </w:rPr>
        <w:t>образом,</w:t>
      </w:r>
      <w:r w:rsidRPr="007F2342">
        <w:rPr>
          <w:spacing w:val="-3"/>
        </w:rPr>
        <w:t xml:space="preserve"> </w:t>
      </w:r>
      <w:r w:rsidRPr="007F2342">
        <w:t>на территории</w:t>
      </w:r>
      <w:r w:rsidRPr="007F2342">
        <w:rPr>
          <w:spacing w:val="-1"/>
        </w:rPr>
        <w:t xml:space="preserve"> южной части </w:t>
      </w:r>
      <w:r w:rsidRPr="007F2342">
        <w:t>г. Лесо</w:t>
      </w:r>
      <w:r w:rsidRPr="007F2342">
        <w:rPr>
          <w:spacing w:val="-1"/>
        </w:rPr>
        <w:t>сибирска</w:t>
      </w:r>
      <w:r w:rsidRPr="007F2342">
        <w:rPr>
          <w:spacing w:val="9"/>
        </w:rPr>
        <w:t xml:space="preserve"> </w:t>
      </w:r>
      <w:r w:rsidRPr="007F2342">
        <w:rPr>
          <w:spacing w:val="-1"/>
        </w:rPr>
        <w:t>АО</w:t>
      </w:r>
      <w:r w:rsidRPr="007F2342">
        <w:rPr>
          <w:spacing w:val="9"/>
        </w:rPr>
        <w:t xml:space="preserve"> </w:t>
      </w:r>
      <w:r w:rsidRPr="007F2342">
        <w:t>«Сибирский</w:t>
      </w:r>
      <w:r w:rsidRPr="007F2342">
        <w:rPr>
          <w:spacing w:val="12"/>
        </w:rPr>
        <w:t xml:space="preserve"> </w:t>
      </w:r>
      <w:r w:rsidRPr="007F2342">
        <w:rPr>
          <w:spacing w:val="-1"/>
        </w:rPr>
        <w:t>лесохимический</w:t>
      </w:r>
      <w:r w:rsidRPr="007F2342">
        <w:rPr>
          <w:spacing w:val="12"/>
        </w:rPr>
        <w:t xml:space="preserve"> </w:t>
      </w:r>
      <w:r w:rsidRPr="007F2342">
        <w:rPr>
          <w:spacing w:val="-1"/>
        </w:rPr>
        <w:t>завод»</w:t>
      </w:r>
      <w:r w:rsidRPr="007F2342">
        <w:rPr>
          <w:spacing w:val="9"/>
        </w:rPr>
        <w:t xml:space="preserve"> </w:t>
      </w:r>
      <w:r w:rsidRPr="007F2342">
        <w:rPr>
          <w:spacing w:val="-1"/>
        </w:rPr>
        <w:t>выступает</w:t>
      </w:r>
      <w:r w:rsidRPr="007F2342">
        <w:rPr>
          <w:spacing w:val="10"/>
        </w:rPr>
        <w:t xml:space="preserve"> </w:t>
      </w:r>
      <w:r w:rsidRPr="007F2342">
        <w:t>в</w:t>
      </w:r>
      <w:r w:rsidRPr="007F2342">
        <w:rPr>
          <w:spacing w:val="8"/>
        </w:rPr>
        <w:t xml:space="preserve"> </w:t>
      </w:r>
      <w:r w:rsidRPr="007F2342">
        <w:t>роли</w:t>
      </w:r>
      <w:r w:rsidRPr="007F2342">
        <w:rPr>
          <w:spacing w:val="10"/>
        </w:rPr>
        <w:t xml:space="preserve"> </w:t>
      </w:r>
      <w:r w:rsidRPr="007F2342">
        <w:rPr>
          <w:spacing w:val="-1"/>
        </w:rPr>
        <w:t>ресурсоснабжающей</w:t>
      </w:r>
      <w:r w:rsidRPr="007F2342">
        <w:rPr>
          <w:spacing w:val="19"/>
        </w:rPr>
        <w:t xml:space="preserve"> </w:t>
      </w:r>
      <w:r w:rsidRPr="007F2342">
        <w:rPr>
          <w:spacing w:val="-1"/>
        </w:rPr>
        <w:t>организации,</w:t>
      </w:r>
      <w:r w:rsidRPr="007F2342">
        <w:rPr>
          <w:spacing w:val="18"/>
        </w:rPr>
        <w:t xml:space="preserve"> </w:t>
      </w:r>
      <w:r w:rsidRPr="007F2342">
        <w:rPr>
          <w:spacing w:val="-1"/>
        </w:rPr>
        <w:t>продающий</w:t>
      </w:r>
      <w:r w:rsidRPr="007F2342">
        <w:rPr>
          <w:spacing w:val="19"/>
        </w:rPr>
        <w:t xml:space="preserve"> </w:t>
      </w:r>
      <w:r w:rsidRPr="007F2342">
        <w:t>воду</w:t>
      </w:r>
      <w:r w:rsidRPr="007F2342">
        <w:rPr>
          <w:spacing w:val="23"/>
        </w:rPr>
        <w:t xml:space="preserve"> </w:t>
      </w:r>
      <w:r w:rsidRPr="007F2342">
        <w:rPr>
          <w:spacing w:val="-1"/>
        </w:rPr>
        <w:t>технического</w:t>
      </w:r>
      <w:r w:rsidRPr="007F2342">
        <w:rPr>
          <w:spacing w:val="20"/>
        </w:rPr>
        <w:t xml:space="preserve"> </w:t>
      </w:r>
      <w:r w:rsidRPr="007F2342">
        <w:rPr>
          <w:spacing w:val="-1"/>
        </w:rPr>
        <w:t>назначения</w:t>
      </w:r>
      <w:r w:rsidRPr="007F2342">
        <w:rPr>
          <w:spacing w:val="20"/>
        </w:rPr>
        <w:t xml:space="preserve"> </w:t>
      </w:r>
      <w:r w:rsidRPr="007F2342">
        <w:t>МУП</w:t>
      </w:r>
      <w:r w:rsidRPr="007F2342">
        <w:rPr>
          <w:spacing w:val="19"/>
        </w:rPr>
        <w:t xml:space="preserve"> </w:t>
      </w:r>
      <w:r w:rsidRPr="007F2342">
        <w:t>«ЖКХ</w:t>
      </w:r>
      <w:r w:rsidRPr="007F2342">
        <w:rPr>
          <w:spacing w:val="19"/>
        </w:rPr>
        <w:t xml:space="preserve"> </w:t>
      </w:r>
      <w:r w:rsidRPr="007F2342">
        <w:t>г.</w:t>
      </w:r>
      <w:r w:rsidRPr="007F2342">
        <w:rPr>
          <w:spacing w:val="19"/>
        </w:rPr>
        <w:t xml:space="preserve"> </w:t>
      </w:r>
      <w:r w:rsidRPr="007F2342">
        <w:rPr>
          <w:spacing w:val="-1"/>
        </w:rPr>
        <w:t>Лесосибирска»,</w:t>
      </w:r>
      <w:r w:rsidRPr="007F2342">
        <w:rPr>
          <w:spacing w:val="8"/>
        </w:rPr>
        <w:t xml:space="preserve"> </w:t>
      </w:r>
      <w:r w:rsidRPr="007F2342">
        <w:t>а</w:t>
      </w:r>
      <w:r w:rsidRPr="007F2342">
        <w:rPr>
          <w:spacing w:val="6"/>
        </w:rPr>
        <w:t xml:space="preserve"> </w:t>
      </w:r>
      <w:r w:rsidRPr="007F2342">
        <w:t>МУП</w:t>
      </w:r>
      <w:r w:rsidRPr="007F2342">
        <w:rPr>
          <w:spacing w:val="7"/>
        </w:rPr>
        <w:t xml:space="preserve"> </w:t>
      </w:r>
      <w:r w:rsidRPr="007F2342">
        <w:t>«ЖКХ</w:t>
      </w:r>
      <w:r w:rsidRPr="007F2342">
        <w:rPr>
          <w:spacing w:val="9"/>
        </w:rPr>
        <w:t xml:space="preserve"> </w:t>
      </w:r>
      <w:r w:rsidRPr="007F2342">
        <w:t>г.</w:t>
      </w:r>
      <w:r w:rsidRPr="007F2342">
        <w:rPr>
          <w:spacing w:val="7"/>
        </w:rPr>
        <w:t xml:space="preserve"> </w:t>
      </w:r>
      <w:r w:rsidRPr="007F2342">
        <w:rPr>
          <w:spacing w:val="-1"/>
        </w:rPr>
        <w:t>Лесосибирска»,</w:t>
      </w:r>
      <w:r w:rsidRPr="007F2342">
        <w:rPr>
          <w:spacing w:val="6"/>
        </w:rPr>
        <w:t xml:space="preserve"> </w:t>
      </w:r>
      <w:r w:rsidRPr="007F2342">
        <w:t>в</w:t>
      </w:r>
      <w:r w:rsidRPr="007F2342">
        <w:rPr>
          <w:spacing w:val="6"/>
        </w:rPr>
        <w:t xml:space="preserve"> </w:t>
      </w:r>
      <w:r w:rsidRPr="007F2342">
        <w:t>свою</w:t>
      </w:r>
      <w:r w:rsidRPr="007F2342">
        <w:rPr>
          <w:spacing w:val="7"/>
        </w:rPr>
        <w:t xml:space="preserve"> </w:t>
      </w:r>
      <w:r w:rsidRPr="007F2342">
        <w:rPr>
          <w:spacing w:val="-1"/>
        </w:rPr>
        <w:t>очередь,</w:t>
      </w:r>
      <w:r w:rsidRPr="007F2342">
        <w:rPr>
          <w:spacing w:val="6"/>
        </w:rPr>
        <w:t xml:space="preserve"> </w:t>
      </w:r>
      <w:r w:rsidRPr="007F2342">
        <w:rPr>
          <w:spacing w:val="-1"/>
        </w:rPr>
        <w:t>осуществляет</w:t>
      </w:r>
      <w:r w:rsidRPr="007F2342">
        <w:rPr>
          <w:spacing w:val="7"/>
        </w:rPr>
        <w:t xml:space="preserve"> </w:t>
      </w:r>
      <w:r w:rsidRPr="007F2342">
        <w:t>подготовку</w:t>
      </w:r>
      <w:r w:rsidRPr="007F2342">
        <w:rPr>
          <w:spacing w:val="5"/>
        </w:rPr>
        <w:t xml:space="preserve"> </w:t>
      </w:r>
      <w:r w:rsidRPr="007F2342">
        <w:t>и</w:t>
      </w:r>
      <w:r w:rsidRPr="007F2342">
        <w:rPr>
          <w:spacing w:val="69"/>
        </w:rPr>
        <w:t xml:space="preserve"> </w:t>
      </w:r>
      <w:r w:rsidRPr="007F2342">
        <w:t>транспортировку</w:t>
      </w:r>
      <w:r w:rsidRPr="007F2342">
        <w:rPr>
          <w:spacing w:val="16"/>
        </w:rPr>
        <w:t xml:space="preserve"> </w:t>
      </w:r>
      <w:r w:rsidRPr="007F2342">
        <w:t>воды</w:t>
      </w:r>
      <w:r w:rsidRPr="007F2342">
        <w:rPr>
          <w:spacing w:val="13"/>
        </w:rPr>
        <w:t xml:space="preserve"> </w:t>
      </w:r>
      <w:r w:rsidRPr="007F2342">
        <w:t>для</w:t>
      </w:r>
      <w:r w:rsidRPr="007F2342">
        <w:rPr>
          <w:spacing w:val="14"/>
        </w:rPr>
        <w:t xml:space="preserve"> </w:t>
      </w:r>
      <w:r w:rsidRPr="007F2342">
        <w:rPr>
          <w:spacing w:val="-1"/>
        </w:rPr>
        <w:t>хозяйственно-питьевых</w:t>
      </w:r>
      <w:r w:rsidRPr="007F2342">
        <w:rPr>
          <w:spacing w:val="15"/>
        </w:rPr>
        <w:t xml:space="preserve"> </w:t>
      </w:r>
      <w:r w:rsidRPr="007F2342">
        <w:t>нужд</w:t>
      </w:r>
      <w:r w:rsidRPr="007F2342">
        <w:rPr>
          <w:spacing w:val="17"/>
        </w:rPr>
        <w:t xml:space="preserve"> </w:t>
      </w:r>
      <w:r w:rsidRPr="007F2342">
        <w:t>потребителям.</w:t>
      </w:r>
      <w:r w:rsidRPr="007F2342">
        <w:rPr>
          <w:spacing w:val="57"/>
        </w:rPr>
        <w:t xml:space="preserve"> </w:t>
      </w:r>
      <w:r w:rsidRPr="007F2342">
        <w:lastRenderedPageBreak/>
        <w:t>МУП</w:t>
      </w:r>
      <w:r w:rsidRPr="007F2342">
        <w:rPr>
          <w:spacing w:val="57"/>
        </w:rPr>
        <w:t xml:space="preserve"> </w:t>
      </w:r>
      <w:r w:rsidRPr="007F2342">
        <w:rPr>
          <w:spacing w:val="-1"/>
        </w:rPr>
        <w:t>«ЖКХ</w:t>
      </w:r>
      <w:r w:rsidRPr="007F2342">
        <w:rPr>
          <w:spacing w:val="31"/>
        </w:rPr>
        <w:t xml:space="preserve"> </w:t>
      </w:r>
      <w:r w:rsidRPr="007F2342">
        <w:t>г.</w:t>
      </w:r>
      <w:r w:rsidRPr="007F2342">
        <w:rPr>
          <w:spacing w:val="31"/>
        </w:rPr>
        <w:t xml:space="preserve"> </w:t>
      </w:r>
      <w:r w:rsidRPr="007F2342">
        <w:rPr>
          <w:spacing w:val="-1"/>
        </w:rPr>
        <w:t>Лесосибирска»</w:t>
      </w:r>
      <w:r w:rsidRPr="007F2342">
        <w:rPr>
          <w:spacing w:val="32"/>
        </w:rPr>
        <w:t xml:space="preserve"> </w:t>
      </w:r>
      <w:r w:rsidRPr="007F2342">
        <w:rPr>
          <w:spacing w:val="-1"/>
        </w:rPr>
        <w:t>приобретает</w:t>
      </w:r>
      <w:r w:rsidRPr="007F2342">
        <w:rPr>
          <w:spacing w:val="32"/>
        </w:rPr>
        <w:t xml:space="preserve"> </w:t>
      </w:r>
      <w:r w:rsidRPr="007F2342">
        <w:t>воду</w:t>
      </w:r>
      <w:r w:rsidRPr="007F2342">
        <w:rPr>
          <w:spacing w:val="33"/>
        </w:rPr>
        <w:t xml:space="preserve"> </w:t>
      </w:r>
      <w:r w:rsidRPr="007F2342">
        <w:t>у</w:t>
      </w:r>
      <w:r w:rsidRPr="007F2342">
        <w:rPr>
          <w:spacing w:val="31"/>
        </w:rPr>
        <w:t xml:space="preserve"> </w:t>
      </w:r>
      <w:r w:rsidRPr="007F2342">
        <w:rPr>
          <w:spacing w:val="-1"/>
        </w:rPr>
        <w:t>АО</w:t>
      </w:r>
      <w:r w:rsidRPr="007F2342">
        <w:rPr>
          <w:spacing w:val="-3"/>
        </w:rPr>
        <w:t xml:space="preserve"> </w:t>
      </w:r>
      <w:r w:rsidRPr="007F2342">
        <w:t>«СЛХЗ»</w:t>
      </w:r>
      <w:r w:rsidRPr="007F2342">
        <w:rPr>
          <w:spacing w:val="-3"/>
        </w:rPr>
        <w:t xml:space="preserve"> </w:t>
      </w:r>
      <w:r w:rsidRPr="007F2342">
        <w:t>в</w:t>
      </w:r>
      <w:r w:rsidRPr="007F2342">
        <w:rPr>
          <w:spacing w:val="-3"/>
        </w:rPr>
        <w:t xml:space="preserve"> </w:t>
      </w:r>
      <w:r w:rsidRPr="007F2342">
        <w:rPr>
          <w:spacing w:val="-1"/>
        </w:rPr>
        <w:t>рамках</w:t>
      </w:r>
      <w:r w:rsidRPr="007F2342">
        <w:rPr>
          <w:spacing w:val="-3"/>
        </w:rPr>
        <w:t xml:space="preserve"> </w:t>
      </w:r>
      <w:r w:rsidRPr="007F2342">
        <w:t>договора</w:t>
      </w:r>
      <w:r w:rsidRPr="007F2342">
        <w:rPr>
          <w:spacing w:val="-4"/>
        </w:rPr>
        <w:t xml:space="preserve"> </w:t>
      </w:r>
      <w:r w:rsidRPr="007F2342">
        <w:rPr>
          <w:spacing w:val="-1"/>
        </w:rPr>
        <w:t>поставки</w:t>
      </w:r>
      <w:r w:rsidRPr="007F2342">
        <w:rPr>
          <w:spacing w:val="-2"/>
        </w:rPr>
        <w:t xml:space="preserve"> </w:t>
      </w:r>
      <w:r w:rsidRPr="007F2342">
        <w:t>№1/В-</w:t>
      </w:r>
      <w:r w:rsidRPr="007F2342">
        <w:rPr>
          <w:spacing w:val="63"/>
        </w:rPr>
        <w:t xml:space="preserve"> </w:t>
      </w:r>
      <w:r w:rsidRPr="007F2342">
        <w:t>10</w:t>
      </w:r>
      <w:r w:rsidRPr="007F2342">
        <w:rPr>
          <w:spacing w:val="-3"/>
        </w:rPr>
        <w:t xml:space="preserve"> </w:t>
      </w:r>
      <w:r w:rsidRPr="007F2342">
        <w:t>от</w:t>
      </w:r>
      <w:r w:rsidRPr="007F2342">
        <w:rPr>
          <w:spacing w:val="-2"/>
        </w:rPr>
        <w:t xml:space="preserve"> </w:t>
      </w:r>
      <w:r w:rsidRPr="007F2342">
        <w:t>01.09.2010г.</w:t>
      </w:r>
      <w:r w:rsidRPr="007F2342">
        <w:rPr>
          <w:spacing w:val="-3"/>
        </w:rPr>
        <w:t xml:space="preserve"> </w:t>
      </w:r>
      <w:r w:rsidRPr="007F2342">
        <w:t>Тарифы</w:t>
      </w:r>
      <w:r w:rsidRPr="007F2342">
        <w:rPr>
          <w:spacing w:val="-2"/>
        </w:rPr>
        <w:t xml:space="preserve"> </w:t>
      </w:r>
      <w:r w:rsidRPr="007F2342">
        <w:t>на</w:t>
      </w:r>
      <w:r w:rsidRPr="007F2342">
        <w:rPr>
          <w:spacing w:val="25"/>
        </w:rPr>
        <w:t xml:space="preserve"> </w:t>
      </w:r>
      <w:r w:rsidRPr="007F2342">
        <w:t>питьевую</w:t>
      </w:r>
      <w:r w:rsidRPr="007F2342">
        <w:rPr>
          <w:spacing w:val="24"/>
        </w:rPr>
        <w:t xml:space="preserve"> </w:t>
      </w:r>
      <w:r w:rsidRPr="007F2342">
        <w:t>воду</w:t>
      </w:r>
      <w:r w:rsidRPr="007F2342">
        <w:rPr>
          <w:spacing w:val="26"/>
        </w:rPr>
        <w:t xml:space="preserve"> </w:t>
      </w:r>
      <w:r w:rsidRPr="007F2342">
        <w:t>для</w:t>
      </w:r>
      <w:r w:rsidRPr="007F2342">
        <w:rPr>
          <w:spacing w:val="24"/>
        </w:rPr>
        <w:t xml:space="preserve"> </w:t>
      </w:r>
      <w:r w:rsidRPr="007F2342">
        <w:t>МУП</w:t>
      </w:r>
      <w:r w:rsidRPr="007F2342">
        <w:rPr>
          <w:spacing w:val="24"/>
        </w:rPr>
        <w:t xml:space="preserve"> </w:t>
      </w:r>
      <w:r w:rsidRPr="007F2342">
        <w:t>"ЖКХ</w:t>
      </w:r>
      <w:r w:rsidRPr="007F2342">
        <w:rPr>
          <w:spacing w:val="26"/>
        </w:rPr>
        <w:t xml:space="preserve"> </w:t>
      </w:r>
      <w:r w:rsidRPr="007F2342">
        <w:t>г.</w:t>
      </w:r>
      <w:r w:rsidRPr="007F2342">
        <w:rPr>
          <w:spacing w:val="26"/>
        </w:rPr>
        <w:t xml:space="preserve"> </w:t>
      </w:r>
      <w:r w:rsidRPr="007F2342">
        <w:rPr>
          <w:spacing w:val="-1"/>
        </w:rPr>
        <w:t>Лесосибирска"</w:t>
      </w:r>
      <w:r w:rsidRPr="007F2342">
        <w:rPr>
          <w:spacing w:val="28"/>
        </w:rPr>
        <w:t xml:space="preserve"> </w:t>
      </w:r>
      <w:r w:rsidRPr="007F2342">
        <w:t>отра</w:t>
      </w:r>
      <w:r w:rsidRPr="007F2342">
        <w:rPr>
          <w:spacing w:val="-1"/>
        </w:rPr>
        <w:t>жены</w:t>
      </w:r>
      <w:r w:rsidRPr="007F2342">
        <w:rPr>
          <w:spacing w:val="16"/>
        </w:rPr>
        <w:t xml:space="preserve"> </w:t>
      </w:r>
      <w:r w:rsidRPr="007F2342">
        <w:t>в</w:t>
      </w:r>
      <w:r w:rsidRPr="007F2342">
        <w:rPr>
          <w:spacing w:val="18"/>
        </w:rPr>
        <w:t xml:space="preserve"> </w:t>
      </w:r>
      <w:r w:rsidRPr="007F2342">
        <w:rPr>
          <w:spacing w:val="-1"/>
        </w:rPr>
        <w:t>Приложения</w:t>
      </w:r>
      <w:r w:rsidRPr="007F2342">
        <w:rPr>
          <w:spacing w:val="-4"/>
        </w:rPr>
        <w:t xml:space="preserve"> </w:t>
      </w:r>
      <w:r w:rsidRPr="007F2342">
        <w:t>к</w:t>
      </w:r>
      <w:r w:rsidRPr="007F2342">
        <w:rPr>
          <w:spacing w:val="-4"/>
        </w:rPr>
        <w:t xml:space="preserve"> </w:t>
      </w:r>
      <w:r w:rsidRPr="007F2342">
        <w:rPr>
          <w:spacing w:val="-1"/>
        </w:rPr>
        <w:t>Приказу</w:t>
      </w:r>
      <w:r w:rsidRPr="007F2342">
        <w:rPr>
          <w:spacing w:val="-4"/>
        </w:rPr>
        <w:t xml:space="preserve"> </w:t>
      </w:r>
      <w:r w:rsidRPr="007F2342">
        <w:rPr>
          <w:spacing w:val="-1"/>
        </w:rPr>
        <w:t>Министерства</w:t>
      </w:r>
      <w:r w:rsidRPr="007F2342">
        <w:rPr>
          <w:spacing w:val="-6"/>
        </w:rPr>
        <w:t xml:space="preserve"> </w:t>
      </w:r>
      <w:r w:rsidRPr="007F2342">
        <w:rPr>
          <w:spacing w:val="-1"/>
        </w:rPr>
        <w:t>тарифной</w:t>
      </w:r>
      <w:r w:rsidRPr="007F2342">
        <w:rPr>
          <w:spacing w:val="-3"/>
        </w:rPr>
        <w:t xml:space="preserve"> </w:t>
      </w:r>
      <w:r w:rsidRPr="007F2342">
        <w:rPr>
          <w:spacing w:val="-1"/>
        </w:rPr>
        <w:t>политики</w:t>
      </w:r>
      <w:r w:rsidRPr="007F2342">
        <w:rPr>
          <w:spacing w:val="-6"/>
        </w:rPr>
        <w:t xml:space="preserve"> </w:t>
      </w:r>
      <w:r w:rsidRPr="007F2342">
        <w:rPr>
          <w:spacing w:val="-1"/>
        </w:rPr>
        <w:t>Красноярского</w:t>
      </w:r>
      <w:r w:rsidRPr="007F2342">
        <w:rPr>
          <w:spacing w:val="-4"/>
        </w:rPr>
        <w:t xml:space="preserve"> </w:t>
      </w:r>
      <w:r w:rsidRPr="007F2342">
        <w:rPr>
          <w:spacing w:val="-1"/>
        </w:rPr>
        <w:t>края</w:t>
      </w:r>
      <w:r w:rsidRPr="007F2342">
        <w:rPr>
          <w:spacing w:val="93"/>
        </w:rPr>
        <w:t xml:space="preserve"> </w:t>
      </w:r>
      <w:r w:rsidRPr="007F2342">
        <w:t xml:space="preserve">от 16.11.2022г. </w:t>
      </w:r>
      <w:r w:rsidRPr="007F2342">
        <w:rPr>
          <w:spacing w:val="-1"/>
        </w:rPr>
        <w:t>№870-в.</w:t>
      </w:r>
    </w:p>
    <w:p w14:paraId="16AFF1AD" w14:textId="77777777" w:rsidR="00B70809" w:rsidRPr="007F2342" w:rsidRDefault="00B70809" w:rsidP="00A61634">
      <w:pPr>
        <w:pStyle w:val="aff2"/>
        <w:widowControl w:val="0"/>
        <w:numPr>
          <w:ilvl w:val="3"/>
          <w:numId w:val="12"/>
        </w:numPr>
        <w:tabs>
          <w:tab w:val="left" w:pos="1334"/>
        </w:tabs>
        <w:spacing w:before="1" w:after="0" w:line="276" w:lineRule="auto"/>
        <w:ind w:left="0" w:right="249" w:firstLine="709"/>
        <w:jc w:val="both"/>
      </w:pPr>
      <w:r w:rsidRPr="007F2342">
        <w:rPr>
          <w:spacing w:val="-1"/>
        </w:rPr>
        <w:t>Скважинные</w:t>
      </w:r>
      <w:r w:rsidRPr="007F2342">
        <w:rPr>
          <w:spacing w:val="12"/>
        </w:rPr>
        <w:t xml:space="preserve"> </w:t>
      </w:r>
      <w:r w:rsidRPr="007F2342">
        <w:rPr>
          <w:spacing w:val="-1"/>
        </w:rPr>
        <w:t>водозаборные</w:t>
      </w:r>
      <w:r w:rsidRPr="007F2342">
        <w:rPr>
          <w:spacing w:val="12"/>
        </w:rPr>
        <w:t xml:space="preserve"> </w:t>
      </w:r>
      <w:r w:rsidRPr="007F2342">
        <w:rPr>
          <w:spacing w:val="-1"/>
        </w:rPr>
        <w:t>сооружения,</w:t>
      </w:r>
      <w:r w:rsidRPr="007F2342">
        <w:rPr>
          <w:spacing w:val="14"/>
        </w:rPr>
        <w:t xml:space="preserve"> </w:t>
      </w:r>
      <w:r w:rsidRPr="007F2342">
        <w:rPr>
          <w:spacing w:val="-1"/>
        </w:rPr>
        <w:t>системы</w:t>
      </w:r>
      <w:r w:rsidRPr="007F2342">
        <w:rPr>
          <w:spacing w:val="13"/>
        </w:rPr>
        <w:t xml:space="preserve"> </w:t>
      </w:r>
      <w:r w:rsidRPr="007F2342">
        <w:rPr>
          <w:spacing w:val="-1"/>
        </w:rPr>
        <w:t>центрального</w:t>
      </w:r>
      <w:r w:rsidRPr="007F2342">
        <w:rPr>
          <w:spacing w:val="14"/>
        </w:rPr>
        <w:t xml:space="preserve"> </w:t>
      </w:r>
      <w:r w:rsidRPr="007F2342">
        <w:rPr>
          <w:spacing w:val="-1"/>
        </w:rPr>
        <w:t>водоснабжения</w:t>
      </w:r>
      <w:r w:rsidRPr="007F2342">
        <w:rPr>
          <w:spacing w:val="21"/>
        </w:rPr>
        <w:t xml:space="preserve"> </w:t>
      </w:r>
      <w:r w:rsidRPr="007F2342">
        <w:t>на</w:t>
      </w:r>
      <w:r w:rsidRPr="007F2342">
        <w:rPr>
          <w:spacing w:val="13"/>
        </w:rPr>
        <w:t xml:space="preserve"> </w:t>
      </w:r>
      <w:r w:rsidRPr="007F2342">
        <w:t>текущий</w:t>
      </w:r>
      <w:r w:rsidRPr="007F2342">
        <w:rPr>
          <w:spacing w:val="8"/>
        </w:rPr>
        <w:t xml:space="preserve"> </w:t>
      </w:r>
      <w:r w:rsidRPr="007F2342">
        <w:rPr>
          <w:spacing w:val="-1"/>
        </w:rPr>
        <w:t>момент</w:t>
      </w:r>
      <w:r w:rsidRPr="007F2342">
        <w:rPr>
          <w:spacing w:val="8"/>
        </w:rPr>
        <w:t xml:space="preserve"> </w:t>
      </w:r>
      <w:r w:rsidRPr="007F2342">
        <w:rPr>
          <w:spacing w:val="-1"/>
        </w:rPr>
        <w:t>функционируют</w:t>
      </w:r>
      <w:r w:rsidRPr="007F2342">
        <w:rPr>
          <w:spacing w:val="9"/>
        </w:rPr>
        <w:t xml:space="preserve"> </w:t>
      </w:r>
      <w:r w:rsidRPr="007F2342">
        <w:rPr>
          <w:spacing w:val="-1"/>
        </w:rPr>
        <w:t>только</w:t>
      </w:r>
      <w:r w:rsidRPr="007F2342">
        <w:rPr>
          <w:spacing w:val="7"/>
        </w:rPr>
        <w:t xml:space="preserve"> </w:t>
      </w:r>
      <w:r w:rsidRPr="007F2342">
        <w:t>в</w:t>
      </w:r>
      <w:r w:rsidRPr="007F2342">
        <w:rPr>
          <w:spacing w:val="4"/>
        </w:rPr>
        <w:t xml:space="preserve"> </w:t>
      </w:r>
      <w:r w:rsidRPr="007F2342">
        <w:rPr>
          <w:spacing w:val="-1"/>
        </w:rPr>
        <w:t>нескольких</w:t>
      </w:r>
      <w:r w:rsidRPr="007F2342">
        <w:rPr>
          <w:spacing w:val="6"/>
        </w:rPr>
        <w:t xml:space="preserve"> </w:t>
      </w:r>
      <w:r w:rsidRPr="007F2342">
        <w:rPr>
          <w:spacing w:val="-1"/>
        </w:rPr>
        <w:t>посёлках</w:t>
      </w:r>
      <w:r w:rsidRPr="007F2342">
        <w:rPr>
          <w:spacing w:val="7"/>
        </w:rPr>
        <w:t xml:space="preserve"> </w:t>
      </w:r>
      <w:r w:rsidRPr="007F2342">
        <w:t>г.</w:t>
      </w:r>
      <w:r w:rsidRPr="007F2342">
        <w:rPr>
          <w:spacing w:val="7"/>
        </w:rPr>
        <w:t xml:space="preserve"> </w:t>
      </w:r>
      <w:r w:rsidRPr="007F2342">
        <w:rPr>
          <w:spacing w:val="-1"/>
        </w:rPr>
        <w:t>Лесосибирска,</w:t>
      </w:r>
      <w:r w:rsidRPr="007F2342">
        <w:rPr>
          <w:spacing w:val="5"/>
        </w:rPr>
        <w:t xml:space="preserve"> </w:t>
      </w:r>
      <w:r w:rsidRPr="007F2342">
        <w:t>а</w:t>
      </w:r>
      <w:r w:rsidRPr="007F2342">
        <w:rPr>
          <w:spacing w:val="67"/>
        </w:rPr>
        <w:t xml:space="preserve"> </w:t>
      </w:r>
      <w:r w:rsidRPr="007F2342">
        <w:rPr>
          <w:spacing w:val="-1"/>
        </w:rPr>
        <w:t>именно</w:t>
      </w:r>
      <w:r w:rsidR="00133993" w:rsidRPr="007F2342">
        <w:rPr>
          <w:spacing w:val="-1"/>
        </w:rPr>
        <w:t>:</w:t>
      </w:r>
    </w:p>
    <w:p w14:paraId="76D74692" w14:textId="77777777" w:rsidR="00B70809" w:rsidRPr="007F2342" w:rsidRDefault="00B70809" w:rsidP="00A61634">
      <w:pPr>
        <w:pStyle w:val="aff2"/>
        <w:widowControl w:val="0"/>
        <w:numPr>
          <w:ilvl w:val="4"/>
          <w:numId w:val="12"/>
        </w:numPr>
        <w:tabs>
          <w:tab w:val="left" w:pos="851"/>
        </w:tabs>
        <w:spacing w:before="2" w:after="0" w:line="274" w:lineRule="auto"/>
        <w:ind w:left="0" w:right="246" w:firstLine="709"/>
        <w:jc w:val="both"/>
      </w:pPr>
      <w:r w:rsidRPr="007F2342">
        <w:t>п.</w:t>
      </w:r>
      <w:r w:rsidRPr="007F2342">
        <w:rPr>
          <w:spacing w:val="33"/>
        </w:rPr>
        <w:t xml:space="preserve"> </w:t>
      </w:r>
      <w:r w:rsidRPr="007F2342">
        <w:rPr>
          <w:spacing w:val="-1"/>
        </w:rPr>
        <w:t>Кузьминка,</w:t>
      </w:r>
      <w:r w:rsidRPr="007F2342">
        <w:rPr>
          <w:spacing w:val="33"/>
        </w:rPr>
        <w:t xml:space="preserve"> </w:t>
      </w:r>
      <w:r w:rsidRPr="007F2342">
        <w:rPr>
          <w:spacing w:val="-1"/>
        </w:rPr>
        <w:t>здесь</w:t>
      </w:r>
      <w:r w:rsidRPr="007F2342">
        <w:rPr>
          <w:spacing w:val="34"/>
        </w:rPr>
        <w:t xml:space="preserve"> </w:t>
      </w:r>
      <w:r w:rsidRPr="007F2342">
        <w:rPr>
          <w:spacing w:val="-1"/>
        </w:rPr>
        <w:t>технической</w:t>
      </w:r>
      <w:r w:rsidRPr="007F2342">
        <w:rPr>
          <w:spacing w:val="34"/>
        </w:rPr>
        <w:t xml:space="preserve"> </w:t>
      </w:r>
      <w:r w:rsidRPr="007F2342">
        <w:t>водой</w:t>
      </w:r>
      <w:r w:rsidRPr="007F2342">
        <w:rPr>
          <w:spacing w:val="34"/>
        </w:rPr>
        <w:t xml:space="preserve"> </w:t>
      </w:r>
      <w:r w:rsidRPr="007F2342">
        <w:rPr>
          <w:spacing w:val="-1"/>
        </w:rPr>
        <w:t>обеспечивается</w:t>
      </w:r>
      <w:r w:rsidRPr="007F2342">
        <w:rPr>
          <w:spacing w:val="35"/>
        </w:rPr>
        <w:t xml:space="preserve"> </w:t>
      </w:r>
      <w:r w:rsidRPr="007F2342">
        <w:rPr>
          <w:spacing w:val="-1"/>
        </w:rPr>
        <w:t>котельная</w:t>
      </w:r>
      <w:r w:rsidRPr="007F2342">
        <w:rPr>
          <w:spacing w:val="33"/>
        </w:rPr>
        <w:t xml:space="preserve"> </w:t>
      </w:r>
      <w:r w:rsidRPr="007F2342">
        <w:rPr>
          <w:spacing w:val="1"/>
        </w:rPr>
        <w:t>ЕПНД,</w:t>
      </w:r>
      <w:r w:rsidR="00133993" w:rsidRPr="007F2342">
        <w:rPr>
          <w:spacing w:val="1"/>
        </w:rPr>
        <w:t xml:space="preserve"> </w:t>
      </w:r>
      <w:r w:rsidRPr="007F2342">
        <w:rPr>
          <w:spacing w:val="1"/>
        </w:rPr>
        <w:t>экс</w:t>
      </w:r>
      <w:r w:rsidRPr="007F2342">
        <w:rPr>
          <w:spacing w:val="-1"/>
        </w:rPr>
        <w:t>плуатируемая</w:t>
      </w:r>
      <w:r w:rsidRPr="007F2342">
        <w:rPr>
          <w:spacing w:val="13"/>
        </w:rPr>
        <w:t xml:space="preserve"> </w:t>
      </w:r>
      <w:r w:rsidRPr="007F2342">
        <w:t>ГП</w:t>
      </w:r>
      <w:r w:rsidRPr="007F2342">
        <w:rPr>
          <w:spacing w:val="11"/>
        </w:rPr>
        <w:t xml:space="preserve"> </w:t>
      </w:r>
      <w:r w:rsidRPr="007F2342">
        <w:t>КК</w:t>
      </w:r>
      <w:r w:rsidRPr="007F2342">
        <w:rPr>
          <w:spacing w:val="13"/>
        </w:rPr>
        <w:t xml:space="preserve"> </w:t>
      </w:r>
      <w:r w:rsidRPr="007F2342">
        <w:rPr>
          <w:spacing w:val="-1"/>
        </w:rPr>
        <w:t>«Центр</w:t>
      </w:r>
      <w:r w:rsidRPr="007F2342">
        <w:rPr>
          <w:spacing w:val="12"/>
        </w:rPr>
        <w:t xml:space="preserve"> </w:t>
      </w:r>
      <w:r w:rsidRPr="007F2342">
        <w:t>развития</w:t>
      </w:r>
      <w:r w:rsidRPr="007F2342">
        <w:rPr>
          <w:spacing w:val="10"/>
        </w:rPr>
        <w:t xml:space="preserve"> </w:t>
      </w:r>
      <w:r w:rsidRPr="007F2342">
        <w:rPr>
          <w:spacing w:val="-1"/>
        </w:rPr>
        <w:t>коммунального</w:t>
      </w:r>
      <w:r w:rsidRPr="007F2342">
        <w:rPr>
          <w:spacing w:val="13"/>
        </w:rPr>
        <w:t xml:space="preserve"> </w:t>
      </w:r>
      <w:r w:rsidRPr="007F2342">
        <w:rPr>
          <w:spacing w:val="-1"/>
        </w:rPr>
        <w:t>комплекса»(«ЦРКК»),</w:t>
      </w:r>
      <w:r w:rsidRPr="007F2342">
        <w:rPr>
          <w:spacing w:val="12"/>
        </w:rPr>
        <w:t xml:space="preserve"> </w:t>
      </w:r>
      <w:r w:rsidRPr="007F2342">
        <w:t>а</w:t>
      </w:r>
      <w:r w:rsidRPr="007F2342">
        <w:rPr>
          <w:spacing w:val="73"/>
        </w:rPr>
        <w:t xml:space="preserve"> </w:t>
      </w:r>
      <w:r w:rsidRPr="007F2342">
        <w:t>также</w:t>
      </w:r>
      <w:r w:rsidRPr="007F2342">
        <w:rPr>
          <w:spacing w:val="33"/>
        </w:rPr>
        <w:t xml:space="preserve"> </w:t>
      </w:r>
      <w:r w:rsidRPr="007F2342">
        <w:t>КГБУ</w:t>
      </w:r>
      <w:r w:rsidRPr="007F2342">
        <w:rPr>
          <w:spacing w:val="33"/>
        </w:rPr>
        <w:t xml:space="preserve"> </w:t>
      </w:r>
      <w:r w:rsidRPr="007F2342">
        <w:t>СО</w:t>
      </w:r>
      <w:r w:rsidRPr="007F2342">
        <w:rPr>
          <w:spacing w:val="35"/>
        </w:rPr>
        <w:t xml:space="preserve"> </w:t>
      </w:r>
      <w:r w:rsidRPr="007F2342">
        <w:rPr>
          <w:spacing w:val="-1"/>
        </w:rPr>
        <w:t>Енисейский</w:t>
      </w:r>
      <w:r w:rsidRPr="007F2342">
        <w:rPr>
          <w:spacing w:val="36"/>
        </w:rPr>
        <w:t xml:space="preserve"> </w:t>
      </w:r>
      <w:r w:rsidRPr="007F2342">
        <w:rPr>
          <w:spacing w:val="-1"/>
        </w:rPr>
        <w:t>психоневрологический</w:t>
      </w:r>
      <w:r w:rsidRPr="007F2342">
        <w:rPr>
          <w:spacing w:val="36"/>
        </w:rPr>
        <w:t xml:space="preserve"> </w:t>
      </w:r>
      <w:r w:rsidRPr="007F2342">
        <w:rPr>
          <w:spacing w:val="-1"/>
        </w:rPr>
        <w:t>интернат.</w:t>
      </w:r>
      <w:r w:rsidRPr="007F2342">
        <w:rPr>
          <w:spacing w:val="28"/>
        </w:rPr>
        <w:t xml:space="preserve"> </w:t>
      </w:r>
      <w:r w:rsidRPr="007F2342">
        <w:rPr>
          <w:spacing w:val="-1"/>
        </w:rPr>
        <w:t>Скважина</w:t>
      </w:r>
      <w:r w:rsidRPr="007F2342">
        <w:rPr>
          <w:spacing w:val="26"/>
        </w:rPr>
        <w:t xml:space="preserve"> </w:t>
      </w:r>
      <w:r w:rsidRPr="007F2342">
        <w:rPr>
          <w:spacing w:val="-1"/>
        </w:rPr>
        <w:t>эксплуатируется</w:t>
      </w:r>
      <w:r w:rsidRPr="007F2342">
        <w:rPr>
          <w:spacing w:val="-4"/>
        </w:rPr>
        <w:t xml:space="preserve"> </w:t>
      </w:r>
      <w:r w:rsidRPr="007F2342">
        <w:t>МУП</w:t>
      </w:r>
      <w:r w:rsidRPr="007F2342">
        <w:rPr>
          <w:spacing w:val="-5"/>
        </w:rPr>
        <w:t xml:space="preserve"> </w:t>
      </w:r>
      <w:r w:rsidRPr="007F2342">
        <w:t>«ЖКХ</w:t>
      </w:r>
      <w:r w:rsidRPr="007F2342">
        <w:rPr>
          <w:spacing w:val="-5"/>
        </w:rPr>
        <w:t xml:space="preserve"> </w:t>
      </w:r>
      <w:r w:rsidRPr="007F2342">
        <w:t>г.</w:t>
      </w:r>
      <w:r w:rsidRPr="007F2342">
        <w:rPr>
          <w:spacing w:val="-3"/>
        </w:rPr>
        <w:t xml:space="preserve"> </w:t>
      </w:r>
      <w:r w:rsidRPr="007F2342">
        <w:rPr>
          <w:spacing w:val="-1"/>
        </w:rPr>
        <w:t>Лесосибирска».</w:t>
      </w:r>
    </w:p>
    <w:p w14:paraId="3BBB4F3E" w14:textId="77777777" w:rsidR="00B70809" w:rsidRPr="007F2342" w:rsidRDefault="00B70809" w:rsidP="00A61634">
      <w:pPr>
        <w:pStyle w:val="aff2"/>
        <w:widowControl w:val="0"/>
        <w:numPr>
          <w:ilvl w:val="4"/>
          <w:numId w:val="12"/>
        </w:numPr>
        <w:tabs>
          <w:tab w:val="left" w:pos="851"/>
        </w:tabs>
        <w:spacing w:before="4" w:after="0" w:line="270" w:lineRule="auto"/>
        <w:ind w:left="0" w:right="250" w:firstLine="709"/>
        <w:jc w:val="both"/>
      </w:pPr>
      <w:r w:rsidRPr="007F2342">
        <w:rPr>
          <w:spacing w:val="-1"/>
        </w:rPr>
        <w:t>м-н.</w:t>
      </w:r>
      <w:r w:rsidRPr="007F2342">
        <w:rPr>
          <w:spacing w:val="4"/>
        </w:rPr>
        <w:t xml:space="preserve"> </w:t>
      </w:r>
      <w:r w:rsidRPr="007F2342">
        <w:rPr>
          <w:spacing w:val="-1"/>
        </w:rPr>
        <w:t>Недолгий,</w:t>
      </w:r>
      <w:r w:rsidRPr="007F2342">
        <w:rPr>
          <w:spacing w:val="5"/>
        </w:rPr>
        <w:t xml:space="preserve"> </w:t>
      </w:r>
      <w:r w:rsidRPr="007F2342">
        <w:rPr>
          <w:spacing w:val="-1"/>
        </w:rPr>
        <w:t>здесь</w:t>
      </w:r>
      <w:r w:rsidRPr="007F2342">
        <w:rPr>
          <w:spacing w:val="6"/>
        </w:rPr>
        <w:t xml:space="preserve"> </w:t>
      </w:r>
      <w:r w:rsidRPr="007F2342">
        <w:rPr>
          <w:spacing w:val="-1"/>
        </w:rPr>
        <w:t>технической</w:t>
      </w:r>
      <w:r w:rsidRPr="007F2342">
        <w:rPr>
          <w:spacing w:val="7"/>
        </w:rPr>
        <w:t xml:space="preserve"> </w:t>
      </w:r>
      <w:r w:rsidRPr="007F2342">
        <w:t>водой</w:t>
      </w:r>
      <w:r w:rsidRPr="007F2342">
        <w:rPr>
          <w:spacing w:val="5"/>
        </w:rPr>
        <w:t xml:space="preserve"> </w:t>
      </w:r>
      <w:r w:rsidRPr="007F2342">
        <w:rPr>
          <w:spacing w:val="-1"/>
        </w:rPr>
        <w:t>обеспечиваются</w:t>
      </w:r>
      <w:r w:rsidRPr="007F2342">
        <w:rPr>
          <w:spacing w:val="5"/>
        </w:rPr>
        <w:t xml:space="preserve"> </w:t>
      </w:r>
      <w:r w:rsidRPr="007F2342">
        <w:rPr>
          <w:spacing w:val="-1"/>
        </w:rPr>
        <w:t>дачные</w:t>
      </w:r>
      <w:r w:rsidRPr="007F2342">
        <w:rPr>
          <w:spacing w:val="6"/>
        </w:rPr>
        <w:t xml:space="preserve"> </w:t>
      </w:r>
      <w:r w:rsidRPr="007F2342">
        <w:rPr>
          <w:spacing w:val="-1"/>
        </w:rPr>
        <w:t>сообщества,</w:t>
      </w:r>
      <w:r w:rsidRPr="007F2342">
        <w:rPr>
          <w:spacing w:val="4"/>
        </w:rPr>
        <w:t xml:space="preserve"> </w:t>
      </w:r>
      <w:r w:rsidRPr="007F2342">
        <w:t>в</w:t>
      </w:r>
      <w:r w:rsidRPr="007F2342">
        <w:rPr>
          <w:spacing w:val="83"/>
        </w:rPr>
        <w:t xml:space="preserve"> </w:t>
      </w:r>
      <w:r w:rsidRPr="007F2342">
        <w:rPr>
          <w:spacing w:val="-1"/>
        </w:rPr>
        <w:t>микрорайоне</w:t>
      </w:r>
      <w:r w:rsidRPr="007F2342">
        <w:t xml:space="preserve"> </w:t>
      </w:r>
      <w:r w:rsidRPr="007F2342">
        <w:rPr>
          <w:spacing w:val="3"/>
        </w:rPr>
        <w:t xml:space="preserve"> </w:t>
      </w:r>
      <w:r w:rsidRPr="007F2342">
        <w:rPr>
          <w:spacing w:val="-1"/>
        </w:rPr>
        <w:t>скважина</w:t>
      </w:r>
      <w:r w:rsidRPr="007F2342">
        <w:t xml:space="preserve"> </w:t>
      </w:r>
      <w:r w:rsidRPr="007F2342">
        <w:rPr>
          <w:spacing w:val="1"/>
        </w:rPr>
        <w:t xml:space="preserve"> </w:t>
      </w:r>
      <w:r w:rsidRPr="007F2342">
        <w:rPr>
          <w:spacing w:val="-1"/>
        </w:rPr>
        <w:t>работает</w:t>
      </w:r>
      <w:r w:rsidRPr="007F2342">
        <w:t xml:space="preserve"> </w:t>
      </w:r>
      <w:r w:rsidRPr="007F2342">
        <w:rPr>
          <w:spacing w:val="5"/>
        </w:rPr>
        <w:t xml:space="preserve"> </w:t>
      </w:r>
      <w:r w:rsidRPr="007F2342">
        <w:rPr>
          <w:spacing w:val="-1"/>
        </w:rPr>
        <w:t>вместе</w:t>
      </w:r>
      <w:r w:rsidRPr="007F2342">
        <w:t xml:space="preserve"> </w:t>
      </w:r>
      <w:r w:rsidRPr="007F2342">
        <w:rPr>
          <w:spacing w:val="6"/>
        </w:rPr>
        <w:t xml:space="preserve"> </w:t>
      </w:r>
      <w:r w:rsidRPr="007F2342">
        <w:t xml:space="preserve">с </w:t>
      </w:r>
      <w:r w:rsidRPr="007F2342">
        <w:rPr>
          <w:spacing w:val="3"/>
        </w:rPr>
        <w:t xml:space="preserve"> </w:t>
      </w:r>
      <w:r w:rsidRPr="007F2342">
        <w:rPr>
          <w:spacing w:val="-1"/>
        </w:rPr>
        <w:t>водонапорной</w:t>
      </w:r>
      <w:r w:rsidRPr="007F2342">
        <w:t xml:space="preserve"> </w:t>
      </w:r>
      <w:r w:rsidRPr="007F2342">
        <w:rPr>
          <w:spacing w:val="11"/>
        </w:rPr>
        <w:t xml:space="preserve"> </w:t>
      </w:r>
      <w:r w:rsidRPr="007F2342">
        <w:rPr>
          <w:spacing w:val="-1"/>
        </w:rPr>
        <w:t>башней.</w:t>
      </w:r>
      <w:r w:rsidRPr="007F2342">
        <w:t xml:space="preserve">  </w:t>
      </w:r>
      <w:r w:rsidRPr="007F2342">
        <w:rPr>
          <w:spacing w:val="-1"/>
        </w:rPr>
        <w:t>Скважина</w:t>
      </w:r>
      <w:r w:rsidR="00133993" w:rsidRPr="007F2342">
        <w:t xml:space="preserve"> </w:t>
      </w:r>
      <w:r w:rsidRPr="007F2342">
        <w:rPr>
          <w:spacing w:val="-1"/>
        </w:rPr>
        <w:t>находятся</w:t>
      </w:r>
      <w:r w:rsidRPr="007F2342">
        <w:rPr>
          <w:spacing w:val="-4"/>
        </w:rPr>
        <w:t xml:space="preserve"> </w:t>
      </w:r>
      <w:r w:rsidRPr="007F2342">
        <w:t>на</w:t>
      </w:r>
      <w:r w:rsidRPr="007F2342">
        <w:rPr>
          <w:spacing w:val="-6"/>
        </w:rPr>
        <w:t xml:space="preserve"> </w:t>
      </w:r>
      <w:r w:rsidRPr="007F2342">
        <w:rPr>
          <w:spacing w:val="-1"/>
        </w:rPr>
        <w:t>балансе</w:t>
      </w:r>
      <w:r w:rsidRPr="007F2342">
        <w:rPr>
          <w:spacing w:val="-4"/>
        </w:rPr>
        <w:t xml:space="preserve"> </w:t>
      </w:r>
      <w:r w:rsidRPr="007F2342">
        <w:t>МУП</w:t>
      </w:r>
      <w:r w:rsidRPr="007F2342">
        <w:rPr>
          <w:spacing w:val="-5"/>
        </w:rPr>
        <w:t xml:space="preserve"> </w:t>
      </w:r>
      <w:r w:rsidRPr="007F2342">
        <w:t>«ЖКХ</w:t>
      </w:r>
      <w:r w:rsidRPr="007F2342">
        <w:rPr>
          <w:spacing w:val="-5"/>
        </w:rPr>
        <w:t xml:space="preserve"> </w:t>
      </w:r>
      <w:r w:rsidRPr="007F2342">
        <w:t>г.</w:t>
      </w:r>
      <w:r w:rsidRPr="007F2342">
        <w:rPr>
          <w:spacing w:val="-5"/>
        </w:rPr>
        <w:t xml:space="preserve"> </w:t>
      </w:r>
      <w:r w:rsidRPr="007F2342">
        <w:rPr>
          <w:spacing w:val="-1"/>
        </w:rPr>
        <w:t>Лесосибирска».</w:t>
      </w:r>
    </w:p>
    <w:p w14:paraId="1BDBCF46" w14:textId="77777777" w:rsidR="00B70809" w:rsidRPr="007F2342" w:rsidRDefault="00B70809" w:rsidP="00A61634">
      <w:pPr>
        <w:pStyle w:val="aff2"/>
        <w:widowControl w:val="0"/>
        <w:numPr>
          <w:ilvl w:val="4"/>
          <w:numId w:val="12"/>
        </w:numPr>
        <w:tabs>
          <w:tab w:val="left" w:pos="851"/>
        </w:tabs>
        <w:spacing w:before="45" w:after="0" w:line="274" w:lineRule="auto"/>
        <w:ind w:left="0" w:right="247" w:firstLine="709"/>
        <w:jc w:val="both"/>
      </w:pPr>
      <w:r w:rsidRPr="007F2342">
        <w:t>п.</w:t>
      </w:r>
      <w:r w:rsidRPr="007F2342">
        <w:rPr>
          <w:spacing w:val="-12"/>
        </w:rPr>
        <w:t xml:space="preserve"> </w:t>
      </w:r>
      <w:r w:rsidRPr="007F2342">
        <w:rPr>
          <w:spacing w:val="-1"/>
        </w:rPr>
        <w:t>Колесниково,</w:t>
      </w:r>
      <w:r w:rsidRPr="007F2342">
        <w:rPr>
          <w:spacing w:val="-15"/>
        </w:rPr>
        <w:t xml:space="preserve"> </w:t>
      </w:r>
      <w:r w:rsidRPr="007F2342">
        <w:rPr>
          <w:spacing w:val="-1"/>
        </w:rPr>
        <w:t>здесь</w:t>
      </w:r>
      <w:r w:rsidRPr="007F2342">
        <w:rPr>
          <w:spacing w:val="-12"/>
        </w:rPr>
        <w:t xml:space="preserve"> </w:t>
      </w:r>
      <w:r w:rsidRPr="007F2342">
        <w:rPr>
          <w:spacing w:val="-1"/>
        </w:rPr>
        <w:t>технической</w:t>
      </w:r>
      <w:r w:rsidRPr="007F2342">
        <w:rPr>
          <w:spacing w:val="-12"/>
        </w:rPr>
        <w:t xml:space="preserve"> </w:t>
      </w:r>
      <w:r w:rsidRPr="007F2342">
        <w:t>водой</w:t>
      </w:r>
      <w:r w:rsidRPr="007F2342">
        <w:rPr>
          <w:spacing w:val="-12"/>
        </w:rPr>
        <w:t xml:space="preserve"> </w:t>
      </w:r>
      <w:r w:rsidRPr="007F2342">
        <w:rPr>
          <w:spacing w:val="-1"/>
        </w:rPr>
        <w:t>обеспечивается</w:t>
      </w:r>
      <w:r w:rsidRPr="007F2342">
        <w:rPr>
          <w:spacing w:val="-13"/>
        </w:rPr>
        <w:t xml:space="preserve"> </w:t>
      </w:r>
      <w:r w:rsidRPr="007F2342">
        <w:rPr>
          <w:spacing w:val="-1"/>
        </w:rPr>
        <w:t>котельная</w:t>
      </w:r>
      <w:r w:rsidRPr="007F2342">
        <w:rPr>
          <w:spacing w:val="-12"/>
        </w:rPr>
        <w:t xml:space="preserve"> </w:t>
      </w:r>
      <w:r w:rsidRPr="007F2342">
        <w:rPr>
          <w:spacing w:val="-1"/>
        </w:rPr>
        <w:t>№9</w:t>
      </w:r>
      <w:r w:rsidRPr="007F2342">
        <w:rPr>
          <w:spacing w:val="-12"/>
        </w:rPr>
        <w:t xml:space="preserve"> </w:t>
      </w:r>
      <w:r w:rsidRPr="007F2342">
        <w:t>,эксплу</w:t>
      </w:r>
      <w:r w:rsidRPr="007F2342">
        <w:rPr>
          <w:spacing w:val="-1"/>
        </w:rPr>
        <w:t>атируемая</w:t>
      </w:r>
      <w:r w:rsidRPr="007F2342">
        <w:rPr>
          <w:spacing w:val="16"/>
        </w:rPr>
        <w:t xml:space="preserve"> </w:t>
      </w:r>
      <w:r w:rsidRPr="007F2342">
        <w:t>МУП</w:t>
      </w:r>
      <w:r w:rsidRPr="007F2342">
        <w:rPr>
          <w:spacing w:val="16"/>
        </w:rPr>
        <w:t xml:space="preserve"> </w:t>
      </w:r>
      <w:r w:rsidRPr="007F2342">
        <w:t>«ЖКХ</w:t>
      </w:r>
      <w:r w:rsidRPr="007F2342">
        <w:rPr>
          <w:spacing w:val="18"/>
        </w:rPr>
        <w:t xml:space="preserve"> </w:t>
      </w:r>
      <w:r w:rsidRPr="007F2342">
        <w:t>г.</w:t>
      </w:r>
      <w:r w:rsidRPr="007F2342">
        <w:rPr>
          <w:spacing w:val="16"/>
        </w:rPr>
        <w:t xml:space="preserve"> </w:t>
      </w:r>
      <w:r w:rsidRPr="007F2342">
        <w:rPr>
          <w:spacing w:val="-1"/>
        </w:rPr>
        <w:t>Лесосибирска»,</w:t>
      </w:r>
      <w:r w:rsidRPr="007F2342">
        <w:rPr>
          <w:spacing w:val="16"/>
        </w:rPr>
        <w:t xml:space="preserve"> </w:t>
      </w:r>
      <w:r w:rsidRPr="007F2342">
        <w:t>школа</w:t>
      </w:r>
      <w:r w:rsidRPr="007F2342">
        <w:rPr>
          <w:spacing w:val="15"/>
        </w:rPr>
        <w:t xml:space="preserve"> </w:t>
      </w:r>
      <w:r w:rsidRPr="007F2342">
        <w:rPr>
          <w:spacing w:val="-1"/>
        </w:rPr>
        <w:t>МБОУ</w:t>
      </w:r>
      <w:r w:rsidRPr="007F2342">
        <w:rPr>
          <w:spacing w:val="16"/>
        </w:rPr>
        <w:t xml:space="preserve"> </w:t>
      </w:r>
      <w:r w:rsidRPr="007F2342">
        <w:t>ООШ</w:t>
      </w:r>
      <w:r w:rsidRPr="007F2342">
        <w:rPr>
          <w:spacing w:val="16"/>
        </w:rPr>
        <w:t xml:space="preserve"> </w:t>
      </w:r>
      <w:r w:rsidRPr="007F2342">
        <w:rPr>
          <w:spacing w:val="3"/>
        </w:rPr>
        <w:t>№5и</w:t>
      </w:r>
      <w:r w:rsidRPr="007F2342">
        <w:rPr>
          <w:spacing w:val="18"/>
        </w:rPr>
        <w:t xml:space="preserve"> </w:t>
      </w:r>
      <w:r w:rsidRPr="007F2342">
        <w:rPr>
          <w:spacing w:val="-1"/>
        </w:rPr>
        <w:t>население</w:t>
      </w:r>
      <w:r w:rsidRPr="007F2342">
        <w:rPr>
          <w:spacing w:val="63"/>
        </w:rPr>
        <w:t xml:space="preserve"> </w:t>
      </w:r>
      <w:r w:rsidRPr="007F2342">
        <w:rPr>
          <w:spacing w:val="-1"/>
        </w:rPr>
        <w:t>посёлка.</w:t>
      </w:r>
      <w:r w:rsidRPr="007F2342">
        <w:rPr>
          <w:spacing w:val="25"/>
        </w:rPr>
        <w:t xml:space="preserve"> </w:t>
      </w:r>
      <w:r w:rsidRPr="007F2342">
        <w:rPr>
          <w:spacing w:val="-1"/>
        </w:rPr>
        <w:t>Скважина</w:t>
      </w:r>
      <w:r w:rsidRPr="007F2342">
        <w:rPr>
          <w:spacing w:val="24"/>
        </w:rPr>
        <w:t xml:space="preserve"> </w:t>
      </w:r>
      <w:r w:rsidRPr="007F2342">
        <w:rPr>
          <w:spacing w:val="-1"/>
        </w:rPr>
        <w:t>эксплуатируется</w:t>
      </w:r>
      <w:r w:rsidRPr="007F2342">
        <w:rPr>
          <w:spacing w:val="24"/>
        </w:rPr>
        <w:t xml:space="preserve"> </w:t>
      </w:r>
      <w:r w:rsidRPr="007F2342">
        <w:t>МУП</w:t>
      </w:r>
      <w:r w:rsidRPr="007F2342">
        <w:rPr>
          <w:spacing w:val="24"/>
        </w:rPr>
        <w:t xml:space="preserve"> </w:t>
      </w:r>
      <w:r w:rsidRPr="007F2342">
        <w:rPr>
          <w:spacing w:val="-1"/>
        </w:rPr>
        <w:t>«ЖКХ</w:t>
      </w:r>
      <w:r w:rsidRPr="007F2342">
        <w:rPr>
          <w:spacing w:val="23"/>
        </w:rPr>
        <w:t xml:space="preserve"> </w:t>
      </w:r>
      <w:r w:rsidRPr="007F2342">
        <w:t>г.</w:t>
      </w:r>
      <w:r w:rsidRPr="007F2342">
        <w:rPr>
          <w:spacing w:val="24"/>
        </w:rPr>
        <w:t xml:space="preserve"> </w:t>
      </w:r>
      <w:r w:rsidRPr="007F2342">
        <w:rPr>
          <w:spacing w:val="-1"/>
        </w:rPr>
        <w:t>Лесосибирска».</w:t>
      </w:r>
      <w:r w:rsidRPr="007F2342">
        <w:rPr>
          <w:spacing w:val="22"/>
        </w:rPr>
        <w:t xml:space="preserve"> </w:t>
      </w:r>
      <w:r w:rsidRPr="007F2342">
        <w:rPr>
          <w:spacing w:val="-1"/>
        </w:rPr>
        <w:t>Скважина</w:t>
      </w:r>
      <w:r w:rsidRPr="007F2342">
        <w:rPr>
          <w:spacing w:val="85"/>
        </w:rPr>
        <w:t xml:space="preserve"> </w:t>
      </w:r>
      <w:r w:rsidRPr="007F2342">
        <w:rPr>
          <w:spacing w:val="-1"/>
        </w:rPr>
        <w:t>работает</w:t>
      </w:r>
      <w:r w:rsidRPr="007F2342">
        <w:rPr>
          <w:spacing w:val="1"/>
        </w:rPr>
        <w:t xml:space="preserve"> </w:t>
      </w:r>
      <w:r w:rsidRPr="007F2342">
        <w:rPr>
          <w:spacing w:val="-1"/>
        </w:rPr>
        <w:t>без</w:t>
      </w:r>
      <w:r w:rsidRPr="007F2342">
        <w:rPr>
          <w:spacing w:val="1"/>
        </w:rPr>
        <w:t xml:space="preserve"> </w:t>
      </w:r>
      <w:r w:rsidRPr="007F2342">
        <w:rPr>
          <w:spacing w:val="-1"/>
        </w:rPr>
        <w:t>водонапорной башни.</w:t>
      </w:r>
    </w:p>
    <w:p w14:paraId="5AAB6A6C" w14:textId="77777777" w:rsidR="00B70809" w:rsidRPr="007F2342" w:rsidRDefault="00B70809" w:rsidP="00A61634">
      <w:pPr>
        <w:pStyle w:val="aff2"/>
        <w:widowControl w:val="0"/>
        <w:numPr>
          <w:ilvl w:val="4"/>
          <w:numId w:val="12"/>
        </w:numPr>
        <w:tabs>
          <w:tab w:val="left" w:pos="851"/>
        </w:tabs>
        <w:spacing w:before="4" w:after="0" w:line="274" w:lineRule="auto"/>
        <w:ind w:left="0" w:right="243" w:firstLine="709"/>
        <w:jc w:val="both"/>
      </w:pPr>
      <w:r w:rsidRPr="007F2342">
        <w:rPr>
          <w:spacing w:val="-1"/>
        </w:rPr>
        <w:t>м-н.</w:t>
      </w:r>
      <w:r w:rsidRPr="007F2342">
        <w:rPr>
          <w:spacing w:val="9"/>
        </w:rPr>
        <w:t xml:space="preserve"> </w:t>
      </w:r>
      <w:r w:rsidRPr="007F2342">
        <w:rPr>
          <w:spacing w:val="-1"/>
        </w:rPr>
        <w:t>Боровой,</w:t>
      </w:r>
      <w:r w:rsidRPr="007F2342">
        <w:rPr>
          <w:spacing w:val="10"/>
        </w:rPr>
        <w:t xml:space="preserve"> </w:t>
      </w:r>
      <w:r w:rsidRPr="007F2342">
        <w:rPr>
          <w:spacing w:val="-1"/>
        </w:rPr>
        <w:t>здесь</w:t>
      </w:r>
      <w:r w:rsidRPr="007F2342">
        <w:rPr>
          <w:spacing w:val="10"/>
        </w:rPr>
        <w:t xml:space="preserve"> </w:t>
      </w:r>
      <w:r w:rsidRPr="007F2342">
        <w:rPr>
          <w:spacing w:val="-1"/>
        </w:rPr>
        <w:t>технической</w:t>
      </w:r>
      <w:r w:rsidRPr="007F2342">
        <w:rPr>
          <w:spacing w:val="12"/>
        </w:rPr>
        <w:t xml:space="preserve"> </w:t>
      </w:r>
      <w:r w:rsidRPr="007F2342">
        <w:t>водой</w:t>
      </w:r>
      <w:r w:rsidRPr="007F2342">
        <w:rPr>
          <w:spacing w:val="10"/>
        </w:rPr>
        <w:t xml:space="preserve"> </w:t>
      </w:r>
      <w:r w:rsidRPr="007F2342">
        <w:rPr>
          <w:spacing w:val="-1"/>
        </w:rPr>
        <w:t>обеспечивается</w:t>
      </w:r>
      <w:r w:rsidRPr="007F2342">
        <w:rPr>
          <w:spacing w:val="10"/>
        </w:rPr>
        <w:t xml:space="preserve"> </w:t>
      </w:r>
      <w:r w:rsidRPr="007F2342">
        <w:rPr>
          <w:spacing w:val="-1"/>
        </w:rPr>
        <w:t>население,</w:t>
      </w:r>
      <w:r w:rsidRPr="007F2342">
        <w:rPr>
          <w:spacing w:val="10"/>
        </w:rPr>
        <w:t xml:space="preserve"> </w:t>
      </w:r>
      <w:r w:rsidRPr="007F2342">
        <w:t>в</w:t>
      </w:r>
      <w:r w:rsidRPr="007F2342">
        <w:rPr>
          <w:spacing w:val="11"/>
        </w:rPr>
        <w:t xml:space="preserve"> </w:t>
      </w:r>
      <w:r w:rsidRPr="007F2342">
        <w:rPr>
          <w:spacing w:val="-1"/>
        </w:rPr>
        <w:t>микрорай</w:t>
      </w:r>
      <w:r w:rsidRPr="007F2342">
        <w:t>оне</w:t>
      </w:r>
      <w:r w:rsidRPr="007F2342">
        <w:rPr>
          <w:spacing w:val="-5"/>
        </w:rPr>
        <w:t xml:space="preserve"> </w:t>
      </w:r>
      <w:r w:rsidRPr="007F2342">
        <w:rPr>
          <w:spacing w:val="-1"/>
        </w:rPr>
        <w:t>скважина</w:t>
      </w:r>
      <w:r w:rsidRPr="007F2342">
        <w:rPr>
          <w:spacing w:val="-6"/>
        </w:rPr>
        <w:t xml:space="preserve"> </w:t>
      </w:r>
      <w:r w:rsidRPr="007F2342">
        <w:rPr>
          <w:spacing w:val="-1"/>
        </w:rPr>
        <w:t>работает</w:t>
      </w:r>
      <w:r w:rsidRPr="007F2342">
        <w:rPr>
          <w:spacing w:val="-2"/>
        </w:rPr>
        <w:t xml:space="preserve"> </w:t>
      </w:r>
      <w:r w:rsidRPr="007F2342">
        <w:rPr>
          <w:spacing w:val="-1"/>
        </w:rPr>
        <w:t>вместе</w:t>
      </w:r>
      <w:r w:rsidRPr="007F2342">
        <w:rPr>
          <w:spacing w:val="-6"/>
        </w:rPr>
        <w:t xml:space="preserve"> </w:t>
      </w:r>
      <w:r w:rsidRPr="007F2342">
        <w:t>без</w:t>
      </w:r>
      <w:r w:rsidRPr="007F2342">
        <w:rPr>
          <w:spacing w:val="-4"/>
        </w:rPr>
        <w:t xml:space="preserve"> </w:t>
      </w:r>
      <w:r w:rsidRPr="007F2342">
        <w:rPr>
          <w:spacing w:val="-1"/>
        </w:rPr>
        <w:t>водонапорной</w:t>
      </w:r>
      <w:r w:rsidRPr="007F2342">
        <w:rPr>
          <w:spacing w:val="-3"/>
        </w:rPr>
        <w:t xml:space="preserve"> </w:t>
      </w:r>
      <w:r w:rsidRPr="007F2342">
        <w:rPr>
          <w:spacing w:val="-1"/>
        </w:rPr>
        <w:t>башни.</w:t>
      </w:r>
      <w:r w:rsidRPr="007F2342">
        <w:rPr>
          <w:spacing w:val="-5"/>
        </w:rPr>
        <w:t xml:space="preserve"> </w:t>
      </w:r>
      <w:r w:rsidRPr="007F2342">
        <w:rPr>
          <w:spacing w:val="-1"/>
        </w:rPr>
        <w:t>Скважина</w:t>
      </w:r>
      <w:r w:rsidRPr="007F2342">
        <w:rPr>
          <w:spacing w:val="-8"/>
        </w:rPr>
        <w:t xml:space="preserve"> </w:t>
      </w:r>
      <w:r w:rsidRPr="007F2342">
        <w:rPr>
          <w:spacing w:val="-1"/>
        </w:rPr>
        <w:t>находятся</w:t>
      </w:r>
      <w:r w:rsidRPr="007F2342">
        <w:rPr>
          <w:spacing w:val="-7"/>
        </w:rPr>
        <w:t xml:space="preserve"> </w:t>
      </w:r>
      <w:r w:rsidRPr="007F2342">
        <w:rPr>
          <w:spacing w:val="1"/>
        </w:rPr>
        <w:t>на</w:t>
      </w:r>
      <w:r w:rsidRPr="007F2342">
        <w:rPr>
          <w:spacing w:val="76"/>
        </w:rPr>
        <w:t xml:space="preserve"> </w:t>
      </w:r>
      <w:r w:rsidRPr="007F2342">
        <w:rPr>
          <w:spacing w:val="-1"/>
        </w:rPr>
        <w:t xml:space="preserve">балансе </w:t>
      </w:r>
      <w:r w:rsidRPr="007F2342">
        <w:t>МУП</w:t>
      </w:r>
      <w:r w:rsidRPr="007F2342">
        <w:rPr>
          <w:spacing w:val="-3"/>
        </w:rPr>
        <w:t xml:space="preserve"> </w:t>
      </w:r>
      <w:r w:rsidRPr="007F2342">
        <w:t>«ЖКХ г.</w:t>
      </w:r>
      <w:r w:rsidRPr="007F2342">
        <w:rPr>
          <w:spacing w:val="-2"/>
        </w:rPr>
        <w:t xml:space="preserve"> </w:t>
      </w:r>
      <w:r w:rsidRPr="007F2342">
        <w:rPr>
          <w:spacing w:val="-1"/>
        </w:rPr>
        <w:t>Лесосибирска».</w:t>
      </w:r>
    </w:p>
    <w:p w14:paraId="7D1EA1B3" w14:textId="77777777" w:rsidR="00B70809" w:rsidRPr="007F2342" w:rsidRDefault="00B70809" w:rsidP="00A61634">
      <w:pPr>
        <w:pStyle w:val="aff2"/>
        <w:widowControl w:val="0"/>
        <w:numPr>
          <w:ilvl w:val="4"/>
          <w:numId w:val="12"/>
        </w:numPr>
        <w:tabs>
          <w:tab w:val="left" w:pos="851"/>
        </w:tabs>
        <w:spacing w:before="5" w:after="0" w:line="274" w:lineRule="auto"/>
        <w:ind w:left="0" w:right="248" w:firstLine="709"/>
        <w:jc w:val="both"/>
      </w:pPr>
      <w:r w:rsidRPr="007F2342">
        <w:rPr>
          <w:spacing w:val="-1"/>
        </w:rPr>
        <w:t>Железнодорожный</w:t>
      </w:r>
      <w:r w:rsidRPr="007F2342">
        <w:rPr>
          <w:spacing w:val="2"/>
        </w:rPr>
        <w:t xml:space="preserve"> </w:t>
      </w:r>
      <w:r w:rsidRPr="007F2342">
        <w:rPr>
          <w:spacing w:val="-1"/>
        </w:rPr>
        <w:t>район,</w:t>
      </w:r>
      <w:r w:rsidRPr="007F2342">
        <w:t xml:space="preserve"> </w:t>
      </w:r>
      <w:r w:rsidRPr="007F2342">
        <w:rPr>
          <w:spacing w:val="-1"/>
        </w:rPr>
        <w:t>здесь</w:t>
      </w:r>
      <w:r w:rsidRPr="007F2342">
        <w:rPr>
          <w:spacing w:val="1"/>
        </w:rPr>
        <w:t xml:space="preserve"> </w:t>
      </w:r>
      <w:r w:rsidRPr="007F2342">
        <w:t>на</w:t>
      </w:r>
      <w:r w:rsidRPr="007F2342">
        <w:rPr>
          <w:spacing w:val="-1"/>
        </w:rPr>
        <w:t xml:space="preserve"> балансе </w:t>
      </w:r>
      <w:r w:rsidRPr="007F2342">
        <w:t xml:space="preserve">МУП «ЖКХ г. </w:t>
      </w:r>
      <w:r w:rsidRPr="007F2342">
        <w:rPr>
          <w:spacing w:val="-1"/>
        </w:rPr>
        <w:t>Лесосибирска»</w:t>
      </w:r>
      <w:r w:rsidRPr="007F2342">
        <w:rPr>
          <w:spacing w:val="1"/>
        </w:rPr>
        <w:t xml:space="preserve"> </w:t>
      </w:r>
      <w:r w:rsidRPr="007F2342">
        <w:rPr>
          <w:spacing w:val="-1"/>
        </w:rPr>
        <w:t>имеется</w:t>
      </w:r>
      <w:r w:rsidRPr="007F2342">
        <w:rPr>
          <w:spacing w:val="5"/>
        </w:rPr>
        <w:t xml:space="preserve"> </w:t>
      </w:r>
      <w:r w:rsidRPr="007F2342">
        <w:t>две</w:t>
      </w:r>
      <w:r w:rsidRPr="007F2342">
        <w:rPr>
          <w:spacing w:val="6"/>
        </w:rPr>
        <w:t xml:space="preserve"> </w:t>
      </w:r>
      <w:r w:rsidRPr="007F2342">
        <w:rPr>
          <w:spacing w:val="-1"/>
        </w:rPr>
        <w:t>артезианских</w:t>
      </w:r>
      <w:r w:rsidRPr="007F2342">
        <w:rPr>
          <w:spacing w:val="6"/>
        </w:rPr>
        <w:t xml:space="preserve"> </w:t>
      </w:r>
      <w:r w:rsidRPr="007F2342">
        <w:rPr>
          <w:spacing w:val="-1"/>
        </w:rPr>
        <w:t>скважины</w:t>
      </w:r>
      <w:r w:rsidRPr="007F2342">
        <w:rPr>
          <w:spacing w:val="9"/>
        </w:rPr>
        <w:t xml:space="preserve"> </w:t>
      </w:r>
      <w:r w:rsidRPr="007F2342">
        <w:t>(ул.</w:t>
      </w:r>
      <w:r w:rsidRPr="007F2342">
        <w:rPr>
          <w:spacing w:val="9"/>
        </w:rPr>
        <w:t xml:space="preserve"> </w:t>
      </w:r>
      <w:r w:rsidRPr="007F2342">
        <w:rPr>
          <w:spacing w:val="-1"/>
        </w:rPr>
        <w:t>Пионерская,</w:t>
      </w:r>
      <w:r w:rsidRPr="007F2342">
        <w:rPr>
          <w:spacing w:val="5"/>
        </w:rPr>
        <w:t xml:space="preserve"> </w:t>
      </w:r>
      <w:r w:rsidRPr="007F2342">
        <w:t>13Б</w:t>
      </w:r>
      <w:r w:rsidRPr="007F2342">
        <w:rPr>
          <w:spacing w:val="3"/>
        </w:rPr>
        <w:t xml:space="preserve"> </w:t>
      </w:r>
      <w:r w:rsidRPr="007F2342">
        <w:t>и</w:t>
      </w:r>
      <w:r w:rsidRPr="007F2342">
        <w:rPr>
          <w:spacing w:val="6"/>
        </w:rPr>
        <w:t xml:space="preserve"> </w:t>
      </w:r>
      <w:r w:rsidRPr="007F2342">
        <w:t>ул.</w:t>
      </w:r>
      <w:r w:rsidRPr="007F2342">
        <w:rPr>
          <w:spacing w:val="7"/>
        </w:rPr>
        <w:t xml:space="preserve"> </w:t>
      </w:r>
      <w:r w:rsidRPr="007F2342">
        <w:rPr>
          <w:spacing w:val="-1"/>
        </w:rPr>
        <w:t>Пионерская,</w:t>
      </w:r>
      <w:r w:rsidRPr="007F2342">
        <w:rPr>
          <w:spacing w:val="6"/>
        </w:rPr>
        <w:t xml:space="preserve"> </w:t>
      </w:r>
      <w:r w:rsidRPr="007F2342">
        <w:rPr>
          <w:spacing w:val="-1"/>
        </w:rPr>
        <w:t>1Б)</w:t>
      </w:r>
      <w:r w:rsidRPr="007F2342">
        <w:rPr>
          <w:spacing w:val="6"/>
        </w:rPr>
        <w:t xml:space="preserve"> </w:t>
      </w:r>
      <w:r w:rsidRPr="007F2342">
        <w:t>с</w:t>
      </w:r>
      <w:r w:rsidRPr="007F2342">
        <w:rPr>
          <w:spacing w:val="77"/>
        </w:rPr>
        <w:t xml:space="preserve"> </w:t>
      </w:r>
      <w:r w:rsidRPr="007F2342">
        <w:rPr>
          <w:spacing w:val="-1"/>
        </w:rPr>
        <w:t>водонапорными</w:t>
      </w:r>
      <w:r w:rsidRPr="007F2342">
        <w:rPr>
          <w:spacing w:val="9"/>
        </w:rPr>
        <w:t xml:space="preserve"> </w:t>
      </w:r>
      <w:r w:rsidRPr="007F2342">
        <w:rPr>
          <w:spacing w:val="-1"/>
        </w:rPr>
        <w:t>башнями</w:t>
      </w:r>
      <w:r w:rsidRPr="007F2342">
        <w:rPr>
          <w:spacing w:val="9"/>
        </w:rPr>
        <w:t xml:space="preserve"> </w:t>
      </w:r>
      <w:r w:rsidRPr="007F2342">
        <w:t>и</w:t>
      </w:r>
      <w:r w:rsidRPr="007F2342">
        <w:rPr>
          <w:spacing w:val="8"/>
        </w:rPr>
        <w:t xml:space="preserve"> </w:t>
      </w:r>
      <w:r w:rsidRPr="007F2342">
        <w:rPr>
          <w:spacing w:val="-1"/>
        </w:rPr>
        <w:t>системой</w:t>
      </w:r>
      <w:r w:rsidRPr="007F2342">
        <w:rPr>
          <w:spacing w:val="8"/>
        </w:rPr>
        <w:t xml:space="preserve"> </w:t>
      </w:r>
      <w:r w:rsidRPr="007F2342">
        <w:rPr>
          <w:spacing w:val="-1"/>
        </w:rPr>
        <w:t>водоподготовки</w:t>
      </w:r>
      <w:r w:rsidRPr="007F2342">
        <w:rPr>
          <w:spacing w:val="2"/>
        </w:rPr>
        <w:t xml:space="preserve"> </w:t>
      </w:r>
      <w:r w:rsidRPr="007F2342">
        <w:t xml:space="preserve">до </w:t>
      </w:r>
      <w:r w:rsidRPr="007F2342">
        <w:rPr>
          <w:spacing w:val="-1"/>
        </w:rPr>
        <w:t>питьевого</w:t>
      </w:r>
      <w:r w:rsidRPr="007F2342">
        <w:t xml:space="preserve"> </w:t>
      </w:r>
      <w:r w:rsidRPr="007F2342">
        <w:rPr>
          <w:spacing w:val="-1"/>
        </w:rPr>
        <w:t>качества.</w:t>
      </w:r>
      <w:r w:rsidRPr="007F2342">
        <w:rPr>
          <w:spacing w:val="2"/>
        </w:rPr>
        <w:t xml:space="preserve"> </w:t>
      </w:r>
      <w:r w:rsidRPr="007F2342">
        <w:t>В</w:t>
      </w:r>
      <w:r w:rsidRPr="007F2342">
        <w:rPr>
          <w:spacing w:val="81"/>
        </w:rPr>
        <w:t xml:space="preserve"> </w:t>
      </w:r>
      <w:r w:rsidRPr="007F2342">
        <w:rPr>
          <w:spacing w:val="-1"/>
        </w:rPr>
        <w:t>настоящее</w:t>
      </w:r>
      <w:r w:rsidRPr="007F2342">
        <w:rPr>
          <w:spacing w:val="2"/>
        </w:rPr>
        <w:t xml:space="preserve"> </w:t>
      </w:r>
      <w:r w:rsidRPr="007F2342">
        <w:rPr>
          <w:spacing w:val="-1"/>
        </w:rPr>
        <w:t>время</w:t>
      </w:r>
      <w:r w:rsidRPr="007F2342">
        <w:rPr>
          <w:spacing w:val="2"/>
        </w:rPr>
        <w:t xml:space="preserve"> </w:t>
      </w:r>
      <w:r w:rsidRPr="007F2342">
        <w:t>обе</w:t>
      </w:r>
      <w:r w:rsidRPr="007F2342">
        <w:rPr>
          <w:spacing w:val="1"/>
        </w:rPr>
        <w:t xml:space="preserve"> </w:t>
      </w:r>
      <w:r w:rsidRPr="007F2342">
        <w:t>скважины</w:t>
      </w:r>
      <w:r w:rsidRPr="007F2342">
        <w:rPr>
          <w:spacing w:val="7"/>
        </w:rPr>
        <w:t xml:space="preserve"> </w:t>
      </w:r>
      <w:r w:rsidRPr="007F2342">
        <w:t>не</w:t>
      </w:r>
      <w:r w:rsidRPr="007F2342">
        <w:rPr>
          <w:spacing w:val="6"/>
        </w:rPr>
        <w:t xml:space="preserve"> </w:t>
      </w:r>
      <w:r w:rsidRPr="007F2342">
        <w:rPr>
          <w:spacing w:val="-1"/>
        </w:rPr>
        <w:t>используются,</w:t>
      </w:r>
      <w:r w:rsidRPr="007F2342">
        <w:rPr>
          <w:spacing w:val="8"/>
        </w:rPr>
        <w:t xml:space="preserve"> </w:t>
      </w:r>
      <w:r w:rsidRPr="007F2342">
        <w:rPr>
          <w:spacing w:val="-1"/>
        </w:rPr>
        <w:t>водоснабжение</w:t>
      </w:r>
      <w:r w:rsidRPr="007F2342">
        <w:rPr>
          <w:spacing w:val="7"/>
        </w:rPr>
        <w:t xml:space="preserve"> </w:t>
      </w:r>
      <w:r w:rsidRPr="007F2342">
        <w:rPr>
          <w:spacing w:val="-1"/>
        </w:rPr>
        <w:t>потребителей</w:t>
      </w:r>
      <w:r w:rsidRPr="007F2342">
        <w:rPr>
          <w:spacing w:val="67"/>
        </w:rPr>
        <w:t xml:space="preserve"> </w:t>
      </w:r>
      <w:r w:rsidRPr="007F2342">
        <w:rPr>
          <w:spacing w:val="-1"/>
        </w:rPr>
        <w:t>осуществляется</w:t>
      </w:r>
      <w:r w:rsidRPr="007F2342">
        <w:rPr>
          <w:spacing w:val="55"/>
        </w:rPr>
        <w:t xml:space="preserve"> </w:t>
      </w:r>
      <w:r w:rsidRPr="007F2342">
        <w:t>от</w:t>
      </w:r>
      <w:r w:rsidRPr="007F2342">
        <w:rPr>
          <w:spacing w:val="53"/>
        </w:rPr>
        <w:t xml:space="preserve"> </w:t>
      </w:r>
      <w:r w:rsidRPr="007F2342">
        <w:rPr>
          <w:spacing w:val="-1"/>
        </w:rPr>
        <w:t>источника</w:t>
      </w:r>
      <w:r w:rsidRPr="007F2342">
        <w:rPr>
          <w:spacing w:val="48"/>
        </w:rPr>
        <w:t xml:space="preserve"> </w:t>
      </w:r>
      <w:r w:rsidRPr="007F2342">
        <w:t>-</w:t>
      </w:r>
      <w:r w:rsidRPr="007F2342">
        <w:rPr>
          <w:spacing w:val="47"/>
        </w:rPr>
        <w:t xml:space="preserve"> </w:t>
      </w:r>
      <w:r w:rsidRPr="007F2342">
        <w:t>водозаборные</w:t>
      </w:r>
      <w:r w:rsidRPr="007F2342">
        <w:rPr>
          <w:spacing w:val="47"/>
        </w:rPr>
        <w:t xml:space="preserve"> </w:t>
      </w:r>
      <w:r w:rsidRPr="007F2342">
        <w:rPr>
          <w:spacing w:val="-1"/>
        </w:rPr>
        <w:t>сооружения</w:t>
      </w:r>
      <w:r w:rsidRPr="007F2342">
        <w:rPr>
          <w:spacing w:val="48"/>
        </w:rPr>
        <w:t xml:space="preserve"> </w:t>
      </w:r>
      <w:r w:rsidRPr="007F2342">
        <w:rPr>
          <w:spacing w:val="-1"/>
        </w:rPr>
        <w:t>ООО</w:t>
      </w:r>
      <w:r w:rsidRPr="007F2342">
        <w:rPr>
          <w:spacing w:val="47"/>
        </w:rPr>
        <w:t xml:space="preserve"> </w:t>
      </w:r>
      <w:r w:rsidRPr="007F2342">
        <w:t>«ЖКХ</w:t>
      </w:r>
      <w:r w:rsidRPr="007F2342">
        <w:rPr>
          <w:spacing w:val="48"/>
        </w:rPr>
        <w:t xml:space="preserve"> </w:t>
      </w:r>
      <w:r w:rsidRPr="007F2342">
        <w:t>ЛДК</w:t>
      </w:r>
      <w:r w:rsidR="00133993" w:rsidRPr="007F2342">
        <w:t xml:space="preserve"> </w:t>
      </w:r>
      <w:r w:rsidRPr="007F2342">
        <w:rPr>
          <w:spacing w:val="-1"/>
        </w:rPr>
        <w:t>№1».</w:t>
      </w:r>
    </w:p>
    <w:p w14:paraId="1B2E4285" w14:textId="77777777" w:rsidR="00B70809" w:rsidRPr="007F2342" w:rsidRDefault="00B70809" w:rsidP="00A61634">
      <w:pPr>
        <w:pStyle w:val="aff2"/>
        <w:widowControl w:val="0"/>
        <w:numPr>
          <w:ilvl w:val="4"/>
          <w:numId w:val="12"/>
        </w:numPr>
        <w:tabs>
          <w:tab w:val="left" w:pos="851"/>
        </w:tabs>
        <w:spacing w:before="42" w:after="0" w:line="274" w:lineRule="auto"/>
        <w:ind w:left="0" w:right="246" w:firstLine="709"/>
        <w:jc w:val="both"/>
      </w:pPr>
      <w:r w:rsidRPr="007F2342">
        <w:rPr>
          <w:spacing w:val="-1"/>
        </w:rPr>
        <w:t>Район</w:t>
      </w:r>
      <w:r w:rsidRPr="007F2342">
        <w:rPr>
          <w:spacing w:val="4"/>
        </w:rPr>
        <w:t xml:space="preserve"> </w:t>
      </w:r>
      <w:r w:rsidRPr="007F2342">
        <w:t>Старое</w:t>
      </w:r>
      <w:r w:rsidRPr="007F2342">
        <w:rPr>
          <w:spacing w:val="1"/>
        </w:rPr>
        <w:t xml:space="preserve"> </w:t>
      </w:r>
      <w:r w:rsidRPr="007F2342">
        <w:rPr>
          <w:spacing w:val="-1"/>
        </w:rPr>
        <w:t>Маклаково,</w:t>
      </w:r>
      <w:r w:rsidRPr="007F2342">
        <w:rPr>
          <w:spacing w:val="2"/>
        </w:rPr>
        <w:t xml:space="preserve"> </w:t>
      </w:r>
      <w:r w:rsidRPr="007F2342">
        <w:rPr>
          <w:spacing w:val="-1"/>
        </w:rPr>
        <w:t>здесь</w:t>
      </w:r>
      <w:r w:rsidRPr="007F2342">
        <w:rPr>
          <w:spacing w:val="3"/>
        </w:rPr>
        <w:t xml:space="preserve"> </w:t>
      </w:r>
      <w:r w:rsidRPr="007F2342">
        <w:t>на</w:t>
      </w:r>
      <w:r w:rsidRPr="007F2342">
        <w:rPr>
          <w:spacing w:val="3"/>
        </w:rPr>
        <w:t xml:space="preserve"> </w:t>
      </w:r>
      <w:r w:rsidRPr="007F2342">
        <w:rPr>
          <w:spacing w:val="-1"/>
        </w:rPr>
        <w:t>балансе</w:t>
      </w:r>
      <w:r w:rsidRPr="007F2342">
        <w:rPr>
          <w:spacing w:val="2"/>
        </w:rPr>
        <w:t xml:space="preserve"> </w:t>
      </w:r>
      <w:r w:rsidRPr="007F2342">
        <w:t>МУП</w:t>
      </w:r>
      <w:r w:rsidRPr="007F2342">
        <w:rPr>
          <w:spacing w:val="2"/>
        </w:rPr>
        <w:t xml:space="preserve"> </w:t>
      </w:r>
      <w:r w:rsidRPr="007F2342">
        <w:t>«ЖКХ</w:t>
      </w:r>
      <w:r w:rsidRPr="007F2342">
        <w:rPr>
          <w:spacing w:val="4"/>
        </w:rPr>
        <w:t xml:space="preserve"> </w:t>
      </w:r>
      <w:r w:rsidRPr="007F2342">
        <w:t>г.</w:t>
      </w:r>
      <w:r w:rsidRPr="007F2342">
        <w:rPr>
          <w:spacing w:val="4"/>
        </w:rPr>
        <w:t xml:space="preserve"> </w:t>
      </w:r>
      <w:r w:rsidRPr="007F2342">
        <w:rPr>
          <w:spacing w:val="-1"/>
        </w:rPr>
        <w:t>Лесосибирска»</w:t>
      </w:r>
      <w:r w:rsidRPr="007F2342">
        <w:rPr>
          <w:spacing w:val="3"/>
        </w:rPr>
        <w:t xml:space="preserve"> </w:t>
      </w:r>
      <w:r w:rsidRPr="007F2342">
        <w:rPr>
          <w:spacing w:val="-1"/>
        </w:rPr>
        <w:t>имеется</w:t>
      </w:r>
      <w:r w:rsidRPr="007F2342">
        <w:rPr>
          <w:spacing w:val="2"/>
        </w:rPr>
        <w:t xml:space="preserve"> </w:t>
      </w:r>
      <w:r w:rsidRPr="007F2342">
        <w:rPr>
          <w:spacing w:val="-1"/>
        </w:rPr>
        <w:t>скважина</w:t>
      </w:r>
      <w:r w:rsidRPr="007F2342">
        <w:rPr>
          <w:spacing w:val="2"/>
        </w:rPr>
        <w:t xml:space="preserve"> </w:t>
      </w:r>
      <w:r w:rsidRPr="007F2342">
        <w:rPr>
          <w:spacing w:val="-1"/>
        </w:rPr>
        <w:t>(скважина</w:t>
      </w:r>
      <w:r w:rsidRPr="007F2342">
        <w:rPr>
          <w:spacing w:val="2"/>
        </w:rPr>
        <w:t xml:space="preserve"> </w:t>
      </w:r>
      <w:r w:rsidRPr="007F2342">
        <w:rPr>
          <w:spacing w:val="-1"/>
        </w:rPr>
        <w:t>«Котовского»</w:t>
      </w:r>
      <w:r w:rsidRPr="007F2342">
        <w:rPr>
          <w:spacing w:val="2"/>
        </w:rPr>
        <w:t xml:space="preserve"> </w:t>
      </w:r>
      <w:r w:rsidRPr="007F2342">
        <w:t>по</w:t>
      </w:r>
      <w:r w:rsidRPr="007F2342">
        <w:rPr>
          <w:spacing w:val="3"/>
        </w:rPr>
        <w:t xml:space="preserve"> </w:t>
      </w:r>
      <w:r w:rsidRPr="007F2342">
        <w:t xml:space="preserve">ул. </w:t>
      </w:r>
      <w:r w:rsidRPr="007F2342">
        <w:rPr>
          <w:spacing w:val="-1"/>
        </w:rPr>
        <w:t>Северный,</w:t>
      </w:r>
      <w:r w:rsidRPr="007F2342">
        <w:rPr>
          <w:spacing w:val="2"/>
        </w:rPr>
        <w:t xml:space="preserve"> </w:t>
      </w:r>
      <w:r w:rsidRPr="007F2342">
        <w:rPr>
          <w:spacing w:val="-1"/>
        </w:rPr>
        <w:t>10Б),</w:t>
      </w:r>
      <w:r w:rsidRPr="007F2342">
        <w:rPr>
          <w:spacing w:val="1"/>
        </w:rPr>
        <w:t xml:space="preserve"> </w:t>
      </w:r>
      <w:r w:rsidRPr="007F2342">
        <w:t>которая</w:t>
      </w:r>
      <w:r w:rsidRPr="007F2342">
        <w:rPr>
          <w:spacing w:val="1"/>
        </w:rPr>
        <w:t xml:space="preserve"> </w:t>
      </w:r>
      <w:r w:rsidRPr="007F2342">
        <w:t>в</w:t>
      </w:r>
      <w:r w:rsidRPr="007F2342">
        <w:rPr>
          <w:spacing w:val="1"/>
        </w:rPr>
        <w:t xml:space="preserve"> </w:t>
      </w:r>
      <w:r w:rsidRPr="007F2342">
        <w:rPr>
          <w:spacing w:val="-1"/>
        </w:rPr>
        <w:t>настоящее</w:t>
      </w:r>
      <w:r w:rsidRPr="007F2342">
        <w:rPr>
          <w:spacing w:val="-4"/>
        </w:rPr>
        <w:t xml:space="preserve"> </w:t>
      </w:r>
      <w:r w:rsidRPr="007F2342">
        <w:rPr>
          <w:spacing w:val="-1"/>
        </w:rPr>
        <w:t>время</w:t>
      </w:r>
      <w:r w:rsidRPr="007F2342">
        <w:rPr>
          <w:spacing w:val="-3"/>
        </w:rPr>
        <w:t xml:space="preserve"> </w:t>
      </w:r>
      <w:r w:rsidRPr="007F2342">
        <w:t>находится</w:t>
      </w:r>
      <w:r w:rsidRPr="007F2342">
        <w:rPr>
          <w:spacing w:val="-3"/>
        </w:rPr>
        <w:t xml:space="preserve"> </w:t>
      </w:r>
      <w:r w:rsidRPr="007F2342">
        <w:t>в</w:t>
      </w:r>
      <w:r w:rsidRPr="007F2342">
        <w:rPr>
          <w:spacing w:val="-3"/>
        </w:rPr>
        <w:t xml:space="preserve"> </w:t>
      </w:r>
      <w:r w:rsidRPr="007F2342">
        <w:rPr>
          <w:spacing w:val="-1"/>
        </w:rPr>
        <w:t>резерве</w:t>
      </w:r>
      <w:r w:rsidRPr="007F2342">
        <w:rPr>
          <w:spacing w:val="-4"/>
        </w:rPr>
        <w:t xml:space="preserve"> </w:t>
      </w:r>
      <w:r w:rsidRPr="007F2342">
        <w:t>и</w:t>
      </w:r>
      <w:r w:rsidRPr="007F2342">
        <w:rPr>
          <w:spacing w:val="-2"/>
        </w:rPr>
        <w:t xml:space="preserve"> </w:t>
      </w:r>
      <w:r w:rsidRPr="007F2342">
        <w:t>не</w:t>
      </w:r>
      <w:r w:rsidRPr="007F2342">
        <w:rPr>
          <w:spacing w:val="-1"/>
        </w:rPr>
        <w:t xml:space="preserve"> используется.</w:t>
      </w:r>
      <w:r w:rsidRPr="007F2342">
        <w:rPr>
          <w:spacing w:val="-2"/>
        </w:rPr>
        <w:t xml:space="preserve"> </w:t>
      </w:r>
      <w:r w:rsidRPr="007F2342">
        <w:rPr>
          <w:spacing w:val="-1"/>
        </w:rPr>
        <w:t>Скважина</w:t>
      </w:r>
      <w:r w:rsidRPr="007F2342">
        <w:rPr>
          <w:spacing w:val="-3"/>
        </w:rPr>
        <w:t xml:space="preserve"> </w:t>
      </w:r>
      <w:r w:rsidRPr="007F2342">
        <w:rPr>
          <w:spacing w:val="-1"/>
        </w:rPr>
        <w:t xml:space="preserve">обеспечивает </w:t>
      </w:r>
      <w:r w:rsidRPr="007F2342">
        <w:t>тех</w:t>
      </w:r>
      <w:r w:rsidRPr="007F2342">
        <w:rPr>
          <w:spacing w:val="-1"/>
        </w:rPr>
        <w:t>ническую</w:t>
      </w:r>
      <w:r w:rsidRPr="007F2342">
        <w:rPr>
          <w:spacing w:val="2"/>
        </w:rPr>
        <w:t xml:space="preserve"> </w:t>
      </w:r>
      <w:r w:rsidRPr="007F2342">
        <w:t>воду,</w:t>
      </w:r>
      <w:r w:rsidRPr="007F2342">
        <w:rPr>
          <w:spacing w:val="-1"/>
        </w:rPr>
        <w:t xml:space="preserve"> </w:t>
      </w:r>
      <w:r w:rsidRPr="007F2342">
        <w:t>и</w:t>
      </w:r>
      <w:r w:rsidRPr="007F2342">
        <w:rPr>
          <w:spacing w:val="1"/>
        </w:rPr>
        <w:t xml:space="preserve"> </w:t>
      </w:r>
      <w:r w:rsidRPr="007F2342">
        <w:t>не</w:t>
      </w:r>
      <w:r w:rsidRPr="007F2342">
        <w:rPr>
          <w:spacing w:val="-1"/>
        </w:rPr>
        <w:t xml:space="preserve"> имея</w:t>
      </w:r>
      <w:r w:rsidRPr="007F2342">
        <w:t xml:space="preserve"> </w:t>
      </w:r>
      <w:r w:rsidRPr="007F2342">
        <w:rPr>
          <w:spacing w:val="-1"/>
        </w:rPr>
        <w:t>разводной</w:t>
      </w:r>
      <w:r w:rsidRPr="007F2342">
        <w:rPr>
          <w:spacing w:val="1"/>
        </w:rPr>
        <w:t xml:space="preserve"> </w:t>
      </w:r>
      <w:r w:rsidRPr="007F2342">
        <w:rPr>
          <w:spacing w:val="-1"/>
        </w:rPr>
        <w:t>сети</w:t>
      </w:r>
      <w:r w:rsidRPr="007F2342">
        <w:rPr>
          <w:spacing w:val="1"/>
        </w:rPr>
        <w:t xml:space="preserve"> </w:t>
      </w:r>
      <w:r w:rsidRPr="007F2342">
        <w:rPr>
          <w:spacing w:val="-1"/>
        </w:rPr>
        <w:t>использовалась</w:t>
      </w:r>
      <w:r w:rsidRPr="007F2342">
        <w:rPr>
          <w:spacing w:val="2"/>
        </w:rPr>
        <w:t xml:space="preserve"> </w:t>
      </w:r>
      <w:r w:rsidRPr="007F2342">
        <w:rPr>
          <w:spacing w:val="-1"/>
        </w:rPr>
        <w:t>как</w:t>
      </w:r>
      <w:r w:rsidRPr="007F2342">
        <w:t xml:space="preserve"> </w:t>
      </w:r>
      <w:r w:rsidRPr="007F2342">
        <w:rPr>
          <w:spacing w:val="-1"/>
        </w:rPr>
        <w:t>колонка.</w:t>
      </w:r>
    </w:p>
    <w:p w14:paraId="58BAB0C5" w14:textId="77777777" w:rsidR="00B70809" w:rsidRPr="007F2342" w:rsidRDefault="00B70809" w:rsidP="00A61634">
      <w:pPr>
        <w:pStyle w:val="aff2"/>
        <w:widowControl w:val="0"/>
        <w:numPr>
          <w:ilvl w:val="4"/>
          <w:numId w:val="12"/>
        </w:numPr>
        <w:tabs>
          <w:tab w:val="left" w:pos="851"/>
        </w:tabs>
        <w:spacing w:before="7" w:after="0" w:line="273" w:lineRule="auto"/>
        <w:ind w:left="0" w:right="249" w:firstLine="709"/>
        <w:jc w:val="both"/>
      </w:pPr>
      <w:r w:rsidRPr="007F2342">
        <w:rPr>
          <w:spacing w:val="-1"/>
        </w:rPr>
        <w:t>Район</w:t>
      </w:r>
      <w:r w:rsidRPr="007F2342">
        <w:rPr>
          <w:spacing w:val="50"/>
        </w:rPr>
        <w:t xml:space="preserve"> </w:t>
      </w:r>
      <w:r w:rsidRPr="007F2342">
        <w:rPr>
          <w:spacing w:val="-1"/>
        </w:rPr>
        <w:t>Геофизиков,</w:t>
      </w:r>
      <w:r w:rsidRPr="007F2342">
        <w:rPr>
          <w:spacing w:val="48"/>
        </w:rPr>
        <w:t xml:space="preserve"> </w:t>
      </w:r>
      <w:r w:rsidRPr="007F2342">
        <w:rPr>
          <w:spacing w:val="-1"/>
        </w:rPr>
        <w:t>здесь</w:t>
      </w:r>
      <w:r w:rsidRPr="007F2342">
        <w:rPr>
          <w:spacing w:val="49"/>
        </w:rPr>
        <w:t xml:space="preserve"> </w:t>
      </w:r>
      <w:r w:rsidRPr="007F2342">
        <w:t>на</w:t>
      </w:r>
      <w:r w:rsidRPr="007F2342">
        <w:rPr>
          <w:spacing w:val="47"/>
        </w:rPr>
        <w:t xml:space="preserve"> </w:t>
      </w:r>
      <w:r w:rsidRPr="007F2342">
        <w:rPr>
          <w:spacing w:val="-1"/>
        </w:rPr>
        <w:t>балансе</w:t>
      </w:r>
      <w:r w:rsidRPr="007F2342">
        <w:rPr>
          <w:spacing w:val="49"/>
        </w:rPr>
        <w:t xml:space="preserve"> </w:t>
      </w:r>
      <w:r w:rsidRPr="007F2342">
        <w:t>МУП</w:t>
      </w:r>
      <w:r w:rsidRPr="007F2342">
        <w:rPr>
          <w:spacing w:val="48"/>
        </w:rPr>
        <w:t xml:space="preserve"> </w:t>
      </w:r>
      <w:r w:rsidRPr="007F2342">
        <w:t>«ЖКХ</w:t>
      </w:r>
      <w:r w:rsidRPr="007F2342">
        <w:rPr>
          <w:spacing w:val="48"/>
        </w:rPr>
        <w:t xml:space="preserve"> </w:t>
      </w:r>
      <w:r w:rsidRPr="007F2342">
        <w:t>г.</w:t>
      </w:r>
      <w:r w:rsidRPr="007F2342">
        <w:rPr>
          <w:spacing w:val="48"/>
        </w:rPr>
        <w:t xml:space="preserve"> </w:t>
      </w:r>
      <w:r w:rsidRPr="007F2342">
        <w:rPr>
          <w:spacing w:val="-1"/>
        </w:rPr>
        <w:t>Лесосибирска»</w:t>
      </w:r>
      <w:r w:rsidRPr="007F2342">
        <w:rPr>
          <w:spacing w:val="49"/>
        </w:rPr>
        <w:t xml:space="preserve"> </w:t>
      </w:r>
      <w:r w:rsidRPr="007F2342">
        <w:rPr>
          <w:spacing w:val="-1"/>
        </w:rPr>
        <w:t>имеется</w:t>
      </w:r>
      <w:r w:rsidRPr="007F2342">
        <w:rPr>
          <w:spacing w:val="69"/>
        </w:rPr>
        <w:t xml:space="preserve"> </w:t>
      </w:r>
      <w:r w:rsidRPr="007F2342">
        <w:rPr>
          <w:spacing w:val="-1"/>
        </w:rPr>
        <w:t>скважина</w:t>
      </w:r>
      <w:r w:rsidRPr="007F2342">
        <w:rPr>
          <w:spacing w:val="-6"/>
        </w:rPr>
        <w:t xml:space="preserve"> </w:t>
      </w:r>
      <w:r w:rsidRPr="007F2342">
        <w:rPr>
          <w:spacing w:val="-1"/>
        </w:rPr>
        <w:t>(скважина</w:t>
      </w:r>
      <w:r w:rsidRPr="007F2342">
        <w:rPr>
          <w:spacing w:val="-6"/>
        </w:rPr>
        <w:t xml:space="preserve"> </w:t>
      </w:r>
      <w:r w:rsidRPr="007F2342">
        <w:rPr>
          <w:spacing w:val="-1"/>
        </w:rPr>
        <w:t>«Геофизиков»</w:t>
      </w:r>
      <w:r w:rsidRPr="007F2342">
        <w:rPr>
          <w:spacing w:val="-6"/>
        </w:rPr>
        <w:t xml:space="preserve"> </w:t>
      </w:r>
      <w:r w:rsidRPr="007F2342">
        <w:t>по</w:t>
      </w:r>
      <w:r w:rsidRPr="007F2342">
        <w:rPr>
          <w:spacing w:val="-8"/>
        </w:rPr>
        <w:t xml:space="preserve"> </w:t>
      </w:r>
      <w:r w:rsidRPr="007F2342">
        <w:t>ул.</w:t>
      </w:r>
      <w:r w:rsidRPr="007F2342">
        <w:rPr>
          <w:spacing w:val="-5"/>
        </w:rPr>
        <w:t xml:space="preserve"> </w:t>
      </w:r>
      <w:r w:rsidRPr="007F2342">
        <w:rPr>
          <w:spacing w:val="-1"/>
        </w:rPr>
        <w:t>Геофизиков,</w:t>
      </w:r>
      <w:r w:rsidRPr="007F2342">
        <w:rPr>
          <w:spacing w:val="-6"/>
        </w:rPr>
        <w:t xml:space="preserve"> </w:t>
      </w:r>
      <w:r w:rsidRPr="007F2342">
        <w:t>10</w:t>
      </w:r>
      <w:r w:rsidRPr="007F2342">
        <w:rPr>
          <w:spacing w:val="-8"/>
        </w:rPr>
        <w:t xml:space="preserve"> </w:t>
      </w:r>
      <w:r w:rsidRPr="007F2342">
        <w:t>зд.8),</w:t>
      </w:r>
      <w:r w:rsidRPr="007F2342">
        <w:rPr>
          <w:spacing w:val="-1"/>
        </w:rPr>
        <w:t xml:space="preserve"> которая</w:t>
      </w:r>
      <w:r w:rsidRPr="007F2342">
        <w:rPr>
          <w:spacing w:val="-5"/>
        </w:rPr>
        <w:t xml:space="preserve"> </w:t>
      </w:r>
      <w:r w:rsidRPr="007F2342">
        <w:t>в</w:t>
      </w:r>
      <w:r w:rsidRPr="007F2342">
        <w:rPr>
          <w:spacing w:val="-6"/>
        </w:rPr>
        <w:t xml:space="preserve"> </w:t>
      </w:r>
      <w:r w:rsidRPr="007F2342">
        <w:rPr>
          <w:spacing w:val="-1"/>
        </w:rPr>
        <w:t>настоящее</w:t>
      </w:r>
      <w:r w:rsidRPr="007F2342">
        <w:rPr>
          <w:spacing w:val="-3"/>
        </w:rPr>
        <w:t xml:space="preserve"> </w:t>
      </w:r>
      <w:r w:rsidRPr="007F2342">
        <w:rPr>
          <w:spacing w:val="-1"/>
        </w:rPr>
        <w:t>время</w:t>
      </w:r>
      <w:r w:rsidRPr="007F2342">
        <w:rPr>
          <w:spacing w:val="-3"/>
        </w:rPr>
        <w:t xml:space="preserve"> </w:t>
      </w:r>
      <w:r w:rsidRPr="007F2342">
        <w:t>находится</w:t>
      </w:r>
      <w:r w:rsidRPr="007F2342">
        <w:rPr>
          <w:spacing w:val="-2"/>
        </w:rPr>
        <w:t xml:space="preserve"> </w:t>
      </w:r>
      <w:r w:rsidRPr="007F2342">
        <w:t>в</w:t>
      </w:r>
      <w:r w:rsidRPr="007F2342">
        <w:rPr>
          <w:spacing w:val="-3"/>
        </w:rPr>
        <w:t xml:space="preserve"> </w:t>
      </w:r>
      <w:r w:rsidRPr="007F2342">
        <w:rPr>
          <w:spacing w:val="-1"/>
        </w:rPr>
        <w:t>резерве</w:t>
      </w:r>
      <w:r w:rsidRPr="007F2342">
        <w:rPr>
          <w:spacing w:val="-4"/>
        </w:rPr>
        <w:t xml:space="preserve"> </w:t>
      </w:r>
      <w:r w:rsidRPr="007F2342">
        <w:t>и</w:t>
      </w:r>
      <w:r w:rsidRPr="007F2342">
        <w:rPr>
          <w:spacing w:val="-2"/>
        </w:rPr>
        <w:t xml:space="preserve"> </w:t>
      </w:r>
      <w:r w:rsidRPr="007F2342">
        <w:t>не</w:t>
      </w:r>
      <w:r w:rsidRPr="007F2342">
        <w:rPr>
          <w:spacing w:val="-4"/>
        </w:rPr>
        <w:t xml:space="preserve"> </w:t>
      </w:r>
      <w:r w:rsidRPr="007F2342">
        <w:rPr>
          <w:spacing w:val="-1"/>
        </w:rPr>
        <w:t>используется.</w:t>
      </w:r>
      <w:r w:rsidRPr="007F2342">
        <w:rPr>
          <w:spacing w:val="-2"/>
        </w:rPr>
        <w:t xml:space="preserve"> </w:t>
      </w:r>
      <w:r w:rsidRPr="007F2342">
        <w:rPr>
          <w:spacing w:val="-1"/>
        </w:rPr>
        <w:t>Скважина</w:t>
      </w:r>
      <w:r w:rsidRPr="007F2342">
        <w:rPr>
          <w:spacing w:val="-3"/>
        </w:rPr>
        <w:t xml:space="preserve"> </w:t>
      </w:r>
      <w:r w:rsidRPr="007F2342">
        <w:rPr>
          <w:spacing w:val="-1"/>
        </w:rPr>
        <w:t>обеспечивает</w:t>
      </w:r>
      <w:r w:rsidRPr="007F2342">
        <w:rPr>
          <w:spacing w:val="-2"/>
        </w:rPr>
        <w:t xml:space="preserve"> </w:t>
      </w:r>
      <w:r w:rsidRPr="007F2342">
        <w:t>тех</w:t>
      </w:r>
      <w:r w:rsidRPr="007F2342">
        <w:rPr>
          <w:spacing w:val="-1"/>
        </w:rPr>
        <w:t>ническую</w:t>
      </w:r>
      <w:r w:rsidRPr="007F2342">
        <w:t xml:space="preserve"> воду.</w:t>
      </w:r>
    </w:p>
    <w:p w14:paraId="0D1C6836" w14:textId="77777777" w:rsidR="00B70809" w:rsidRPr="007F2342" w:rsidRDefault="00B70809" w:rsidP="00A61634">
      <w:pPr>
        <w:pStyle w:val="aff2"/>
        <w:widowControl w:val="0"/>
        <w:numPr>
          <w:ilvl w:val="4"/>
          <w:numId w:val="12"/>
        </w:numPr>
        <w:tabs>
          <w:tab w:val="left" w:pos="851"/>
        </w:tabs>
        <w:spacing w:before="7" w:after="0" w:line="275" w:lineRule="auto"/>
        <w:ind w:left="0" w:right="248" w:firstLine="709"/>
        <w:jc w:val="both"/>
      </w:pPr>
      <w:r w:rsidRPr="007F2342">
        <w:t xml:space="preserve">п. </w:t>
      </w:r>
      <w:r w:rsidRPr="007F2342">
        <w:rPr>
          <w:spacing w:val="-1"/>
        </w:rPr>
        <w:t>Мирный,</w:t>
      </w:r>
      <w:r w:rsidRPr="007F2342">
        <w:t xml:space="preserve"> </w:t>
      </w:r>
      <w:r w:rsidRPr="007F2342">
        <w:rPr>
          <w:spacing w:val="-1"/>
        </w:rPr>
        <w:t>здесь</w:t>
      </w:r>
      <w:r w:rsidRPr="007F2342">
        <w:rPr>
          <w:spacing w:val="1"/>
        </w:rPr>
        <w:t xml:space="preserve"> </w:t>
      </w:r>
      <w:r w:rsidRPr="007F2342">
        <w:t>на</w:t>
      </w:r>
      <w:r w:rsidRPr="007F2342">
        <w:rPr>
          <w:spacing w:val="-1"/>
        </w:rPr>
        <w:t xml:space="preserve"> балансе </w:t>
      </w:r>
      <w:r w:rsidRPr="007F2342">
        <w:t xml:space="preserve">МУП «ЖКХ г. </w:t>
      </w:r>
      <w:r w:rsidRPr="007F2342">
        <w:rPr>
          <w:spacing w:val="-1"/>
        </w:rPr>
        <w:t>Лесосибирска»</w:t>
      </w:r>
      <w:r w:rsidRPr="007F2342">
        <w:t xml:space="preserve"> имеется</w:t>
      </w:r>
      <w:r w:rsidR="00133993" w:rsidRPr="007F2342">
        <w:t xml:space="preserve"> </w:t>
      </w:r>
      <w:r w:rsidRPr="007F2342">
        <w:t>скважина, в</w:t>
      </w:r>
      <w:r w:rsidRPr="007F2342">
        <w:rPr>
          <w:spacing w:val="41"/>
        </w:rPr>
        <w:t xml:space="preserve"> </w:t>
      </w:r>
      <w:r w:rsidRPr="007F2342">
        <w:rPr>
          <w:spacing w:val="-1"/>
        </w:rPr>
        <w:t>комплексе</w:t>
      </w:r>
      <w:r w:rsidRPr="007F2342">
        <w:t xml:space="preserve"> с</w:t>
      </w:r>
      <w:r w:rsidRPr="007F2342">
        <w:rPr>
          <w:spacing w:val="1"/>
        </w:rPr>
        <w:t xml:space="preserve"> </w:t>
      </w:r>
      <w:r w:rsidRPr="007F2342">
        <w:t>установкой</w:t>
      </w:r>
      <w:r w:rsidRPr="007F2342">
        <w:rPr>
          <w:spacing w:val="2"/>
        </w:rPr>
        <w:t xml:space="preserve"> </w:t>
      </w:r>
      <w:r w:rsidRPr="007F2342">
        <w:t>подготовки</w:t>
      </w:r>
      <w:r w:rsidRPr="007F2342">
        <w:rPr>
          <w:spacing w:val="2"/>
        </w:rPr>
        <w:t xml:space="preserve"> </w:t>
      </w:r>
      <w:r w:rsidRPr="007F2342">
        <w:t>воды</w:t>
      </w:r>
      <w:r w:rsidRPr="007F2342">
        <w:rPr>
          <w:spacing w:val="-1"/>
        </w:rPr>
        <w:t xml:space="preserve"> </w:t>
      </w:r>
      <w:r w:rsidRPr="007F2342">
        <w:t>до</w:t>
      </w:r>
      <w:r w:rsidRPr="007F2342">
        <w:rPr>
          <w:spacing w:val="3"/>
        </w:rPr>
        <w:t xml:space="preserve"> </w:t>
      </w:r>
      <w:r w:rsidRPr="007F2342">
        <w:t xml:space="preserve">питьевого </w:t>
      </w:r>
      <w:r w:rsidRPr="007F2342">
        <w:rPr>
          <w:spacing w:val="-1"/>
        </w:rPr>
        <w:t>качества,</w:t>
      </w:r>
      <w:r w:rsidRPr="007F2342">
        <w:t xml:space="preserve"> </w:t>
      </w:r>
      <w:r w:rsidRPr="007F2342">
        <w:rPr>
          <w:spacing w:val="-1"/>
        </w:rPr>
        <w:t>водонапорной</w:t>
      </w:r>
      <w:r w:rsidRPr="007F2342">
        <w:rPr>
          <w:spacing w:val="45"/>
        </w:rPr>
        <w:t xml:space="preserve"> </w:t>
      </w:r>
      <w:r w:rsidRPr="007F2342">
        <w:rPr>
          <w:spacing w:val="-1"/>
        </w:rPr>
        <w:t>башней,</w:t>
      </w:r>
      <w:r w:rsidRPr="007F2342">
        <w:rPr>
          <w:spacing w:val="47"/>
        </w:rPr>
        <w:t xml:space="preserve"> </w:t>
      </w:r>
      <w:r w:rsidRPr="007F2342">
        <w:rPr>
          <w:spacing w:val="-1"/>
        </w:rPr>
        <w:t>разводящей</w:t>
      </w:r>
      <w:r w:rsidRPr="007F2342">
        <w:rPr>
          <w:spacing w:val="48"/>
        </w:rPr>
        <w:t xml:space="preserve"> </w:t>
      </w:r>
      <w:r w:rsidRPr="007F2342">
        <w:t>сетью</w:t>
      </w:r>
      <w:r w:rsidRPr="007F2342">
        <w:rPr>
          <w:spacing w:val="48"/>
        </w:rPr>
        <w:t xml:space="preserve"> </w:t>
      </w:r>
      <w:r w:rsidRPr="007F2342">
        <w:t>и</w:t>
      </w:r>
      <w:r w:rsidRPr="007F2342">
        <w:rPr>
          <w:spacing w:val="48"/>
        </w:rPr>
        <w:t xml:space="preserve"> </w:t>
      </w:r>
      <w:r w:rsidRPr="007F2342">
        <w:rPr>
          <w:spacing w:val="-1"/>
        </w:rPr>
        <w:t>водоразборными</w:t>
      </w:r>
      <w:r w:rsidRPr="007F2342">
        <w:rPr>
          <w:spacing w:val="56"/>
        </w:rPr>
        <w:t xml:space="preserve"> </w:t>
      </w:r>
      <w:r w:rsidRPr="007F2342">
        <w:rPr>
          <w:spacing w:val="-1"/>
        </w:rPr>
        <w:t>колонками</w:t>
      </w:r>
      <w:r w:rsidRPr="007F2342">
        <w:rPr>
          <w:spacing w:val="52"/>
        </w:rPr>
        <w:t xml:space="preserve"> </w:t>
      </w:r>
      <w:r w:rsidRPr="007F2342">
        <w:rPr>
          <w:spacing w:val="-1"/>
        </w:rPr>
        <w:t>(скважина</w:t>
      </w:r>
      <w:r w:rsidRPr="007F2342">
        <w:rPr>
          <w:spacing w:val="50"/>
        </w:rPr>
        <w:t xml:space="preserve"> </w:t>
      </w:r>
      <w:r w:rsidRPr="007F2342">
        <w:t>47</w:t>
      </w:r>
      <w:r w:rsidRPr="007F2342">
        <w:rPr>
          <w:spacing w:val="50"/>
        </w:rPr>
        <w:t xml:space="preserve"> </w:t>
      </w:r>
      <w:r w:rsidRPr="007F2342">
        <w:t>в</w:t>
      </w:r>
      <w:r w:rsidRPr="007F2342">
        <w:rPr>
          <w:spacing w:val="49"/>
        </w:rPr>
        <w:t xml:space="preserve"> </w:t>
      </w:r>
      <w:r w:rsidRPr="007F2342">
        <w:rPr>
          <w:spacing w:val="1"/>
        </w:rPr>
        <w:t>п.</w:t>
      </w:r>
      <w:r w:rsidRPr="007F2342">
        <w:rPr>
          <w:spacing w:val="68"/>
        </w:rPr>
        <w:t xml:space="preserve"> </w:t>
      </w:r>
      <w:r w:rsidRPr="007F2342">
        <w:t>Мирный,</w:t>
      </w:r>
      <w:r w:rsidRPr="007F2342">
        <w:rPr>
          <w:spacing w:val="12"/>
        </w:rPr>
        <w:t xml:space="preserve"> </w:t>
      </w:r>
      <w:r w:rsidRPr="007F2342">
        <w:t>ул.</w:t>
      </w:r>
      <w:r w:rsidRPr="007F2342">
        <w:rPr>
          <w:spacing w:val="12"/>
        </w:rPr>
        <w:t xml:space="preserve"> </w:t>
      </w:r>
      <w:r w:rsidRPr="007F2342">
        <w:rPr>
          <w:spacing w:val="-1"/>
        </w:rPr>
        <w:t>Демократическая,</w:t>
      </w:r>
      <w:r w:rsidRPr="007F2342">
        <w:rPr>
          <w:spacing w:val="13"/>
        </w:rPr>
        <w:t xml:space="preserve"> </w:t>
      </w:r>
      <w:r w:rsidRPr="007F2342">
        <w:t>19Б).</w:t>
      </w:r>
      <w:r w:rsidRPr="007F2342">
        <w:rPr>
          <w:spacing w:val="13"/>
        </w:rPr>
        <w:t xml:space="preserve"> </w:t>
      </w:r>
      <w:r w:rsidRPr="007F2342">
        <w:rPr>
          <w:spacing w:val="-1"/>
        </w:rPr>
        <w:t>Скважина</w:t>
      </w:r>
      <w:r w:rsidRPr="007F2342">
        <w:rPr>
          <w:spacing w:val="10"/>
        </w:rPr>
        <w:t xml:space="preserve"> </w:t>
      </w:r>
      <w:r w:rsidRPr="007F2342">
        <w:t>в</w:t>
      </w:r>
      <w:r w:rsidRPr="007F2342">
        <w:rPr>
          <w:spacing w:val="11"/>
        </w:rPr>
        <w:t xml:space="preserve"> </w:t>
      </w:r>
      <w:r w:rsidRPr="007F2342">
        <w:rPr>
          <w:spacing w:val="-1"/>
        </w:rPr>
        <w:t>комплексе</w:t>
      </w:r>
      <w:r w:rsidRPr="007F2342">
        <w:rPr>
          <w:spacing w:val="12"/>
        </w:rPr>
        <w:t xml:space="preserve"> </w:t>
      </w:r>
      <w:r w:rsidRPr="007F2342">
        <w:t>с</w:t>
      </w:r>
      <w:r w:rsidRPr="007F2342">
        <w:rPr>
          <w:spacing w:val="12"/>
        </w:rPr>
        <w:t xml:space="preserve"> </w:t>
      </w:r>
      <w:r w:rsidRPr="007F2342">
        <w:t>установкой</w:t>
      </w:r>
      <w:r w:rsidRPr="007F2342">
        <w:rPr>
          <w:spacing w:val="13"/>
        </w:rPr>
        <w:t xml:space="preserve"> </w:t>
      </w:r>
      <w:r w:rsidRPr="007F2342">
        <w:t>подготовки</w:t>
      </w:r>
      <w:r w:rsidRPr="007F2342">
        <w:rPr>
          <w:spacing w:val="-7"/>
        </w:rPr>
        <w:t xml:space="preserve"> </w:t>
      </w:r>
      <w:r w:rsidRPr="007F2342">
        <w:t>воды</w:t>
      </w:r>
      <w:r w:rsidRPr="007F2342">
        <w:rPr>
          <w:spacing w:val="-8"/>
        </w:rPr>
        <w:t xml:space="preserve"> </w:t>
      </w:r>
      <w:r w:rsidRPr="007F2342">
        <w:rPr>
          <w:spacing w:val="-1"/>
        </w:rPr>
        <w:t>обеспечивает</w:t>
      </w:r>
      <w:r w:rsidRPr="007F2342">
        <w:rPr>
          <w:spacing w:val="-7"/>
        </w:rPr>
        <w:t xml:space="preserve"> </w:t>
      </w:r>
      <w:r w:rsidRPr="007F2342">
        <w:t>воду</w:t>
      </w:r>
      <w:r w:rsidRPr="007F2342">
        <w:rPr>
          <w:spacing w:val="-6"/>
        </w:rPr>
        <w:t xml:space="preserve"> </w:t>
      </w:r>
      <w:r w:rsidRPr="007F2342">
        <w:rPr>
          <w:spacing w:val="-1"/>
        </w:rPr>
        <w:t>хозяйственно-питьевого</w:t>
      </w:r>
      <w:r w:rsidRPr="007F2342">
        <w:rPr>
          <w:spacing w:val="-7"/>
        </w:rPr>
        <w:t xml:space="preserve"> </w:t>
      </w:r>
      <w:r w:rsidRPr="007F2342">
        <w:rPr>
          <w:spacing w:val="-1"/>
        </w:rPr>
        <w:t>назначения</w:t>
      </w:r>
      <w:r w:rsidRPr="007F2342">
        <w:rPr>
          <w:spacing w:val="-8"/>
        </w:rPr>
        <w:t xml:space="preserve"> </w:t>
      </w:r>
      <w:r w:rsidRPr="007F2342">
        <w:t>для</w:t>
      </w:r>
      <w:r w:rsidRPr="007F2342">
        <w:rPr>
          <w:spacing w:val="-7"/>
        </w:rPr>
        <w:t xml:space="preserve"> </w:t>
      </w:r>
      <w:r w:rsidRPr="007F2342">
        <w:t>потребителей.</w:t>
      </w:r>
    </w:p>
    <w:p w14:paraId="15D68FA6" w14:textId="77777777" w:rsidR="00B70809" w:rsidRPr="007F2342" w:rsidRDefault="00B70809" w:rsidP="00A61634">
      <w:pPr>
        <w:pStyle w:val="aff2"/>
        <w:widowControl w:val="0"/>
        <w:numPr>
          <w:ilvl w:val="3"/>
          <w:numId w:val="12"/>
        </w:numPr>
        <w:tabs>
          <w:tab w:val="left" w:pos="1334"/>
        </w:tabs>
        <w:spacing w:before="2" w:after="0"/>
        <w:ind w:left="0" w:firstLine="709"/>
        <w:jc w:val="both"/>
      </w:pPr>
      <w:r w:rsidRPr="007F2342">
        <w:t>Водозаборные</w:t>
      </w:r>
      <w:r w:rsidRPr="007F2342">
        <w:rPr>
          <w:spacing w:val="12"/>
        </w:rPr>
        <w:t xml:space="preserve"> </w:t>
      </w:r>
      <w:r w:rsidRPr="007F2342">
        <w:rPr>
          <w:spacing w:val="-1"/>
        </w:rPr>
        <w:t>сооружения</w:t>
      </w:r>
      <w:r w:rsidRPr="007F2342">
        <w:rPr>
          <w:spacing w:val="11"/>
        </w:rPr>
        <w:t xml:space="preserve"> </w:t>
      </w:r>
      <w:r w:rsidRPr="007F2342">
        <w:t>и</w:t>
      </w:r>
      <w:r w:rsidRPr="007F2342">
        <w:rPr>
          <w:spacing w:val="15"/>
        </w:rPr>
        <w:t xml:space="preserve"> </w:t>
      </w:r>
      <w:r w:rsidRPr="007F2342">
        <w:rPr>
          <w:spacing w:val="-1"/>
        </w:rPr>
        <w:t>водопроводные</w:t>
      </w:r>
      <w:r w:rsidRPr="007F2342">
        <w:rPr>
          <w:spacing w:val="12"/>
        </w:rPr>
        <w:t xml:space="preserve"> </w:t>
      </w:r>
      <w:r w:rsidRPr="007F2342">
        <w:rPr>
          <w:spacing w:val="-2"/>
        </w:rPr>
        <w:t>сети</w:t>
      </w:r>
      <w:r w:rsidRPr="007F2342">
        <w:rPr>
          <w:spacing w:val="15"/>
        </w:rPr>
        <w:t xml:space="preserve"> </w:t>
      </w:r>
      <w:r w:rsidRPr="007F2342">
        <w:t>гп.</w:t>
      </w:r>
      <w:r w:rsidRPr="007F2342">
        <w:rPr>
          <w:spacing w:val="11"/>
        </w:rPr>
        <w:t xml:space="preserve"> </w:t>
      </w:r>
      <w:r w:rsidRPr="007F2342">
        <w:t>Стрелка</w:t>
      </w:r>
      <w:r w:rsidRPr="007F2342">
        <w:rPr>
          <w:spacing w:val="10"/>
        </w:rPr>
        <w:t xml:space="preserve"> </w:t>
      </w:r>
      <w:r w:rsidRPr="007F2342">
        <w:rPr>
          <w:spacing w:val="-1"/>
        </w:rPr>
        <w:t>эксплуатируются</w:t>
      </w:r>
      <w:r w:rsidRPr="007F2342">
        <w:rPr>
          <w:spacing w:val="21"/>
        </w:rPr>
        <w:t xml:space="preserve"> </w:t>
      </w:r>
      <w:r w:rsidRPr="007F2342">
        <w:t>МУП</w:t>
      </w:r>
      <w:r w:rsidR="00133993" w:rsidRPr="007F2342">
        <w:t xml:space="preserve"> </w:t>
      </w:r>
      <w:r w:rsidRPr="007F2342">
        <w:rPr>
          <w:spacing w:val="-1"/>
        </w:rPr>
        <w:t>«ППЖКХ</w:t>
      </w:r>
      <w:r w:rsidRPr="007F2342">
        <w:rPr>
          <w:spacing w:val="-2"/>
        </w:rPr>
        <w:t xml:space="preserve"> </w:t>
      </w:r>
      <w:r w:rsidRPr="007F2342">
        <w:t>№</w:t>
      </w:r>
      <w:r w:rsidRPr="007F2342">
        <w:rPr>
          <w:spacing w:val="-4"/>
        </w:rPr>
        <w:t xml:space="preserve"> </w:t>
      </w:r>
      <w:r w:rsidRPr="007F2342">
        <w:t>5 п.</w:t>
      </w:r>
      <w:r w:rsidRPr="007F2342">
        <w:rPr>
          <w:spacing w:val="-3"/>
        </w:rPr>
        <w:t xml:space="preserve"> </w:t>
      </w:r>
      <w:r w:rsidRPr="007F2342">
        <w:t>Стрелка»</w:t>
      </w:r>
      <w:r w:rsidRPr="007F2342">
        <w:rPr>
          <w:spacing w:val="-2"/>
        </w:rPr>
        <w:t xml:space="preserve"> </w:t>
      </w:r>
      <w:r w:rsidRPr="007F2342">
        <w:t>и</w:t>
      </w:r>
      <w:r w:rsidRPr="007F2342">
        <w:rPr>
          <w:spacing w:val="-1"/>
        </w:rPr>
        <w:t xml:space="preserve"> представлены</w:t>
      </w:r>
      <w:r w:rsidRPr="007F2342">
        <w:t xml:space="preserve"> двумя</w:t>
      </w:r>
      <w:r w:rsidRPr="007F2342">
        <w:rPr>
          <w:spacing w:val="-2"/>
        </w:rPr>
        <w:t xml:space="preserve"> </w:t>
      </w:r>
      <w:r w:rsidRPr="007F2342">
        <w:rPr>
          <w:spacing w:val="-1"/>
        </w:rPr>
        <w:t xml:space="preserve">поверхностными </w:t>
      </w:r>
      <w:r w:rsidRPr="007F2342">
        <w:t>водозаборными</w:t>
      </w:r>
      <w:r w:rsidRPr="007F2342">
        <w:rPr>
          <w:spacing w:val="-1"/>
        </w:rPr>
        <w:t xml:space="preserve"> сооружениями</w:t>
      </w:r>
      <w:r w:rsidRPr="007F2342">
        <w:rPr>
          <w:spacing w:val="7"/>
        </w:rPr>
        <w:t xml:space="preserve"> </w:t>
      </w:r>
      <w:r w:rsidRPr="007F2342">
        <w:t>на</w:t>
      </w:r>
      <w:r w:rsidRPr="007F2342">
        <w:rPr>
          <w:spacing w:val="3"/>
        </w:rPr>
        <w:t xml:space="preserve"> </w:t>
      </w:r>
      <w:r w:rsidRPr="007F2342">
        <w:t>р.</w:t>
      </w:r>
      <w:r w:rsidRPr="007F2342">
        <w:rPr>
          <w:spacing w:val="4"/>
        </w:rPr>
        <w:t xml:space="preserve"> </w:t>
      </w:r>
      <w:r w:rsidRPr="007F2342">
        <w:rPr>
          <w:spacing w:val="-1"/>
        </w:rPr>
        <w:t>Енисей</w:t>
      </w:r>
      <w:r w:rsidRPr="007F2342">
        <w:rPr>
          <w:spacing w:val="6"/>
        </w:rPr>
        <w:t xml:space="preserve"> </w:t>
      </w:r>
      <w:r w:rsidRPr="007F2342">
        <w:rPr>
          <w:spacing w:val="-1"/>
        </w:rPr>
        <w:t>(в</w:t>
      </w:r>
      <w:r w:rsidRPr="007F2342">
        <w:rPr>
          <w:spacing w:val="4"/>
        </w:rPr>
        <w:t xml:space="preserve"> </w:t>
      </w:r>
      <w:r w:rsidRPr="007F2342">
        <w:t>Старой</w:t>
      </w:r>
      <w:r w:rsidRPr="007F2342">
        <w:rPr>
          <w:spacing w:val="6"/>
        </w:rPr>
        <w:t xml:space="preserve"> </w:t>
      </w:r>
      <w:r w:rsidRPr="007F2342">
        <w:rPr>
          <w:spacing w:val="-1"/>
        </w:rPr>
        <w:t>стрелке)</w:t>
      </w:r>
      <w:r w:rsidRPr="007F2342">
        <w:rPr>
          <w:spacing w:val="4"/>
        </w:rPr>
        <w:t xml:space="preserve"> </w:t>
      </w:r>
      <w:r w:rsidRPr="007F2342">
        <w:t>и</w:t>
      </w:r>
      <w:r w:rsidRPr="007F2342">
        <w:rPr>
          <w:spacing w:val="8"/>
        </w:rPr>
        <w:t xml:space="preserve"> </w:t>
      </w:r>
      <w:r w:rsidRPr="007F2342">
        <w:t>одним</w:t>
      </w:r>
      <w:r w:rsidRPr="007F2342">
        <w:rPr>
          <w:spacing w:val="5"/>
        </w:rPr>
        <w:t xml:space="preserve"> </w:t>
      </w:r>
      <w:r w:rsidRPr="007F2342">
        <w:rPr>
          <w:spacing w:val="-1"/>
        </w:rPr>
        <w:t>подземным</w:t>
      </w:r>
      <w:r w:rsidRPr="007F2342">
        <w:rPr>
          <w:spacing w:val="4"/>
        </w:rPr>
        <w:t xml:space="preserve"> </w:t>
      </w:r>
      <w:r w:rsidRPr="007F2342">
        <w:rPr>
          <w:spacing w:val="-1"/>
        </w:rPr>
        <w:t>(скважинным)</w:t>
      </w:r>
      <w:r w:rsidRPr="007F2342">
        <w:rPr>
          <w:spacing w:val="5"/>
        </w:rPr>
        <w:t xml:space="preserve"> </w:t>
      </w:r>
      <w:r w:rsidRPr="007F2342">
        <w:t>водозаборным</w:t>
      </w:r>
      <w:r w:rsidRPr="007F2342">
        <w:rPr>
          <w:spacing w:val="9"/>
        </w:rPr>
        <w:t xml:space="preserve"> </w:t>
      </w:r>
      <w:r w:rsidRPr="007F2342">
        <w:rPr>
          <w:spacing w:val="-1"/>
        </w:rPr>
        <w:t>сооружением</w:t>
      </w:r>
      <w:r w:rsidRPr="007F2342">
        <w:rPr>
          <w:spacing w:val="11"/>
        </w:rPr>
        <w:t xml:space="preserve"> </w:t>
      </w:r>
      <w:r w:rsidRPr="007F2342">
        <w:rPr>
          <w:spacing w:val="-1"/>
        </w:rPr>
        <w:t>(в</w:t>
      </w:r>
      <w:r w:rsidRPr="007F2342">
        <w:rPr>
          <w:spacing w:val="9"/>
        </w:rPr>
        <w:t xml:space="preserve"> </w:t>
      </w:r>
      <w:r w:rsidRPr="007F2342">
        <w:rPr>
          <w:spacing w:val="-1"/>
        </w:rPr>
        <w:t>Новой</w:t>
      </w:r>
      <w:r w:rsidRPr="007F2342">
        <w:rPr>
          <w:spacing w:val="11"/>
        </w:rPr>
        <w:t xml:space="preserve"> </w:t>
      </w:r>
      <w:r w:rsidRPr="007F2342">
        <w:rPr>
          <w:spacing w:val="-1"/>
        </w:rPr>
        <w:t>стрелке).</w:t>
      </w:r>
      <w:r w:rsidRPr="007F2342">
        <w:rPr>
          <w:spacing w:val="9"/>
        </w:rPr>
        <w:t xml:space="preserve"> </w:t>
      </w:r>
      <w:r w:rsidRPr="007F2342">
        <w:rPr>
          <w:spacing w:val="-1"/>
        </w:rPr>
        <w:t>Речная</w:t>
      </w:r>
      <w:r w:rsidRPr="007F2342">
        <w:rPr>
          <w:spacing w:val="10"/>
        </w:rPr>
        <w:t xml:space="preserve"> </w:t>
      </w:r>
      <w:r w:rsidRPr="007F2342">
        <w:t>вода</w:t>
      </w:r>
      <w:r w:rsidRPr="007F2342">
        <w:rPr>
          <w:spacing w:val="8"/>
        </w:rPr>
        <w:t xml:space="preserve"> </w:t>
      </w:r>
      <w:r w:rsidRPr="007F2342">
        <w:t>с</w:t>
      </w:r>
      <w:r w:rsidRPr="007F2342">
        <w:rPr>
          <w:spacing w:val="8"/>
        </w:rPr>
        <w:t xml:space="preserve"> </w:t>
      </w:r>
      <w:r w:rsidRPr="007F2342">
        <w:t>р.</w:t>
      </w:r>
      <w:r w:rsidRPr="007F2342">
        <w:rPr>
          <w:spacing w:val="12"/>
        </w:rPr>
        <w:t xml:space="preserve"> </w:t>
      </w:r>
      <w:r w:rsidRPr="007F2342">
        <w:rPr>
          <w:spacing w:val="-1"/>
        </w:rPr>
        <w:t>Енисей</w:t>
      </w:r>
      <w:r w:rsidRPr="007F2342">
        <w:rPr>
          <w:spacing w:val="11"/>
        </w:rPr>
        <w:t xml:space="preserve"> </w:t>
      </w:r>
      <w:r w:rsidRPr="007F2342">
        <w:t>из</w:t>
      </w:r>
      <w:r w:rsidRPr="007F2342">
        <w:rPr>
          <w:spacing w:val="8"/>
        </w:rPr>
        <w:t xml:space="preserve"> </w:t>
      </w:r>
      <w:r w:rsidRPr="007F2342">
        <w:rPr>
          <w:spacing w:val="-1"/>
        </w:rPr>
        <w:t>поверхностных</w:t>
      </w:r>
      <w:r w:rsidRPr="007F2342">
        <w:rPr>
          <w:spacing w:val="83"/>
        </w:rPr>
        <w:t xml:space="preserve"> </w:t>
      </w:r>
      <w:r w:rsidRPr="007F2342">
        <w:t>водозаборных</w:t>
      </w:r>
      <w:r w:rsidRPr="007F2342">
        <w:rPr>
          <w:spacing w:val="29"/>
        </w:rPr>
        <w:t xml:space="preserve"> </w:t>
      </w:r>
      <w:r w:rsidRPr="007F2342">
        <w:rPr>
          <w:spacing w:val="-1"/>
        </w:rPr>
        <w:t>сооружений</w:t>
      </w:r>
      <w:r w:rsidRPr="007F2342">
        <w:rPr>
          <w:spacing w:val="28"/>
        </w:rPr>
        <w:t xml:space="preserve"> </w:t>
      </w:r>
      <w:r w:rsidRPr="007F2342">
        <w:rPr>
          <w:spacing w:val="-1"/>
        </w:rPr>
        <w:t>поднимается</w:t>
      </w:r>
      <w:r w:rsidRPr="007F2342">
        <w:rPr>
          <w:spacing w:val="28"/>
        </w:rPr>
        <w:t xml:space="preserve"> </w:t>
      </w:r>
      <w:r w:rsidRPr="007F2342">
        <w:rPr>
          <w:spacing w:val="-1"/>
        </w:rPr>
        <w:t>насосными</w:t>
      </w:r>
      <w:r w:rsidRPr="007F2342">
        <w:rPr>
          <w:spacing w:val="29"/>
        </w:rPr>
        <w:t xml:space="preserve"> </w:t>
      </w:r>
      <w:r w:rsidRPr="007F2342">
        <w:rPr>
          <w:spacing w:val="-1"/>
        </w:rPr>
        <w:t>установками</w:t>
      </w:r>
      <w:r w:rsidRPr="007F2342">
        <w:rPr>
          <w:spacing w:val="29"/>
        </w:rPr>
        <w:t xml:space="preserve"> </w:t>
      </w:r>
      <w:r w:rsidRPr="007F2342">
        <w:t>и</w:t>
      </w:r>
      <w:r w:rsidRPr="007F2342">
        <w:rPr>
          <w:spacing w:val="27"/>
        </w:rPr>
        <w:t xml:space="preserve"> </w:t>
      </w:r>
      <w:r w:rsidRPr="007F2342">
        <w:rPr>
          <w:spacing w:val="-1"/>
        </w:rPr>
        <w:t>подготавливается</w:t>
      </w:r>
      <w:r w:rsidRPr="007F2342">
        <w:rPr>
          <w:spacing w:val="85"/>
        </w:rPr>
        <w:t xml:space="preserve"> </w:t>
      </w:r>
      <w:r w:rsidRPr="007F2342">
        <w:t>на</w:t>
      </w:r>
      <w:r w:rsidRPr="007F2342">
        <w:rPr>
          <w:spacing w:val="30"/>
        </w:rPr>
        <w:t xml:space="preserve"> </w:t>
      </w:r>
      <w:r w:rsidRPr="007F2342">
        <w:rPr>
          <w:spacing w:val="-1"/>
        </w:rPr>
        <w:t>фильтрационных</w:t>
      </w:r>
      <w:r w:rsidRPr="007F2342">
        <w:rPr>
          <w:spacing w:val="35"/>
        </w:rPr>
        <w:t xml:space="preserve"> </w:t>
      </w:r>
      <w:r w:rsidRPr="007F2342">
        <w:rPr>
          <w:spacing w:val="-1"/>
        </w:rPr>
        <w:t>установках</w:t>
      </w:r>
      <w:r w:rsidRPr="007F2342">
        <w:rPr>
          <w:spacing w:val="33"/>
        </w:rPr>
        <w:t xml:space="preserve"> </w:t>
      </w:r>
      <w:r w:rsidRPr="007F2342">
        <w:t>для</w:t>
      </w:r>
      <w:r w:rsidRPr="007F2342">
        <w:rPr>
          <w:spacing w:val="33"/>
        </w:rPr>
        <w:t xml:space="preserve"> </w:t>
      </w:r>
      <w:r w:rsidRPr="007F2342">
        <w:rPr>
          <w:spacing w:val="-1"/>
        </w:rPr>
        <w:t>дальнейшего</w:t>
      </w:r>
      <w:r w:rsidRPr="007F2342">
        <w:rPr>
          <w:spacing w:val="34"/>
        </w:rPr>
        <w:t xml:space="preserve"> </w:t>
      </w:r>
      <w:r w:rsidRPr="007F2342">
        <w:rPr>
          <w:spacing w:val="-1"/>
        </w:rPr>
        <w:t>поступления</w:t>
      </w:r>
      <w:r w:rsidRPr="007F2342">
        <w:rPr>
          <w:spacing w:val="34"/>
        </w:rPr>
        <w:t xml:space="preserve"> </w:t>
      </w:r>
      <w:r w:rsidRPr="007F2342">
        <w:rPr>
          <w:spacing w:val="-1"/>
        </w:rPr>
        <w:t>через</w:t>
      </w:r>
      <w:r w:rsidRPr="007F2342">
        <w:rPr>
          <w:spacing w:val="35"/>
        </w:rPr>
        <w:t xml:space="preserve"> </w:t>
      </w:r>
      <w:r w:rsidRPr="007F2342">
        <w:rPr>
          <w:spacing w:val="-1"/>
        </w:rPr>
        <w:t>водопроводные</w:t>
      </w:r>
      <w:r w:rsidRPr="007F2342">
        <w:rPr>
          <w:spacing w:val="97"/>
        </w:rPr>
        <w:t xml:space="preserve"> </w:t>
      </w:r>
      <w:r w:rsidRPr="007F2342">
        <w:rPr>
          <w:spacing w:val="-1"/>
        </w:rPr>
        <w:t>сети</w:t>
      </w:r>
      <w:r w:rsidRPr="007F2342">
        <w:rPr>
          <w:spacing w:val="30"/>
        </w:rPr>
        <w:t xml:space="preserve"> </w:t>
      </w:r>
      <w:r w:rsidRPr="007F2342">
        <w:rPr>
          <w:spacing w:val="-1"/>
        </w:rPr>
        <w:t>потребителям.</w:t>
      </w:r>
    </w:p>
    <w:p w14:paraId="63519756" w14:textId="77777777" w:rsidR="00133993" w:rsidRPr="007F2342" w:rsidRDefault="00133993" w:rsidP="00133993">
      <w:pPr>
        <w:pStyle w:val="e"/>
        <w:spacing w:line="276" w:lineRule="auto"/>
        <w:jc w:val="both"/>
      </w:pPr>
      <w:r w:rsidRPr="007F2342">
        <w:lastRenderedPageBreak/>
        <w:t>Водопроводные сети и сооружения на них системы центрального водоснабжения г. Лесосибирска являются муниципальной собственностью и обслуживаются МУП «ЖКХ г. Лесосибирска» на праве хозяйственного ведения, приобретенное предприятием по договору №15 от 19.09.2006 года с Комитетом по управлению муниципальной собственностью г. Лесосибирска.</w:t>
      </w:r>
    </w:p>
    <w:p w14:paraId="4C27BBBF" w14:textId="77777777" w:rsidR="003E25DD" w:rsidRPr="007F2342" w:rsidRDefault="00133993" w:rsidP="00133993">
      <w:pPr>
        <w:pStyle w:val="e"/>
        <w:spacing w:line="276" w:lineRule="auto"/>
        <w:jc w:val="both"/>
      </w:pPr>
      <w:r w:rsidRPr="007F2342">
        <w:t>Водопроводные сети системы центрального водоснабжения гп. Стрелка являются муниципальной собственностью и обслуживаются МУП «ППЖКХ № 5 п. Стрелка» на праве хозяйственного ведения, приобретенное  предприятием  по договору №14 от  01.01.2016  года  с Комитетом по управлению муниципальной собственностью г. Лесосибирска.</w:t>
      </w:r>
    </w:p>
    <w:p w14:paraId="2B5A71BE" w14:textId="77777777" w:rsidR="004E140C" w:rsidRPr="007F2342" w:rsidRDefault="004E140C" w:rsidP="004E140C">
      <w:pPr>
        <w:pStyle w:val="e"/>
        <w:spacing w:line="276" w:lineRule="auto"/>
        <w:jc w:val="both"/>
      </w:pPr>
      <w:r w:rsidRPr="007F2342">
        <w:t xml:space="preserve">На основании действующей схемы теплоснабжения города Лесосибирска территорию города Лесосибирска можно условно разделить на </w:t>
      </w:r>
      <w:r w:rsidR="003A60EC" w:rsidRPr="007F2342">
        <w:t>6</w:t>
      </w:r>
      <w:r w:rsidRPr="007F2342">
        <w:t xml:space="preserve"> эксплуатационных зон горячего водоснабжения:</w:t>
      </w:r>
    </w:p>
    <w:p w14:paraId="47CA5A51" w14:textId="77777777" w:rsidR="00BF015C" w:rsidRPr="007F2342" w:rsidRDefault="00BF015C" w:rsidP="00BF015C">
      <w:pPr>
        <w:spacing w:before="400" w:after="200"/>
        <w:rPr>
          <w:rFonts w:ascii="Times New Roman" w:hAnsi="Times New Roman"/>
        </w:rPr>
      </w:pPr>
      <w:r w:rsidRPr="007F2342">
        <w:rPr>
          <w:rFonts w:ascii="Times New Roman" w:hAnsi="Times New Roman"/>
          <w:b/>
          <w:sz w:val="24"/>
        </w:rPr>
        <w:t>Таблица 1.1.1.</w:t>
      </w:r>
      <w:r w:rsidR="004E140C" w:rsidRPr="007F2342">
        <w:rPr>
          <w:rFonts w:ascii="Times New Roman" w:hAnsi="Times New Roman"/>
          <w:b/>
          <w:sz w:val="24"/>
        </w:rPr>
        <w:t>4</w:t>
      </w:r>
      <w:r w:rsidRPr="007F2342">
        <w:rPr>
          <w:rFonts w:ascii="Times New Roman" w:hAnsi="Times New Roman"/>
          <w:b/>
          <w:sz w:val="24"/>
        </w:rPr>
        <w:t xml:space="preserve"> - Организации участвующие в структуре  </w:t>
      </w:r>
      <w:r w:rsidR="000B4007" w:rsidRPr="007F2342">
        <w:rPr>
          <w:rFonts w:ascii="Times New Roman" w:hAnsi="Times New Roman"/>
          <w:b/>
          <w:sz w:val="24"/>
        </w:rPr>
        <w:t>горячего</w:t>
      </w:r>
      <w:r w:rsidRPr="007F2342">
        <w:rPr>
          <w:rFonts w:ascii="Times New Roman" w:hAnsi="Times New Roman"/>
          <w:b/>
          <w:sz w:val="24"/>
        </w:rPr>
        <w:t xml:space="preserve"> водоснабжения МО </w:t>
      </w:r>
    </w:p>
    <w:tbl>
      <w:tblPr>
        <w:tblStyle w:val="ad"/>
        <w:tblW w:w="5000" w:type="pct"/>
        <w:jc w:val="center"/>
        <w:tblLook w:val="04A0" w:firstRow="1" w:lastRow="0" w:firstColumn="1" w:lastColumn="0" w:noHBand="0" w:noVBand="1"/>
      </w:tblPr>
      <w:tblGrid>
        <w:gridCol w:w="392"/>
        <w:gridCol w:w="3509"/>
        <w:gridCol w:w="3196"/>
        <w:gridCol w:w="2532"/>
      </w:tblGrid>
      <w:tr w:rsidR="007F2342" w:rsidRPr="007F2342" w14:paraId="49C3A987" w14:textId="77777777" w:rsidTr="00712137">
        <w:trPr>
          <w:jc w:val="center"/>
        </w:trPr>
        <w:tc>
          <w:tcPr>
            <w:tcW w:w="392" w:type="dxa"/>
            <w:shd w:val="clear" w:color="auto" w:fill="F2F2F2"/>
            <w:tcMar>
              <w:top w:w="120" w:type="dxa"/>
              <w:left w:w="20" w:type="dxa"/>
              <w:bottom w:w="120" w:type="dxa"/>
              <w:right w:w="20" w:type="dxa"/>
            </w:tcMar>
            <w:vAlign w:val="center"/>
          </w:tcPr>
          <w:p w14:paraId="38F7BC87"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w:t>
            </w:r>
          </w:p>
        </w:tc>
        <w:tc>
          <w:tcPr>
            <w:tcW w:w="3509" w:type="dxa"/>
            <w:shd w:val="clear" w:color="auto" w:fill="F2F2F2"/>
            <w:tcMar>
              <w:top w:w="120" w:type="dxa"/>
              <w:left w:w="200" w:type="dxa"/>
              <w:bottom w:w="120" w:type="dxa"/>
              <w:right w:w="200" w:type="dxa"/>
            </w:tcMar>
            <w:vAlign w:val="center"/>
          </w:tcPr>
          <w:p w14:paraId="13085E7D"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Наименование организации</w:t>
            </w:r>
          </w:p>
        </w:tc>
        <w:tc>
          <w:tcPr>
            <w:tcW w:w="3196" w:type="dxa"/>
            <w:shd w:val="clear" w:color="auto" w:fill="F2F2F2"/>
            <w:tcMar>
              <w:top w:w="120" w:type="dxa"/>
              <w:left w:w="200" w:type="dxa"/>
              <w:bottom w:w="120" w:type="dxa"/>
              <w:right w:w="200" w:type="dxa"/>
            </w:tcMar>
            <w:vAlign w:val="center"/>
          </w:tcPr>
          <w:p w14:paraId="431D93E9"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Вид деятельности</w:t>
            </w:r>
          </w:p>
        </w:tc>
        <w:tc>
          <w:tcPr>
            <w:tcW w:w="2532" w:type="dxa"/>
            <w:shd w:val="clear" w:color="auto" w:fill="F2F2F2"/>
            <w:tcMar>
              <w:top w:w="120" w:type="dxa"/>
              <w:left w:w="200" w:type="dxa"/>
              <w:bottom w:w="120" w:type="dxa"/>
              <w:right w:w="200" w:type="dxa"/>
            </w:tcMar>
            <w:vAlign w:val="center"/>
          </w:tcPr>
          <w:p w14:paraId="60C03BD1"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Населенный пункт</w:t>
            </w:r>
          </w:p>
        </w:tc>
      </w:tr>
      <w:tr w:rsidR="007F2342" w:rsidRPr="007F2342" w14:paraId="55907CCF" w14:textId="77777777" w:rsidTr="00712137">
        <w:trPr>
          <w:jc w:val="center"/>
        </w:trPr>
        <w:tc>
          <w:tcPr>
            <w:tcW w:w="392" w:type="dxa"/>
            <w:shd w:val="clear" w:color="auto" w:fill="FFFFFF"/>
            <w:tcMar>
              <w:top w:w="40" w:type="dxa"/>
              <w:left w:w="20" w:type="dxa"/>
              <w:bottom w:w="40" w:type="dxa"/>
              <w:right w:w="20" w:type="dxa"/>
            </w:tcMar>
            <w:vAlign w:val="center"/>
          </w:tcPr>
          <w:p w14:paraId="724B6965"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1</w:t>
            </w:r>
          </w:p>
        </w:tc>
        <w:tc>
          <w:tcPr>
            <w:tcW w:w="3509" w:type="dxa"/>
            <w:shd w:val="clear" w:color="auto" w:fill="FFFFFF"/>
            <w:tcMar>
              <w:top w:w="40" w:type="dxa"/>
              <w:left w:w="200" w:type="dxa"/>
              <w:bottom w:w="40" w:type="dxa"/>
              <w:right w:w="200" w:type="dxa"/>
            </w:tcMar>
            <w:vAlign w:val="center"/>
          </w:tcPr>
          <w:p w14:paraId="52174139" w14:textId="77777777" w:rsidR="00BF015C" w:rsidRPr="007F2342" w:rsidRDefault="00BF015C" w:rsidP="00712137">
            <w:pPr>
              <w:jc w:val="center"/>
              <w:rPr>
                <w:rFonts w:ascii="Times New Roman" w:hAnsi="Times New Roman" w:cs="Times New Roman"/>
                <w:lang w:val="ru-RU"/>
              </w:rPr>
            </w:pPr>
            <w:r w:rsidRPr="007F2342">
              <w:rPr>
                <w:rFonts w:ascii="Times New Roman" w:hAnsi="Times New Roman" w:cs="Times New Roman"/>
                <w:szCs w:val="22"/>
                <w:lang w:val="ru-RU"/>
              </w:rPr>
              <w:t>МУП "Жилищно-коммунальное хозяйство, г. Лесосибирска"</w:t>
            </w:r>
          </w:p>
        </w:tc>
        <w:tc>
          <w:tcPr>
            <w:tcW w:w="3196" w:type="dxa"/>
            <w:shd w:val="clear" w:color="auto" w:fill="FFFFFF"/>
            <w:tcMar>
              <w:top w:w="40" w:type="dxa"/>
              <w:left w:w="200" w:type="dxa"/>
              <w:bottom w:w="40" w:type="dxa"/>
              <w:right w:w="200" w:type="dxa"/>
            </w:tcMar>
            <w:vAlign w:val="center"/>
          </w:tcPr>
          <w:p w14:paraId="612E1985"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40960026" w14:textId="77777777" w:rsidR="00BF015C" w:rsidRPr="007F2342" w:rsidRDefault="00BF015C" w:rsidP="00712137">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0AC8A949" w14:textId="77777777" w:rsidTr="00712137">
        <w:trPr>
          <w:jc w:val="center"/>
        </w:trPr>
        <w:tc>
          <w:tcPr>
            <w:tcW w:w="392" w:type="dxa"/>
            <w:shd w:val="clear" w:color="auto" w:fill="FFFFFF"/>
            <w:tcMar>
              <w:top w:w="40" w:type="dxa"/>
              <w:left w:w="20" w:type="dxa"/>
              <w:bottom w:w="40" w:type="dxa"/>
              <w:right w:w="20" w:type="dxa"/>
            </w:tcMar>
            <w:vAlign w:val="center"/>
          </w:tcPr>
          <w:p w14:paraId="2310E439"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2</w:t>
            </w:r>
          </w:p>
        </w:tc>
        <w:tc>
          <w:tcPr>
            <w:tcW w:w="3509" w:type="dxa"/>
            <w:shd w:val="clear" w:color="auto" w:fill="FFFFFF"/>
            <w:tcMar>
              <w:top w:w="40" w:type="dxa"/>
              <w:left w:w="200" w:type="dxa"/>
              <w:bottom w:w="40" w:type="dxa"/>
              <w:right w:w="200" w:type="dxa"/>
            </w:tcMar>
            <w:vAlign w:val="center"/>
          </w:tcPr>
          <w:p w14:paraId="5A101C12"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pacing w:val="-1"/>
              </w:rPr>
              <w:t>ГП</w:t>
            </w:r>
            <w:r w:rsidRPr="007F2342">
              <w:rPr>
                <w:rFonts w:ascii="Times New Roman" w:hAnsi="Times New Roman" w:cs="Times New Roman"/>
                <w:spacing w:val="1"/>
              </w:rPr>
              <w:t xml:space="preserve"> </w:t>
            </w:r>
            <w:r w:rsidRPr="007F2342">
              <w:rPr>
                <w:rFonts w:ascii="Times New Roman" w:hAnsi="Times New Roman" w:cs="Times New Roman"/>
              </w:rPr>
              <w:t>КК</w:t>
            </w:r>
            <w:r w:rsidRPr="007F2342">
              <w:rPr>
                <w:rFonts w:ascii="Times New Roman" w:hAnsi="Times New Roman" w:cs="Times New Roman"/>
                <w:spacing w:val="2"/>
              </w:rPr>
              <w:t xml:space="preserve"> </w:t>
            </w:r>
            <w:r w:rsidRPr="007F2342">
              <w:rPr>
                <w:rFonts w:ascii="Times New Roman" w:hAnsi="Times New Roman" w:cs="Times New Roman"/>
                <w:spacing w:val="-2"/>
              </w:rPr>
              <w:t>"ЦРКК"</w:t>
            </w:r>
          </w:p>
        </w:tc>
        <w:tc>
          <w:tcPr>
            <w:tcW w:w="3196" w:type="dxa"/>
            <w:shd w:val="clear" w:color="auto" w:fill="FFFFFF"/>
            <w:tcMar>
              <w:top w:w="40" w:type="dxa"/>
              <w:left w:w="200" w:type="dxa"/>
              <w:bottom w:w="40" w:type="dxa"/>
              <w:right w:w="200" w:type="dxa"/>
            </w:tcMar>
            <w:vAlign w:val="center"/>
          </w:tcPr>
          <w:p w14:paraId="3711D5AD"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423F2058"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г. Лесосибирск</w:t>
            </w:r>
          </w:p>
        </w:tc>
      </w:tr>
      <w:tr w:rsidR="007F2342" w:rsidRPr="007F2342" w14:paraId="34BB594C" w14:textId="77777777" w:rsidTr="00712137">
        <w:trPr>
          <w:jc w:val="center"/>
        </w:trPr>
        <w:tc>
          <w:tcPr>
            <w:tcW w:w="392" w:type="dxa"/>
            <w:shd w:val="clear" w:color="auto" w:fill="FFFFFF"/>
            <w:tcMar>
              <w:top w:w="40" w:type="dxa"/>
              <w:left w:w="20" w:type="dxa"/>
              <w:bottom w:w="40" w:type="dxa"/>
              <w:right w:w="20" w:type="dxa"/>
            </w:tcMar>
            <w:vAlign w:val="center"/>
          </w:tcPr>
          <w:p w14:paraId="4F131CC7"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3</w:t>
            </w:r>
          </w:p>
        </w:tc>
        <w:tc>
          <w:tcPr>
            <w:tcW w:w="3509" w:type="dxa"/>
            <w:shd w:val="clear" w:color="auto" w:fill="FFFFFF"/>
            <w:tcMar>
              <w:top w:w="40" w:type="dxa"/>
              <w:left w:w="200" w:type="dxa"/>
              <w:bottom w:w="40" w:type="dxa"/>
              <w:right w:w="200" w:type="dxa"/>
            </w:tcMar>
            <w:vAlign w:val="center"/>
          </w:tcPr>
          <w:p w14:paraId="2B43CE2B" w14:textId="77777777" w:rsidR="004E140C" w:rsidRPr="007F2342" w:rsidRDefault="004E140C" w:rsidP="004E140C">
            <w:pPr>
              <w:jc w:val="center"/>
              <w:rPr>
                <w:rFonts w:ascii="Times New Roman" w:hAnsi="Times New Roman" w:cs="Times New Roman"/>
                <w:lang w:val="ru-RU"/>
              </w:rPr>
            </w:pPr>
            <w:r w:rsidRPr="007F2342">
              <w:rPr>
                <w:rFonts w:ascii="Times New Roman" w:hAnsi="Times New Roman" w:cs="Times New Roman"/>
                <w:szCs w:val="22"/>
                <w:lang w:val="ru-RU"/>
              </w:rPr>
              <w:t>ООО "Жилищно-коммунальное хозяйство ЛДК №1"</w:t>
            </w:r>
          </w:p>
        </w:tc>
        <w:tc>
          <w:tcPr>
            <w:tcW w:w="3196" w:type="dxa"/>
            <w:shd w:val="clear" w:color="auto" w:fill="FFFFFF"/>
            <w:tcMar>
              <w:top w:w="40" w:type="dxa"/>
              <w:left w:w="200" w:type="dxa"/>
              <w:bottom w:w="40" w:type="dxa"/>
              <w:right w:w="200" w:type="dxa"/>
            </w:tcMar>
            <w:vAlign w:val="center"/>
          </w:tcPr>
          <w:p w14:paraId="63491339"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0573561D"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7BA0FEC4" w14:textId="77777777" w:rsidTr="00712137">
        <w:trPr>
          <w:jc w:val="center"/>
        </w:trPr>
        <w:tc>
          <w:tcPr>
            <w:tcW w:w="392" w:type="dxa"/>
            <w:shd w:val="clear" w:color="auto" w:fill="FFFFFF"/>
            <w:tcMar>
              <w:top w:w="40" w:type="dxa"/>
              <w:left w:w="20" w:type="dxa"/>
              <w:bottom w:w="40" w:type="dxa"/>
              <w:right w:w="20" w:type="dxa"/>
            </w:tcMar>
            <w:vAlign w:val="center"/>
          </w:tcPr>
          <w:p w14:paraId="125D8C62"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4</w:t>
            </w:r>
          </w:p>
        </w:tc>
        <w:tc>
          <w:tcPr>
            <w:tcW w:w="3509" w:type="dxa"/>
            <w:shd w:val="clear" w:color="auto" w:fill="FFFFFF"/>
            <w:tcMar>
              <w:top w:w="40" w:type="dxa"/>
              <w:left w:w="200" w:type="dxa"/>
              <w:bottom w:w="40" w:type="dxa"/>
              <w:right w:w="200" w:type="dxa"/>
            </w:tcMar>
            <w:vAlign w:val="center"/>
          </w:tcPr>
          <w:p w14:paraId="29DF41ED"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pacing w:val="-2"/>
              </w:rPr>
              <w:t>ООО</w:t>
            </w:r>
            <w:r w:rsidRPr="007F2342">
              <w:rPr>
                <w:rFonts w:ascii="Times New Roman" w:hAnsi="Times New Roman" w:cs="Times New Roman"/>
                <w:spacing w:val="1"/>
              </w:rPr>
              <w:t xml:space="preserve"> </w:t>
            </w:r>
            <w:r w:rsidRPr="007F2342">
              <w:rPr>
                <w:rFonts w:ascii="Times New Roman" w:hAnsi="Times New Roman" w:cs="Times New Roman"/>
                <w:spacing w:val="-1"/>
              </w:rPr>
              <w:t>«МКУ»</w:t>
            </w:r>
          </w:p>
        </w:tc>
        <w:tc>
          <w:tcPr>
            <w:tcW w:w="3196" w:type="dxa"/>
            <w:shd w:val="clear" w:color="auto" w:fill="FFFFFF"/>
            <w:tcMar>
              <w:top w:w="40" w:type="dxa"/>
              <w:left w:w="200" w:type="dxa"/>
              <w:bottom w:w="40" w:type="dxa"/>
              <w:right w:w="200" w:type="dxa"/>
            </w:tcMar>
            <w:vAlign w:val="center"/>
          </w:tcPr>
          <w:p w14:paraId="74F0EF05"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5A0E8F6C"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г. Лесосибирск</w:t>
            </w:r>
          </w:p>
        </w:tc>
      </w:tr>
      <w:tr w:rsidR="007F2342" w:rsidRPr="007F2342" w14:paraId="67674FA1" w14:textId="77777777" w:rsidTr="00712137">
        <w:trPr>
          <w:jc w:val="center"/>
        </w:trPr>
        <w:tc>
          <w:tcPr>
            <w:tcW w:w="392" w:type="dxa"/>
            <w:shd w:val="clear" w:color="auto" w:fill="FFFFFF"/>
            <w:tcMar>
              <w:top w:w="40" w:type="dxa"/>
              <w:left w:w="20" w:type="dxa"/>
              <w:bottom w:w="40" w:type="dxa"/>
              <w:right w:w="20" w:type="dxa"/>
            </w:tcMar>
            <w:vAlign w:val="center"/>
          </w:tcPr>
          <w:p w14:paraId="6A5AB1EB"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5</w:t>
            </w:r>
          </w:p>
        </w:tc>
        <w:tc>
          <w:tcPr>
            <w:tcW w:w="3509" w:type="dxa"/>
            <w:shd w:val="clear" w:color="auto" w:fill="FFFFFF"/>
            <w:tcMar>
              <w:top w:w="40" w:type="dxa"/>
              <w:left w:w="200" w:type="dxa"/>
              <w:bottom w:w="40" w:type="dxa"/>
              <w:right w:w="200" w:type="dxa"/>
            </w:tcMar>
            <w:vAlign w:val="center"/>
          </w:tcPr>
          <w:p w14:paraId="34686302"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pacing w:val="-1"/>
              </w:rPr>
              <w:t>АО</w:t>
            </w:r>
            <w:r w:rsidRPr="007F2342">
              <w:rPr>
                <w:rFonts w:ascii="Times New Roman" w:hAnsi="Times New Roman" w:cs="Times New Roman"/>
                <w:spacing w:val="1"/>
              </w:rPr>
              <w:t xml:space="preserve"> </w:t>
            </w:r>
            <w:r w:rsidRPr="007F2342">
              <w:rPr>
                <w:rFonts w:ascii="Times New Roman" w:hAnsi="Times New Roman" w:cs="Times New Roman"/>
                <w:spacing w:val="-1"/>
              </w:rPr>
              <w:t>«ЕСПК»</w:t>
            </w:r>
          </w:p>
        </w:tc>
        <w:tc>
          <w:tcPr>
            <w:tcW w:w="3196" w:type="dxa"/>
            <w:shd w:val="clear" w:color="auto" w:fill="FFFFFF"/>
            <w:tcMar>
              <w:top w:w="40" w:type="dxa"/>
              <w:left w:w="200" w:type="dxa"/>
              <w:bottom w:w="40" w:type="dxa"/>
              <w:right w:w="200" w:type="dxa"/>
            </w:tcMar>
            <w:vAlign w:val="center"/>
          </w:tcPr>
          <w:p w14:paraId="23AB0704"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7338DC46"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гп. Стрелка</w:t>
            </w:r>
          </w:p>
        </w:tc>
      </w:tr>
      <w:tr w:rsidR="007F2342" w:rsidRPr="007F2342" w14:paraId="56E2D3A9" w14:textId="77777777" w:rsidTr="00712137">
        <w:trPr>
          <w:jc w:val="center"/>
        </w:trPr>
        <w:tc>
          <w:tcPr>
            <w:tcW w:w="392" w:type="dxa"/>
            <w:shd w:val="clear" w:color="auto" w:fill="FFFFFF"/>
            <w:tcMar>
              <w:top w:w="40" w:type="dxa"/>
              <w:left w:w="20" w:type="dxa"/>
              <w:bottom w:w="40" w:type="dxa"/>
              <w:right w:w="20" w:type="dxa"/>
            </w:tcMar>
            <w:vAlign w:val="center"/>
          </w:tcPr>
          <w:p w14:paraId="0166CA67" w14:textId="77777777" w:rsidR="004E140C" w:rsidRPr="007F2342" w:rsidRDefault="004E140C" w:rsidP="004E140C">
            <w:pPr>
              <w:jc w:val="center"/>
              <w:rPr>
                <w:rFonts w:ascii="Times New Roman" w:hAnsi="Times New Roman" w:cs="Times New Roman"/>
                <w:szCs w:val="22"/>
              </w:rPr>
            </w:pPr>
            <w:r w:rsidRPr="007F2342">
              <w:rPr>
                <w:rFonts w:ascii="Times New Roman" w:hAnsi="Times New Roman" w:cs="Times New Roman"/>
                <w:szCs w:val="22"/>
              </w:rPr>
              <w:t>6</w:t>
            </w:r>
          </w:p>
        </w:tc>
        <w:tc>
          <w:tcPr>
            <w:tcW w:w="3509" w:type="dxa"/>
            <w:shd w:val="clear" w:color="auto" w:fill="FFFFFF"/>
            <w:tcMar>
              <w:top w:w="40" w:type="dxa"/>
              <w:left w:w="200" w:type="dxa"/>
              <w:bottom w:w="40" w:type="dxa"/>
              <w:right w:w="200" w:type="dxa"/>
            </w:tcMar>
            <w:vAlign w:val="center"/>
          </w:tcPr>
          <w:p w14:paraId="5F6F8F02" w14:textId="77777777" w:rsidR="004E140C" w:rsidRPr="007F2342" w:rsidRDefault="004E140C" w:rsidP="004E140C">
            <w:pPr>
              <w:jc w:val="center"/>
              <w:rPr>
                <w:rFonts w:ascii="Times New Roman" w:hAnsi="Times New Roman" w:cs="Times New Roman"/>
                <w:lang w:val="ru-RU"/>
              </w:rPr>
            </w:pPr>
            <w:r w:rsidRPr="007F2342">
              <w:rPr>
                <w:rFonts w:ascii="Times New Roman" w:hAnsi="Times New Roman" w:cs="Times New Roman"/>
                <w:szCs w:val="22"/>
                <w:lang w:val="ru-RU"/>
              </w:rPr>
              <w:t>МУП "Производственное предприятие жилищно-коммунального хозяйства №5 Стрелка"</w:t>
            </w:r>
          </w:p>
        </w:tc>
        <w:tc>
          <w:tcPr>
            <w:tcW w:w="3196" w:type="dxa"/>
            <w:shd w:val="clear" w:color="auto" w:fill="FFFFFF"/>
            <w:tcMar>
              <w:top w:w="40" w:type="dxa"/>
              <w:left w:w="200" w:type="dxa"/>
              <w:bottom w:w="40" w:type="dxa"/>
              <w:right w:w="200" w:type="dxa"/>
            </w:tcMar>
            <w:vAlign w:val="center"/>
          </w:tcPr>
          <w:p w14:paraId="55CE2568"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 Производство ГВС</w:t>
            </w:r>
            <w:r w:rsidRPr="007F2342">
              <w:rPr>
                <w:rFonts w:ascii="Times New Roman" w:hAnsi="Times New Roman" w:cs="Times New Roman"/>
                <w:szCs w:val="22"/>
              </w:rPr>
              <w:br/>
              <w:t>- Транспортировка ГВС</w:t>
            </w:r>
          </w:p>
        </w:tc>
        <w:tc>
          <w:tcPr>
            <w:tcW w:w="2532" w:type="dxa"/>
            <w:shd w:val="clear" w:color="auto" w:fill="FFFFFF"/>
            <w:tcMar>
              <w:top w:w="40" w:type="dxa"/>
              <w:left w:w="200" w:type="dxa"/>
              <w:bottom w:w="40" w:type="dxa"/>
              <w:right w:w="200" w:type="dxa"/>
            </w:tcMar>
            <w:vAlign w:val="center"/>
          </w:tcPr>
          <w:p w14:paraId="607DD860" w14:textId="77777777" w:rsidR="004E140C" w:rsidRPr="007F2342" w:rsidRDefault="004E140C" w:rsidP="004E140C">
            <w:pPr>
              <w:jc w:val="center"/>
              <w:rPr>
                <w:rFonts w:ascii="Times New Roman" w:hAnsi="Times New Roman" w:cs="Times New Roman"/>
              </w:rPr>
            </w:pPr>
            <w:r w:rsidRPr="007F2342">
              <w:rPr>
                <w:rFonts w:ascii="Times New Roman" w:hAnsi="Times New Roman" w:cs="Times New Roman"/>
                <w:szCs w:val="22"/>
              </w:rPr>
              <w:t>гп. Стрелка</w:t>
            </w:r>
          </w:p>
        </w:tc>
      </w:tr>
    </w:tbl>
    <w:p w14:paraId="56DECCBD" w14:textId="77777777" w:rsidR="00BF015C" w:rsidRPr="007F2342" w:rsidRDefault="00BF015C" w:rsidP="00A90721">
      <w:pPr>
        <w:pStyle w:val="e"/>
        <w:spacing w:line="276" w:lineRule="auto"/>
        <w:jc w:val="center"/>
      </w:pPr>
    </w:p>
    <w:p w14:paraId="3C616067" w14:textId="77777777" w:rsidR="00BA091E" w:rsidRPr="007F2342" w:rsidRDefault="00A90721" w:rsidP="00487B94">
      <w:pPr>
        <w:pStyle w:val="3TimesNewRoman14"/>
        <w:numPr>
          <w:ilvl w:val="0"/>
          <w:numId w:val="0"/>
        </w:numPr>
        <w:ind w:left="1224" w:hanging="504"/>
      </w:pPr>
      <w:bookmarkStart w:id="12" w:name="_Toc88831153"/>
      <w:bookmarkStart w:id="13" w:name="_Toc170910246"/>
      <w:r w:rsidRPr="007F2342">
        <w:t>1.1</w:t>
      </w:r>
      <w:r w:rsidR="00487B94" w:rsidRPr="007F2342">
        <w:t xml:space="preserve">.2. </w:t>
      </w:r>
      <w:r w:rsidR="00BA091E" w:rsidRPr="007F2342">
        <w:t>Описание территорий</w:t>
      </w:r>
      <w:r w:rsidR="008039D8" w:rsidRPr="007F2342">
        <w:t xml:space="preserve"> поселения</w:t>
      </w:r>
      <w:r w:rsidRPr="007F2342">
        <w:t>, муниципального округа</w:t>
      </w:r>
      <w:r w:rsidR="008039D8" w:rsidRPr="007F2342">
        <w:t xml:space="preserve">, </w:t>
      </w:r>
      <w:r w:rsidR="00EC134B" w:rsidRPr="007F2342">
        <w:t>городского округа</w:t>
      </w:r>
      <w:r w:rsidR="008039D8" w:rsidRPr="007F2342">
        <w:t>,</w:t>
      </w:r>
      <w:r w:rsidR="00BA091E" w:rsidRPr="007F2342">
        <w:t xml:space="preserve"> не охваченных централизованными системами водоснабжения</w:t>
      </w:r>
      <w:bookmarkEnd w:id="12"/>
      <w:bookmarkEnd w:id="13"/>
    </w:p>
    <w:p w14:paraId="7EBC1EEA" w14:textId="77777777" w:rsidR="00A90721" w:rsidRPr="007F2342" w:rsidRDefault="00A90721" w:rsidP="00C871ED">
      <w:pPr>
        <w:autoSpaceDE w:val="0"/>
        <w:autoSpaceDN w:val="0"/>
        <w:adjustRightInd w:val="0"/>
        <w:snapToGrid w:val="0"/>
        <w:spacing w:line="276" w:lineRule="auto"/>
        <w:ind w:firstLine="709"/>
        <w:rPr>
          <w:rFonts w:ascii="Times New Roman" w:hAnsi="Times New Roman"/>
          <w:sz w:val="24"/>
        </w:rPr>
      </w:pPr>
      <w:r w:rsidRPr="007F2342">
        <w:rPr>
          <w:rFonts w:ascii="Times New Roman" w:hAnsi="Times New Roman"/>
          <w:sz w:val="24"/>
        </w:rPr>
        <w:t xml:space="preserve">В муниципальном образовании город Лесосибирск населенные пункты, не охваченные централизованным водоснабжением, представлены ниже. </w:t>
      </w:r>
    </w:p>
    <w:p w14:paraId="11FAEC80"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Посёлок Кузьминка – территория с застройкой строительными фондами ИЖС;</w:t>
      </w:r>
    </w:p>
    <w:p w14:paraId="624F96C8"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Микрорайон Лесной – территория с застройкой строительными фондами ИЖС;</w:t>
      </w:r>
    </w:p>
    <w:p w14:paraId="22585DE9"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Посёлок Новоенисейск - территория с застройкой строительными фондами ИЖС;</w:t>
      </w:r>
    </w:p>
    <w:p w14:paraId="331772A9"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Северный промышленный узел – территория промышленных предприятий,</w:t>
      </w:r>
    </w:p>
    <w:p w14:paraId="25968E05"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представляющие собой, в большей части, предприятия по переработке древесины и логистические компании;</w:t>
      </w:r>
    </w:p>
    <w:p w14:paraId="1BD31A61"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Район Лесосибирского речного порта - территория промышленных предприятий, представляющие собой, в большей части, предприятия по переработке древесины и логистические компании;</w:t>
      </w:r>
    </w:p>
    <w:p w14:paraId="0CA7B66F"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Микрорайон Черемушки - территория с застройкой строительными фондами</w:t>
      </w:r>
      <w:r w:rsidR="00C871ED" w:rsidRPr="007F2342">
        <w:t xml:space="preserve"> </w:t>
      </w:r>
      <w:r w:rsidRPr="007F2342">
        <w:t>ИЖС;</w:t>
      </w:r>
    </w:p>
    <w:p w14:paraId="190E86D6"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lastRenderedPageBreak/>
        <w:t>Микрорайон Недолгий - территория с застройкой строительными фондами ИЖС;</w:t>
      </w:r>
    </w:p>
    <w:p w14:paraId="5D57704B"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Посёлок Колесниково - территория с застройкой строительными фондами</w:t>
      </w:r>
      <w:r w:rsidR="00C871ED" w:rsidRPr="007F2342">
        <w:t xml:space="preserve"> </w:t>
      </w:r>
      <w:r w:rsidRPr="007F2342">
        <w:t>ИЖС;</w:t>
      </w:r>
    </w:p>
    <w:p w14:paraId="7E7BE20E"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Микрорайон Северный - территория с застройкой строительными фондами ИЖС;</w:t>
      </w:r>
    </w:p>
    <w:p w14:paraId="719C3A1B"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Квартал Старое Маклаково - территория с застройкой строительными фондами ИЖС;</w:t>
      </w:r>
    </w:p>
    <w:p w14:paraId="116E03F0"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Посёлок Геофизиков - территория с застройкой строительными фондами ИЖС;</w:t>
      </w:r>
    </w:p>
    <w:p w14:paraId="4499D7D8"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Квартал Железнодорожный - территория с застройкой строительными фондами ИЖС;</w:t>
      </w:r>
    </w:p>
    <w:p w14:paraId="5CFA4226"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Микрорайон Мирный - территория с застройкой строительными фондами</w:t>
      </w:r>
      <w:r w:rsidR="00C871ED" w:rsidRPr="007F2342">
        <w:t xml:space="preserve"> </w:t>
      </w:r>
      <w:r w:rsidRPr="007F2342">
        <w:t>ИЖС;</w:t>
      </w:r>
    </w:p>
    <w:p w14:paraId="07C88CFE"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Коммунально-складская зона - территория промышленных предприятий, представляющие собой, в большей части, предприятия по переработке древесины и логистические компании;</w:t>
      </w:r>
    </w:p>
    <w:p w14:paraId="33D58FF1"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Посёлок Мехколонны - территория с застройкой строительными фондами</w:t>
      </w:r>
      <w:r w:rsidR="00C871ED" w:rsidRPr="007F2342">
        <w:t xml:space="preserve"> </w:t>
      </w:r>
      <w:r w:rsidRPr="007F2342">
        <w:t>ИЖС;</w:t>
      </w:r>
    </w:p>
    <w:p w14:paraId="22FFD5B6" w14:textId="77777777" w:rsidR="00B008C7" w:rsidRPr="007F2342" w:rsidRDefault="00B008C7" w:rsidP="00A61634">
      <w:pPr>
        <w:pStyle w:val="af8"/>
        <w:numPr>
          <w:ilvl w:val="0"/>
          <w:numId w:val="20"/>
        </w:numPr>
        <w:autoSpaceDE w:val="0"/>
        <w:autoSpaceDN w:val="0"/>
        <w:adjustRightInd w:val="0"/>
        <w:snapToGrid w:val="0"/>
        <w:ind w:left="1134" w:hanging="283"/>
      </w:pPr>
      <w:r w:rsidRPr="007F2342">
        <w:t>Южный промышленный узел - территория с застройкой строительными фондами ИЖС.</w:t>
      </w:r>
    </w:p>
    <w:p w14:paraId="4BB673B2" w14:textId="77777777" w:rsidR="00A90721" w:rsidRPr="007F2342" w:rsidRDefault="00A90721" w:rsidP="00C871ED">
      <w:pPr>
        <w:autoSpaceDE w:val="0"/>
        <w:autoSpaceDN w:val="0"/>
        <w:adjustRightInd w:val="0"/>
        <w:snapToGrid w:val="0"/>
        <w:spacing w:line="276" w:lineRule="auto"/>
        <w:ind w:firstLine="709"/>
        <w:rPr>
          <w:rFonts w:ascii="Times New Roman" w:hAnsi="Times New Roman"/>
          <w:sz w:val="24"/>
        </w:rPr>
      </w:pPr>
      <w:r w:rsidRPr="007F2342">
        <w:rPr>
          <w:rFonts w:ascii="Times New Roman" w:hAnsi="Times New Roman"/>
          <w:sz w:val="24"/>
        </w:rPr>
        <w:t>Водоснабжение потребителей нецентрализованной части МО обеспечивается за счет эксплуатации индивидуальных скважин и колодцев</w:t>
      </w:r>
      <w:r w:rsidR="00B008C7" w:rsidRPr="007F2342">
        <w:rPr>
          <w:rFonts w:ascii="Times New Roman" w:hAnsi="Times New Roman"/>
          <w:sz w:val="24"/>
        </w:rPr>
        <w:t>.</w:t>
      </w:r>
    </w:p>
    <w:p w14:paraId="31813F91" w14:textId="77777777" w:rsidR="002B7250" w:rsidRPr="007F2342" w:rsidRDefault="002B7250" w:rsidP="00F97111">
      <w:pPr>
        <w:jc w:val="left"/>
        <w:rPr>
          <w:rFonts w:ascii="Times New Roman" w:hAnsi="Times New Roman"/>
          <w:sz w:val="24"/>
        </w:rPr>
      </w:pPr>
    </w:p>
    <w:p w14:paraId="46707797" w14:textId="77777777" w:rsidR="00E2320B" w:rsidRPr="007F2342" w:rsidRDefault="00A90721" w:rsidP="00A90721">
      <w:pPr>
        <w:pStyle w:val="3TimesNewRoman14"/>
        <w:numPr>
          <w:ilvl w:val="0"/>
          <w:numId w:val="0"/>
        </w:numPr>
        <w:ind w:left="1224" w:hanging="504"/>
      </w:pPr>
      <w:bookmarkStart w:id="14" w:name="_Toc88831154"/>
      <w:bookmarkStart w:id="15" w:name="_Toc170910247"/>
      <w:r w:rsidRPr="007F2342">
        <w:t>1.1</w:t>
      </w:r>
      <w:r w:rsidR="00487B94" w:rsidRPr="007F2342">
        <w:t xml:space="preserve">.3. </w:t>
      </w:r>
      <w:r w:rsidR="00FE289D" w:rsidRPr="007F2342">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4"/>
      <w:bookmarkEnd w:id="15"/>
    </w:p>
    <w:p w14:paraId="63A8B47E" w14:textId="77777777" w:rsidR="000B4AAF" w:rsidRPr="007F2342" w:rsidRDefault="00EF6475" w:rsidP="00A90721">
      <w:pPr>
        <w:autoSpaceDE w:val="0"/>
        <w:autoSpaceDN w:val="0"/>
        <w:adjustRightInd w:val="0"/>
        <w:snapToGrid w:val="0"/>
        <w:spacing w:line="276" w:lineRule="auto"/>
        <w:ind w:firstLine="709"/>
        <w:rPr>
          <w:rFonts w:ascii="Times New Roman" w:hAnsi="Times New Roman"/>
          <w:sz w:val="24"/>
        </w:rPr>
      </w:pPr>
      <w:r w:rsidRPr="007F2342">
        <w:rPr>
          <w:rFonts w:ascii="Times New Roman" w:hAnsi="Times New Roman"/>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5A214167" w14:textId="77777777" w:rsidR="003600E6" w:rsidRPr="007F2342" w:rsidRDefault="00EF6475" w:rsidP="00A90721">
      <w:pPr>
        <w:autoSpaceDE w:val="0"/>
        <w:autoSpaceDN w:val="0"/>
        <w:adjustRightInd w:val="0"/>
        <w:snapToGrid w:val="0"/>
        <w:spacing w:line="276" w:lineRule="auto"/>
        <w:ind w:firstLine="709"/>
        <w:rPr>
          <w:rFonts w:ascii="Times New Roman" w:hAnsi="Times New Roman"/>
          <w:sz w:val="24"/>
        </w:rPr>
      </w:pPr>
      <w:r w:rsidRPr="007F2342">
        <w:rPr>
          <w:rFonts w:ascii="Times New Roman" w:hAnsi="Times New Roman"/>
          <w:sz w:val="24"/>
        </w:rPr>
        <w:t xml:space="preserve">В </w:t>
      </w:r>
      <w:r w:rsidR="009F16D2" w:rsidRPr="007F2342">
        <w:rPr>
          <w:rFonts w:ascii="Times New Roman" w:hAnsi="Times New Roman"/>
          <w:sz w:val="24"/>
        </w:rPr>
        <w:t>м</w:t>
      </w:r>
      <w:r w:rsidR="00533E71" w:rsidRPr="007F2342">
        <w:rPr>
          <w:rFonts w:ascii="Times New Roman" w:hAnsi="Times New Roman"/>
          <w:sz w:val="24"/>
        </w:rPr>
        <w:t xml:space="preserve">униципальном </w:t>
      </w:r>
      <w:r w:rsidR="00A90721" w:rsidRPr="007F2342">
        <w:rPr>
          <w:rFonts w:ascii="Times New Roman" w:hAnsi="Times New Roman"/>
          <w:sz w:val="24"/>
        </w:rPr>
        <w:t xml:space="preserve">образовании </w:t>
      </w:r>
      <w:r w:rsidRPr="007F2342">
        <w:rPr>
          <w:rFonts w:ascii="Times New Roman" w:hAnsi="Times New Roman"/>
          <w:sz w:val="24"/>
        </w:rPr>
        <w:t>город Лесосибирск</w:t>
      </w:r>
      <w:r w:rsidR="00A90721" w:rsidRPr="007F2342">
        <w:rPr>
          <w:rFonts w:ascii="Times New Roman" w:hAnsi="Times New Roman"/>
          <w:sz w:val="24"/>
        </w:rPr>
        <w:t xml:space="preserve"> </w:t>
      </w:r>
      <w:r w:rsidRPr="007F2342">
        <w:rPr>
          <w:rFonts w:ascii="Times New Roman" w:hAnsi="Times New Roman"/>
          <w:sz w:val="24"/>
        </w:rPr>
        <w:t>существуют</w:t>
      </w:r>
      <w:r w:rsidR="00A90721" w:rsidRPr="007F2342">
        <w:rPr>
          <w:rFonts w:ascii="Times New Roman" w:hAnsi="Times New Roman"/>
          <w:sz w:val="24"/>
        </w:rPr>
        <w:t xml:space="preserve"> </w:t>
      </w:r>
      <w:bookmarkStart w:id="16" w:name="OLE_LINK90"/>
      <w:bookmarkStart w:id="17" w:name="OLE_LINK91"/>
      <w:bookmarkEnd w:id="16"/>
      <w:bookmarkEnd w:id="17"/>
      <w:r w:rsidR="00F97111" w:rsidRPr="007F2342">
        <w:rPr>
          <w:rFonts w:ascii="Times New Roman" w:hAnsi="Times New Roman"/>
          <w:sz w:val="24"/>
        </w:rPr>
        <w:t>18</w:t>
      </w:r>
      <w:r w:rsidR="00484CBD" w:rsidRPr="007F2342">
        <w:rPr>
          <w:rFonts w:ascii="Times New Roman" w:hAnsi="Times New Roman"/>
          <w:sz w:val="24"/>
        </w:rPr>
        <w:t xml:space="preserve"> </w:t>
      </w:r>
      <w:r w:rsidRPr="007F2342">
        <w:rPr>
          <w:rFonts w:ascii="Times New Roman" w:hAnsi="Times New Roman"/>
          <w:sz w:val="24"/>
        </w:rPr>
        <w:t>технологически</w:t>
      </w:r>
      <w:r w:rsidR="00F97111" w:rsidRPr="007F2342">
        <w:rPr>
          <w:rFonts w:ascii="Times New Roman" w:hAnsi="Times New Roman"/>
          <w:sz w:val="24"/>
        </w:rPr>
        <w:t>х</w:t>
      </w:r>
      <w:r w:rsidRPr="007F2342">
        <w:rPr>
          <w:rFonts w:ascii="Times New Roman" w:hAnsi="Times New Roman"/>
          <w:sz w:val="24"/>
        </w:rPr>
        <w:t xml:space="preserve"> зон</w:t>
      </w:r>
      <w:r w:rsidR="00770942" w:rsidRPr="007F2342">
        <w:rPr>
          <w:rFonts w:ascii="Times New Roman" w:hAnsi="Times New Roman"/>
          <w:sz w:val="24"/>
        </w:rPr>
        <w:t xml:space="preserve"> холодного и</w:t>
      </w:r>
      <w:r w:rsidR="00A90721" w:rsidRPr="007F2342">
        <w:rPr>
          <w:rFonts w:ascii="Times New Roman" w:hAnsi="Times New Roman"/>
          <w:sz w:val="24"/>
        </w:rPr>
        <w:t xml:space="preserve"> </w:t>
      </w:r>
      <w:bookmarkStart w:id="18" w:name="OLE_LINK88"/>
      <w:bookmarkStart w:id="19" w:name="OLE_LINK89"/>
      <w:bookmarkEnd w:id="18"/>
      <w:bookmarkEnd w:id="19"/>
      <w:r w:rsidRPr="007F2342">
        <w:rPr>
          <w:rFonts w:ascii="Times New Roman" w:hAnsi="Times New Roman"/>
          <w:sz w:val="24"/>
        </w:rPr>
        <w:t>1</w:t>
      </w:r>
      <w:r w:rsidR="00BF015C" w:rsidRPr="007F2342">
        <w:rPr>
          <w:rFonts w:ascii="Times New Roman" w:hAnsi="Times New Roman"/>
          <w:sz w:val="24"/>
        </w:rPr>
        <w:t>6</w:t>
      </w:r>
      <w:r w:rsidR="002739FC" w:rsidRPr="007F2342">
        <w:rPr>
          <w:rFonts w:ascii="Times New Roman" w:hAnsi="Times New Roman"/>
          <w:sz w:val="24"/>
        </w:rPr>
        <w:t xml:space="preserve"> </w:t>
      </w:r>
      <w:r w:rsidR="00484CBD" w:rsidRPr="007F2342">
        <w:rPr>
          <w:rFonts w:ascii="Times New Roman" w:hAnsi="Times New Roman"/>
          <w:sz w:val="24"/>
        </w:rPr>
        <w:t>г</w:t>
      </w:r>
      <w:r w:rsidR="00770942" w:rsidRPr="007F2342">
        <w:rPr>
          <w:rFonts w:ascii="Times New Roman" w:hAnsi="Times New Roman"/>
          <w:sz w:val="24"/>
        </w:rPr>
        <w:t>о</w:t>
      </w:r>
      <w:r w:rsidR="00E91781" w:rsidRPr="007F2342">
        <w:rPr>
          <w:rFonts w:ascii="Times New Roman" w:hAnsi="Times New Roman"/>
          <w:sz w:val="24"/>
        </w:rPr>
        <w:t>рячего водоснабжения, к</w:t>
      </w:r>
      <w:r w:rsidR="00770942" w:rsidRPr="007F2342">
        <w:rPr>
          <w:rFonts w:ascii="Times New Roman" w:hAnsi="Times New Roman"/>
          <w:sz w:val="24"/>
        </w:rPr>
        <w:t>оторые представлены в таблице ниже</w:t>
      </w:r>
      <w:r w:rsidR="003600E6" w:rsidRPr="007F2342">
        <w:rPr>
          <w:rFonts w:ascii="Times New Roman" w:hAnsi="Times New Roman"/>
          <w:sz w:val="24"/>
        </w:rPr>
        <w:t>:</w:t>
      </w:r>
    </w:p>
    <w:p w14:paraId="48D70161" w14:textId="77777777" w:rsidR="00CE3066" w:rsidRPr="007F2342" w:rsidRDefault="00A90721">
      <w:pPr>
        <w:spacing w:before="400" w:after="200"/>
        <w:rPr>
          <w:rFonts w:ascii="Times New Roman" w:hAnsi="Times New Roman"/>
        </w:rPr>
      </w:pPr>
      <w:bookmarkStart w:id="20" w:name="OLE_LINK81"/>
      <w:bookmarkStart w:id="21" w:name="OLE_LINK82"/>
      <w:bookmarkStart w:id="22" w:name="OLE_LINK83"/>
      <w:bookmarkEnd w:id="20"/>
      <w:bookmarkEnd w:id="21"/>
      <w:bookmarkEnd w:id="22"/>
      <w:r w:rsidRPr="007F2342">
        <w:rPr>
          <w:rFonts w:ascii="Times New Roman" w:hAnsi="Times New Roman"/>
          <w:b/>
          <w:sz w:val="24"/>
        </w:rPr>
        <w:t>Таблица 1.1.3.1 - Технологические зоны централизованного</w:t>
      </w:r>
      <w:r w:rsidR="00BF015C" w:rsidRPr="007F2342">
        <w:rPr>
          <w:rFonts w:ascii="Times New Roman" w:hAnsi="Times New Roman"/>
          <w:b/>
          <w:sz w:val="24"/>
        </w:rPr>
        <w:t xml:space="preserve"> холодного</w:t>
      </w:r>
      <w:r w:rsidRPr="007F2342">
        <w:rPr>
          <w:rFonts w:ascii="Times New Roman" w:hAnsi="Times New Roman"/>
          <w:b/>
          <w:sz w:val="24"/>
        </w:rPr>
        <w:t xml:space="preserve"> водоснабжения </w:t>
      </w:r>
    </w:p>
    <w:tbl>
      <w:tblPr>
        <w:tblStyle w:val="TableNormal"/>
        <w:tblW w:w="10213" w:type="dxa"/>
        <w:tblInd w:w="136" w:type="dxa"/>
        <w:tblLayout w:type="fixed"/>
        <w:tblLook w:val="01E0" w:firstRow="1" w:lastRow="1" w:firstColumn="1" w:lastColumn="1" w:noHBand="0" w:noVBand="0"/>
      </w:tblPr>
      <w:tblGrid>
        <w:gridCol w:w="690"/>
        <w:gridCol w:w="3123"/>
        <w:gridCol w:w="3095"/>
        <w:gridCol w:w="3305"/>
      </w:tblGrid>
      <w:tr w:rsidR="007F2342" w:rsidRPr="007F2342" w14:paraId="2F249E21"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B5CD4D4"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 тех. зоны</w:t>
            </w:r>
          </w:p>
        </w:tc>
        <w:tc>
          <w:tcPr>
            <w:tcW w:w="312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35DCD1E"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Описание технологической зоны</w:t>
            </w:r>
          </w:p>
        </w:tc>
        <w:tc>
          <w:tcPr>
            <w:tcW w:w="309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092B45E"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Территория расположения технологической зоны</w:t>
            </w:r>
          </w:p>
        </w:tc>
        <w:tc>
          <w:tcPr>
            <w:tcW w:w="330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71E4408"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Организация, эксплуатирующая технологическую зону</w:t>
            </w:r>
          </w:p>
        </w:tc>
      </w:tr>
      <w:tr w:rsidR="007F2342" w:rsidRPr="007F2342" w14:paraId="5834020E" w14:textId="77777777" w:rsidTr="00F97111">
        <w:trPr>
          <w:trHeight w:hRule="exact" w:val="698"/>
        </w:trPr>
        <w:tc>
          <w:tcPr>
            <w:tcW w:w="690" w:type="dxa"/>
            <w:tcBorders>
              <w:top w:val="single" w:sz="5" w:space="0" w:color="000000"/>
              <w:left w:val="single" w:sz="5" w:space="0" w:color="000000"/>
              <w:bottom w:val="single" w:sz="5" w:space="0" w:color="000000"/>
              <w:right w:val="single" w:sz="5" w:space="0" w:color="000000"/>
            </w:tcBorders>
            <w:vAlign w:val="center"/>
          </w:tcPr>
          <w:p w14:paraId="2AD32CCF"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w:t>
            </w:r>
          </w:p>
        </w:tc>
        <w:tc>
          <w:tcPr>
            <w:tcW w:w="3123" w:type="dxa"/>
            <w:tcBorders>
              <w:top w:val="single" w:sz="5" w:space="0" w:color="000000"/>
              <w:left w:val="single" w:sz="5" w:space="0" w:color="000000"/>
              <w:bottom w:val="single" w:sz="5" w:space="0" w:color="000000"/>
              <w:right w:val="single" w:sz="5" w:space="0" w:color="000000"/>
            </w:tcBorders>
            <w:vAlign w:val="center"/>
          </w:tcPr>
          <w:p w14:paraId="026ACC5B"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водопро- водной скважины до потребите- 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562E79A7"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 Кузьминка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4FFDD728"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240B419E"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5E3FBBD6"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2</w:t>
            </w:r>
          </w:p>
        </w:tc>
        <w:tc>
          <w:tcPr>
            <w:tcW w:w="3123" w:type="dxa"/>
            <w:tcBorders>
              <w:top w:val="single" w:sz="5" w:space="0" w:color="000000"/>
              <w:left w:val="single" w:sz="5" w:space="0" w:color="000000"/>
              <w:bottom w:val="single" w:sz="5" w:space="0" w:color="000000"/>
              <w:right w:val="single" w:sz="5" w:space="0" w:color="000000"/>
            </w:tcBorders>
            <w:vAlign w:val="center"/>
          </w:tcPr>
          <w:p w14:paraId="4E15D808"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АО «Новоенисейский Лесо- химический Комплекс»</w:t>
            </w:r>
          </w:p>
        </w:tc>
        <w:tc>
          <w:tcPr>
            <w:tcW w:w="3095" w:type="dxa"/>
            <w:tcBorders>
              <w:top w:val="single" w:sz="5" w:space="0" w:color="000000"/>
              <w:left w:val="single" w:sz="5" w:space="0" w:color="000000"/>
              <w:bottom w:val="single" w:sz="5" w:space="0" w:color="000000"/>
              <w:right w:val="single" w:sz="5" w:space="0" w:color="000000"/>
            </w:tcBorders>
            <w:vAlign w:val="center"/>
          </w:tcPr>
          <w:p w14:paraId="370D9C33"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 Новоенисейск</w:t>
            </w:r>
          </w:p>
        </w:tc>
        <w:tc>
          <w:tcPr>
            <w:tcW w:w="3305" w:type="dxa"/>
            <w:tcBorders>
              <w:top w:val="single" w:sz="5" w:space="0" w:color="000000"/>
              <w:left w:val="single" w:sz="5" w:space="0" w:color="000000"/>
              <w:bottom w:val="single" w:sz="5" w:space="0" w:color="000000"/>
              <w:right w:val="single" w:sz="5" w:space="0" w:color="000000"/>
            </w:tcBorders>
            <w:vAlign w:val="center"/>
          </w:tcPr>
          <w:p w14:paraId="202E1C95"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АО «Новоенисейский Лесохимический Комплекс»</w:t>
            </w:r>
          </w:p>
        </w:tc>
      </w:tr>
      <w:tr w:rsidR="007F2342" w:rsidRPr="007F2342" w14:paraId="46B04EE1" w14:textId="77777777" w:rsidTr="00F97111">
        <w:trPr>
          <w:trHeight w:hRule="exact" w:val="1390"/>
        </w:trPr>
        <w:tc>
          <w:tcPr>
            <w:tcW w:w="690" w:type="dxa"/>
            <w:tcBorders>
              <w:top w:val="single" w:sz="5" w:space="0" w:color="000000"/>
              <w:left w:val="single" w:sz="5" w:space="0" w:color="000000"/>
              <w:bottom w:val="single" w:sz="5" w:space="0" w:color="000000"/>
              <w:right w:val="single" w:sz="5" w:space="0" w:color="000000"/>
            </w:tcBorders>
            <w:vAlign w:val="center"/>
          </w:tcPr>
          <w:p w14:paraId="5EE11ACC"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3</w:t>
            </w:r>
          </w:p>
        </w:tc>
        <w:tc>
          <w:tcPr>
            <w:tcW w:w="3123" w:type="dxa"/>
            <w:tcBorders>
              <w:top w:val="single" w:sz="5" w:space="0" w:color="000000"/>
              <w:left w:val="single" w:sz="5" w:space="0" w:color="000000"/>
              <w:bottom w:val="single" w:sz="5" w:space="0" w:color="000000"/>
              <w:right w:val="single" w:sz="5" w:space="0" w:color="000000"/>
            </w:tcBorders>
            <w:vAlign w:val="center"/>
          </w:tcPr>
          <w:p w14:paraId="7CCDDA20"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узла учёта (граница балансовой при- надлежности между МУП «ЖКХ г. Лесосибирска» и АО «Новое- нисейский Лесохимический Ком- плекс»)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0035EB8D"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 Новоенисейск</w:t>
            </w:r>
          </w:p>
        </w:tc>
        <w:tc>
          <w:tcPr>
            <w:tcW w:w="3305" w:type="dxa"/>
            <w:tcBorders>
              <w:top w:val="single" w:sz="5" w:space="0" w:color="000000"/>
              <w:left w:val="single" w:sz="5" w:space="0" w:color="000000"/>
              <w:bottom w:val="single" w:sz="5" w:space="0" w:color="000000"/>
              <w:right w:val="single" w:sz="5" w:space="0" w:color="000000"/>
            </w:tcBorders>
            <w:vAlign w:val="center"/>
          </w:tcPr>
          <w:p w14:paraId="2F9A1F52"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4E77E18F"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74CED78A"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lastRenderedPageBreak/>
              <w:t>4</w:t>
            </w:r>
          </w:p>
        </w:tc>
        <w:tc>
          <w:tcPr>
            <w:tcW w:w="3123" w:type="dxa"/>
            <w:tcBorders>
              <w:top w:val="single" w:sz="5" w:space="0" w:color="000000"/>
              <w:left w:val="single" w:sz="5" w:space="0" w:color="000000"/>
              <w:bottom w:val="single" w:sz="5" w:space="0" w:color="000000"/>
              <w:right w:val="single" w:sz="5" w:space="0" w:color="000000"/>
            </w:tcBorders>
            <w:vAlign w:val="center"/>
          </w:tcPr>
          <w:p w14:paraId="3E2FC61D"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водопро- водной скважины до потребите- 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49D01F7A"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 Колесниково</w:t>
            </w:r>
          </w:p>
        </w:tc>
        <w:tc>
          <w:tcPr>
            <w:tcW w:w="3305" w:type="dxa"/>
            <w:tcBorders>
              <w:top w:val="single" w:sz="5" w:space="0" w:color="000000"/>
              <w:left w:val="single" w:sz="5" w:space="0" w:color="000000"/>
              <w:bottom w:val="single" w:sz="5" w:space="0" w:color="000000"/>
              <w:right w:val="single" w:sz="5" w:space="0" w:color="000000"/>
            </w:tcBorders>
            <w:vAlign w:val="center"/>
          </w:tcPr>
          <w:p w14:paraId="50545619"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2D445A34" w14:textId="77777777" w:rsidTr="00F97111">
        <w:trPr>
          <w:trHeight w:hRule="exact" w:val="699"/>
        </w:trPr>
        <w:tc>
          <w:tcPr>
            <w:tcW w:w="690" w:type="dxa"/>
            <w:tcBorders>
              <w:top w:val="single" w:sz="5" w:space="0" w:color="000000"/>
              <w:left w:val="single" w:sz="5" w:space="0" w:color="000000"/>
              <w:bottom w:val="single" w:sz="5" w:space="0" w:color="000000"/>
              <w:right w:val="single" w:sz="5" w:space="0" w:color="000000"/>
            </w:tcBorders>
            <w:vAlign w:val="center"/>
          </w:tcPr>
          <w:p w14:paraId="68151B0A"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5</w:t>
            </w:r>
          </w:p>
        </w:tc>
        <w:tc>
          <w:tcPr>
            <w:tcW w:w="3123" w:type="dxa"/>
            <w:tcBorders>
              <w:top w:val="single" w:sz="5" w:space="0" w:color="000000"/>
              <w:left w:val="single" w:sz="5" w:space="0" w:color="000000"/>
              <w:bottom w:val="single" w:sz="5" w:space="0" w:color="000000"/>
              <w:right w:val="single" w:sz="5" w:space="0" w:color="000000"/>
            </w:tcBorders>
            <w:vAlign w:val="center"/>
          </w:tcPr>
          <w:p w14:paraId="0CBB44A6"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ОАО "Лесосибирский порт"</w:t>
            </w:r>
          </w:p>
        </w:tc>
        <w:tc>
          <w:tcPr>
            <w:tcW w:w="3095" w:type="dxa"/>
            <w:tcBorders>
              <w:top w:val="single" w:sz="5" w:space="0" w:color="000000"/>
              <w:left w:val="single" w:sz="5" w:space="0" w:color="000000"/>
              <w:bottom w:val="single" w:sz="5" w:space="0" w:color="000000"/>
              <w:right w:val="single" w:sz="5" w:space="0" w:color="000000"/>
            </w:tcBorders>
            <w:vAlign w:val="center"/>
          </w:tcPr>
          <w:p w14:paraId="07454B02"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Северная часть г. Лесосибирска, территория Лесосибирского порта</w:t>
            </w:r>
          </w:p>
        </w:tc>
        <w:tc>
          <w:tcPr>
            <w:tcW w:w="3305" w:type="dxa"/>
            <w:tcBorders>
              <w:top w:val="single" w:sz="5" w:space="0" w:color="000000"/>
              <w:left w:val="single" w:sz="5" w:space="0" w:color="000000"/>
              <w:bottom w:val="single" w:sz="5" w:space="0" w:color="000000"/>
              <w:right w:val="single" w:sz="5" w:space="0" w:color="000000"/>
            </w:tcBorders>
            <w:vAlign w:val="center"/>
          </w:tcPr>
          <w:p w14:paraId="085B2FC5"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ОАО "Лесосибирский порт"</w:t>
            </w:r>
          </w:p>
        </w:tc>
      </w:tr>
      <w:tr w:rsidR="007F2342" w:rsidRPr="007F2342" w14:paraId="5B67D481" w14:textId="77777777" w:rsidTr="00F97111">
        <w:trPr>
          <w:trHeight w:hRule="exact" w:val="470"/>
        </w:trPr>
        <w:tc>
          <w:tcPr>
            <w:tcW w:w="690" w:type="dxa"/>
            <w:tcBorders>
              <w:top w:val="single" w:sz="5" w:space="0" w:color="000000"/>
              <w:left w:val="single" w:sz="5" w:space="0" w:color="000000"/>
              <w:bottom w:val="single" w:sz="5" w:space="0" w:color="000000"/>
              <w:right w:val="single" w:sz="5" w:space="0" w:color="000000"/>
            </w:tcBorders>
            <w:vAlign w:val="center"/>
          </w:tcPr>
          <w:p w14:paraId="32455B3A"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6</w:t>
            </w:r>
          </w:p>
        </w:tc>
        <w:tc>
          <w:tcPr>
            <w:tcW w:w="3123" w:type="dxa"/>
            <w:tcBorders>
              <w:top w:val="single" w:sz="5" w:space="0" w:color="000000"/>
              <w:left w:val="single" w:sz="5" w:space="0" w:color="000000"/>
              <w:bottom w:val="single" w:sz="5" w:space="0" w:color="000000"/>
              <w:right w:val="single" w:sz="5" w:space="0" w:color="000000"/>
            </w:tcBorders>
            <w:vAlign w:val="center"/>
          </w:tcPr>
          <w:p w14:paraId="29C98DD9"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ООО «Ремтехника»</w:t>
            </w:r>
          </w:p>
        </w:tc>
        <w:tc>
          <w:tcPr>
            <w:tcW w:w="3095" w:type="dxa"/>
            <w:tcBorders>
              <w:top w:val="single" w:sz="5" w:space="0" w:color="000000"/>
              <w:left w:val="single" w:sz="5" w:space="0" w:color="000000"/>
              <w:bottom w:val="single" w:sz="5" w:space="0" w:color="000000"/>
              <w:right w:val="single" w:sz="5" w:space="0" w:color="000000"/>
            </w:tcBorders>
            <w:vAlign w:val="center"/>
          </w:tcPr>
          <w:p w14:paraId="34538624"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Центральная часть города Лесо- сибирска, м- н Черёмушки</w:t>
            </w:r>
          </w:p>
        </w:tc>
        <w:tc>
          <w:tcPr>
            <w:tcW w:w="3305" w:type="dxa"/>
            <w:tcBorders>
              <w:top w:val="single" w:sz="5" w:space="0" w:color="000000"/>
              <w:left w:val="single" w:sz="5" w:space="0" w:color="000000"/>
              <w:bottom w:val="single" w:sz="5" w:space="0" w:color="000000"/>
              <w:right w:val="single" w:sz="5" w:space="0" w:color="000000"/>
            </w:tcBorders>
            <w:vAlign w:val="center"/>
          </w:tcPr>
          <w:p w14:paraId="034DD16C"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ООО «Ремтехника»</w:t>
            </w:r>
          </w:p>
        </w:tc>
      </w:tr>
      <w:tr w:rsidR="007F2342" w:rsidRPr="007F2342" w14:paraId="2AC9D0C3" w14:textId="77777777" w:rsidTr="00F97111">
        <w:trPr>
          <w:trHeight w:hRule="exact" w:val="931"/>
        </w:trPr>
        <w:tc>
          <w:tcPr>
            <w:tcW w:w="690" w:type="dxa"/>
            <w:tcBorders>
              <w:top w:val="single" w:sz="5" w:space="0" w:color="000000"/>
              <w:left w:val="single" w:sz="5" w:space="0" w:color="000000"/>
              <w:bottom w:val="single" w:sz="5" w:space="0" w:color="000000"/>
              <w:right w:val="single" w:sz="5" w:space="0" w:color="000000"/>
            </w:tcBorders>
            <w:vAlign w:val="center"/>
          </w:tcPr>
          <w:p w14:paraId="39504284"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7</w:t>
            </w:r>
          </w:p>
        </w:tc>
        <w:tc>
          <w:tcPr>
            <w:tcW w:w="3123" w:type="dxa"/>
            <w:tcBorders>
              <w:top w:val="single" w:sz="5" w:space="0" w:color="000000"/>
              <w:left w:val="single" w:sz="5" w:space="0" w:color="000000"/>
              <w:bottom w:val="single" w:sz="5" w:space="0" w:color="000000"/>
              <w:right w:val="single" w:sz="5" w:space="0" w:color="000000"/>
            </w:tcBorders>
            <w:vAlign w:val="center"/>
          </w:tcPr>
          <w:p w14:paraId="571490C7"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поверх- ностного водозабора МУП «ЖКХ г. Лесосибирска» до потребите- 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4B02FF6E"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Центральная часть города Лесо- сибирска, м- н Черёмушки</w:t>
            </w:r>
          </w:p>
        </w:tc>
        <w:tc>
          <w:tcPr>
            <w:tcW w:w="3305" w:type="dxa"/>
            <w:tcBorders>
              <w:top w:val="single" w:sz="5" w:space="0" w:color="000000"/>
              <w:left w:val="single" w:sz="5" w:space="0" w:color="000000"/>
              <w:bottom w:val="single" w:sz="5" w:space="0" w:color="000000"/>
              <w:right w:val="single" w:sz="5" w:space="0" w:color="000000"/>
            </w:tcBorders>
            <w:vAlign w:val="center"/>
          </w:tcPr>
          <w:p w14:paraId="4D0DF055"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56B4D2A0" w14:textId="77777777" w:rsidTr="00F97111">
        <w:trPr>
          <w:trHeight w:hRule="exact" w:val="1159"/>
        </w:trPr>
        <w:tc>
          <w:tcPr>
            <w:tcW w:w="690" w:type="dxa"/>
            <w:tcBorders>
              <w:top w:val="single" w:sz="5" w:space="0" w:color="000000"/>
              <w:left w:val="single" w:sz="5" w:space="0" w:color="000000"/>
              <w:bottom w:val="single" w:sz="5" w:space="0" w:color="000000"/>
              <w:right w:val="single" w:sz="5" w:space="0" w:color="000000"/>
            </w:tcBorders>
            <w:vAlign w:val="center"/>
          </w:tcPr>
          <w:p w14:paraId="1B5A8130"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8</w:t>
            </w:r>
          </w:p>
        </w:tc>
        <w:tc>
          <w:tcPr>
            <w:tcW w:w="3123" w:type="dxa"/>
            <w:tcBorders>
              <w:top w:val="single" w:sz="5" w:space="0" w:color="000000"/>
              <w:left w:val="single" w:sz="5" w:space="0" w:color="000000"/>
              <w:bottom w:val="single" w:sz="5" w:space="0" w:color="000000"/>
              <w:right w:val="single" w:sz="5" w:space="0" w:color="000000"/>
            </w:tcBorders>
            <w:vAlign w:val="center"/>
          </w:tcPr>
          <w:p w14:paraId="7A1AD8B0"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узла учёта (граница балансовой при- надлежности между МУП «ЖКХ г. Лесосибирска» и ООО «ЖКХ ЛДК №1»)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72F7D85D"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Центральная и южная части го- рода Лесосибирска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29344E83"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38632EAA"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72013890"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9</w:t>
            </w:r>
          </w:p>
        </w:tc>
        <w:tc>
          <w:tcPr>
            <w:tcW w:w="3123" w:type="dxa"/>
            <w:tcBorders>
              <w:top w:val="single" w:sz="5" w:space="0" w:color="000000"/>
              <w:left w:val="single" w:sz="5" w:space="0" w:color="000000"/>
              <w:bottom w:val="single" w:sz="5" w:space="0" w:color="000000"/>
              <w:right w:val="single" w:sz="5" w:space="0" w:color="000000"/>
            </w:tcBorders>
            <w:vAlign w:val="center"/>
          </w:tcPr>
          <w:p w14:paraId="33E3D07E"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АО "Лесосибирский ЛДК</w:t>
            </w:r>
          </w:p>
          <w:p w14:paraId="45C24611"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w:t>
            </w:r>
          </w:p>
        </w:tc>
        <w:tc>
          <w:tcPr>
            <w:tcW w:w="3095" w:type="dxa"/>
            <w:tcBorders>
              <w:top w:val="single" w:sz="5" w:space="0" w:color="000000"/>
              <w:left w:val="single" w:sz="5" w:space="0" w:color="000000"/>
              <w:bottom w:val="single" w:sz="5" w:space="0" w:color="000000"/>
              <w:right w:val="single" w:sz="5" w:space="0" w:color="000000"/>
            </w:tcBorders>
            <w:vAlign w:val="center"/>
          </w:tcPr>
          <w:p w14:paraId="4906E147"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Лесосибирска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27FD383C"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ООО «ЖКХ ЛДК №1»</w:t>
            </w:r>
          </w:p>
        </w:tc>
      </w:tr>
      <w:tr w:rsidR="007F2342" w:rsidRPr="007F2342" w14:paraId="7EC63CFE" w14:textId="77777777" w:rsidTr="00F97111">
        <w:trPr>
          <w:trHeight w:hRule="exact" w:val="698"/>
        </w:trPr>
        <w:tc>
          <w:tcPr>
            <w:tcW w:w="690" w:type="dxa"/>
            <w:tcBorders>
              <w:top w:val="single" w:sz="5" w:space="0" w:color="000000"/>
              <w:left w:val="single" w:sz="5" w:space="0" w:color="000000"/>
              <w:bottom w:val="single" w:sz="5" w:space="0" w:color="000000"/>
              <w:right w:val="single" w:sz="5" w:space="0" w:color="000000"/>
            </w:tcBorders>
            <w:vAlign w:val="center"/>
          </w:tcPr>
          <w:p w14:paraId="5001F391"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10</w:t>
            </w:r>
          </w:p>
        </w:tc>
        <w:tc>
          <w:tcPr>
            <w:tcW w:w="3123" w:type="dxa"/>
            <w:tcBorders>
              <w:top w:val="single" w:sz="5" w:space="0" w:color="000000"/>
              <w:left w:val="single" w:sz="5" w:space="0" w:color="000000"/>
              <w:bottom w:val="single" w:sz="5" w:space="0" w:color="000000"/>
              <w:right w:val="single" w:sz="5" w:space="0" w:color="000000"/>
            </w:tcBorders>
            <w:vAlign w:val="center"/>
          </w:tcPr>
          <w:p w14:paraId="75E9EA46"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водопро- водной скважины до потребите- 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29CD6F26"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 Мирный</w:t>
            </w:r>
          </w:p>
        </w:tc>
        <w:tc>
          <w:tcPr>
            <w:tcW w:w="3305" w:type="dxa"/>
            <w:tcBorders>
              <w:top w:val="single" w:sz="5" w:space="0" w:color="000000"/>
              <w:left w:val="single" w:sz="5" w:space="0" w:color="000000"/>
              <w:bottom w:val="single" w:sz="5" w:space="0" w:color="000000"/>
              <w:right w:val="single" w:sz="5" w:space="0" w:color="000000"/>
            </w:tcBorders>
            <w:vAlign w:val="center"/>
          </w:tcPr>
          <w:p w14:paraId="492DD80D"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721718F7" w14:textId="77777777" w:rsidTr="00F97111">
        <w:trPr>
          <w:trHeight w:hRule="exact" w:val="1390"/>
        </w:trPr>
        <w:tc>
          <w:tcPr>
            <w:tcW w:w="690" w:type="dxa"/>
            <w:tcBorders>
              <w:top w:val="single" w:sz="5" w:space="0" w:color="000000"/>
              <w:left w:val="single" w:sz="5" w:space="0" w:color="000000"/>
              <w:bottom w:val="single" w:sz="5" w:space="0" w:color="000000"/>
              <w:right w:val="single" w:sz="5" w:space="0" w:color="000000"/>
            </w:tcBorders>
            <w:vAlign w:val="center"/>
          </w:tcPr>
          <w:p w14:paraId="161EC70D"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11</w:t>
            </w:r>
          </w:p>
        </w:tc>
        <w:tc>
          <w:tcPr>
            <w:tcW w:w="3123" w:type="dxa"/>
            <w:tcBorders>
              <w:top w:val="single" w:sz="5" w:space="0" w:color="000000"/>
              <w:left w:val="single" w:sz="5" w:space="0" w:color="000000"/>
              <w:bottom w:val="single" w:sz="5" w:space="0" w:color="000000"/>
              <w:right w:val="single" w:sz="5" w:space="0" w:color="000000"/>
            </w:tcBorders>
            <w:vAlign w:val="center"/>
          </w:tcPr>
          <w:p w14:paraId="35C6EB0E" w14:textId="38A0F1C4"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узла учёта (граница балансовой при- надлежности между МУП «ЖКХ г. Лесосибирска» и АО «Сибирский лесохимический завод»)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2B344DCE"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Лесосибирска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1099A9E3"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«ЖКХ г. Лесосибирска»</w:t>
            </w:r>
          </w:p>
        </w:tc>
      </w:tr>
      <w:tr w:rsidR="007F2342" w:rsidRPr="007F2342" w14:paraId="473A7C0A"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7B25C213"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12</w:t>
            </w:r>
          </w:p>
        </w:tc>
        <w:tc>
          <w:tcPr>
            <w:tcW w:w="3123" w:type="dxa"/>
            <w:tcBorders>
              <w:top w:val="single" w:sz="5" w:space="0" w:color="000000"/>
              <w:left w:val="single" w:sz="5" w:space="0" w:color="000000"/>
              <w:bottom w:val="single" w:sz="5" w:space="0" w:color="000000"/>
              <w:right w:val="single" w:sz="5" w:space="0" w:color="000000"/>
            </w:tcBorders>
            <w:vAlign w:val="center"/>
          </w:tcPr>
          <w:p w14:paraId="729346F7"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АО «Сибирский лесохимиче- ский завод»</w:t>
            </w:r>
          </w:p>
        </w:tc>
        <w:tc>
          <w:tcPr>
            <w:tcW w:w="3095" w:type="dxa"/>
            <w:tcBorders>
              <w:top w:val="single" w:sz="5" w:space="0" w:color="000000"/>
              <w:left w:val="single" w:sz="5" w:space="0" w:color="000000"/>
              <w:bottom w:val="single" w:sz="5" w:space="0" w:color="000000"/>
              <w:right w:val="single" w:sz="5" w:space="0" w:color="000000"/>
            </w:tcBorders>
            <w:vAlign w:val="center"/>
          </w:tcPr>
          <w:p w14:paraId="17165982"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 ска, южный промышленный узел</w:t>
            </w:r>
          </w:p>
        </w:tc>
        <w:tc>
          <w:tcPr>
            <w:tcW w:w="3305" w:type="dxa"/>
            <w:tcBorders>
              <w:top w:val="single" w:sz="5" w:space="0" w:color="000000"/>
              <w:left w:val="single" w:sz="5" w:space="0" w:color="000000"/>
              <w:bottom w:val="single" w:sz="5" w:space="0" w:color="000000"/>
              <w:right w:val="single" w:sz="5" w:space="0" w:color="000000"/>
            </w:tcBorders>
            <w:vAlign w:val="center"/>
          </w:tcPr>
          <w:p w14:paraId="4F7499BB" w14:textId="77777777" w:rsidR="00E064BF" w:rsidRPr="007F2342" w:rsidRDefault="00E064BF"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АО «Сибирский лесохимический завод»</w:t>
            </w:r>
          </w:p>
        </w:tc>
      </w:tr>
      <w:tr w:rsidR="007F2342" w:rsidRPr="007F2342" w14:paraId="4F8ED23C"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29B5750F"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13</w:t>
            </w:r>
          </w:p>
        </w:tc>
        <w:tc>
          <w:tcPr>
            <w:tcW w:w="3123" w:type="dxa"/>
            <w:tcBorders>
              <w:top w:val="single" w:sz="5" w:space="0" w:color="000000"/>
              <w:left w:val="single" w:sz="5" w:space="0" w:color="000000"/>
              <w:bottom w:val="single" w:sz="5" w:space="0" w:color="000000"/>
              <w:right w:val="single" w:sz="5" w:space="0" w:color="000000"/>
            </w:tcBorders>
            <w:vAlign w:val="center"/>
          </w:tcPr>
          <w:p w14:paraId="315889BB"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ЗАО «Полюс Логистика»</w:t>
            </w:r>
          </w:p>
        </w:tc>
        <w:tc>
          <w:tcPr>
            <w:tcW w:w="3095" w:type="dxa"/>
            <w:tcBorders>
              <w:top w:val="single" w:sz="5" w:space="0" w:color="000000"/>
              <w:left w:val="single" w:sz="5" w:space="0" w:color="000000"/>
              <w:bottom w:val="single" w:sz="5" w:space="0" w:color="000000"/>
              <w:right w:val="single" w:sz="5" w:space="0" w:color="000000"/>
            </w:tcBorders>
            <w:vAlign w:val="center"/>
          </w:tcPr>
          <w:p w14:paraId="2CA89723"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 ска, южный промышленный узел</w:t>
            </w:r>
          </w:p>
        </w:tc>
        <w:tc>
          <w:tcPr>
            <w:tcW w:w="3305" w:type="dxa"/>
            <w:tcBorders>
              <w:top w:val="single" w:sz="5" w:space="0" w:color="000000"/>
              <w:left w:val="single" w:sz="5" w:space="0" w:color="000000"/>
              <w:bottom w:val="single" w:sz="5" w:space="0" w:color="000000"/>
              <w:right w:val="single" w:sz="5" w:space="0" w:color="000000"/>
            </w:tcBorders>
            <w:vAlign w:val="center"/>
          </w:tcPr>
          <w:p w14:paraId="5ABAE923"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ЗАО «Полюс Логистика»</w:t>
            </w:r>
          </w:p>
        </w:tc>
      </w:tr>
      <w:tr w:rsidR="007F2342" w:rsidRPr="007F2342" w14:paraId="4A79DBA5"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35241E91"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14</w:t>
            </w:r>
          </w:p>
        </w:tc>
        <w:tc>
          <w:tcPr>
            <w:tcW w:w="3123" w:type="dxa"/>
            <w:tcBorders>
              <w:top w:val="single" w:sz="5" w:space="0" w:color="000000"/>
              <w:left w:val="single" w:sz="5" w:space="0" w:color="000000"/>
              <w:bottom w:val="single" w:sz="5" w:space="0" w:color="000000"/>
              <w:right w:val="single" w:sz="5" w:space="0" w:color="000000"/>
            </w:tcBorders>
            <w:vAlign w:val="center"/>
          </w:tcPr>
          <w:p w14:paraId="45B56130"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ООО «Альфа»</w:t>
            </w:r>
          </w:p>
        </w:tc>
        <w:tc>
          <w:tcPr>
            <w:tcW w:w="3095" w:type="dxa"/>
            <w:tcBorders>
              <w:top w:val="single" w:sz="5" w:space="0" w:color="000000"/>
              <w:left w:val="single" w:sz="5" w:space="0" w:color="000000"/>
              <w:bottom w:val="single" w:sz="5" w:space="0" w:color="000000"/>
              <w:right w:val="single" w:sz="5" w:space="0" w:color="000000"/>
            </w:tcBorders>
            <w:vAlign w:val="center"/>
          </w:tcPr>
          <w:p w14:paraId="5A5E5756"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 ска, южный промышленный узел</w:t>
            </w:r>
          </w:p>
        </w:tc>
        <w:tc>
          <w:tcPr>
            <w:tcW w:w="3305" w:type="dxa"/>
            <w:tcBorders>
              <w:top w:val="single" w:sz="5" w:space="0" w:color="000000"/>
              <w:left w:val="single" w:sz="5" w:space="0" w:color="000000"/>
              <w:bottom w:val="single" w:sz="5" w:space="0" w:color="000000"/>
              <w:right w:val="single" w:sz="5" w:space="0" w:color="000000"/>
            </w:tcBorders>
            <w:vAlign w:val="center"/>
          </w:tcPr>
          <w:p w14:paraId="70496378"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ООО «Альфа»</w:t>
            </w:r>
          </w:p>
        </w:tc>
      </w:tr>
      <w:tr w:rsidR="007F2342" w:rsidRPr="007F2342" w14:paraId="5B0A7883"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3FEC15E5"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15</w:t>
            </w:r>
          </w:p>
        </w:tc>
        <w:tc>
          <w:tcPr>
            <w:tcW w:w="3123" w:type="dxa"/>
            <w:tcBorders>
              <w:top w:val="single" w:sz="5" w:space="0" w:color="000000"/>
              <w:left w:val="single" w:sz="5" w:space="0" w:color="000000"/>
              <w:bottom w:val="single" w:sz="5" w:space="0" w:color="000000"/>
              <w:right w:val="single" w:sz="5" w:space="0" w:color="000000"/>
            </w:tcBorders>
            <w:vAlign w:val="center"/>
          </w:tcPr>
          <w:p w14:paraId="5F10BA92"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на террито- рии ООО Лесная компания "Си- бирь"</w:t>
            </w:r>
          </w:p>
        </w:tc>
        <w:tc>
          <w:tcPr>
            <w:tcW w:w="3095" w:type="dxa"/>
            <w:tcBorders>
              <w:top w:val="single" w:sz="5" w:space="0" w:color="000000"/>
              <w:left w:val="single" w:sz="5" w:space="0" w:color="000000"/>
              <w:bottom w:val="single" w:sz="5" w:space="0" w:color="000000"/>
              <w:right w:val="single" w:sz="5" w:space="0" w:color="000000"/>
            </w:tcBorders>
            <w:vAlign w:val="center"/>
          </w:tcPr>
          <w:p w14:paraId="1FD25EB7"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Южная часть города Лесосибир- ска, южный промышленный узел</w:t>
            </w:r>
          </w:p>
        </w:tc>
        <w:tc>
          <w:tcPr>
            <w:tcW w:w="3305" w:type="dxa"/>
            <w:tcBorders>
              <w:top w:val="single" w:sz="5" w:space="0" w:color="000000"/>
              <w:left w:val="single" w:sz="5" w:space="0" w:color="000000"/>
              <w:bottom w:val="single" w:sz="5" w:space="0" w:color="000000"/>
              <w:right w:val="single" w:sz="5" w:space="0" w:color="000000"/>
            </w:tcBorders>
            <w:vAlign w:val="center"/>
          </w:tcPr>
          <w:p w14:paraId="648846A1"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ООО Лесная компания "Сибирь"</w:t>
            </w:r>
          </w:p>
        </w:tc>
      </w:tr>
      <w:tr w:rsidR="007F2342" w:rsidRPr="007F2342" w14:paraId="01C479B0"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3BBE1441"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16</w:t>
            </w:r>
          </w:p>
        </w:tc>
        <w:tc>
          <w:tcPr>
            <w:tcW w:w="3123" w:type="dxa"/>
            <w:tcBorders>
              <w:top w:val="single" w:sz="5" w:space="0" w:color="000000"/>
              <w:left w:val="single" w:sz="5" w:space="0" w:color="000000"/>
              <w:bottom w:val="single" w:sz="5" w:space="0" w:color="000000"/>
              <w:right w:val="single" w:sz="5" w:space="0" w:color="000000"/>
            </w:tcBorders>
            <w:vAlign w:val="center"/>
          </w:tcPr>
          <w:p w14:paraId="061BD337"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поверх- ностного водозабора МУП «ПП ЖКХ № 5 п. Стрелка» «Енисей»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74829109"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Район Старая Стрелка в гп.</w:t>
            </w:r>
          </w:p>
          <w:p w14:paraId="5002FEFA"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Стрелка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1DFCAEA4"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«ПП ЖКХ № 5 п. Стрелка»</w:t>
            </w:r>
          </w:p>
        </w:tc>
      </w:tr>
      <w:tr w:rsidR="007F2342" w:rsidRPr="007F2342" w14:paraId="4C4FD9D8"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697CF993"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17</w:t>
            </w:r>
          </w:p>
        </w:tc>
        <w:tc>
          <w:tcPr>
            <w:tcW w:w="3123" w:type="dxa"/>
            <w:tcBorders>
              <w:top w:val="single" w:sz="5" w:space="0" w:color="000000"/>
              <w:left w:val="single" w:sz="5" w:space="0" w:color="000000"/>
              <w:bottom w:val="single" w:sz="5" w:space="0" w:color="000000"/>
              <w:right w:val="single" w:sz="5" w:space="0" w:color="000000"/>
            </w:tcBorders>
            <w:vAlign w:val="center"/>
          </w:tcPr>
          <w:p w14:paraId="7A7F75C9"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поверх- ностного водозабора МУП «ПП ЖКХ № 5 п. Стрелка» «Протока»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06D69AC2"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Район Старая Стрелка в гп.</w:t>
            </w:r>
          </w:p>
          <w:p w14:paraId="71FBA5F7"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Стрелка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5E1AFC59"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«ПП ЖКХ № 5 п. Стрелка»</w:t>
            </w:r>
          </w:p>
        </w:tc>
      </w:tr>
      <w:tr w:rsidR="00F97111" w:rsidRPr="007F2342" w14:paraId="75D16E4D" w14:textId="77777777" w:rsidTr="00F97111">
        <w:trPr>
          <w:trHeight w:hRule="exact" w:val="701"/>
        </w:trPr>
        <w:tc>
          <w:tcPr>
            <w:tcW w:w="690" w:type="dxa"/>
            <w:tcBorders>
              <w:top w:val="single" w:sz="5" w:space="0" w:color="000000"/>
              <w:left w:val="single" w:sz="5" w:space="0" w:color="000000"/>
              <w:bottom w:val="single" w:sz="5" w:space="0" w:color="000000"/>
              <w:right w:val="single" w:sz="5" w:space="0" w:color="000000"/>
            </w:tcBorders>
            <w:vAlign w:val="center"/>
          </w:tcPr>
          <w:p w14:paraId="2E650272"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18</w:t>
            </w:r>
          </w:p>
        </w:tc>
        <w:tc>
          <w:tcPr>
            <w:tcW w:w="3123" w:type="dxa"/>
            <w:tcBorders>
              <w:top w:val="single" w:sz="5" w:space="0" w:color="000000"/>
              <w:left w:val="single" w:sz="5" w:space="0" w:color="000000"/>
              <w:bottom w:val="single" w:sz="5" w:space="0" w:color="000000"/>
              <w:right w:val="single" w:sz="5" w:space="0" w:color="000000"/>
            </w:tcBorders>
            <w:vAlign w:val="center"/>
          </w:tcPr>
          <w:p w14:paraId="741B941F"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Водопроводные сети от подзем- ного водозабора МУП «ПП ЖКХ</w:t>
            </w:r>
          </w:p>
          <w:p w14:paraId="610E58C1"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 5 п. Стрелка» «Центральный» до потребителей</w:t>
            </w:r>
          </w:p>
        </w:tc>
        <w:tc>
          <w:tcPr>
            <w:tcW w:w="3095" w:type="dxa"/>
            <w:tcBorders>
              <w:top w:val="single" w:sz="5" w:space="0" w:color="000000"/>
              <w:left w:val="single" w:sz="5" w:space="0" w:color="000000"/>
              <w:bottom w:val="single" w:sz="5" w:space="0" w:color="000000"/>
              <w:right w:val="single" w:sz="5" w:space="0" w:color="000000"/>
            </w:tcBorders>
            <w:vAlign w:val="center"/>
          </w:tcPr>
          <w:p w14:paraId="7E6FC8BD"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Район Новая Стрелка в гп.</w:t>
            </w:r>
          </w:p>
          <w:p w14:paraId="2174F8B1"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Стрелка</w:t>
            </w:r>
          </w:p>
        </w:tc>
        <w:tc>
          <w:tcPr>
            <w:tcW w:w="3305" w:type="dxa"/>
            <w:tcBorders>
              <w:top w:val="single" w:sz="5" w:space="0" w:color="000000"/>
              <w:left w:val="single" w:sz="5" w:space="0" w:color="000000"/>
              <w:bottom w:val="single" w:sz="5" w:space="0" w:color="000000"/>
              <w:right w:val="single" w:sz="5" w:space="0" w:color="000000"/>
            </w:tcBorders>
            <w:vAlign w:val="center"/>
          </w:tcPr>
          <w:p w14:paraId="1F7565DC" w14:textId="77777777" w:rsidR="00F97111" w:rsidRPr="007F2342" w:rsidRDefault="00F97111" w:rsidP="00F97111">
            <w:pPr>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 «ПП ЖКХ № 5 п. Стрелка»</w:t>
            </w:r>
          </w:p>
        </w:tc>
      </w:tr>
    </w:tbl>
    <w:p w14:paraId="7E8187D0" w14:textId="77777777" w:rsidR="00E064BF" w:rsidRPr="007F2342" w:rsidRDefault="00E064BF" w:rsidP="00E064BF">
      <w:pPr>
        <w:spacing w:before="3"/>
        <w:rPr>
          <w:rFonts w:ascii="Times New Roman" w:hAnsi="Times New Roman"/>
          <w:b/>
          <w:bCs/>
          <w:sz w:val="2"/>
          <w:szCs w:val="2"/>
        </w:rPr>
      </w:pPr>
    </w:p>
    <w:p w14:paraId="4A4442E7" w14:textId="77777777" w:rsidR="003600E6" w:rsidRPr="007F2342" w:rsidRDefault="00BF015C" w:rsidP="00BF015C">
      <w:pPr>
        <w:spacing w:before="400" w:after="200"/>
        <w:rPr>
          <w:rFonts w:ascii="Times New Roman" w:hAnsi="Times New Roman"/>
        </w:rPr>
      </w:pPr>
      <w:r w:rsidRPr="007F2342">
        <w:rPr>
          <w:rFonts w:ascii="Times New Roman" w:hAnsi="Times New Roman"/>
          <w:b/>
          <w:sz w:val="24"/>
        </w:rPr>
        <w:t xml:space="preserve">Таблица 1.1.3.2 - Технологические зоны централизованного горячего водоснабжения </w:t>
      </w:r>
    </w:p>
    <w:tbl>
      <w:tblPr>
        <w:tblStyle w:val="TableNormal"/>
        <w:tblW w:w="0" w:type="auto"/>
        <w:jc w:val="center"/>
        <w:tblLayout w:type="fixed"/>
        <w:tblLook w:val="01E0" w:firstRow="1" w:lastRow="1" w:firstColumn="1" w:lastColumn="1" w:noHBand="0" w:noVBand="0"/>
      </w:tblPr>
      <w:tblGrid>
        <w:gridCol w:w="591"/>
        <w:gridCol w:w="1925"/>
        <w:gridCol w:w="1119"/>
        <w:gridCol w:w="2665"/>
        <w:gridCol w:w="1287"/>
        <w:gridCol w:w="1460"/>
      </w:tblGrid>
      <w:tr w:rsidR="007F2342" w:rsidRPr="007F2342" w14:paraId="15288E03" w14:textId="77777777" w:rsidTr="00EF5187">
        <w:trPr>
          <w:trHeight w:hRule="exact" w:val="552"/>
          <w:tblHeader/>
          <w:jc w:val="center"/>
        </w:trPr>
        <w:tc>
          <w:tcPr>
            <w:tcW w:w="591" w:type="dxa"/>
            <w:vMerge w:val="restart"/>
            <w:tcBorders>
              <w:top w:val="single" w:sz="5" w:space="0" w:color="000000"/>
              <w:left w:val="single" w:sz="5" w:space="0" w:color="000000"/>
              <w:right w:val="single" w:sz="5" w:space="0" w:color="000000"/>
            </w:tcBorders>
            <w:shd w:val="clear" w:color="auto" w:fill="F2F2F2" w:themeFill="background1" w:themeFillShade="F2"/>
          </w:tcPr>
          <w:p w14:paraId="37C77A00" w14:textId="77777777" w:rsidR="00BF015C" w:rsidRPr="007F2342" w:rsidRDefault="00BF015C" w:rsidP="00712137">
            <w:pPr>
              <w:pStyle w:val="TableParagraph"/>
              <w:rPr>
                <w:rFonts w:ascii="Times New Roman" w:eastAsia="Times New Roman" w:hAnsi="Times New Roman" w:cs="Times New Roman"/>
                <w:sz w:val="26"/>
                <w:szCs w:val="26"/>
                <w:lang w:val="ru-RU"/>
              </w:rPr>
            </w:pPr>
            <w:bookmarkStart w:id="23" w:name="_Hlk170810900"/>
          </w:p>
          <w:p w14:paraId="7AA022EB" w14:textId="77777777" w:rsidR="00BF015C" w:rsidRPr="007F2342" w:rsidRDefault="00BF015C" w:rsidP="00712137">
            <w:pPr>
              <w:pStyle w:val="TableParagraph"/>
              <w:ind w:left="153" w:right="153" w:firstLine="38"/>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 xml:space="preserve">№ </w:t>
            </w:r>
            <w:r w:rsidRPr="007F2342">
              <w:rPr>
                <w:rFonts w:ascii="Times New Roman" w:eastAsia="Times New Roman" w:hAnsi="Times New Roman" w:cs="Times New Roman"/>
                <w:spacing w:val="-1"/>
                <w:sz w:val="20"/>
                <w:szCs w:val="20"/>
              </w:rPr>
              <w:t>п/п</w:t>
            </w:r>
          </w:p>
        </w:tc>
        <w:tc>
          <w:tcPr>
            <w:tcW w:w="1925" w:type="dxa"/>
            <w:vMerge w:val="restart"/>
            <w:tcBorders>
              <w:top w:val="single" w:sz="5" w:space="0" w:color="000000"/>
              <w:left w:val="single" w:sz="5" w:space="0" w:color="000000"/>
              <w:right w:val="single" w:sz="5" w:space="0" w:color="000000"/>
            </w:tcBorders>
            <w:shd w:val="clear" w:color="auto" w:fill="F2F2F2" w:themeFill="background1" w:themeFillShade="F2"/>
          </w:tcPr>
          <w:p w14:paraId="6C68982A" w14:textId="77777777" w:rsidR="00BF015C" w:rsidRPr="007F2342" w:rsidRDefault="00BF015C" w:rsidP="00712137">
            <w:pPr>
              <w:pStyle w:val="TableParagraph"/>
              <w:rPr>
                <w:rFonts w:ascii="Times New Roman" w:eastAsia="Times New Roman" w:hAnsi="Times New Roman" w:cs="Times New Roman"/>
                <w:sz w:val="20"/>
                <w:szCs w:val="20"/>
              </w:rPr>
            </w:pPr>
          </w:p>
          <w:p w14:paraId="03A27AC6" w14:textId="77777777" w:rsidR="00BF015C" w:rsidRPr="007F2342" w:rsidRDefault="00BF015C" w:rsidP="00712137">
            <w:pPr>
              <w:pStyle w:val="TableParagraph"/>
              <w:spacing w:before="1"/>
              <w:rPr>
                <w:rFonts w:ascii="Times New Roman" w:eastAsia="Times New Roman" w:hAnsi="Times New Roman" w:cs="Times New Roman"/>
                <w:sz w:val="16"/>
                <w:szCs w:val="16"/>
              </w:rPr>
            </w:pPr>
          </w:p>
          <w:p w14:paraId="0B4CA69F" w14:textId="77777777" w:rsidR="00BF015C" w:rsidRPr="007F2342" w:rsidRDefault="00BF015C" w:rsidP="00712137">
            <w:pPr>
              <w:pStyle w:val="TableParagraph"/>
              <w:ind w:right="1"/>
              <w:jc w:val="center"/>
              <w:rPr>
                <w:rFonts w:ascii="Times New Roman" w:eastAsia="Times New Roman" w:hAnsi="Times New Roman" w:cs="Times New Roman"/>
                <w:sz w:val="20"/>
                <w:szCs w:val="20"/>
              </w:rPr>
            </w:pPr>
            <w:r w:rsidRPr="007F2342">
              <w:rPr>
                <w:rFonts w:ascii="Times New Roman" w:hAnsi="Times New Roman" w:cs="Times New Roman"/>
                <w:sz w:val="20"/>
              </w:rPr>
              <w:t>ТСО</w:t>
            </w:r>
          </w:p>
        </w:tc>
        <w:tc>
          <w:tcPr>
            <w:tcW w:w="1119" w:type="dxa"/>
            <w:vMerge w:val="restart"/>
            <w:tcBorders>
              <w:top w:val="single" w:sz="5" w:space="0" w:color="000000"/>
              <w:left w:val="single" w:sz="5" w:space="0" w:color="000000"/>
              <w:right w:val="single" w:sz="5" w:space="0" w:color="000000"/>
            </w:tcBorders>
            <w:shd w:val="clear" w:color="auto" w:fill="F2F2F2" w:themeFill="background1" w:themeFillShade="F2"/>
          </w:tcPr>
          <w:p w14:paraId="16A0C714" w14:textId="77777777" w:rsidR="00BF015C" w:rsidRPr="007F2342" w:rsidRDefault="00BF015C" w:rsidP="00712137">
            <w:pPr>
              <w:pStyle w:val="TableParagraph"/>
              <w:rPr>
                <w:rFonts w:ascii="Times New Roman" w:eastAsia="Times New Roman" w:hAnsi="Times New Roman" w:cs="Times New Roman"/>
                <w:sz w:val="20"/>
                <w:szCs w:val="20"/>
              </w:rPr>
            </w:pPr>
          </w:p>
          <w:p w14:paraId="31020F47" w14:textId="77777777" w:rsidR="00BF015C" w:rsidRPr="007F2342" w:rsidRDefault="00BF015C" w:rsidP="00712137">
            <w:pPr>
              <w:pStyle w:val="TableParagraph"/>
              <w:spacing w:before="1"/>
              <w:rPr>
                <w:rFonts w:ascii="Times New Roman" w:eastAsia="Times New Roman" w:hAnsi="Times New Roman" w:cs="Times New Roman"/>
                <w:sz w:val="16"/>
                <w:szCs w:val="16"/>
              </w:rPr>
            </w:pPr>
          </w:p>
          <w:p w14:paraId="3710D56F" w14:textId="77777777" w:rsidR="00BF015C" w:rsidRPr="007F2342" w:rsidRDefault="00BF015C" w:rsidP="00712137">
            <w:pPr>
              <w:pStyle w:val="TableParagraph"/>
              <w:ind w:left="105"/>
              <w:rPr>
                <w:rFonts w:ascii="Times New Roman" w:eastAsia="Times New Roman" w:hAnsi="Times New Roman" w:cs="Times New Roman"/>
                <w:sz w:val="20"/>
                <w:szCs w:val="20"/>
              </w:rPr>
            </w:pPr>
            <w:r w:rsidRPr="007F2342">
              <w:rPr>
                <w:rFonts w:ascii="Times New Roman" w:hAnsi="Times New Roman" w:cs="Times New Roman"/>
                <w:spacing w:val="-1"/>
                <w:sz w:val="20"/>
              </w:rPr>
              <w:t>Котельная</w:t>
            </w:r>
          </w:p>
        </w:tc>
        <w:tc>
          <w:tcPr>
            <w:tcW w:w="2665" w:type="dxa"/>
            <w:vMerge w:val="restart"/>
            <w:tcBorders>
              <w:top w:val="single" w:sz="5" w:space="0" w:color="000000"/>
              <w:left w:val="single" w:sz="5" w:space="0" w:color="000000"/>
              <w:right w:val="single" w:sz="5" w:space="0" w:color="000000"/>
            </w:tcBorders>
            <w:shd w:val="clear" w:color="auto" w:fill="F2F2F2" w:themeFill="background1" w:themeFillShade="F2"/>
          </w:tcPr>
          <w:p w14:paraId="1BD8D779" w14:textId="77777777" w:rsidR="00BF015C" w:rsidRPr="007F2342" w:rsidRDefault="00BF015C" w:rsidP="00712137">
            <w:pPr>
              <w:pStyle w:val="TableParagraph"/>
              <w:rPr>
                <w:rFonts w:ascii="Times New Roman" w:eastAsia="Times New Roman" w:hAnsi="Times New Roman" w:cs="Times New Roman"/>
                <w:sz w:val="26"/>
                <w:szCs w:val="26"/>
                <w:lang w:val="ru-RU"/>
              </w:rPr>
            </w:pPr>
          </w:p>
          <w:p w14:paraId="68CEEFC2" w14:textId="77777777" w:rsidR="00BF015C" w:rsidRPr="007F2342" w:rsidRDefault="00BF015C" w:rsidP="00712137">
            <w:pPr>
              <w:pStyle w:val="TableParagraph"/>
              <w:ind w:left="440" w:right="200" w:hanging="246"/>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 xml:space="preserve">Тепловые </w:t>
            </w:r>
            <w:r w:rsidRPr="007F2342">
              <w:rPr>
                <w:rFonts w:ascii="Times New Roman" w:hAnsi="Times New Roman" w:cs="Times New Roman"/>
                <w:spacing w:val="-2"/>
                <w:sz w:val="20"/>
                <w:lang w:val="ru-RU"/>
              </w:rPr>
              <w:t>сети</w:t>
            </w:r>
            <w:r w:rsidRPr="007F2342">
              <w:rPr>
                <w:rFonts w:ascii="Times New Roman" w:hAnsi="Times New Roman" w:cs="Times New Roman"/>
                <w:sz w:val="20"/>
                <w:lang w:val="ru-RU"/>
              </w:rPr>
              <w:t xml:space="preserve"> </w:t>
            </w:r>
            <w:r w:rsidRPr="007F2342">
              <w:rPr>
                <w:rFonts w:ascii="Times New Roman" w:hAnsi="Times New Roman" w:cs="Times New Roman"/>
                <w:spacing w:val="-2"/>
                <w:sz w:val="20"/>
                <w:lang w:val="ru-RU"/>
              </w:rPr>
              <w:t xml:space="preserve">по </w:t>
            </w:r>
            <w:r w:rsidRPr="007F2342">
              <w:rPr>
                <w:rFonts w:ascii="Times New Roman" w:hAnsi="Times New Roman" w:cs="Times New Roman"/>
                <w:spacing w:val="-1"/>
                <w:sz w:val="20"/>
                <w:lang w:val="ru-RU"/>
              </w:rPr>
              <w:t>способу</w:t>
            </w:r>
            <w:r w:rsidRPr="007F2342">
              <w:rPr>
                <w:rFonts w:ascii="Times New Roman" w:hAnsi="Times New Roman" w:cs="Times New Roman"/>
                <w:spacing w:val="30"/>
                <w:sz w:val="20"/>
                <w:lang w:val="ru-RU"/>
              </w:rPr>
              <w:t xml:space="preserve"> </w:t>
            </w:r>
            <w:r w:rsidRPr="007F2342">
              <w:rPr>
                <w:rFonts w:ascii="Times New Roman" w:hAnsi="Times New Roman" w:cs="Times New Roman"/>
                <w:spacing w:val="-1"/>
                <w:sz w:val="20"/>
                <w:lang w:val="ru-RU"/>
              </w:rPr>
              <w:t>подачи</w:t>
            </w:r>
            <w:r w:rsidRPr="007F2342">
              <w:rPr>
                <w:rFonts w:ascii="Times New Roman" w:hAnsi="Times New Roman" w:cs="Times New Roman"/>
                <w:sz w:val="20"/>
                <w:lang w:val="ru-RU"/>
              </w:rPr>
              <w:t xml:space="preserve"> </w:t>
            </w:r>
            <w:r w:rsidRPr="007F2342">
              <w:rPr>
                <w:rFonts w:ascii="Times New Roman" w:hAnsi="Times New Roman" w:cs="Times New Roman"/>
                <w:spacing w:val="-1"/>
                <w:sz w:val="20"/>
                <w:lang w:val="ru-RU"/>
              </w:rPr>
              <w:t>воды</w:t>
            </w:r>
            <w:r w:rsidRPr="007F2342">
              <w:rPr>
                <w:rFonts w:ascii="Times New Roman" w:hAnsi="Times New Roman" w:cs="Times New Roman"/>
                <w:spacing w:val="-4"/>
                <w:sz w:val="20"/>
                <w:lang w:val="ru-RU"/>
              </w:rPr>
              <w:t xml:space="preserve"> </w:t>
            </w:r>
            <w:r w:rsidRPr="007F2342">
              <w:rPr>
                <w:rFonts w:ascii="Times New Roman" w:hAnsi="Times New Roman" w:cs="Times New Roman"/>
                <w:spacing w:val="-2"/>
                <w:sz w:val="20"/>
                <w:lang w:val="ru-RU"/>
              </w:rPr>
              <w:t>на</w:t>
            </w:r>
            <w:r w:rsidRPr="007F2342">
              <w:rPr>
                <w:rFonts w:ascii="Times New Roman" w:hAnsi="Times New Roman" w:cs="Times New Roman"/>
                <w:spacing w:val="4"/>
                <w:sz w:val="20"/>
                <w:lang w:val="ru-RU"/>
              </w:rPr>
              <w:t xml:space="preserve"> </w:t>
            </w:r>
            <w:r w:rsidRPr="007F2342">
              <w:rPr>
                <w:rFonts w:ascii="Times New Roman" w:hAnsi="Times New Roman" w:cs="Times New Roman"/>
                <w:spacing w:val="-3"/>
                <w:sz w:val="20"/>
                <w:lang w:val="ru-RU"/>
              </w:rPr>
              <w:t>ГВС</w:t>
            </w:r>
          </w:p>
        </w:tc>
        <w:tc>
          <w:tcPr>
            <w:tcW w:w="2747" w:type="dxa"/>
            <w:gridSpan w:val="2"/>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65D0C528" w14:textId="77777777" w:rsidR="00BF015C" w:rsidRPr="007F2342" w:rsidRDefault="00BF015C" w:rsidP="00712137">
            <w:pPr>
              <w:pStyle w:val="TableParagraph"/>
              <w:spacing w:before="40"/>
              <w:ind w:left="719" w:right="100" w:hanging="620"/>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 xml:space="preserve">Тепловые </w:t>
            </w:r>
            <w:r w:rsidRPr="007F2342">
              <w:rPr>
                <w:rFonts w:ascii="Times New Roman" w:hAnsi="Times New Roman" w:cs="Times New Roman"/>
                <w:spacing w:val="-2"/>
                <w:sz w:val="20"/>
                <w:lang w:val="ru-RU"/>
              </w:rPr>
              <w:t>сети</w:t>
            </w:r>
            <w:r w:rsidRPr="007F2342">
              <w:rPr>
                <w:rFonts w:ascii="Times New Roman" w:hAnsi="Times New Roman" w:cs="Times New Roman"/>
                <w:sz w:val="20"/>
                <w:lang w:val="ru-RU"/>
              </w:rPr>
              <w:t xml:space="preserve"> </w:t>
            </w:r>
            <w:r w:rsidRPr="007F2342">
              <w:rPr>
                <w:rFonts w:ascii="Times New Roman" w:hAnsi="Times New Roman" w:cs="Times New Roman"/>
                <w:spacing w:val="-2"/>
                <w:sz w:val="20"/>
                <w:lang w:val="ru-RU"/>
              </w:rPr>
              <w:t>по</w:t>
            </w:r>
            <w:r w:rsidRPr="007F2342">
              <w:rPr>
                <w:rFonts w:ascii="Times New Roman" w:hAnsi="Times New Roman" w:cs="Times New Roman"/>
                <w:spacing w:val="2"/>
                <w:sz w:val="20"/>
                <w:lang w:val="ru-RU"/>
              </w:rPr>
              <w:t xml:space="preserve"> </w:t>
            </w:r>
            <w:r w:rsidRPr="007F2342">
              <w:rPr>
                <w:rFonts w:ascii="Times New Roman" w:hAnsi="Times New Roman" w:cs="Times New Roman"/>
                <w:spacing w:val="-2"/>
                <w:sz w:val="20"/>
                <w:lang w:val="ru-RU"/>
              </w:rPr>
              <w:t>количеству</w:t>
            </w:r>
            <w:r w:rsidRPr="007F2342">
              <w:rPr>
                <w:rFonts w:ascii="Times New Roman" w:hAnsi="Times New Roman" w:cs="Times New Roman"/>
                <w:spacing w:val="29"/>
                <w:sz w:val="20"/>
                <w:lang w:val="ru-RU"/>
              </w:rPr>
              <w:t xml:space="preserve"> </w:t>
            </w:r>
            <w:r w:rsidRPr="007F2342">
              <w:rPr>
                <w:rFonts w:ascii="Times New Roman" w:hAnsi="Times New Roman" w:cs="Times New Roman"/>
                <w:spacing w:val="-1"/>
                <w:sz w:val="20"/>
                <w:lang w:val="ru-RU"/>
              </w:rPr>
              <w:t>трубопроводов</w:t>
            </w:r>
          </w:p>
        </w:tc>
      </w:tr>
      <w:tr w:rsidR="007F2342" w:rsidRPr="007F2342" w14:paraId="56367298" w14:textId="77777777" w:rsidTr="00EF5187">
        <w:trPr>
          <w:trHeight w:hRule="exact" w:val="519"/>
          <w:tblHeader/>
          <w:jc w:val="center"/>
        </w:trPr>
        <w:tc>
          <w:tcPr>
            <w:tcW w:w="591" w:type="dxa"/>
            <w:vMerge/>
            <w:tcBorders>
              <w:left w:val="single" w:sz="5" w:space="0" w:color="000000"/>
              <w:bottom w:val="single" w:sz="5" w:space="0" w:color="000000"/>
              <w:right w:val="single" w:sz="5" w:space="0" w:color="000000"/>
            </w:tcBorders>
            <w:shd w:val="clear" w:color="auto" w:fill="F2F2F2" w:themeFill="background1" w:themeFillShade="F2"/>
          </w:tcPr>
          <w:p w14:paraId="4FDCD3F1" w14:textId="77777777" w:rsidR="00BF015C" w:rsidRPr="007F2342" w:rsidRDefault="00BF015C" w:rsidP="00712137">
            <w:pPr>
              <w:rPr>
                <w:rFonts w:ascii="Times New Roman" w:hAnsi="Times New Roman" w:cs="Times New Roman"/>
                <w:lang w:val="ru-RU"/>
              </w:rPr>
            </w:pPr>
          </w:p>
        </w:tc>
        <w:tc>
          <w:tcPr>
            <w:tcW w:w="1925" w:type="dxa"/>
            <w:vMerge/>
            <w:tcBorders>
              <w:left w:val="single" w:sz="5" w:space="0" w:color="000000"/>
              <w:bottom w:val="single" w:sz="5" w:space="0" w:color="000000"/>
              <w:right w:val="single" w:sz="5" w:space="0" w:color="000000"/>
            </w:tcBorders>
            <w:shd w:val="clear" w:color="auto" w:fill="F2F2F2" w:themeFill="background1" w:themeFillShade="F2"/>
          </w:tcPr>
          <w:p w14:paraId="65BBAFFF" w14:textId="77777777" w:rsidR="00BF015C" w:rsidRPr="007F2342" w:rsidRDefault="00BF015C" w:rsidP="00712137">
            <w:pPr>
              <w:rPr>
                <w:rFonts w:ascii="Times New Roman" w:hAnsi="Times New Roman" w:cs="Times New Roman"/>
                <w:lang w:val="ru-RU"/>
              </w:rPr>
            </w:pPr>
          </w:p>
        </w:tc>
        <w:tc>
          <w:tcPr>
            <w:tcW w:w="1119" w:type="dxa"/>
            <w:vMerge/>
            <w:tcBorders>
              <w:left w:val="single" w:sz="5" w:space="0" w:color="000000"/>
              <w:bottom w:val="single" w:sz="5" w:space="0" w:color="000000"/>
              <w:right w:val="single" w:sz="5" w:space="0" w:color="000000"/>
            </w:tcBorders>
            <w:shd w:val="clear" w:color="auto" w:fill="F2F2F2" w:themeFill="background1" w:themeFillShade="F2"/>
          </w:tcPr>
          <w:p w14:paraId="6C5BB59B" w14:textId="77777777" w:rsidR="00BF015C" w:rsidRPr="007F2342" w:rsidRDefault="00BF015C" w:rsidP="00712137">
            <w:pPr>
              <w:rPr>
                <w:rFonts w:ascii="Times New Roman" w:hAnsi="Times New Roman" w:cs="Times New Roman"/>
                <w:lang w:val="ru-RU"/>
              </w:rPr>
            </w:pPr>
          </w:p>
        </w:tc>
        <w:tc>
          <w:tcPr>
            <w:tcW w:w="2665" w:type="dxa"/>
            <w:vMerge/>
            <w:tcBorders>
              <w:left w:val="single" w:sz="5" w:space="0" w:color="000000"/>
              <w:bottom w:val="single" w:sz="5" w:space="0" w:color="000000"/>
              <w:right w:val="single" w:sz="5" w:space="0" w:color="000000"/>
            </w:tcBorders>
            <w:shd w:val="clear" w:color="auto" w:fill="F2F2F2" w:themeFill="background1" w:themeFillShade="F2"/>
          </w:tcPr>
          <w:p w14:paraId="1552F1B3" w14:textId="77777777" w:rsidR="00BF015C" w:rsidRPr="007F2342" w:rsidRDefault="00BF015C" w:rsidP="00712137">
            <w:pPr>
              <w:rPr>
                <w:rFonts w:ascii="Times New Roman" w:hAnsi="Times New Roman" w:cs="Times New Roman"/>
                <w:lang w:val="ru-RU"/>
              </w:rPr>
            </w:pPr>
          </w:p>
        </w:tc>
        <w:tc>
          <w:tcPr>
            <w:tcW w:w="128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2A0F1334" w14:textId="77777777" w:rsidR="00BF015C" w:rsidRPr="007F2342" w:rsidRDefault="00BF015C" w:rsidP="00712137">
            <w:pPr>
              <w:pStyle w:val="TableParagraph"/>
              <w:spacing w:before="21"/>
              <w:ind w:left="191" w:right="187" w:firstLine="235"/>
              <w:rPr>
                <w:rFonts w:ascii="Times New Roman" w:eastAsia="Times New Roman" w:hAnsi="Times New Roman" w:cs="Times New Roman"/>
                <w:sz w:val="20"/>
                <w:szCs w:val="20"/>
              </w:rPr>
            </w:pPr>
            <w:r w:rsidRPr="007F2342">
              <w:rPr>
                <w:rFonts w:ascii="Times New Roman" w:hAnsi="Times New Roman" w:cs="Times New Roman"/>
                <w:spacing w:val="-1"/>
                <w:sz w:val="20"/>
              </w:rPr>
              <w:t>Сети</w:t>
            </w:r>
            <w:r w:rsidRPr="007F2342">
              <w:rPr>
                <w:rFonts w:ascii="Times New Roman" w:hAnsi="Times New Roman" w:cs="Times New Roman"/>
                <w:spacing w:val="23"/>
                <w:sz w:val="20"/>
              </w:rPr>
              <w:t xml:space="preserve"> </w:t>
            </w:r>
            <w:r w:rsidRPr="007F2342">
              <w:rPr>
                <w:rFonts w:ascii="Times New Roman" w:hAnsi="Times New Roman" w:cs="Times New Roman"/>
                <w:spacing w:val="-1"/>
                <w:sz w:val="20"/>
              </w:rPr>
              <w:t>отопления</w:t>
            </w:r>
          </w:p>
        </w:tc>
        <w:tc>
          <w:tcPr>
            <w:tcW w:w="14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F608E0E" w14:textId="77777777" w:rsidR="00BF015C" w:rsidRPr="007F2342" w:rsidRDefault="00BF015C" w:rsidP="00712137">
            <w:pPr>
              <w:pStyle w:val="TableParagraph"/>
              <w:spacing w:before="136"/>
              <w:ind w:left="301"/>
              <w:rPr>
                <w:rFonts w:ascii="Times New Roman" w:eastAsia="Times New Roman" w:hAnsi="Times New Roman" w:cs="Times New Roman"/>
                <w:sz w:val="20"/>
                <w:szCs w:val="20"/>
              </w:rPr>
            </w:pPr>
            <w:r w:rsidRPr="007F2342">
              <w:rPr>
                <w:rFonts w:ascii="Times New Roman" w:hAnsi="Times New Roman" w:cs="Times New Roman"/>
                <w:spacing w:val="-1"/>
                <w:sz w:val="20"/>
              </w:rPr>
              <w:t>Сети</w:t>
            </w:r>
            <w:r w:rsidRPr="007F2342">
              <w:rPr>
                <w:rFonts w:ascii="Times New Roman" w:hAnsi="Times New Roman" w:cs="Times New Roman"/>
                <w:sz w:val="20"/>
              </w:rPr>
              <w:t xml:space="preserve"> </w:t>
            </w:r>
            <w:r w:rsidRPr="007F2342">
              <w:rPr>
                <w:rFonts w:ascii="Times New Roman" w:hAnsi="Times New Roman" w:cs="Times New Roman"/>
                <w:spacing w:val="-1"/>
                <w:sz w:val="20"/>
              </w:rPr>
              <w:t>ГВС</w:t>
            </w:r>
          </w:p>
        </w:tc>
      </w:tr>
      <w:tr w:rsidR="007F2342" w:rsidRPr="007F2342" w14:paraId="406F6F03" w14:textId="77777777" w:rsidTr="00EF5187">
        <w:trPr>
          <w:trHeight w:hRule="exact" w:val="523"/>
          <w:jc w:val="center"/>
        </w:trPr>
        <w:tc>
          <w:tcPr>
            <w:tcW w:w="591" w:type="dxa"/>
            <w:tcBorders>
              <w:top w:val="single" w:sz="5" w:space="0" w:color="000000"/>
              <w:left w:val="single" w:sz="5" w:space="0" w:color="000000"/>
              <w:bottom w:val="single" w:sz="5" w:space="0" w:color="000000"/>
              <w:right w:val="single" w:sz="5" w:space="0" w:color="000000"/>
            </w:tcBorders>
          </w:tcPr>
          <w:p w14:paraId="01D72450"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1</w:t>
            </w:r>
          </w:p>
        </w:tc>
        <w:tc>
          <w:tcPr>
            <w:tcW w:w="1925" w:type="dxa"/>
            <w:tcBorders>
              <w:top w:val="single" w:sz="5" w:space="0" w:color="000000"/>
              <w:left w:val="single" w:sz="5" w:space="0" w:color="000000"/>
              <w:bottom w:val="single" w:sz="5" w:space="0" w:color="000000"/>
              <w:right w:val="single" w:sz="5" w:space="0" w:color="000000"/>
            </w:tcBorders>
          </w:tcPr>
          <w:p w14:paraId="3598C48A" w14:textId="77777777" w:rsidR="00BF015C" w:rsidRPr="007F2342" w:rsidRDefault="00BF015C" w:rsidP="00712137">
            <w:pPr>
              <w:pStyle w:val="TableParagraph"/>
              <w:spacing w:before="136"/>
              <w:ind w:left="296"/>
              <w:rPr>
                <w:rFonts w:ascii="Times New Roman" w:eastAsia="Times New Roman" w:hAnsi="Times New Roman" w:cs="Times New Roman"/>
                <w:sz w:val="20"/>
                <w:szCs w:val="20"/>
              </w:rPr>
            </w:pPr>
            <w:r w:rsidRPr="007F2342">
              <w:rPr>
                <w:rFonts w:ascii="Times New Roman" w:hAnsi="Times New Roman" w:cs="Times New Roman"/>
                <w:spacing w:val="-1"/>
                <w:sz w:val="20"/>
              </w:rPr>
              <w:t>ГП</w:t>
            </w:r>
            <w:r w:rsidRPr="007F2342">
              <w:rPr>
                <w:rFonts w:ascii="Times New Roman" w:hAnsi="Times New Roman" w:cs="Times New Roman"/>
                <w:spacing w:val="1"/>
                <w:sz w:val="20"/>
              </w:rPr>
              <w:t xml:space="preserve"> </w:t>
            </w:r>
            <w:r w:rsidRPr="007F2342">
              <w:rPr>
                <w:rFonts w:ascii="Times New Roman" w:hAnsi="Times New Roman" w:cs="Times New Roman"/>
                <w:sz w:val="20"/>
              </w:rPr>
              <w:t>КК</w:t>
            </w:r>
            <w:r w:rsidRPr="007F2342">
              <w:rPr>
                <w:rFonts w:ascii="Times New Roman" w:hAnsi="Times New Roman" w:cs="Times New Roman"/>
                <w:spacing w:val="2"/>
                <w:sz w:val="20"/>
              </w:rPr>
              <w:t xml:space="preserve"> </w:t>
            </w:r>
            <w:r w:rsidRPr="007F2342">
              <w:rPr>
                <w:rFonts w:ascii="Times New Roman" w:hAnsi="Times New Roman" w:cs="Times New Roman"/>
                <w:spacing w:val="-2"/>
                <w:sz w:val="20"/>
              </w:rPr>
              <w:t>"ЦРКК"</w:t>
            </w:r>
          </w:p>
        </w:tc>
        <w:tc>
          <w:tcPr>
            <w:tcW w:w="1119" w:type="dxa"/>
            <w:tcBorders>
              <w:top w:val="single" w:sz="5" w:space="0" w:color="000000"/>
              <w:left w:val="single" w:sz="5" w:space="0" w:color="000000"/>
              <w:bottom w:val="single" w:sz="5" w:space="0" w:color="000000"/>
              <w:right w:val="single" w:sz="5" w:space="0" w:color="000000"/>
            </w:tcBorders>
          </w:tcPr>
          <w:p w14:paraId="40B8B3CF" w14:textId="77777777" w:rsidR="00BF015C" w:rsidRPr="007F2342" w:rsidRDefault="00BF015C" w:rsidP="00712137">
            <w:pPr>
              <w:pStyle w:val="TableParagraph"/>
              <w:spacing w:before="21"/>
              <w:ind w:left="277" w:right="125" w:hanging="154"/>
              <w:rPr>
                <w:rFonts w:ascii="Times New Roman" w:eastAsia="Times New Roman" w:hAnsi="Times New Roman" w:cs="Times New Roman"/>
                <w:sz w:val="20"/>
                <w:szCs w:val="20"/>
              </w:rPr>
            </w:pPr>
            <w:r w:rsidRPr="007F2342">
              <w:rPr>
                <w:rFonts w:ascii="Times New Roman" w:hAnsi="Times New Roman" w:cs="Times New Roman"/>
                <w:spacing w:val="-1"/>
                <w:sz w:val="20"/>
              </w:rPr>
              <w:t>котельная</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ЕПНД</w:t>
            </w:r>
          </w:p>
        </w:tc>
        <w:tc>
          <w:tcPr>
            <w:tcW w:w="2665" w:type="dxa"/>
            <w:tcBorders>
              <w:top w:val="single" w:sz="5" w:space="0" w:color="000000"/>
              <w:left w:val="single" w:sz="5" w:space="0" w:color="000000"/>
              <w:bottom w:val="single" w:sz="5" w:space="0" w:color="000000"/>
              <w:right w:val="single" w:sz="5" w:space="0" w:color="000000"/>
            </w:tcBorders>
          </w:tcPr>
          <w:p w14:paraId="08D6D63B"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34E55A98"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5DD145CB"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2F916ADB"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0E02A002"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2</w:t>
            </w:r>
          </w:p>
        </w:tc>
        <w:tc>
          <w:tcPr>
            <w:tcW w:w="1925" w:type="dxa"/>
            <w:tcBorders>
              <w:top w:val="single" w:sz="5" w:space="0" w:color="000000"/>
              <w:left w:val="single" w:sz="5" w:space="0" w:color="000000"/>
              <w:bottom w:val="single" w:sz="5" w:space="0" w:color="000000"/>
              <w:right w:val="single" w:sz="5" w:space="0" w:color="000000"/>
            </w:tcBorders>
          </w:tcPr>
          <w:p w14:paraId="15C11F02"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2CCF3EA2"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25A29B74" w14:textId="77777777" w:rsidR="00BF015C" w:rsidRPr="007F2342" w:rsidRDefault="00BF015C" w:rsidP="00712137">
            <w:pPr>
              <w:pStyle w:val="TableParagraph"/>
              <w:spacing w:before="136"/>
              <w:ind w:left="316"/>
              <w:rPr>
                <w:rFonts w:ascii="Times New Roman" w:eastAsia="Times New Roman" w:hAnsi="Times New Roman" w:cs="Times New Roman"/>
                <w:sz w:val="20"/>
                <w:szCs w:val="20"/>
              </w:rPr>
            </w:pPr>
            <w:r w:rsidRPr="007F2342">
              <w:rPr>
                <w:rFonts w:ascii="Times New Roman" w:hAnsi="Times New Roman" w:cs="Times New Roman"/>
                <w:spacing w:val="-1"/>
                <w:sz w:val="20"/>
              </w:rPr>
              <w:t>мкрА</w:t>
            </w:r>
          </w:p>
        </w:tc>
        <w:tc>
          <w:tcPr>
            <w:tcW w:w="2665" w:type="dxa"/>
            <w:tcBorders>
              <w:top w:val="single" w:sz="5" w:space="0" w:color="000000"/>
              <w:left w:val="single" w:sz="5" w:space="0" w:color="000000"/>
              <w:bottom w:val="single" w:sz="5" w:space="0" w:color="000000"/>
              <w:right w:val="single" w:sz="5" w:space="0" w:color="000000"/>
            </w:tcBorders>
          </w:tcPr>
          <w:p w14:paraId="6A32795F"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2D670F40"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65C0C6A4"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0C3821DF"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78BD0EE6"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lastRenderedPageBreak/>
              <w:t>3</w:t>
            </w:r>
          </w:p>
        </w:tc>
        <w:tc>
          <w:tcPr>
            <w:tcW w:w="1925" w:type="dxa"/>
            <w:tcBorders>
              <w:top w:val="single" w:sz="5" w:space="0" w:color="000000"/>
              <w:left w:val="single" w:sz="5" w:space="0" w:color="000000"/>
              <w:bottom w:val="single" w:sz="5" w:space="0" w:color="000000"/>
              <w:right w:val="single" w:sz="5" w:space="0" w:color="000000"/>
            </w:tcBorders>
          </w:tcPr>
          <w:p w14:paraId="07F1885E"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58092689"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72182BEF" w14:textId="77777777" w:rsidR="00BF015C" w:rsidRPr="007F2342" w:rsidRDefault="00BF015C" w:rsidP="00712137">
            <w:pPr>
              <w:pStyle w:val="TableParagraph"/>
              <w:spacing w:before="136"/>
              <w:ind w:left="330"/>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10</w:t>
            </w:r>
          </w:p>
        </w:tc>
        <w:tc>
          <w:tcPr>
            <w:tcW w:w="2665" w:type="dxa"/>
            <w:tcBorders>
              <w:top w:val="single" w:sz="5" w:space="0" w:color="000000"/>
              <w:left w:val="single" w:sz="5" w:space="0" w:color="000000"/>
              <w:bottom w:val="single" w:sz="5" w:space="0" w:color="000000"/>
              <w:right w:val="single" w:sz="5" w:space="0" w:color="000000"/>
            </w:tcBorders>
          </w:tcPr>
          <w:p w14:paraId="245A6BAF"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3BE1D5CB"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61D38F95"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1BBB85F8" w14:textId="77777777" w:rsidTr="00EF5187">
        <w:trPr>
          <w:trHeight w:hRule="exact" w:val="524"/>
          <w:jc w:val="center"/>
        </w:trPr>
        <w:tc>
          <w:tcPr>
            <w:tcW w:w="591" w:type="dxa"/>
            <w:tcBorders>
              <w:top w:val="single" w:sz="5" w:space="0" w:color="000000"/>
              <w:left w:val="single" w:sz="5" w:space="0" w:color="000000"/>
              <w:bottom w:val="single" w:sz="5" w:space="0" w:color="000000"/>
              <w:right w:val="single" w:sz="5" w:space="0" w:color="000000"/>
            </w:tcBorders>
          </w:tcPr>
          <w:p w14:paraId="60781A36"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4</w:t>
            </w:r>
          </w:p>
        </w:tc>
        <w:tc>
          <w:tcPr>
            <w:tcW w:w="1925" w:type="dxa"/>
            <w:tcBorders>
              <w:top w:val="single" w:sz="5" w:space="0" w:color="000000"/>
              <w:left w:val="single" w:sz="5" w:space="0" w:color="000000"/>
              <w:bottom w:val="single" w:sz="5" w:space="0" w:color="000000"/>
              <w:right w:val="single" w:sz="5" w:space="0" w:color="000000"/>
            </w:tcBorders>
          </w:tcPr>
          <w:p w14:paraId="7A927E47"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610362E0"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59F51998" w14:textId="77777777" w:rsidR="00BF015C" w:rsidRPr="007F2342" w:rsidRDefault="00BF015C" w:rsidP="00712137">
            <w:pPr>
              <w:pStyle w:val="TableParagraph"/>
              <w:spacing w:before="136"/>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9</w:t>
            </w:r>
          </w:p>
        </w:tc>
        <w:tc>
          <w:tcPr>
            <w:tcW w:w="2665" w:type="dxa"/>
            <w:tcBorders>
              <w:top w:val="single" w:sz="5" w:space="0" w:color="000000"/>
              <w:left w:val="single" w:sz="5" w:space="0" w:color="000000"/>
              <w:bottom w:val="single" w:sz="5" w:space="0" w:color="000000"/>
              <w:right w:val="single" w:sz="5" w:space="0" w:color="000000"/>
            </w:tcBorders>
          </w:tcPr>
          <w:p w14:paraId="2AE3BD7A"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7DE8C250"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657384D3"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16147F5D"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040F437A"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5</w:t>
            </w:r>
          </w:p>
        </w:tc>
        <w:tc>
          <w:tcPr>
            <w:tcW w:w="1925" w:type="dxa"/>
            <w:tcBorders>
              <w:top w:val="single" w:sz="5" w:space="0" w:color="000000"/>
              <w:left w:val="single" w:sz="5" w:space="0" w:color="000000"/>
              <w:bottom w:val="single" w:sz="5" w:space="0" w:color="000000"/>
              <w:right w:val="single" w:sz="5" w:space="0" w:color="000000"/>
            </w:tcBorders>
          </w:tcPr>
          <w:p w14:paraId="589C64A1"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02CD4F01"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195C9D07" w14:textId="77777777" w:rsidR="00BF015C" w:rsidRPr="007F2342" w:rsidRDefault="00BF015C" w:rsidP="00712137">
            <w:pPr>
              <w:pStyle w:val="TableParagraph"/>
              <w:spacing w:before="136"/>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6</w:t>
            </w:r>
          </w:p>
        </w:tc>
        <w:tc>
          <w:tcPr>
            <w:tcW w:w="2665" w:type="dxa"/>
            <w:tcBorders>
              <w:top w:val="single" w:sz="5" w:space="0" w:color="000000"/>
              <w:left w:val="single" w:sz="5" w:space="0" w:color="000000"/>
              <w:bottom w:val="single" w:sz="5" w:space="0" w:color="000000"/>
              <w:right w:val="single" w:sz="5" w:space="0" w:color="000000"/>
            </w:tcBorders>
          </w:tcPr>
          <w:p w14:paraId="1100C9D9"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664C4C11"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180F17E6"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6F555674"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2B66DE17"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6</w:t>
            </w:r>
          </w:p>
        </w:tc>
        <w:tc>
          <w:tcPr>
            <w:tcW w:w="1925" w:type="dxa"/>
            <w:tcBorders>
              <w:top w:val="single" w:sz="5" w:space="0" w:color="000000"/>
              <w:left w:val="single" w:sz="5" w:space="0" w:color="000000"/>
              <w:bottom w:val="single" w:sz="5" w:space="0" w:color="000000"/>
              <w:right w:val="single" w:sz="5" w:space="0" w:color="000000"/>
            </w:tcBorders>
          </w:tcPr>
          <w:p w14:paraId="2462E0E3"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005A37B7"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20181364" w14:textId="77777777" w:rsidR="00BF015C" w:rsidRPr="007F2342" w:rsidRDefault="00BF015C" w:rsidP="00712137">
            <w:pPr>
              <w:pStyle w:val="TableParagraph"/>
              <w:spacing w:before="136"/>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8</w:t>
            </w:r>
          </w:p>
        </w:tc>
        <w:tc>
          <w:tcPr>
            <w:tcW w:w="2665" w:type="dxa"/>
            <w:tcBorders>
              <w:top w:val="single" w:sz="5" w:space="0" w:color="000000"/>
              <w:left w:val="single" w:sz="5" w:space="0" w:color="000000"/>
              <w:bottom w:val="single" w:sz="5" w:space="0" w:color="000000"/>
              <w:right w:val="single" w:sz="5" w:space="0" w:color="000000"/>
            </w:tcBorders>
          </w:tcPr>
          <w:p w14:paraId="56ACA7BD"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38ABDFAB"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34B06D14"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786DF8A7" w14:textId="77777777" w:rsidTr="00EF5187">
        <w:trPr>
          <w:trHeight w:hRule="exact" w:val="471"/>
          <w:jc w:val="center"/>
        </w:trPr>
        <w:tc>
          <w:tcPr>
            <w:tcW w:w="591" w:type="dxa"/>
            <w:vMerge w:val="restart"/>
            <w:tcBorders>
              <w:top w:val="single" w:sz="5" w:space="0" w:color="000000"/>
              <w:left w:val="single" w:sz="5" w:space="0" w:color="000000"/>
              <w:right w:val="single" w:sz="5" w:space="0" w:color="000000"/>
            </w:tcBorders>
          </w:tcPr>
          <w:p w14:paraId="37E29734" w14:textId="77777777" w:rsidR="00BF015C" w:rsidRPr="007F2342" w:rsidRDefault="00BF015C" w:rsidP="00712137">
            <w:pPr>
              <w:pStyle w:val="TableParagraph"/>
              <w:rPr>
                <w:rFonts w:ascii="Times New Roman" w:eastAsia="Times New Roman" w:hAnsi="Times New Roman" w:cs="Times New Roman"/>
                <w:sz w:val="20"/>
                <w:szCs w:val="20"/>
              </w:rPr>
            </w:pPr>
          </w:p>
          <w:p w14:paraId="0ACF717F" w14:textId="77777777" w:rsidR="00BF015C" w:rsidRPr="007F2342" w:rsidRDefault="00BF015C" w:rsidP="00712137">
            <w:pPr>
              <w:pStyle w:val="TableParagraph"/>
              <w:spacing w:before="142"/>
              <w:ind w:right="7"/>
              <w:jc w:val="center"/>
              <w:rPr>
                <w:rFonts w:ascii="Times New Roman" w:eastAsia="Times New Roman" w:hAnsi="Times New Roman" w:cs="Times New Roman"/>
                <w:sz w:val="20"/>
                <w:szCs w:val="20"/>
              </w:rPr>
            </w:pPr>
            <w:r w:rsidRPr="007F2342">
              <w:rPr>
                <w:rFonts w:ascii="Times New Roman" w:hAnsi="Times New Roman" w:cs="Times New Roman"/>
                <w:sz w:val="20"/>
              </w:rPr>
              <w:t>7</w:t>
            </w:r>
          </w:p>
        </w:tc>
        <w:tc>
          <w:tcPr>
            <w:tcW w:w="1925" w:type="dxa"/>
            <w:vMerge w:val="restart"/>
            <w:tcBorders>
              <w:top w:val="single" w:sz="5" w:space="0" w:color="000000"/>
              <w:left w:val="single" w:sz="5" w:space="0" w:color="000000"/>
              <w:right w:val="single" w:sz="5" w:space="0" w:color="000000"/>
            </w:tcBorders>
          </w:tcPr>
          <w:p w14:paraId="5341D32D" w14:textId="77777777" w:rsidR="00BF015C" w:rsidRPr="007F2342" w:rsidRDefault="00BF015C" w:rsidP="00712137">
            <w:pPr>
              <w:pStyle w:val="TableParagraph"/>
              <w:spacing w:before="4"/>
              <w:rPr>
                <w:rFonts w:ascii="Times New Roman" w:eastAsia="Times New Roman" w:hAnsi="Times New Roman" w:cs="Times New Roman"/>
              </w:rPr>
            </w:pPr>
          </w:p>
          <w:p w14:paraId="1F4F4E79" w14:textId="77777777" w:rsidR="00BF015C" w:rsidRPr="007F2342" w:rsidRDefault="00BF015C" w:rsidP="00712137">
            <w:pPr>
              <w:pStyle w:val="TableParagraph"/>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40824BBA"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vMerge w:val="restart"/>
            <w:tcBorders>
              <w:top w:val="single" w:sz="5" w:space="0" w:color="000000"/>
              <w:left w:val="single" w:sz="5" w:space="0" w:color="000000"/>
              <w:right w:val="single" w:sz="5" w:space="0" w:color="000000"/>
            </w:tcBorders>
          </w:tcPr>
          <w:p w14:paraId="619FFB41" w14:textId="77777777" w:rsidR="00BF015C" w:rsidRPr="007F2342" w:rsidRDefault="00BF015C" w:rsidP="00712137">
            <w:pPr>
              <w:pStyle w:val="TableParagraph"/>
              <w:rPr>
                <w:rFonts w:ascii="Times New Roman" w:eastAsia="Times New Roman" w:hAnsi="Times New Roman" w:cs="Times New Roman"/>
                <w:sz w:val="20"/>
                <w:szCs w:val="20"/>
              </w:rPr>
            </w:pPr>
          </w:p>
          <w:p w14:paraId="5176E0E7" w14:textId="77777777" w:rsidR="00BF015C" w:rsidRPr="007F2342" w:rsidRDefault="00BF015C" w:rsidP="00712137">
            <w:pPr>
              <w:pStyle w:val="TableParagraph"/>
              <w:spacing w:before="142"/>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4</w:t>
            </w:r>
          </w:p>
        </w:tc>
        <w:tc>
          <w:tcPr>
            <w:tcW w:w="2665" w:type="dxa"/>
            <w:tcBorders>
              <w:top w:val="single" w:sz="5" w:space="0" w:color="000000"/>
              <w:left w:val="single" w:sz="5" w:space="0" w:color="000000"/>
              <w:bottom w:val="single" w:sz="5" w:space="0" w:color="000000"/>
              <w:right w:val="single" w:sz="5" w:space="0" w:color="000000"/>
            </w:tcBorders>
          </w:tcPr>
          <w:p w14:paraId="589ED429" w14:textId="77777777" w:rsidR="00BF015C" w:rsidRPr="007F2342" w:rsidRDefault="00BF015C" w:rsidP="00712137">
            <w:pPr>
              <w:pStyle w:val="TableParagraph"/>
              <w:spacing w:line="227" w:lineRule="exact"/>
              <w:ind w:right="2"/>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Закрытая,</w:t>
            </w:r>
            <w:r w:rsidRPr="007F2342">
              <w:rPr>
                <w:rFonts w:ascii="Times New Roman" w:hAnsi="Times New Roman" w:cs="Times New Roman"/>
                <w:sz w:val="20"/>
                <w:lang w:val="ru-RU"/>
              </w:rPr>
              <w:t xml:space="preserve"> в</w:t>
            </w:r>
            <w:r w:rsidRPr="007F2342">
              <w:rPr>
                <w:rFonts w:ascii="Times New Roman" w:hAnsi="Times New Roman" w:cs="Times New Roman"/>
                <w:spacing w:val="-2"/>
                <w:sz w:val="20"/>
                <w:lang w:val="ru-RU"/>
              </w:rPr>
              <w:t xml:space="preserve"> мкр.</w:t>
            </w:r>
            <w:r w:rsidRPr="007F2342">
              <w:rPr>
                <w:rFonts w:ascii="Times New Roman" w:hAnsi="Times New Roman" w:cs="Times New Roman"/>
                <w:sz w:val="20"/>
                <w:lang w:val="ru-RU"/>
              </w:rPr>
              <w:t xml:space="preserve"> 5, 9</w:t>
            </w:r>
            <w:r w:rsidRPr="007F2342">
              <w:rPr>
                <w:rFonts w:ascii="Times New Roman" w:hAnsi="Times New Roman" w:cs="Times New Roman"/>
                <w:spacing w:val="-3"/>
                <w:sz w:val="20"/>
                <w:lang w:val="ru-RU"/>
              </w:rPr>
              <w:t xml:space="preserve"> </w:t>
            </w:r>
            <w:r w:rsidRPr="007F2342">
              <w:rPr>
                <w:rFonts w:ascii="Times New Roman" w:hAnsi="Times New Roman" w:cs="Times New Roman"/>
                <w:spacing w:val="-1"/>
                <w:sz w:val="20"/>
                <w:lang w:val="ru-RU"/>
              </w:rPr>
              <w:t>г.</w:t>
            </w:r>
          </w:p>
          <w:p w14:paraId="603E055B" w14:textId="77777777" w:rsidR="00BF015C" w:rsidRPr="007F2342" w:rsidRDefault="00BF015C" w:rsidP="00712137">
            <w:pPr>
              <w:pStyle w:val="TableParagraph"/>
              <w:spacing w:before="1" w:line="229" w:lineRule="exact"/>
              <w:ind w:left="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Лесосибирск</w:t>
            </w:r>
          </w:p>
        </w:tc>
        <w:tc>
          <w:tcPr>
            <w:tcW w:w="2747" w:type="dxa"/>
            <w:gridSpan w:val="2"/>
            <w:tcBorders>
              <w:top w:val="single" w:sz="5" w:space="0" w:color="000000"/>
              <w:left w:val="single" w:sz="5" w:space="0" w:color="000000"/>
              <w:bottom w:val="single" w:sz="5" w:space="0" w:color="000000"/>
              <w:right w:val="single" w:sz="5" w:space="0" w:color="000000"/>
            </w:tcBorders>
          </w:tcPr>
          <w:p w14:paraId="46605371" w14:textId="77777777" w:rsidR="00BF015C" w:rsidRPr="007F2342" w:rsidRDefault="00BF015C" w:rsidP="00712137">
            <w:pPr>
              <w:pStyle w:val="TableParagraph"/>
              <w:spacing w:before="112"/>
              <w:ind w:left="652"/>
              <w:rPr>
                <w:rFonts w:ascii="Times New Roman" w:eastAsia="Times New Roman" w:hAnsi="Times New Roman" w:cs="Times New Roman"/>
                <w:sz w:val="20"/>
                <w:szCs w:val="20"/>
              </w:rPr>
            </w:pPr>
            <w:r w:rsidRPr="007F2342">
              <w:rPr>
                <w:rFonts w:ascii="Times New Roman" w:hAnsi="Times New Roman" w:cs="Times New Roman"/>
                <w:spacing w:val="-1"/>
                <w:sz w:val="20"/>
              </w:rPr>
              <w:t>четырех</w:t>
            </w:r>
            <w:r w:rsidRPr="007F2342">
              <w:rPr>
                <w:rFonts w:ascii="Times New Roman" w:hAnsi="Times New Roman" w:cs="Times New Roman"/>
                <w:spacing w:val="-2"/>
                <w:sz w:val="20"/>
              </w:rPr>
              <w:t xml:space="preserve"> </w:t>
            </w:r>
            <w:r w:rsidRPr="007F2342">
              <w:rPr>
                <w:rFonts w:ascii="Times New Roman" w:hAnsi="Times New Roman" w:cs="Times New Roman"/>
                <w:spacing w:val="-1"/>
                <w:sz w:val="20"/>
              </w:rPr>
              <w:t>трубная</w:t>
            </w:r>
          </w:p>
        </w:tc>
      </w:tr>
      <w:tr w:rsidR="007F2342" w:rsidRPr="007F2342" w14:paraId="7EF78368" w14:textId="77777777" w:rsidTr="00EF5187">
        <w:trPr>
          <w:trHeight w:hRule="exact" w:val="518"/>
          <w:jc w:val="center"/>
        </w:trPr>
        <w:tc>
          <w:tcPr>
            <w:tcW w:w="591" w:type="dxa"/>
            <w:vMerge/>
            <w:tcBorders>
              <w:left w:val="single" w:sz="5" w:space="0" w:color="000000"/>
              <w:bottom w:val="single" w:sz="5" w:space="0" w:color="000000"/>
              <w:right w:val="single" w:sz="5" w:space="0" w:color="000000"/>
            </w:tcBorders>
          </w:tcPr>
          <w:p w14:paraId="2DE9205F" w14:textId="77777777" w:rsidR="00BF015C" w:rsidRPr="007F2342" w:rsidRDefault="00BF015C" w:rsidP="00712137">
            <w:pPr>
              <w:rPr>
                <w:rFonts w:ascii="Times New Roman" w:hAnsi="Times New Roman" w:cs="Times New Roman"/>
              </w:rPr>
            </w:pPr>
          </w:p>
        </w:tc>
        <w:tc>
          <w:tcPr>
            <w:tcW w:w="1925" w:type="dxa"/>
            <w:vMerge/>
            <w:tcBorders>
              <w:left w:val="single" w:sz="5" w:space="0" w:color="000000"/>
              <w:bottom w:val="single" w:sz="5" w:space="0" w:color="000000"/>
              <w:right w:val="single" w:sz="5" w:space="0" w:color="000000"/>
            </w:tcBorders>
          </w:tcPr>
          <w:p w14:paraId="638BA02C" w14:textId="77777777" w:rsidR="00BF015C" w:rsidRPr="007F2342" w:rsidRDefault="00BF015C" w:rsidP="00712137">
            <w:pPr>
              <w:rPr>
                <w:rFonts w:ascii="Times New Roman" w:hAnsi="Times New Roman" w:cs="Times New Roman"/>
              </w:rPr>
            </w:pPr>
          </w:p>
        </w:tc>
        <w:tc>
          <w:tcPr>
            <w:tcW w:w="1119" w:type="dxa"/>
            <w:vMerge/>
            <w:tcBorders>
              <w:left w:val="single" w:sz="5" w:space="0" w:color="000000"/>
              <w:bottom w:val="single" w:sz="5" w:space="0" w:color="000000"/>
              <w:right w:val="single" w:sz="5" w:space="0" w:color="000000"/>
            </w:tcBorders>
          </w:tcPr>
          <w:p w14:paraId="7E8C92A5" w14:textId="77777777" w:rsidR="00BF015C" w:rsidRPr="007F2342" w:rsidRDefault="00BF015C" w:rsidP="00712137">
            <w:pPr>
              <w:rPr>
                <w:rFonts w:ascii="Times New Roman" w:hAnsi="Times New Roman" w:cs="Times New Roman"/>
              </w:rPr>
            </w:pPr>
          </w:p>
        </w:tc>
        <w:tc>
          <w:tcPr>
            <w:tcW w:w="2665" w:type="dxa"/>
            <w:tcBorders>
              <w:top w:val="single" w:sz="5" w:space="0" w:color="000000"/>
              <w:left w:val="single" w:sz="5" w:space="0" w:color="000000"/>
              <w:bottom w:val="single" w:sz="5" w:space="0" w:color="000000"/>
              <w:right w:val="single" w:sz="5" w:space="0" w:color="000000"/>
            </w:tcBorders>
          </w:tcPr>
          <w:p w14:paraId="71E2BBE6" w14:textId="77777777" w:rsidR="00BF015C" w:rsidRPr="007F2342" w:rsidRDefault="00BF015C" w:rsidP="00712137">
            <w:pPr>
              <w:pStyle w:val="TableParagraph"/>
              <w:spacing w:before="21"/>
              <w:ind w:right="2"/>
              <w:jc w:val="center"/>
              <w:rPr>
                <w:rFonts w:ascii="Times New Roman" w:eastAsia="Times New Roman" w:hAnsi="Times New Roman" w:cs="Times New Roman"/>
                <w:sz w:val="20"/>
                <w:szCs w:val="20"/>
                <w:lang w:val="ru-RU"/>
              </w:rPr>
            </w:pPr>
            <w:r w:rsidRPr="007F2342">
              <w:rPr>
                <w:rFonts w:ascii="Times New Roman" w:hAnsi="Times New Roman" w:cs="Times New Roman"/>
                <w:spacing w:val="-2"/>
                <w:sz w:val="20"/>
                <w:lang w:val="ru-RU"/>
              </w:rPr>
              <w:t>Открытая,</w:t>
            </w:r>
            <w:r w:rsidRPr="007F2342">
              <w:rPr>
                <w:rFonts w:ascii="Times New Roman" w:hAnsi="Times New Roman" w:cs="Times New Roman"/>
                <w:spacing w:val="4"/>
                <w:sz w:val="20"/>
                <w:lang w:val="ru-RU"/>
              </w:rPr>
              <w:t xml:space="preserve"> </w:t>
            </w:r>
            <w:r w:rsidRPr="007F2342">
              <w:rPr>
                <w:rFonts w:ascii="Times New Roman" w:hAnsi="Times New Roman" w:cs="Times New Roman"/>
                <w:spacing w:val="-2"/>
                <w:sz w:val="20"/>
                <w:lang w:val="ru-RU"/>
              </w:rPr>
              <w:t>кроме</w:t>
            </w:r>
            <w:r w:rsidRPr="007F2342">
              <w:rPr>
                <w:rFonts w:ascii="Times New Roman" w:hAnsi="Times New Roman" w:cs="Times New Roman"/>
                <w:spacing w:val="-1"/>
                <w:sz w:val="20"/>
                <w:lang w:val="ru-RU"/>
              </w:rPr>
              <w:t xml:space="preserve"> </w:t>
            </w:r>
            <w:r w:rsidRPr="007F2342">
              <w:rPr>
                <w:rFonts w:ascii="Times New Roman" w:hAnsi="Times New Roman" w:cs="Times New Roman"/>
                <w:spacing w:val="-2"/>
                <w:sz w:val="20"/>
                <w:lang w:val="ru-RU"/>
              </w:rPr>
              <w:t>мкр.</w:t>
            </w:r>
            <w:r w:rsidRPr="007F2342">
              <w:rPr>
                <w:rFonts w:ascii="Times New Roman" w:hAnsi="Times New Roman" w:cs="Times New Roman"/>
                <w:sz w:val="20"/>
                <w:lang w:val="ru-RU"/>
              </w:rPr>
              <w:t xml:space="preserve"> 5, 9</w:t>
            </w:r>
            <w:r w:rsidRPr="007F2342">
              <w:rPr>
                <w:rFonts w:ascii="Times New Roman" w:hAnsi="Times New Roman" w:cs="Times New Roman"/>
                <w:spacing w:val="-3"/>
                <w:sz w:val="20"/>
                <w:lang w:val="ru-RU"/>
              </w:rPr>
              <w:t xml:space="preserve"> </w:t>
            </w:r>
            <w:r w:rsidRPr="007F2342">
              <w:rPr>
                <w:rFonts w:ascii="Times New Roman" w:hAnsi="Times New Roman" w:cs="Times New Roman"/>
                <w:spacing w:val="-1"/>
                <w:sz w:val="20"/>
                <w:lang w:val="ru-RU"/>
              </w:rPr>
              <w:t>г.</w:t>
            </w:r>
          </w:p>
          <w:p w14:paraId="224F5F6B" w14:textId="77777777" w:rsidR="00BF015C" w:rsidRPr="007F2342" w:rsidRDefault="00BF015C" w:rsidP="00712137">
            <w:pPr>
              <w:pStyle w:val="TableParagraph"/>
              <w:ind w:left="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Лесосибирск</w:t>
            </w:r>
          </w:p>
        </w:tc>
        <w:tc>
          <w:tcPr>
            <w:tcW w:w="1287" w:type="dxa"/>
            <w:tcBorders>
              <w:top w:val="single" w:sz="5" w:space="0" w:color="000000"/>
              <w:left w:val="single" w:sz="5" w:space="0" w:color="000000"/>
              <w:bottom w:val="single" w:sz="5" w:space="0" w:color="000000"/>
              <w:right w:val="single" w:sz="5" w:space="0" w:color="000000"/>
            </w:tcBorders>
          </w:tcPr>
          <w:p w14:paraId="5A0C3EE5"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22D5CBC8"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48282C75" w14:textId="77777777" w:rsidTr="00EF5187">
        <w:trPr>
          <w:trHeight w:hRule="exact" w:val="744"/>
          <w:jc w:val="center"/>
        </w:trPr>
        <w:tc>
          <w:tcPr>
            <w:tcW w:w="591" w:type="dxa"/>
            <w:tcBorders>
              <w:top w:val="single" w:sz="5" w:space="0" w:color="000000"/>
              <w:left w:val="single" w:sz="5" w:space="0" w:color="000000"/>
              <w:bottom w:val="single" w:sz="5" w:space="0" w:color="000000"/>
              <w:right w:val="single" w:sz="5" w:space="0" w:color="000000"/>
            </w:tcBorders>
          </w:tcPr>
          <w:p w14:paraId="78791F1E" w14:textId="77777777" w:rsidR="00BF015C" w:rsidRPr="007F2342" w:rsidRDefault="00BF015C" w:rsidP="00712137">
            <w:pPr>
              <w:pStyle w:val="TableParagraph"/>
              <w:spacing w:before="10"/>
              <w:rPr>
                <w:rFonts w:ascii="Times New Roman" w:eastAsia="Times New Roman" w:hAnsi="Times New Roman" w:cs="Times New Roman"/>
                <w:sz w:val="21"/>
                <w:szCs w:val="21"/>
              </w:rPr>
            </w:pPr>
          </w:p>
          <w:p w14:paraId="59ABC94B" w14:textId="77777777" w:rsidR="00BF015C" w:rsidRPr="007F2342" w:rsidRDefault="00BF015C" w:rsidP="00712137">
            <w:pPr>
              <w:pStyle w:val="TableParagraph"/>
              <w:ind w:right="7"/>
              <w:jc w:val="center"/>
              <w:rPr>
                <w:rFonts w:ascii="Times New Roman" w:eastAsia="Times New Roman" w:hAnsi="Times New Roman" w:cs="Times New Roman"/>
                <w:sz w:val="20"/>
                <w:szCs w:val="20"/>
              </w:rPr>
            </w:pPr>
            <w:r w:rsidRPr="007F2342">
              <w:rPr>
                <w:rFonts w:ascii="Times New Roman" w:hAnsi="Times New Roman" w:cs="Times New Roman"/>
                <w:sz w:val="20"/>
              </w:rPr>
              <w:t>8</w:t>
            </w:r>
          </w:p>
        </w:tc>
        <w:tc>
          <w:tcPr>
            <w:tcW w:w="1925" w:type="dxa"/>
            <w:tcBorders>
              <w:top w:val="single" w:sz="5" w:space="0" w:color="000000"/>
              <w:left w:val="single" w:sz="5" w:space="0" w:color="000000"/>
              <w:bottom w:val="single" w:sz="5" w:space="0" w:color="000000"/>
              <w:right w:val="single" w:sz="5" w:space="0" w:color="000000"/>
            </w:tcBorders>
          </w:tcPr>
          <w:p w14:paraId="2E5624C7" w14:textId="77777777" w:rsidR="00BF015C" w:rsidRPr="007F2342" w:rsidRDefault="00BF015C" w:rsidP="00712137">
            <w:pPr>
              <w:pStyle w:val="TableParagraph"/>
              <w:spacing w:before="136"/>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39CDBAAA" w14:textId="77777777" w:rsidR="00BF015C" w:rsidRPr="007F2342" w:rsidRDefault="00BF015C" w:rsidP="00712137">
            <w:pPr>
              <w:pStyle w:val="TableParagraph"/>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247ED377" w14:textId="77777777" w:rsidR="00BF015C" w:rsidRPr="007F2342" w:rsidRDefault="00BF015C" w:rsidP="00712137">
            <w:pPr>
              <w:pStyle w:val="TableParagraph"/>
              <w:spacing w:before="10"/>
              <w:rPr>
                <w:rFonts w:ascii="Times New Roman" w:eastAsia="Times New Roman" w:hAnsi="Times New Roman" w:cs="Times New Roman"/>
                <w:sz w:val="21"/>
                <w:szCs w:val="21"/>
              </w:rPr>
            </w:pPr>
          </w:p>
          <w:p w14:paraId="30834F8D" w14:textId="77777777" w:rsidR="00BF015C" w:rsidRPr="007F2342" w:rsidRDefault="00BF015C" w:rsidP="00712137">
            <w:pPr>
              <w:pStyle w:val="TableParagraph"/>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2</w:t>
            </w:r>
          </w:p>
        </w:tc>
        <w:tc>
          <w:tcPr>
            <w:tcW w:w="2665" w:type="dxa"/>
            <w:tcBorders>
              <w:top w:val="single" w:sz="5" w:space="0" w:color="000000"/>
              <w:left w:val="single" w:sz="5" w:space="0" w:color="000000"/>
              <w:bottom w:val="single" w:sz="5" w:space="0" w:color="000000"/>
              <w:right w:val="single" w:sz="5" w:space="0" w:color="000000"/>
            </w:tcBorders>
          </w:tcPr>
          <w:p w14:paraId="388FAD77" w14:textId="77777777" w:rsidR="00BF015C" w:rsidRPr="007F2342" w:rsidRDefault="00BF015C" w:rsidP="00712137">
            <w:pPr>
              <w:pStyle w:val="TableParagraph"/>
              <w:spacing w:before="10"/>
              <w:rPr>
                <w:rFonts w:ascii="Times New Roman" w:eastAsia="Times New Roman" w:hAnsi="Times New Roman" w:cs="Times New Roman"/>
                <w:sz w:val="21"/>
                <w:szCs w:val="21"/>
              </w:rPr>
            </w:pPr>
          </w:p>
          <w:p w14:paraId="7AFE6E84" w14:textId="77777777" w:rsidR="00BF015C" w:rsidRPr="007F2342" w:rsidRDefault="00BF015C" w:rsidP="00712137">
            <w:pPr>
              <w:pStyle w:val="TableParagraph"/>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0DE2B850" w14:textId="77777777" w:rsidR="00BF015C" w:rsidRPr="007F2342" w:rsidRDefault="00BF015C" w:rsidP="00712137">
            <w:pPr>
              <w:pStyle w:val="TableParagraph"/>
              <w:spacing w:before="10"/>
              <w:rPr>
                <w:rFonts w:ascii="Times New Roman" w:eastAsia="Times New Roman" w:hAnsi="Times New Roman" w:cs="Times New Roman"/>
                <w:sz w:val="21"/>
                <w:szCs w:val="21"/>
              </w:rPr>
            </w:pPr>
          </w:p>
          <w:p w14:paraId="4DC5A05D" w14:textId="77777777" w:rsidR="00BF015C" w:rsidRPr="007F2342" w:rsidRDefault="00BF015C" w:rsidP="00712137">
            <w:pPr>
              <w:pStyle w:val="TableParagraph"/>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31A5FEAE" w14:textId="77777777" w:rsidR="00BF015C" w:rsidRPr="007F2342" w:rsidRDefault="00BF015C" w:rsidP="00712137">
            <w:pPr>
              <w:pStyle w:val="TableParagraph"/>
              <w:spacing w:before="136"/>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2CFBD965" w14:textId="77777777" w:rsidTr="00EF5187">
        <w:trPr>
          <w:trHeight w:hRule="exact" w:val="524"/>
          <w:jc w:val="center"/>
        </w:trPr>
        <w:tc>
          <w:tcPr>
            <w:tcW w:w="591" w:type="dxa"/>
            <w:tcBorders>
              <w:top w:val="single" w:sz="5" w:space="0" w:color="000000"/>
              <w:left w:val="single" w:sz="5" w:space="0" w:color="000000"/>
              <w:bottom w:val="single" w:sz="5" w:space="0" w:color="000000"/>
              <w:right w:val="single" w:sz="5" w:space="0" w:color="000000"/>
            </w:tcBorders>
          </w:tcPr>
          <w:p w14:paraId="483E56C6" w14:textId="77777777" w:rsidR="00BF015C" w:rsidRPr="007F2342" w:rsidRDefault="00BF015C" w:rsidP="00712137">
            <w:pPr>
              <w:pStyle w:val="TableParagraph"/>
              <w:spacing w:before="136"/>
              <w:ind w:right="7"/>
              <w:jc w:val="center"/>
              <w:rPr>
                <w:rFonts w:ascii="Times New Roman" w:eastAsia="Times New Roman" w:hAnsi="Times New Roman" w:cs="Times New Roman"/>
                <w:sz w:val="20"/>
                <w:szCs w:val="20"/>
              </w:rPr>
            </w:pPr>
            <w:r w:rsidRPr="007F2342">
              <w:rPr>
                <w:rFonts w:ascii="Times New Roman" w:hAnsi="Times New Roman" w:cs="Times New Roman"/>
                <w:sz w:val="20"/>
              </w:rPr>
              <w:t>9</w:t>
            </w:r>
          </w:p>
        </w:tc>
        <w:tc>
          <w:tcPr>
            <w:tcW w:w="1925" w:type="dxa"/>
            <w:tcBorders>
              <w:top w:val="single" w:sz="5" w:space="0" w:color="000000"/>
              <w:left w:val="single" w:sz="5" w:space="0" w:color="000000"/>
              <w:bottom w:val="single" w:sz="5" w:space="0" w:color="000000"/>
              <w:right w:val="single" w:sz="5" w:space="0" w:color="000000"/>
            </w:tcBorders>
          </w:tcPr>
          <w:p w14:paraId="1A93D4B5" w14:textId="77777777" w:rsidR="00BF015C" w:rsidRPr="007F2342" w:rsidRDefault="00BF015C" w:rsidP="00712137">
            <w:pPr>
              <w:pStyle w:val="TableParagraph"/>
              <w:spacing w:before="21"/>
              <w:ind w:left="325"/>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«ЖКХ</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г.</w:t>
            </w:r>
          </w:p>
          <w:p w14:paraId="3453D103" w14:textId="77777777" w:rsidR="00BF015C" w:rsidRPr="007F2342" w:rsidRDefault="00BF015C" w:rsidP="00712137">
            <w:pPr>
              <w:pStyle w:val="TableParagraph"/>
              <w:spacing w:before="1"/>
              <w:ind w:left="306"/>
              <w:rPr>
                <w:rFonts w:ascii="Times New Roman" w:eastAsia="Times New Roman" w:hAnsi="Times New Roman" w:cs="Times New Roman"/>
                <w:sz w:val="20"/>
                <w:szCs w:val="20"/>
              </w:rPr>
            </w:pPr>
            <w:r w:rsidRPr="007F2342">
              <w:rPr>
                <w:rFonts w:ascii="Times New Roman" w:hAnsi="Times New Roman" w:cs="Times New Roman"/>
                <w:spacing w:val="-1"/>
                <w:sz w:val="20"/>
              </w:rPr>
              <w:t>Лесосибирска»</w:t>
            </w:r>
          </w:p>
        </w:tc>
        <w:tc>
          <w:tcPr>
            <w:tcW w:w="1119" w:type="dxa"/>
            <w:tcBorders>
              <w:top w:val="single" w:sz="5" w:space="0" w:color="000000"/>
              <w:left w:val="single" w:sz="5" w:space="0" w:color="000000"/>
              <w:bottom w:val="single" w:sz="5" w:space="0" w:color="000000"/>
              <w:right w:val="single" w:sz="5" w:space="0" w:color="000000"/>
            </w:tcBorders>
          </w:tcPr>
          <w:p w14:paraId="0E862ED8" w14:textId="77777777" w:rsidR="00BF015C" w:rsidRPr="007F2342" w:rsidRDefault="00BF015C" w:rsidP="00712137">
            <w:pPr>
              <w:pStyle w:val="TableParagraph"/>
              <w:spacing w:before="136"/>
              <w:ind w:left="292"/>
              <w:rPr>
                <w:rFonts w:ascii="Times New Roman" w:eastAsia="Times New Roman" w:hAnsi="Times New Roman" w:cs="Times New Roman"/>
                <w:sz w:val="20"/>
                <w:szCs w:val="20"/>
              </w:rPr>
            </w:pPr>
            <w:r w:rsidRPr="007F2342">
              <w:rPr>
                <w:rFonts w:ascii="Times New Roman" w:hAnsi="Times New Roman" w:cs="Times New Roman"/>
                <w:sz w:val="20"/>
              </w:rPr>
              <w:t>ДКВР</w:t>
            </w:r>
          </w:p>
        </w:tc>
        <w:tc>
          <w:tcPr>
            <w:tcW w:w="2665" w:type="dxa"/>
            <w:tcBorders>
              <w:top w:val="single" w:sz="5" w:space="0" w:color="000000"/>
              <w:left w:val="single" w:sz="5" w:space="0" w:color="000000"/>
              <w:bottom w:val="single" w:sz="5" w:space="0" w:color="000000"/>
              <w:right w:val="single" w:sz="5" w:space="0" w:color="000000"/>
            </w:tcBorders>
          </w:tcPr>
          <w:p w14:paraId="4CBFC446"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73D986EC"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7B19EF3C"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4D756BB4"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54CFB043"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10</w:t>
            </w:r>
          </w:p>
        </w:tc>
        <w:tc>
          <w:tcPr>
            <w:tcW w:w="1925" w:type="dxa"/>
            <w:tcBorders>
              <w:top w:val="single" w:sz="5" w:space="0" w:color="000000"/>
              <w:left w:val="single" w:sz="5" w:space="0" w:color="000000"/>
              <w:bottom w:val="single" w:sz="5" w:space="0" w:color="000000"/>
              <w:right w:val="single" w:sz="5" w:space="0" w:color="000000"/>
            </w:tcBorders>
          </w:tcPr>
          <w:p w14:paraId="3EA9D980" w14:textId="77777777" w:rsidR="00BF015C" w:rsidRPr="007F2342" w:rsidRDefault="00BF015C" w:rsidP="00712137">
            <w:pPr>
              <w:pStyle w:val="TableParagraph"/>
              <w:spacing w:before="21"/>
              <w:ind w:right="1"/>
              <w:jc w:val="center"/>
              <w:rPr>
                <w:rFonts w:ascii="Times New Roman" w:eastAsia="Times New Roman" w:hAnsi="Times New Roman" w:cs="Times New Roman"/>
                <w:sz w:val="20"/>
                <w:szCs w:val="20"/>
              </w:rPr>
            </w:pPr>
            <w:r w:rsidRPr="007F2342">
              <w:rPr>
                <w:rFonts w:ascii="Times New Roman" w:hAnsi="Times New Roman" w:cs="Times New Roman"/>
                <w:spacing w:val="-2"/>
                <w:sz w:val="20"/>
              </w:rPr>
              <w:t>ООО</w:t>
            </w:r>
            <w:r w:rsidRPr="007F2342">
              <w:rPr>
                <w:rFonts w:ascii="Times New Roman" w:hAnsi="Times New Roman" w:cs="Times New Roman"/>
                <w:spacing w:val="1"/>
                <w:sz w:val="20"/>
              </w:rPr>
              <w:t xml:space="preserve"> </w:t>
            </w:r>
            <w:r w:rsidRPr="007F2342">
              <w:rPr>
                <w:rFonts w:ascii="Times New Roman" w:hAnsi="Times New Roman" w:cs="Times New Roman"/>
                <w:sz w:val="20"/>
              </w:rPr>
              <w:t>«ЖКХ</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ЛДК</w:t>
            </w:r>
          </w:p>
          <w:p w14:paraId="1509D134" w14:textId="77777777" w:rsidR="00BF015C" w:rsidRPr="007F2342" w:rsidRDefault="00BF015C" w:rsidP="00712137">
            <w:pPr>
              <w:pStyle w:val="TableParagraph"/>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№1»</w:t>
            </w:r>
          </w:p>
        </w:tc>
        <w:tc>
          <w:tcPr>
            <w:tcW w:w="1119" w:type="dxa"/>
            <w:tcBorders>
              <w:top w:val="single" w:sz="5" w:space="0" w:color="000000"/>
              <w:left w:val="single" w:sz="5" w:space="0" w:color="000000"/>
              <w:bottom w:val="single" w:sz="5" w:space="0" w:color="000000"/>
              <w:right w:val="single" w:sz="5" w:space="0" w:color="000000"/>
            </w:tcBorders>
          </w:tcPr>
          <w:p w14:paraId="34AB793B" w14:textId="77777777" w:rsidR="00BF015C" w:rsidRPr="007F2342" w:rsidRDefault="00BF015C" w:rsidP="00712137">
            <w:pPr>
              <w:pStyle w:val="TableParagraph"/>
              <w:spacing w:before="136"/>
              <w:ind w:left="263"/>
              <w:rPr>
                <w:rFonts w:ascii="Times New Roman" w:eastAsia="Times New Roman" w:hAnsi="Times New Roman" w:cs="Times New Roman"/>
                <w:sz w:val="20"/>
                <w:szCs w:val="20"/>
              </w:rPr>
            </w:pPr>
            <w:r w:rsidRPr="007F2342">
              <w:rPr>
                <w:rFonts w:ascii="Times New Roman" w:hAnsi="Times New Roman" w:cs="Times New Roman"/>
                <w:spacing w:val="-1"/>
                <w:sz w:val="20"/>
              </w:rPr>
              <w:t>ЛДК-1</w:t>
            </w:r>
          </w:p>
        </w:tc>
        <w:tc>
          <w:tcPr>
            <w:tcW w:w="2665" w:type="dxa"/>
            <w:tcBorders>
              <w:top w:val="single" w:sz="5" w:space="0" w:color="000000"/>
              <w:left w:val="single" w:sz="5" w:space="0" w:color="000000"/>
              <w:bottom w:val="single" w:sz="5" w:space="0" w:color="000000"/>
              <w:right w:val="single" w:sz="5" w:space="0" w:color="000000"/>
            </w:tcBorders>
          </w:tcPr>
          <w:p w14:paraId="31568EE5"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60B4C573"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1207B9F3"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55FD8122"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2CB1BCB9"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11</w:t>
            </w:r>
          </w:p>
        </w:tc>
        <w:tc>
          <w:tcPr>
            <w:tcW w:w="1925" w:type="dxa"/>
            <w:tcBorders>
              <w:top w:val="single" w:sz="5" w:space="0" w:color="000000"/>
              <w:left w:val="single" w:sz="5" w:space="0" w:color="000000"/>
              <w:bottom w:val="single" w:sz="5" w:space="0" w:color="000000"/>
              <w:right w:val="single" w:sz="5" w:space="0" w:color="000000"/>
            </w:tcBorders>
          </w:tcPr>
          <w:p w14:paraId="39A1C100" w14:textId="77777777" w:rsidR="00BF015C" w:rsidRPr="007F2342" w:rsidRDefault="00BF015C" w:rsidP="00712137">
            <w:pPr>
              <w:pStyle w:val="TableParagraph"/>
              <w:spacing w:before="136"/>
              <w:ind w:left="383"/>
              <w:rPr>
                <w:rFonts w:ascii="Times New Roman" w:eastAsia="Times New Roman" w:hAnsi="Times New Roman" w:cs="Times New Roman"/>
                <w:sz w:val="20"/>
                <w:szCs w:val="20"/>
              </w:rPr>
            </w:pPr>
            <w:r w:rsidRPr="007F2342">
              <w:rPr>
                <w:rFonts w:ascii="Times New Roman" w:hAnsi="Times New Roman" w:cs="Times New Roman"/>
                <w:spacing w:val="-2"/>
                <w:sz w:val="20"/>
              </w:rPr>
              <w:t>ООО</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«МКУ»</w:t>
            </w:r>
          </w:p>
        </w:tc>
        <w:tc>
          <w:tcPr>
            <w:tcW w:w="1119" w:type="dxa"/>
            <w:tcBorders>
              <w:top w:val="single" w:sz="5" w:space="0" w:color="000000"/>
              <w:left w:val="single" w:sz="5" w:space="0" w:color="000000"/>
              <w:bottom w:val="single" w:sz="5" w:space="0" w:color="000000"/>
              <w:right w:val="single" w:sz="5" w:space="0" w:color="000000"/>
            </w:tcBorders>
          </w:tcPr>
          <w:p w14:paraId="0D75F4E5" w14:textId="77777777" w:rsidR="00BF015C" w:rsidRPr="007F2342" w:rsidRDefault="00BF015C" w:rsidP="00712137">
            <w:pPr>
              <w:pStyle w:val="TableParagraph"/>
              <w:spacing w:before="21"/>
              <w:ind w:left="239" w:right="125" w:hanging="116"/>
              <w:rPr>
                <w:rFonts w:ascii="Times New Roman" w:eastAsia="Times New Roman" w:hAnsi="Times New Roman" w:cs="Times New Roman"/>
                <w:sz w:val="20"/>
                <w:szCs w:val="20"/>
              </w:rPr>
            </w:pPr>
            <w:r w:rsidRPr="007F2342">
              <w:rPr>
                <w:rFonts w:ascii="Times New Roman" w:hAnsi="Times New Roman" w:cs="Times New Roman"/>
                <w:spacing w:val="-1"/>
                <w:sz w:val="20"/>
              </w:rPr>
              <w:t>котельная</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МКУ-3</w:t>
            </w:r>
          </w:p>
        </w:tc>
        <w:tc>
          <w:tcPr>
            <w:tcW w:w="2665" w:type="dxa"/>
            <w:tcBorders>
              <w:top w:val="single" w:sz="5" w:space="0" w:color="000000"/>
              <w:left w:val="single" w:sz="5" w:space="0" w:color="000000"/>
              <w:bottom w:val="single" w:sz="5" w:space="0" w:color="000000"/>
              <w:right w:val="single" w:sz="5" w:space="0" w:color="000000"/>
            </w:tcBorders>
          </w:tcPr>
          <w:p w14:paraId="0140AB25"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28F25587"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73C7E087"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2426DE4B" w14:textId="77777777" w:rsidTr="00EF5187">
        <w:trPr>
          <w:trHeight w:hRule="exact" w:val="523"/>
          <w:jc w:val="center"/>
        </w:trPr>
        <w:tc>
          <w:tcPr>
            <w:tcW w:w="591" w:type="dxa"/>
            <w:tcBorders>
              <w:top w:val="single" w:sz="5" w:space="0" w:color="000000"/>
              <w:left w:val="single" w:sz="5" w:space="0" w:color="000000"/>
              <w:bottom w:val="single" w:sz="5" w:space="0" w:color="000000"/>
              <w:right w:val="single" w:sz="5" w:space="0" w:color="000000"/>
            </w:tcBorders>
          </w:tcPr>
          <w:p w14:paraId="794FCEBD"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12</w:t>
            </w:r>
          </w:p>
        </w:tc>
        <w:tc>
          <w:tcPr>
            <w:tcW w:w="1925" w:type="dxa"/>
            <w:tcBorders>
              <w:top w:val="single" w:sz="5" w:space="0" w:color="000000"/>
              <w:left w:val="single" w:sz="5" w:space="0" w:color="000000"/>
              <w:bottom w:val="single" w:sz="5" w:space="0" w:color="000000"/>
              <w:right w:val="single" w:sz="5" w:space="0" w:color="000000"/>
            </w:tcBorders>
          </w:tcPr>
          <w:p w14:paraId="05BB1D41" w14:textId="77777777" w:rsidR="00BF015C" w:rsidRPr="007F2342" w:rsidRDefault="00BF015C" w:rsidP="00712137">
            <w:pPr>
              <w:pStyle w:val="TableParagraph"/>
              <w:spacing w:before="21"/>
              <w:ind w:left="450" w:right="247" w:hanging="202"/>
              <w:rPr>
                <w:rFonts w:ascii="Times New Roman" w:eastAsia="Times New Roman" w:hAnsi="Times New Roman" w:cs="Times New Roman"/>
                <w:sz w:val="20"/>
                <w:szCs w:val="20"/>
              </w:rPr>
            </w:pPr>
            <w:r w:rsidRPr="007F2342">
              <w:rPr>
                <w:rFonts w:ascii="Times New Roman" w:eastAsia="Times New Roman" w:hAnsi="Times New Roman" w:cs="Times New Roman"/>
                <w:spacing w:val="-1"/>
                <w:sz w:val="20"/>
                <w:szCs w:val="20"/>
              </w:rPr>
              <w:t>МУП</w:t>
            </w:r>
            <w:r w:rsidRPr="007F2342">
              <w:rPr>
                <w:rFonts w:ascii="Times New Roman" w:eastAsia="Times New Roman" w:hAnsi="Times New Roman" w:cs="Times New Roman"/>
                <w:spacing w:val="1"/>
                <w:sz w:val="20"/>
                <w:szCs w:val="20"/>
              </w:rPr>
              <w:t xml:space="preserve"> </w:t>
            </w:r>
            <w:r w:rsidRPr="007F2342">
              <w:rPr>
                <w:rFonts w:ascii="Times New Roman" w:eastAsia="Times New Roman" w:hAnsi="Times New Roman" w:cs="Times New Roman"/>
                <w:spacing w:val="-1"/>
                <w:sz w:val="20"/>
                <w:szCs w:val="20"/>
              </w:rPr>
              <w:t>«ЖКХ</w:t>
            </w:r>
            <w:r w:rsidRPr="007F2342">
              <w:rPr>
                <w:rFonts w:ascii="Times New Roman" w:eastAsia="Times New Roman" w:hAnsi="Times New Roman" w:cs="Times New Roman"/>
                <w:spacing w:val="-4"/>
                <w:sz w:val="20"/>
                <w:szCs w:val="20"/>
              </w:rPr>
              <w:t xml:space="preserve"> </w:t>
            </w:r>
            <w:r w:rsidRPr="007F2342">
              <w:rPr>
                <w:rFonts w:ascii="Times New Roman" w:eastAsia="Times New Roman" w:hAnsi="Times New Roman" w:cs="Times New Roman"/>
                <w:sz w:val="20"/>
                <w:szCs w:val="20"/>
              </w:rPr>
              <w:t>№5</w:t>
            </w:r>
            <w:r w:rsidRPr="007F2342">
              <w:rPr>
                <w:rFonts w:ascii="Times New Roman" w:eastAsia="Times New Roman" w:hAnsi="Times New Roman" w:cs="Times New Roman"/>
                <w:spacing w:val="22"/>
                <w:sz w:val="20"/>
                <w:szCs w:val="20"/>
              </w:rPr>
              <w:t xml:space="preserve"> </w:t>
            </w:r>
            <w:r w:rsidRPr="007F2342">
              <w:rPr>
                <w:rFonts w:ascii="Times New Roman" w:eastAsia="Times New Roman" w:hAnsi="Times New Roman" w:cs="Times New Roman"/>
                <w:spacing w:val="-1"/>
                <w:sz w:val="20"/>
                <w:szCs w:val="20"/>
              </w:rPr>
              <w:t>СТРЕЛКА»</w:t>
            </w:r>
          </w:p>
        </w:tc>
        <w:tc>
          <w:tcPr>
            <w:tcW w:w="1119" w:type="dxa"/>
            <w:tcBorders>
              <w:top w:val="single" w:sz="5" w:space="0" w:color="000000"/>
              <w:left w:val="single" w:sz="5" w:space="0" w:color="000000"/>
              <w:bottom w:val="single" w:sz="5" w:space="0" w:color="000000"/>
              <w:right w:val="single" w:sz="5" w:space="0" w:color="000000"/>
            </w:tcBorders>
          </w:tcPr>
          <w:p w14:paraId="765DEC00" w14:textId="77777777" w:rsidR="00BF015C" w:rsidRPr="007F2342" w:rsidRDefault="00BF015C" w:rsidP="00712137">
            <w:pPr>
              <w:pStyle w:val="TableParagraph"/>
              <w:spacing w:before="21"/>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1</w:t>
            </w:r>
          </w:p>
          <w:p w14:paraId="0C33AE58" w14:textId="77777777" w:rsidR="00BF015C" w:rsidRPr="007F2342" w:rsidRDefault="00BF015C" w:rsidP="00712137">
            <w:pPr>
              <w:pStyle w:val="TableParagraph"/>
              <w:ind w:right="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Стрелка</w:t>
            </w:r>
          </w:p>
        </w:tc>
        <w:tc>
          <w:tcPr>
            <w:tcW w:w="2665" w:type="dxa"/>
            <w:tcBorders>
              <w:top w:val="single" w:sz="5" w:space="0" w:color="000000"/>
              <w:left w:val="single" w:sz="5" w:space="0" w:color="000000"/>
              <w:bottom w:val="single" w:sz="5" w:space="0" w:color="000000"/>
              <w:right w:val="single" w:sz="5" w:space="0" w:color="000000"/>
            </w:tcBorders>
          </w:tcPr>
          <w:p w14:paraId="35B420A3"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5A54EFAB"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077B66E4"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33A13588" w14:textId="77777777" w:rsidTr="00EF5187">
        <w:trPr>
          <w:trHeight w:hRule="exact" w:val="519"/>
          <w:jc w:val="center"/>
        </w:trPr>
        <w:tc>
          <w:tcPr>
            <w:tcW w:w="591" w:type="dxa"/>
            <w:tcBorders>
              <w:top w:val="single" w:sz="5" w:space="0" w:color="000000"/>
              <w:left w:val="single" w:sz="5" w:space="0" w:color="000000"/>
              <w:bottom w:val="single" w:sz="5" w:space="0" w:color="000000"/>
              <w:right w:val="single" w:sz="5" w:space="0" w:color="000000"/>
            </w:tcBorders>
          </w:tcPr>
          <w:p w14:paraId="022AB632"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13</w:t>
            </w:r>
          </w:p>
        </w:tc>
        <w:tc>
          <w:tcPr>
            <w:tcW w:w="1925" w:type="dxa"/>
            <w:tcBorders>
              <w:top w:val="single" w:sz="5" w:space="0" w:color="000000"/>
              <w:left w:val="single" w:sz="5" w:space="0" w:color="000000"/>
              <w:bottom w:val="single" w:sz="5" w:space="0" w:color="000000"/>
              <w:right w:val="single" w:sz="5" w:space="0" w:color="000000"/>
            </w:tcBorders>
          </w:tcPr>
          <w:p w14:paraId="3B9C5290" w14:textId="77777777" w:rsidR="00BF015C" w:rsidRPr="007F2342" w:rsidRDefault="00BF015C" w:rsidP="00712137">
            <w:pPr>
              <w:pStyle w:val="TableParagraph"/>
              <w:spacing w:before="21"/>
              <w:ind w:left="450" w:right="247" w:hanging="202"/>
              <w:rPr>
                <w:rFonts w:ascii="Times New Roman" w:eastAsia="Times New Roman" w:hAnsi="Times New Roman" w:cs="Times New Roman"/>
                <w:sz w:val="20"/>
                <w:szCs w:val="20"/>
              </w:rPr>
            </w:pPr>
            <w:r w:rsidRPr="007F2342">
              <w:rPr>
                <w:rFonts w:ascii="Times New Roman" w:eastAsia="Times New Roman" w:hAnsi="Times New Roman" w:cs="Times New Roman"/>
                <w:spacing w:val="-1"/>
                <w:sz w:val="20"/>
                <w:szCs w:val="20"/>
              </w:rPr>
              <w:t>МУП</w:t>
            </w:r>
            <w:r w:rsidRPr="007F2342">
              <w:rPr>
                <w:rFonts w:ascii="Times New Roman" w:eastAsia="Times New Roman" w:hAnsi="Times New Roman" w:cs="Times New Roman"/>
                <w:spacing w:val="1"/>
                <w:sz w:val="20"/>
                <w:szCs w:val="20"/>
              </w:rPr>
              <w:t xml:space="preserve"> </w:t>
            </w:r>
            <w:r w:rsidRPr="007F2342">
              <w:rPr>
                <w:rFonts w:ascii="Times New Roman" w:eastAsia="Times New Roman" w:hAnsi="Times New Roman" w:cs="Times New Roman"/>
                <w:spacing w:val="-1"/>
                <w:sz w:val="20"/>
                <w:szCs w:val="20"/>
              </w:rPr>
              <w:t>«ЖКХ</w:t>
            </w:r>
            <w:r w:rsidRPr="007F2342">
              <w:rPr>
                <w:rFonts w:ascii="Times New Roman" w:eastAsia="Times New Roman" w:hAnsi="Times New Roman" w:cs="Times New Roman"/>
                <w:spacing w:val="-4"/>
                <w:sz w:val="20"/>
                <w:szCs w:val="20"/>
              </w:rPr>
              <w:t xml:space="preserve"> </w:t>
            </w:r>
            <w:r w:rsidRPr="007F2342">
              <w:rPr>
                <w:rFonts w:ascii="Times New Roman" w:eastAsia="Times New Roman" w:hAnsi="Times New Roman" w:cs="Times New Roman"/>
                <w:sz w:val="20"/>
                <w:szCs w:val="20"/>
              </w:rPr>
              <w:t>№5</w:t>
            </w:r>
            <w:r w:rsidRPr="007F2342">
              <w:rPr>
                <w:rFonts w:ascii="Times New Roman" w:eastAsia="Times New Roman" w:hAnsi="Times New Roman" w:cs="Times New Roman"/>
                <w:spacing w:val="22"/>
                <w:sz w:val="20"/>
                <w:szCs w:val="20"/>
              </w:rPr>
              <w:t xml:space="preserve"> </w:t>
            </w:r>
            <w:r w:rsidRPr="007F2342">
              <w:rPr>
                <w:rFonts w:ascii="Times New Roman" w:eastAsia="Times New Roman" w:hAnsi="Times New Roman" w:cs="Times New Roman"/>
                <w:spacing w:val="-1"/>
                <w:sz w:val="20"/>
                <w:szCs w:val="20"/>
              </w:rPr>
              <w:t>СТРЕЛКА»</w:t>
            </w:r>
          </w:p>
        </w:tc>
        <w:tc>
          <w:tcPr>
            <w:tcW w:w="1119" w:type="dxa"/>
            <w:tcBorders>
              <w:top w:val="single" w:sz="5" w:space="0" w:color="000000"/>
              <w:left w:val="single" w:sz="5" w:space="0" w:color="000000"/>
              <w:bottom w:val="single" w:sz="5" w:space="0" w:color="000000"/>
              <w:right w:val="single" w:sz="5" w:space="0" w:color="000000"/>
            </w:tcBorders>
          </w:tcPr>
          <w:p w14:paraId="77183335" w14:textId="77777777" w:rsidR="00BF015C" w:rsidRPr="007F2342" w:rsidRDefault="00BF015C" w:rsidP="00712137">
            <w:pPr>
              <w:pStyle w:val="TableParagraph"/>
              <w:spacing w:before="21"/>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2</w:t>
            </w:r>
          </w:p>
          <w:p w14:paraId="76716160" w14:textId="77777777" w:rsidR="00BF015C" w:rsidRPr="007F2342" w:rsidRDefault="00BF015C" w:rsidP="00712137">
            <w:pPr>
              <w:pStyle w:val="TableParagraph"/>
              <w:ind w:right="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Стрелка</w:t>
            </w:r>
          </w:p>
        </w:tc>
        <w:tc>
          <w:tcPr>
            <w:tcW w:w="2665" w:type="dxa"/>
            <w:tcBorders>
              <w:top w:val="single" w:sz="5" w:space="0" w:color="000000"/>
              <w:left w:val="single" w:sz="5" w:space="0" w:color="000000"/>
              <w:bottom w:val="single" w:sz="5" w:space="0" w:color="000000"/>
              <w:right w:val="single" w:sz="5" w:space="0" w:color="000000"/>
            </w:tcBorders>
          </w:tcPr>
          <w:p w14:paraId="76B19A14"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1670FB5D"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0767C946"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2AEE997E" w14:textId="77777777" w:rsidTr="00EF5187">
        <w:trPr>
          <w:trHeight w:hRule="exact" w:val="518"/>
          <w:jc w:val="center"/>
        </w:trPr>
        <w:tc>
          <w:tcPr>
            <w:tcW w:w="591" w:type="dxa"/>
            <w:tcBorders>
              <w:top w:val="single" w:sz="5" w:space="0" w:color="000000"/>
              <w:left w:val="single" w:sz="5" w:space="0" w:color="000000"/>
              <w:bottom w:val="single" w:sz="5" w:space="0" w:color="000000"/>
              <w:right w:val="single" w:sz="5" w:space="0" w:color="000000"/>
            </w:tcBorders>
          </w:tcPr>
          <w:p w14:paraId="4A8F7799"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14</w:t>
            </w:r>
          </w:p>
        </w:tc>
        <w:tc>
          <w:tcPr>
            <w:tcW w:w="1925" w:type="dxa"/>
            <w:tcBorders>
              <w:top w:val="single" w:sz="5" w:space="0" w:color="000000"/>
              <w:left w:val="single" w:sz="5" w:space="0" w:color="000000"/>
              <w:bottom w:val="single" w:sz="5" w:space="0" w:color="000000"/>
              <w:right w:val="single" w:sz="5" w:space="0" w:color="000000"/>
            </w:tcBorders>
          </w:tcPr>
          <w:p w14:paraId="7CEC1693" w14:textId="77777777" w:rsidR="00BF015C" w:rsidRPr="007F2342" w:rsidRDefault="00BF015C" w:rsidP="00712137">
            <w:pPr>
              <w:pStyle w:val="TableParagraph"/>
              <w:spacing w:before="21"/>
              <w:ind w:left="450" w:right="247" w:hanging="202"/>
              <w:rPr>
                <w:rFonts w:ascii="Times New Roman" w:eastAsia="Times New Roman" w:hAnsi="Times New Roman" w:cs="Times New Roman"/>
                <w:sz w:val="20"/>
                <w:szCs w:val="20"/>
              </w:rPr>
            </w:pPr>
            <w:r w:rsidRPr="007F2342">
              <w:rPr>
                <w:rFonts w:ascii="Times New Roman" w:eastAsia="Times New Roman" w:hAnsi="Times New Roman" w:cs="Times New Roman"/>
                <w:spacing w:val="-1"/>
                <w:sz w:val="20"/>
                <w:szCs w:val="20"/>
              </w:rPr>
              <w:t>МУП</w:t>
            </w:r>
            <w:r w:rsidRPr="007F2342">
              <w:rPr>
                <w:rFonts w:ascii="Times New Roman" w:eastAsia="Times New Roman" w:hAnsi="Times New Roman" w:cs="Times New Roman"/>
                <w:spacing w:val="1"/>
                <w:sz w:val="20"/>
                <w:szCs w:val="20"/>
              </w:rPr>
              <w:t xml:space="preserve"> </w:t>
            </w:r>
            <w:r w:rsidRPr="007F2342">
              <w:rPr>
                <w:rFonts w:ascii="Times New Roman" w:eastAsia="Times New Roman" w:hAnsi="Times New Roman" w:cs="Times New Roman"/>
                <w:spacing w:val="-1"/>
                <w:sz w:val="20"/>
                <w:szCs w:val="20"/>
              </w:rPr>
              <w:t>«ЖКХ</w:t>
            </w:r>
            <w:r w:rsidRPr="007F2342">
              <w:rPr>
                <w:rFonts w:ascii="Times New Roman" w:eastAsia="Times New Roman" w:hAnsi="Times New Roman" w:cs="Times New Roman"/>
                <w:spacing w:val="-4"/>
                <w:sz w:val="20"/>
                <w:szCs w:val="20"/>
              </w:rPr>
              <w:t xml:space="preserve"> </w:t>
            </w:r>
            <w:r w:rsidRPr="007F2342">
              <w:rPr>
                <w:rFonts w:ascii="Times New Roman" w:eastAsia="Times New Roman" w:hAnsi="Times New Roman" w:cs="Times New Roman"/>
                <w:sz w:val="20"/>
                <w:szCs w:val="20"/>
              </w:rPr>
              <w:t>№5</w:t>
            </w:r>
            <w:r w:rsidRPr="007F2342">
              <w:rPr>
                <w:rFonts w:ascii="Times New Roman" w:eastAsia="Times New Roman" w:hAnsi="Times New Roman" w:cs="Times New Roman"/>
                <w:spacing w:val="22"/>
                <w:sz w:val="20"/>
                <w:szCs w:val="20"/>
              </w:rPr>
              <w:t xml:space="preserve"> </w:t>
            </w:r>
            <w:r w:rsidRPr="007F2342">
              <w:rPr>
                <w:rFonts w:ascii="Times New Roman" w:eastAsia="Times New Roman" w:hAnsi="Times New Roman" w:cs="Times New Roman"/>
                <w:spacing w:val="-1"/>
                <w:sz w:val="20"/>
                <w:szCs w:val="20"/>
              </w:rPr>
              <w:t>СТРЕЛКА»</w:t>
            </w:r>
          </w:p>
        </w:tc>
        <w:tc>
          <w:tcPr>
            <w:tcW w:w="1119" w:type="dxa"/>
            <w:tcBorders>
              <w:top w:val="single" w:sz="5" w:space="0" w:color="000000"/>
              <w:left w:val="single" w:sz="5" w:space="0" w:color="000000"/>
              <w:bottom w:val="single" w:sz="5" w:space="0" w:color="000000"/>
              <w:right w:val="single" w:sz="5" w:space="0" w:color="000000"/>
            </w:tcBorders>
          </w:tcPr>
          <w:p w14:paraId="082AF81F" w14:textId="77777777" w:rsidR="00BF015C" w:rsidRPr="007F2342" w:rsidRDefault="00BF015C" w:rsidP="00712137">
            <w:pPr>
              <w:pStyle w:val="TableParagraph"/>
              <w:spacing w:before="21"/>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2"/>
                <w:sz w:val="20"/>
                <w:szCs w:val="20"/>
              </w:rPr>
              <w:t xml:space="preserve"> </w:t>
            </w:r>
            <w:r w:rsidRPr="007F2342">
              <w:rPr>
                <w:rFonts w:ascii="Times New Roman" w:eastAsia="Times New Roman" w:hAnsi="Times New Roman" w:cs="Times New Roman"/>
                <w:sz w:val="20"/>
                <w:szCs w:val="20"/>
              </w:rPr>
              <w:t>3</w:t>
            </w:r>
          </w:p>
          <w:p w14:paraId="737D7455" w14:textId="77777777" w:rsidR="00BF015C" w:rsidRPr="007F2342" w:rsidRDefault="00BF015C" w:rsidP="00712137">
            <w:pPr>
              <w:pStyle w:val="TableParagraph"/>
              <w:ind w:right="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Стрелка</w:t>
            </w:r>
          </w:p>
        </w:tc>
        <w:tc>
          <w:tcPr>
            <w:tcW w:w="2665" w:type="dxa"/>
            <w:tcBorders>
              <w:top w:val="single" w:sz="5" w:space="0" w:color="000000"/>
              <w:left w:val="single" w:sz="5" w:space="0" w:color="000000"/>
              <w:bottom w:val="single" w:sz="5" w:space="0" w:color="000000"/>
              <w:right w:val="single" w:sz="5" w:space="0" w:color="000000"/>
            </w:tcBorders>
          </w:tcPr>
          <w:p w14:paraId="2EE4CE20"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1AC4752C"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7DCFE0C3"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7F2342" w:rsidRPr="007F2342" w14:paraId="06AFEE01" w14:textId="77777777" w:rsidTr="00EF5187">
        <w:trPr>
          <w:trHeight w:hRule="exact" w:val="523"/>
          <w:jc w:val="center"/>
        </w:trPr>
        <w:tc>
          <w:tcPr>
            <w:tcW w:w="591" w:type="dxa"/>
            <w:tcBorders>
              <w:top w:val="single" w:sz="5" w:space="0" w:color="000000"/>
              <w:left w:val="single" w:sz="5" w:space="0" w:color="000000"/>
              <w:bottom w:val="single" w:sz="5" w:space="0" w:color="000000"/>
              <w:right w:val="single" w:sz="5" w:space="0" w:color="000000"/>
            </w:tcBorders>
          </w:tcPr>
          <w:p w14:paraId="1E834BF8"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15</w:t>
            </w:r>
          </w:p>
        </w:tc>
        <w:tc>
          <w:tcPr>
            <w:tcW w:w="1925" w:type="dxa"/>
            <w:tcBorders>
              <w:top w:val="single" w:sz="5" w:space="0" w:color="000000"/>
              <w:left w:val="single" w:sz="5" w:space="0" w:color="000000"/>
              <w:bottom w:val="single" w:sz="5" w:space="0" w:color="000000"/>
              <w:right w:val="single" w:sz="5" w:space="0" w:color="000000"/>
            </w:tcBorders>
          </w:tcPr>
          <w:p w14:paraId="2E0630BA" w14:textId="77777777" w:rsidR="00BF015C" w:rsidRPr="007F2342" w:rsidRDefault="00BF015C" w:rsidP="00712137">
            <w:pPr>
              <w:pStyle w:val="TableParagraph"/>
              <w:spacing w:before="21"/>
              <w:ind w:left="450" w:right="247" w:hanging="202"/>
              <w:rPr>
                <w:rFonts w:ascii="Times New Roman" w:eastAsia="Times New Roman" w:hAnsi="Times New Roman" w:cs="Times New Roman"/>
                <w:sz w:val="20"/>
                <w:szCs w:val="20"/>
              </w:rPr>
            </w:pPr>
            <w:r w:rsidRPr="007F2342">
              <w:rPr>
                <w:rFonts w:ascii="Times New Roman" w:eastAsia="Times New Roman" w:hAnsi="Times New Roman" w:cs="Times New Roman"/>
                <w:spacing w:val="-1"/>
                <w:sz w:val="20"/>
                <w:szCs w:val="20"/>
              </w:rPr>
              <w:t>МУП</w:t>
            </w:r>
            <w:r w:rsidRPr="007F2342">
              <w:rPr>
                <w:rFonts w:ascii="Times New Roman" w:eastAsia="Times New Roman" w:hAnsi="Times New Roman" w:cs="Times New Roman"/>
                <w:spacing w:val="1"/>
                <w:sz w:val="20"/>
                <w:szCs w:val="20"/>
              </w:rPr>
              <w:t xml:space="preserve"> </w:t>
            </w:r>
            <w:r w:rsidRPr="007F2342">
              <w:rPr>
                <w:rFonts w:ascii="Times New Roman" w:eastAsia="Times New Roman" w:hAnsi="Times New Roman" w:cs="Times New Roman"/>
                <w:spacing w:val="-1"/>
                <w:sz w:val="20"/>
                <w:szCs w:val="20"/>
              </w:rPr>
              <w:t>«ЖКХ</w:t>
            </w:r>
            <w:r w:rsidRPr="007F2342">
              <w:rPr>
                <w:rFonts w:ascii="Times New Roman" w:eastAsia="Times New Roman" w:hAnsi="Times New Roman" w:cs="Times New Roman"/>
                <w:spacing w:val="-4"/>
                <w:sz w:val="20"/>
                <w:szCs w:val="20"/>
              </w:rPr>
              <w:t xml:space="preserve"> </w:t>
            </w:r>
            <w:r w:rsidRPr="007F2342">
              <w:rPr>
                <w:rFonts w:ascii="Times New Roman" w:eastAsia="Times New Roman" w:hAnsi="Times New Roman" w:cs="Times New Roman"/>
                <w:sz w:val="20"/>
                <w:szCs w:val="20"/>
              </w:rPr>
              <w:t>№5</w:t>
            </w:r>
            <w:r w:rsidRPr="007F2342">
              <w:rPr>
                <w:rFonts w:ascii="Times New Roman" w:eastAsia="Times New Roman" w:hAnsi="Times New Roman" w:cs="Times New Roman"/>
                <w:spacing w:val="22"/>
                <w:sz w:val="20"/>
                <w:szCs w:val="20"/>
              </w:rPr>
              <w:t xml:space="preserve"> </w:t>
            </w:r>
            <w:r w:rsidRPr="007F2342">
              <w:rPr>
                <w:rFonts w:ascii="Times New Roman" w:eastAsia="Times New Roman" w:hAnsi="Times New Roman" w:cs="Times New Roman"/>
                <w:spacing w:val="-1"/>
                <w:sz w:val="20"/>
                <w:szCs w:val="20"/>
              </w:rPr>
              <w:t>СТРЕЛКА»</w:t>
            </w:r>
          </w:p>
        </w:tc>
        <w:tc>
          <w:tcPr>
            <w:tcW w:w="1119" w:type="dxa"/>
            <w:tcBorders>
              <w:top w:val="single" w:sz="5" w:space="0" w:color="000000"/>
              <w:left w:val="single" w:sz="5" w:space="0" w:color="000000"/>
              <w:bottom w:val="single" w:sz="5" w:space="0" w:color="000000"/>
              <w:right w:val="single" w:sz="5" w:space="0" w:color="000000"/>
            </w:tcBorders>
          </w:tcPr>
          <w:p w14:paraId="3E881BEC" w14:textId="77777777" w:rsidR="00BF015C" w:rsidRPr="007F2342" w:rsidRDefault="00BF015C" w:rsidP="00712137">
            <w:pPr>
              <w:pStyle w:val="TableParagraph"/>
              <w:spacing w:before="136"/>
              <w:ind w:left="340"/>
              <w:rPr>
                <w:rFonts w:ascii="Times New Roman" w:eastAsia="Times New Roman" w:hAnsi="Times New Roman" w:cs="Times New Roman"/>
                <w:sz w:val="20"/>
                <w:szCs w:val="20"/>
              </w:rPr>
            </w:pPr>
            <w:r w:rsidRPr="007F2342">
              <w:rPr>
                <w:rFonts w:ascii="Times New Roman" w:hAnsi="Times New Roman" w:cs="Times New Roman"/>
                <w:sz w:val="20"/>
              </w:rPr>
              <w:t>Базы</w:t>
            </w:r>
          </w:p>
        </w:tc>
        <w:tc>
          <w:tcPr>
            <w:tcW w:w="2665" w:type="dxa"/>
            <w:tcBorders>
              <w:top w:val="single" w:sz="5" w:space="0" w:color="000000"/>
              <w:left w:val="single" w:sz="5" w:space="0" w:color="000000"/>
              <w:bottom w:val="single" w:sz="5" w:space="0" w:color="000000"/>
              <w:right w:val="single" w:sz="5" w:space="0" w:color="000000"/>
            </w:tcBorders>
          </w:tcPr>
          <w:p w14:paraId="06A40A19"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5E2420FF"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2B12AE28" w14:textId="77777777" w:rsidR="00BF015C" w:rsidRPr="007F2342" w:rsidRDefault="00BF015C" w:rsidP="00712137">
            <w:pPr>
              <w:pStyle w:val="TableParagraph"/>
              <w:spacing w:before="21"/>
              <w:ind w:left="301" w:right="192"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tr w:rsidR="00BF015C" w:rsidRPr="007F2342" w14:paraId="76DCDD6A" w14:textId="77777777" w:rsidTr="00EF5187">
        <w:trPr>
          <w:trHeight w:hRule="exact" w:val="519"/>
          <w:jc w:val="center"/>
        </w:trPr>
        <w:tc>
          <w:tcPr>
            <w:tcW w:w="591" w:type="dxa"/>
            <w:tcBorders>
              <w:top w:val="single" w:sz="5" w:space="0" w:color="000000"/>
              <w:left w:val="single" w:sz="5" w:space="0" w:color="000000"/>
              <w:bottom w:val="single" w:sz="5" w:space="0" w:color="000000"/>
              <w:right w:val="single" w:sz="5" w:space="0" w:color="000000"/>
            </w:tcBorders>
          </w:tcPr>
          <w:p w14:paraId="264A5C0E" w14:textId="77777777" w:rsidR="00BF015C" w:rsidRPr="007F2342" w:rsidRDefault="00BF015C" w:rsidP="00712137">
            <w:pPr>
              <w:pStyle w:val="TableParagraph"/>
              <w:spacing w:before="136"/>
              <w:ind w:left="186"/>
              <w:rPr>
                <w:rFonts w:ascii="Times New Roman" w:eastAsia="Times New Roman" w:hAnsi="Times New Roman" w:cs="Times New Roman"/>
                <w:sz w:val="20"/>
                <w:szCs w:val="20"/>
              </w:rPr>
            </w:pPr>
            <w:r w:rsidRPr="007F2342">
              <w:rPr>
                <w:rFonts w:ascii="Times New Roman" w:hAnsi="Times New Roman" w:cs="Times New Roman"/>
                <w:sz w:val="20"/>
              </w:rPr>
              <w:t>16</w:t>
            </w:r>
          </w:p>
        </w:tc>
        <w:tc>
          <w:tcPr>
            <w:tcW w:w="1925" w:type="dxa"/>
            <w:tcBorders>
              <w:top w:val="single" w:sz="5" w:space="0" w:color="000000"/>
              <w:left w:val="single" w:sz="5" w:space="0" w:color="000000"/>
              <w:bottom w:val="single" w:sz="5" w:space="0" w:color="000000"/>
              <w:right w:val="single" w:sz="5" w:space="0" w:color="000000"/>
            </w:tcBorders>
          </w:tcPr>
          <w:p w14:paraId="0DBA47B3" w14:textId="77777777" w:rsidR="00BF015C" w:rsidRPr="007F2342" w:rsidRDefault="00BF015C" w:rsidP="00712137">
            <w:pPr>
              <w:pStyle w:val="TableParagraph"/>
              <w:spacing w:before="136"/>
              <w:ind w:left="416"/>
              <w:rPr>
                <w:rFonts w:ascii="Times New Roman" w:eastAsia="Times New Roman" w:hAnsi="Times New Roman" w:cs="Times New Roman"/>
                <w:sz w:val="20"/>
                <w:szCs w:val="20"/>
              </w:rPr>
            </w:pPr>
            <w:r w:rsidRPr="007F2342">
              <w:rPr>
                <w:rFonts w:ascii="Times New Roman" w:hAnsi="Times New Roman" w:cs="Times New Roman"/>
                <w:spacing w:val="-1"/>
                <w:sz w:val="20"/>
              </w:rPr>
              <w:t>АО</w:t>
            </w:r>
            <w:r w:rsidRPr="007F2342">
              <w:rPr>
                <w:rFonts w:ascii="Times New Roman" w:hAnsi="Times New Roman" w:cs="Times New Roman"/>
                <w:spacing w:val="1"/>
                <w:sz w:val="20"/>
              </w:rPr>
              <w:t xml:space="preserve"> </w:t>
            </w:r>
            <w:r w:rsidRPr="007F2342">
              <w:rPr>
                <w:rFonts w:ascii="Times New Roman" w:hAnsi="Times New Roman" w:cs="Times New Roman"/>
                <w:spacing w:val="-1"/>
                <w:sz w:val="20"/>
              </w:rPr>
              <w:t>«ЕСПК»</w:t>
            </w:r>
          </w:p>
        </w:tc>
        <w:tc>
          <w:tcPr>
            <w:tcW w:w="1119" w:type="dxa"/>
            <w:tcBorders>
              <w:top w:val="single" w:sz="5" w:space="0" w:color="000000"/>
              <w:left w:val="single" w:sz="5" w:space="0" w:color="000000"/>
              <w:bottom w:val="single" w:sz="5" w:space="0" w:color="000000"/>
              <w:right w:val="single" w:sz="5" w:space="0" w:color="000000"/>
            </w:tcBorders>
          </w:tcPr>
          <w:p w14:paraId="3E5D63DC" w14:textId="77777777" w:rsidR="00BF015C" w:rsidRPr="007F2342" w:rsidRDefault="00BF015C" w:rsidP="00712137">
            <w:pPr>
              <w:pStyle w:val="TableParagraph"/>
              <w:spacing w:before="21"/>
              <w:ind w:left="282" w:right="125" w:hanging="159"/>
              <w:rPr>
                <w:rFonts w:ascii="Times New Roman" w:eastAsia="Times New Roman" w:hAnsi="Times New Roman" w:cs="Times New Roman"/>
                <w:sz w:val="20"/>
                <w:szCs w:val="20"/>
              </w:rPr>
            </w:pPr>
            <w:r w:rsidRPr="007F2342">
              <w:rPr>
                <w:rFonts w:ascii="Times New Roman" w:hAnsi="Times New Roman" w:cs="Times New Roman"/>
                <w:spacing w:val="-1"/>
                <w:sz w:val="20"/>
              </w:rPr>
              <w:t>котельная</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ЕСПК</w:t>
            </w:r>
          </w:p>
        </w:tc>
        <w:tc>
          <w:tcPr>
            <w:tcW w:w="2665" w:type="dxa"/>
            <w:tcBorders>
              <w:top w:val="single" w:sz="5" w:space="0" w:color="000000"/>
              <w:left w:val="single" w:sz="5" w:space="0" w:color="000000"/>
              <w:bottom w:val="single" w:sz="5" w:space="0" w:color="000000"/>
              <w:right w:val="single" w:sz="5" w:space="0" w:color="000000"/>
            </w:tcBorders>
          </w:tcPr>
          <w:p w14:paraId="1FCCD3DA" w14:textId="77777777" w:rsidR="00BF015C" w:rsidRPr="007F2342" w:rsidRDefault="00BF015C" w:rsidP="00712137">
            <w:pPr>
              <w:pStyle w:val="TableParagraph"/>
              <w:spacing w:before="136"/>
              <w:ind w:right="6"/>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Открытая</w:t>
            </w:r>
          </w:p>
        </w:tc>
        <w:tc>
          <w:tcPr>
            <w:tcW w:w="1287" w:type="dxa"/>
            <w:tcBorders>
              <w:top w:val="single" w:sz="5" w:space="0" w:color="000000"/>
              <w:left w:val="single" w:sz="5" w:space="0" w:color="000000"/>
              <w:bottom w:val="single" w:sz="5" w:space="0" w:color="000000"/>
              <w:right w:val="single" w:sz="5" w:space="0" w:color="000000"/>
            </w:tcBorders>
          </w:tcPr>
          <w:p w14:paraId="0FE81F60" w14:textId="77777777" w:rsidR="00BF015C" w:rsidRPr="007F2342" w:rsidRDefault="00BF015C" w:rsidP="00712137">
            <w:pPr>
              <w:pStyle w:val="TableParagraph"/>
              <w:spacing w:before="136"/>
              <w:ind w:left="100"/>
              <w:rPr>
                <w:rFonts w:ascii="Times New Roman" w:eastAsia="Times New Roman" w:hAnsi="Times New Roman" w:cs="Times New Roman"/>
                <w:sz w:val="20"/>
                <w:szCs w:val="20"/>
              </w:rPr>
            </w:pPr>
            <w:r w:rsidRPr="007F2342">
              <w:rPr>
                <w:rFonts w:ascii="Times New Roman" w:hAnsi="Times New Roman" w:cs="Times New Roman"/>
                <w:spacing w:val="-1"/>
                <w:sz w:val="20"/>
              </w:rPr>
              <w:t>двухтрубная</w:t>
            </w:r>
          </w:p>
        </w:tc>
        <w:tc>
          <w:tcPr>
            <w:tcW w:w="1460" w:type="dxa"/>
            <w:tcBorders>
              <w:top w:val="single" w:sz="5" w:space="0" w:color="000000"/>
              <w:left w:val="single" w:sz="5" w:space="0" w:color="000000"/>
              <w:bottom w:val="single" w:sz="5" w:space="0" w:color="000000"/>
              <w:right w:val="single" w:sz="5" w:space="0" w:color="000000"/>
            </w:tcBorders>
          </w:tcPr>
          <w:p w14:paraId="57085CCC" w14:textId="77777777" w:rsidR="00BF015C" w:rsidRPr="007F2342" w:rsidRDefault="00BF015C" w:rsidP="00712137">
            <w:pPr>
              <w:pStyle w:val="TableParagraph"/>
              <w:spacing w:before="21"/>
              <w:ind w:left="301" w:right="191" w:hanging="101"/>
              <w:rPr>
                <w:rFonts w:ascii="Times New Roman" w:eastAsia="Times New Roman" w:hAnsi="Times New Roman" w:cs="Times New Roman"/>
                <w:sz w:val="20"/>
                <w:szCs w:val="20"/>
              </w:rPr>
            </w:pPr>
            <w:r w:rsidRPr="007F2342">
              <w:rPr>
                <w:rFonts w:ascii="Times New Roman" w:hAnsi="Times New Roman" w:cs="Times New Roman"/>
                <w:spacing w:val="-2"/>
                <w:sz w:val="20"/>
              </w:rPr>
              <w:t>сети</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ГВС</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4"/>
                <w:sz w:val="20"/>
              </w:rPr>
              <w:t xml:space="preserve"> </w:t>
            </w:r>
            <w:r w:rsidRPr="007F2342">
              <w:rPr>
                <w:rFonts w:ascii="Times New Roman" w:hAnsi="Times New Roman" w:cs="Times New Roman"/>
                <w:spacing w:val="-1"/>
                <w:sz w:val="20"/>
              </w:rPr>
              <w:t>выделены</w:t>
            </w:r>
          </w:p>
        </w:tc>
      </w:tr>
      <w:bookmarkEnd w:id="23"/>
    </w:tbl>
    <w:p w14:paraId="12272D83" w14:textId="77777777" w:rsidR="00746821" w:rsidRPr="007F2342" w:rsidRDefault="00746821" w:rsidP="00A90721">
      <w:pPr>
        <w:autoSpaceDE w:val="0"/>
        <w:autoSpaceDN w:val="0"/>
        <w:adjustRightInd w:val="0"/>
        <w:snapToGrid w:val="0"/>
        <w:spacing w:line="276" w:lineRule="auto"/>
        <w:rPr>
          <w:rFonts w:ascii="Times New Roman" w:hAnsi="Times New Roman"/>
          <w:sz w:val="24"/>
        </w:rPr>
      </w:pPr>
    </w:p>
    <w:p w14:paraId="0409B3C4" w14:textId="77777777" w:rsidR="00770942" w:rsidRPr="007F2342" w:rsidRDefault="00A90721" w:rsidP="00487B94">
      <w:pPr>
        <w:pStyle w:val="3TimesNewRoman14"/>
        <w:numPr>
          <w:ilvl w:val="0"/>
          <w:numId w:val="0"/>
        </w:numPr>
        <w:ind w:left="1224" w:hanging="504"/>
      </w:pPr>
      <w:bookmarkStart w:id="24" w:name="_Toc88831155"/>
      <w:bookmarkStart w:id="25" w:name="_Toc170910248"/>
      <w:r w:rsidRPr="007F2342">
        <w:t>1.1.4</w:t>
      </w:r>
      <w:r w:rsidR="00487B94" w:rsidRPr="007F2342">
        <w:t xml:space="preserve">. </w:t>
      </w:r>
      <w:r w:rsidR="00BA091E" w:rsidRPr="007F2342">
        <w:t>Описание результатов технического обследования централизованных систем водоснабжения</w:t>
      </w:r>
      <w:bookmarkEnd w:id="24"/>
      <w:bookmarkEnd w:id="25"/>
    </w:p>
    <w:p w14:paraId="03420A06" w14:textId="77777777" w:rsidR="00487B94" w:rsidRPr="007F2342" w:rsidRDefault="00487B94" w:rsidP="00487B94">
      <w:pPr>
        <w:pStyle w:val="72"/>
        <w:rPr>
          <w:color w:val="auto"/>
          <w:sz w:val="24"/>
        </w:rPr>
      </w:pPr>
    </w:p>
    <w:p w14:paraId="178734EA" w14:textId="77777777" w:rsidR="001E004B" w:rsidRPr="007F2342" w:rsidRDefault="00A90721" w:rsidP="00A90721">
      <w:pPr>
        <w:pStyle w:val="3TimesNewRoman14"/>
        <w:numPr>
          <w:ilvl w:val="0"/>
          <w:numId w:val="0"/>
        </w:numPr>
        <w:ind w:left="1224" w:hanging="504"/>
      </w:pPr>
      <w:bookmarkStart w:id="26" w:name="_Toc88831156"/>
      <w:bookmarkStart w:id="27" w:name="_Toc170910249"/>
      <w:r w:rsidRPr="007F2342">
        <w:t>1.1.4</w:t>
      </w:r>
      <w:r w:rsidR="00714242" w:rsidRPr="007F2342">
        <w:t xml:space="preserve">.1. </w:t>
      </w:r>
      <w:r w:rsidR="00FE289D" w:rsidRPr="007F2342">
        <w:t>Описание состояния существующих источников водоснабжения и водозаборных сооружений</w:t>
      </w:r>
      <w:bookmarkEnd w:id="26"/>
      <w:bookmarkEnd w:id="27"/>
    </w:p>
    <w:p w14:paraId="3905B958" w14:textId="77777777" w:rsidR="00022E48" w:rsidRPr="007F2342" w:rsidRDefault="00022E48" w:rsidP="00022E48">
      <w:pPr>
        <w:pStyle w:val="e"/>
        <w:spacing w:before="0" w:line="276" w:lineRule="auto"/>
        <w:jc w:val="both"/>
      </w:pPr>
      <w:r w:rsidRPr="007F2342">
        <w:t>Источниками для системы центрального водоснабжения МО «г. Лесосибирска» являются 6 поверхностных водозаборных сооружения и 10 подземных водозаборных сооружения.</w:t>
      </w:r>
    </w:p>
    <w:p w14:paraId="2BA448A0" w14:textId="77777777" w:rsidR="00EF5187" w:rsidRPr="007F2342" w:rsidRDefault="00EF5187" w:rsidP="00022E48">
      <w:pPr>
        <w:pStyle w:val="e"/>
        <w:spacing w:before="0" w:line="276" w:lineRule="auto"/>
        <w:jc w:val="both"/>
        <w:rPr>
          <w:b/>
        </w:rPr>
      </w:pPr>
      <w:r w:rsidRPr="007F2342">
        <w:rPr>
          <w:b/>
        </w:rPr>
        <w:t>Поверхностные водозаборные сооружения</w:t>
      </w:r>
    </w:p>
    <w:p w14:paraId="5882EBEE" w14:textId="77777777" w:rsidR="00022E48" w:rsidRPr="007F2342" w:rsidRDefault="00022E48" w:rsidP="00EF5187">
      <w:pPr>
        <w:pStyle w:val="e"/>
        <w:spacing w:line="276" w:lineRule="auto"/>
      </w:pPr>
      <w:r w:rsidRPr="007F2342">
        <w:t>Поверхностные водозаборные сооружения имеют АО «Сибирский лесохимический завод», ООО «ЖКХ ЛДК №1», АО «Новоенисейский Лесохимический Комплекс»</w:t>
      </w:r>
      <w:r w:rsidR="00EF5187" w:rsidRPr="007F2342">
        <w:t>, МУП "ЖКХ г. Лесосибирска", МУП «ППЖКХ № 5 п. Стрелка».</w:t>
      </w:r>
    </w:p>
    <w:p w14:paraId="31A1E014"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u w:val="single"/>
          <w:lang w:val="ru-RU"/>
        </w:rPr>
        <w:t xml:space="preserve">Водозаборные сооружения АО «Сибирский лесохимический завод» </w:t>
      </w:r>
      <w:r w:rsidRPr="007F2342">
        <w:rPr>
          <w:rFonts w:ascii="Times New Roman" w:eastAsia="Times New Roman" w:hAnsi="Times New Roman" w:cs="Times New Roman"/>
          <w:spacing w:val="-1"/>
          <w:sz w:val="24"/>
          <w:szCs w:val="24"/>
          <w:lang w:val="ru-RU"/>
        </w:rPr>
        <w:t>эксплуатируются в 1985г. и расположен на левом берегу р. Енисей по адресу: Красноярский края, г. Лесосибирск, ул. Южный промышленный узел, 12/56 зд.35.</w:t>
      </w:r>
    </w:p>
    <w:p w14:paraId="2A1E3835"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lastRenderedPageBreak/>
        <w:t>В состав водозаборных сооружений входят оголовок, самотечные водоводы и насосная станция 1 подъема, совмещенная с водоприемными сооружениями.</w:t>
      </w:r>
    </w:p>
    <w:p w14:paraId="645F1408"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территории водозабора расположено капитальное сооружение – здание насосной: нежилое здание, площадь 243,7 м², количество этажей: 1, в том числе подземных – 1.</w:t>
      </w:r>
    </w:p>
    <w:p w14:paraId="2E905B63"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Вода из реки подводится к насосной станции по двум сифонным водоводам диаметром 530 мм, длиной 155 м. Вход воды в водоводы осуществляется через железобетонный оголовок с одно- сторонним приемом воды через два входных отверстия размером 1 х 2,5 м, перекрываемыми сороудерживающими решетками с ячеей 100 х 100 мм.</w:t>
      </w:r>
    </w:p>
    <w:p w14:paraId="730EAEB1"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качестве РЗУ на оголовок установлена плоская металлическая сетка с ячеей 2х2 мм. При недостаточном уровне воды в реке включается вакуум-насос для создания вакуума в сифонных трубопроводах и наполнение кессона водой. Вода из кессона насосами через камеру учета подается в распределительную камеру подачи воды потребителям.</w:t>
      </w:r>
    </w:p>
    <w:p w14:paraId="1550B251"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Водозабор вынесен на расстояние 78 метров от линии уреза воды. Забор осуществляется 24 часа 365 дней в году.</w:t>
      </w:r>
    </w:p>
    <w:p w14:paraId="53D58433"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Проектная мощность водозаборных сооружений 1300 м³/час.</w:t>
      </w:r>
    </w:p>
    <w:p w14:paraId="413D69E6"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водозаборных сооружениях установлены 4 насоса марки 20А-18ХЗ производительностью 600 м3/час. В работе постоянно находится один насос, рабочая производительность насоса снижена выходной задвижкой до 270-280 м3/час.</w:t>
      </w:r>
    </w:p>
    <w:p w14:paraId="6C14806F"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Водозабор обеспечен зоной санитарной охраны 1 пояса.</w:t>
      </w:r>
    </w:p>
    <w:p w14:paraId="69900108"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Поверхностный водозабор АО «Сибирский лесохимический завод», зоной санитарной охраны 2го и 3го поясов не обеспечен, проект ЗСО не согласован – отрицательное заключение ФБУЗ «Центр гигиены и эпидемиологии в Красноярском крае» от 16.06.2021г. №НТ-2000.</w:t>
      </w:r>
    </w:p>
    <w:p w14:paraId="54848086"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Забор воды из р. Енисей водозаборными сооружениями ЗАО «СЛХЗ» производится</w:t>
      </w:r>
      <w:r w:rsidR="00037899"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на собственные технологические нужды производства и для подачи МУП «ЖКХ г. Лесосибирска».</w:t>
      </w:r>
    </w:p>
    <w:p w14:paraId="7A436EBE"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предприятие вода используется на производственные и хозяйственно-питьевые нужды. Вода на питьевые нужды подается из общей сети пожарно-технического водопровода на стационарные фильтры очистки воды, установленные во всех цехах.</w:t>
      </w:r>
    </w:p>
    <w:p w14:paraId="07FC559B"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Водопроводные сети обеспечивают подвод воды к цехам: котельная, производственный цех, вспомогательный корпус, склад ЛВЖ, мазутное хозяйство и очистные сооружения. Протяженность водопроводных сетей по предприятию – 6,4 км.</w:t>
      </w:r>
    </w:p>
    <w:p w14:paraId="766CC20B"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Перед подачей воды абонентам МУП «ЖКХ г. Лесосибирск» на насосно-фильтровальной станции происходит процесс очистки технической воды с доведением ее показателей до питьевого качества.</w:t>
      </w:r>
    </w:p>
    <w:p w14:paraId="455D1CAD"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Подача на НФС производится по одному трубопроводу диаметром 200 мм, длиной около 1 км. Насосно-фильтровальная станция включает в себя следующее:</w:t>
      </w:r>
    </w:p>
    <w:p w14:paraId="2021FC48" w14:textId="77777777" w:rsidR="00022E48" w:rsidRPr="007F2342" w:rsidRDefault="00022E48" w:rsidP="00A61634">
      <w:pPr>
        <w:pStyle w:val="TableParagraph"/>
        <w:numPr>
          <w:ilvl w:val="0"/>
          <w:numId w:val="13"/>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здание фильтровальной станции;</w:t>
      </w:r>
    </w:p>
    <w:p w14:paraId="52D80B0E" w14:textId="77777777" w:rsidR="00022E48" w:rsidRPr="007F2342" w:rsidRDefault="00022E48" w:rsidP="00A61634">
      <w:pPr>
        <w:pStyle w:val="TableParagraph"/>
        <w:numPr>
          <w:ilvl w:val="0"/>
          <w:numId w:val="13"/>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подземные емкости для фильтра (2 шт. по 400 м3 каждая);</w:t>
      </w:r>
    </w:p>
    <w:p w14:paraId="452CFB11" w14:textId="77777777" w:rsidR="00022E48" w:rsidRPr="007F2342" w:rsidRDefault="00022E48" w:rsidP="00A61634">
      <w:pPr>
        <w:pStyle w:val="TableParagraph"/>
        <w:numPr>
          <w:ilvl w:val="0"/>
          <w:numId w:val="13"/>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насосную станцию 2 подъема, расположенную в отдельном здании.</w:t>
      </w:r>
    </w:p>
    <w:p w14:paraId="69A892FD"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lastRenderedPageBreak/>
        <w:t>На насосно-фильтровальной станции находится контактный резервуар объемом 84,8 м3, и скорые механические фильтры (3 шт.).</w:t>
      </w:r>
    </w:p>
    <w:p w14:paraId="031BEF9F"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Обеззараживание воды осуществляется на установке ультрафиолетового облучения УДВ- 150/21-А2.</w:t>
      </w:r>
    </w:p>
    <w:p w14:paraId="61C455F7"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Установленная производительность насосно-фильтровальной станции после реализации инвестиционной программы 4800 м3/сут.</w:t>
      </w:r>
    </w:p>
    <w:p w14:paraId="4422CF35"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u w:val="single"/>
          <w:lang w:val="ru-RU"/>
        </w:rPr>
        <w:t>Водозаборные сооружения ООО «ЖКХ ЛДК №1»</w:t>
      </w:r>
      <w:r w:rsidRPr="007F2342">
        <w:rPr>
          <w:rFonts w:ascii="Times New Roman" w:eastAsia="Times New Roman" w:hAnsi="Times New Roman" w:cs="Times New Roman"/>
          <w:spacing w:val="-1"/>
          <w:sz w:val="24"/>
          <w:szCs w:val="24"/>
          <w:lang w:val="ru-RU"/>
        </w:rPr>
        <w:t xml:space="preserve"> расположены на левом берегу р. Енисей на территории АО «Лесосибирский ЛДК №1» (Красноярский края,</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г. Лесосибирск, ул. Белинского, 16Е) и эксплуатируется с 1968г.</w:t>
      </w:r>
    </w:p>
    <w:p w14:paraId="0673F302" w14:textId="77777777" w:rsidR="00022E48" w:rsidRPr="007F2342" w:rsidRDefault="00022E48" w:rsidP="00071952">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Проектная мощность водозаборных сооружений 89000 м³/сутки (3700 м³/час). Водопроводные сооружения состоят из узла водозаборных сооружений,</w:t>
      </w:r>
      <w:r w:rsidR="00071952"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распределительного узла, НФС, узла резервуаров (3 резервуара по 1000 м3 каждый) и насос- ной станции 2 подъема.</w:t>
      </w:r>
    </w:p>
    <w:p w14:paraId="293E4388"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состав водозаборных сооружений входят оголовок, самотечные водоводы и насосная станция 1 подъема, совмещенная с водоприемными сооружениями.</w:t>
      </w:r>
    </w:p>
    <w:p w14:paraId="54B18DE6"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Береговой оголовок выполнен по типу причальной стенки, в которой расположены водоприемные окна, перекрытые сороудерживающими решетками и рыбозащитной</w:t>
      </w:r>
      <w:r w:rsidR="00071952"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сеткой. Речная вода к оголовку подходит по подводящему каналу и далее по трем самотечным водоводам Ø 600 мм по- ступает в двухкамерный водоприемник, откуда насосами 1 подъема подается в распределительный узел.</w:t>
      </w:r>
    </w:p>
    <w:p w14:paraId="3A9D940F"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заглубленном машинном зале насосной станции 1 подъема в 1976 г. установлены 3 центробежных горизонтальных насоса марки Д1250-65 производительностью 1250 м3/сут.</w:t>
      </w:r>
    </w:p>
    <w:p w14:paraId="4A45E5AE"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Вода насосами 1 подъема подается в распределительный узел, в котором поток разделяется на технологические нужды комбината и на насосно-фильтровальную станцию</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для приготовления питьевой воды. Комплекс сооружений по очистке воды (насосно- фильтровальная станция) расположен на берегу р. Енисей в 120 м от водозабора.</w:t>
      </w:r>
    </w:p>
    <w:p w14:paraId="76892311"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Насосно-фильтровальная станция построена в 2 очереди: 1 очередь – в 1970 г., проектная производительность 9000 м3/год;2 очередь – в 1985 г., проектная производительность 8000 м3/год.</w:t>
      </w:r>
    </w:p>
    <w:p w14:paraId="061341BC" w14:textId="77777777" w:rsidR="00022E48" w:rsidRPr="007F2342" w:rsidRDefault="00022E48" w:rsidP="00071952">
      <w:pPr>
        <w:pStyle w:val="TableParagraph"/>
        <w:spacing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Сооружения НФС расположены в одном блоке (здании) и состоят из следующих</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частей:</w:t>
      </w:r>
    </w:p>
    <w:p w14:paraId="2BCD74D5"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фильтровальный зал,</w:t>
      </w:r>
    </w:p>
    <w:p w14:paraId="0407D750"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обеззараживающие установки,</w:t>
      </w:r>
    </w:p>
    <w:p w14:paraId="3BDBD9ED"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лаборатория,</w:t>
      </w:r>
    </w:p>
    <w:p w14:paraId="7C4425F9"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электролизная,</w:t>
      </w:r>
    </w:p>
    <w:p w14:paraId="5D71A93B"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насосная станция реагентного хозяйства,</w:t>
      </w:r>
    </w:p>
    <w:p w14:paraId="6C762C4D"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насосная станция 2 подъема,</w:t>
      </w:r>
    </w:p>
    <w:p w14:paraId="0C8E6715"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распределительное устройство,</w:t>
      </w:r>
    </w:p>
    <w:p w14:paraId="4E1553B0" w14:textId="77777777" w:rsidR="00022E48" w:rsidRPr="007F2342" w:rsidRDefault="00022E48" w:rsidP="00A61634">
      <w:pPr>
        <w:pStyle w:val="TableParagraph"/>
        <w:numPr>
          <w:ilvl w:val="0"/>
          <w:numId w:val="14"/>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склад реагентов.</w:t>
      </w:r>
    </w:p>
    <w:p w14:paraId="23387695"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 xml:space="preserve">Технологическая схема фильтровальной станции предусматривает следующие </w:t>
      </w:r>
      <w:r w:rsidRPr="007F2342">
        <w:rPr>
          <w:rFonts w:ascii="Times New Roman" w:eastAsia="Times New Roman" w:hAnsi="Times New Roman" w:cs="Times New Roman"/>
          <w:spacing w:val="-1"/>
          <w:sz w:val="24"/>
          <w:szCs w:val="24"/>
          <w:lang w:val="ru-RU"/>
        </w:rPr>
        <w:lastRenderedPageBreak/>
        <w:t>операции:</w:t>
      </w:r>
    </w:p>
    <w:p w14:paraId="4829FE55" w14:textId="77777777" w:rsidR="00022E48" w:rsidRPr="007F2342" w:rsidRDefault="00022E48" w:rsidP="00A61634">
      <w:pPr>
        <w:pStyle w:val="TableParagraph"/>
        <w:numPr>
          <w:ilvl w:val="0"/>
          <w:numId w:val="15"/>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коагулирование воды,</w:t>
      </w:r>
    </w:p>
    <w:p w14:paraId="0E0ED24E" w14:textId="77777777" w:rsidR="00022E48" w:rsidRPr="007F2342" w:rsidRDefault="00022E48" w:rsidP="00A61634">
      <w:pPr>
        <w:pStyle w:val="TableParagraph"/>
        <w:numPr>
          <w:ilvl w:val="0"/>
          <w:numId w:val="15"/>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осветление,</w:t>
      </w:r>
    </w:p>
    <w:p w14:paraId="69A6C27D" w14:textId="77777777" w:rsidR="00022E48" w:rsidRPr="007F2342" w:rsidRDefault="00022E48" w:rsidP="00A61634">
      <w:pPr>
        <w:pStyle w:val="TableParagraph"/>
        <w:numPr>
          <w:ilvl w:val="0"/>
          <w:numId w:val="15"/>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фильтрование,</w:t>
      </w:r>
    </w:p>
    <w:p w14:paraId="3D80328A" w14:textId="77777777" w:rsidR="00022E48" w:rsidRPr="007F2342" w:rsidRDefault="00022E48" w:rsidP="00A61634">
      <w:pPr>
        <w:pStyle w:val="TableParagraph"/>
        <w:numPr>
          <w:ilvl w:val="0"/>
          <w:numId w:val="15"/>
        </w:numPr>
        <w:spacing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обеззараживание гипохлоритом натрия.</w:t>
      </w:r>
    </w:p>
    <w:p w14:paraId="7A1FBF02"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Вода,</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поступающая</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от</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насосной</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станции</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1</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подъема,</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самотеком</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проходит последовательно все очистные сооружения.</w:t>
      </w:r>
    </w:p>
    <w:p w14:paraId="2EEF98A1"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Схема водоподготовки:</w:t>
      </w:r>
    </w:p>
    <w:p w14:paraId="38BF175B" w14:textId="77777777" w:rsidR="00022E48" w:rsidRPr="007F2342" w:rsidRDefault="00F5612A" w:rsidP="00071952">
      <w:pPr>
        <w:pStyle w:val="TableParagraph"/>
        <w:spacing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 xml:space="preserve">1. </w:t>
      </w:r>
      <w:r w:rsidR="00022E48" w:rsidRPr="007F2342">
        <w:rPr>
          <w:rFonts w:ascii="Times New Roman" w:eastAsia="Times New Roman" w:hAnsi="Times New Roman" w:cs="Times New Roman"/>
          <w:spacing w:val="-1"/>
          <w:sz w:val="24"/>
          <w:szCs w:val="24"/>
          <w:lang w:val="ru-RU"/>
        </w:rPr>
        <w:t>очередь: двухступенчатая схема очистки на осветлительных фильтрах и скорых фильтрах с реагентной обработкой воды (коагулянт, известь) с последующим обеззараживанием очищенной воды гипохлоритом натрия;</w:t>
      </w:r>
    </w:p>
    <w:p w14:paraId="15EFC0BF" w14:textId="77777777" w:rsidR="00022E48" w:rsidRPr="007F2342" w:rsidRDefault="00F5612A" w:rsidP="00071952">
      <w:pPr>
        <w:pStyle w:val="TableParagraph"/>
        <w:spacing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 xml:space="preserve">2. </w:t>
      </w:r>
      <w:r w:rsidR="00022E48" w:rsidRPr="007F2342">
        <w:rPr>
          <w:rFonts w:ascii="Times New Roman" w:eastAsia="Times New Roman" w:hAnsi="Times New Roman" w:cs="Times New Roman"/>
          <w:spacing w:val="-1"/>
          <w:sz w:val="24"/>
          <w:szCs w:val="24"/>
          <w:lang w:val="ru-RU"/>
        </w:rPr>
        <w:t>очередь: одноступенчатая схема очистки с реагентной обработкой воды (коагулянт, из- весть)</w:t>
      </w:r>
      <w:r w:rsidR="00071952"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на</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контактных</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осветлителях</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с</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последующим</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обеззараживанием</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очищенной</w:t>
      </w:r>
      <w:r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воды</w:t>
      </w:r>
      <w:r w:rsidR="00071952" w:rsidRPr="007F2342">
        <w:rPr>
          <w:rFonts w:ascii="Times New Roman" w:eastAsia="Times New Roman" w:hAnsi="Times New Roman" w:cs="Times New Roman"/>
          <w:spacing w:val="-1"/>
          <w:sz w:val="24"/>
          <w:szCs w:val="24"/>
          <w:lang w:val="ru-RU"/>
        </w:rPr>
        <w:t xml:space="preserve"> </w:t>
      </w:r>
      <w:r w:rsidR="00022E48" w:rsidRPr="007F2342">
        <w:rPr>
          <w:rFonts w:ascii="Times New Roman" w:eastAsia="Times New Roman" w:hAnsi="Times New Roman" w:cs="Times New Roman"/>
          <w:spacing w:val="-1"/>
          <w:sz w:val="24"/>
          <w:szCs w:val="24"/>
          <w:lang w:val="ru-RU"/>
        </w:rPr>
        <w:t>гипохлоритом натрия.</w:t>
      </w:r>
    </w:p>
    <w:p w14:paraId="29C22C31"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Насосной станцией 2</w:t>
      </w:r>
      <w:r w:rsidR="00071952" w:rsidRPr="007F2342">
        <w:rPr>
          <w:rFonts w:ascii="Times New Roman" w:eastAsia="Times New Roman" w:hAnsi="Times New Roman" w:cs="Times New Roman"/>
          <w:spacing w:val="-1"/>
          <w:sz w:val="24"/>
          <w:szCs w:val="24"/>
          <w:lang w:val="ru-RU"/>
        </w:rPr>
        <w:t>-</w:t>
      </w:r>
      <w:r w:rsidRPr="007F2342">
        <w:rPr>
          <w:rFonts w:ascii="Times New Roman" w:eastAsia="Times New Roman" w:hAnsi="Times New Roman" w:cs="Times New Roman"/>
          <w:spacing w:val="-1"/>
          <w:sz w:val="24"/>
          <w:szCs w:val="24"/>
          <w:lang w:val="ru-RU"/>
        </w:rPr>
        <w:t>го подъёма подготовленная вода подаётся на резервуары чистой воды.</w:t>
      </w:r>
    </w:p>
    <w:p w14:paraId="19260E3F"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Резервуары чистой воды заглублены перед зданием НФС (3 шт. по 1 000 м3 каждый).</w:t>
      </w:r>
    </w:p>
    <w:p w14:paraId="63FD5470"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Производительность фильтровальной станции по проекту составляет 17 000 м3/сут, фактическая же производительность около 20 000 м3/сут.</w:t>
      </w:r>
    </w:p>
    <w:p w14:paraId="089D2675"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Резервуары чистой воды представляют собой 3 сборных резервуаров чистой воды –2 круглых, 1 прямоугольный, откуда насосами насосными станции 2 подъема подается потребителю.</w:t>
      </w:r>
    </w:p>
    <w:p w14:paraId="0FD8FAD9" w14:textId="77777777" w:rsidR="00022E48" w:rsidRPr="007F2342" w:rsidRDefault="00022E48"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Поверхностный водозабор ООО «ЖКХ ЛДК №1» зоной санитарной охраны 2</w:t>
      </w:r>
      <w:r w:rsidR="00071952" w:rsidRPr="007F2342">
        <w:rPr>
          <w:rFonts w:ascii="Times New Roman" w:eastAsia="Times New Roman" w:hAnsi="Times New Roman" w:cs="Times New Roman"/>
          <w:spacing w:val="-1"/>
          <w:sz w:val="24"/>
          <w:szCs w:val="24"/>
          <w:lang w:val="ru-RU"/>
        </w:rPr>
        <w:t>-</w:t>
      </w:r>
      <w:r w:rsidRPr="007F2342">
        <w:rPr>
          <w:rFonts w:ascii="Times New Roman" w:eastAsia="Times New Roman" w:hAnsi="Times New Roman" w:cs="Times New Roman"/>
          <w:spacing w:val="-1"/>
          <w:sz w:val="24"/>
          <w:szCs w:val="24"/>
          <w:lang w:val="ru-RU"/>
        </w:rPr>
        <w:t>го и 3</w:t>
      </w:r>
      <w:r w:rsidR="00071952" w:rsidRPr="007F2342">
        <w:rPr>
          <w:rFonts w:ascii="Times New Roman" w:eastAsia="Times New Roman" w:hAnsi="Times New Roman" w:cs="Times New Roman"/>
          <w:spacing w:val="-1"/>
          <w:sz w:val="24"/>
          <w:szCs w:val="24"/>
          <w:lang w:val="ru-RU"/>
        </w:rPr>
        <w:t>-</w:t>
      </w:r>
      <w:r w:rsidRPr="007F2342">
        <w:rPr>
          <w:rFonts w:ascii="Times New Roman" w:eastAsia="Times New Roman" w:hAnsi="Times New Roman" w:cs="Times New Roman"/>
          <w:spacing w:val="-1"/>
          <w:sz w:val="24"/>
          <w:szCs w:val="24"/>
          <w:lang w:val="ru-RU"/>
        </w:rPr>
        <w:t>го поясов не обеспечен, проект ЗСО не согласован с 2018 года (приказ Министерства экологии и рационального природопользования Красноярского края от 31.05.2021г. №77- 1373), замечания к проекту ЗСО не устранены в установленный судом срок   – 30.06.2021г. (исполнительное  производство</w:t>
      </w:r>
      <w:r w:rsidR="00F5612A" w:rsidRPr="007F2342">
        <w:rPr>
          <w:rFonts w:ascii="Times New Roman" w:eastAsia="Times New Roman" w:hAnsi="Times New Roman" w:cs="Times New Roman"/>
          <w:spacing w:val="-1"/>
          <w:sz w:val="24"/>
          <w:szCs w:val="24"/>
          <w:lang w:val="ru-RU"/>
        </w:rPr>
        <w:t xml:space="preserve"> </w:t>
      </w:r>
      <w:r w:rsidRPr="007F2342">
        <w:rPr>
          <w:rFonts w:ascii="Times New Roman" w:eastAsia="Times New Roman" w:hAnsi="Times New Roman" w:cs="Times New Roman"/>
          <w:spacing w:val="-1"/>
          <w:sz w:val="24"/>
          <w:szCs w:val="24"/>
          <w:lang w:val="ru-RU"/>
        </w:rPr>
        <w:t>№74505/17/24035-ИП от 18.12.2017г.).</w:t>
      </w:r>
    </w:p>
    <w:p w14:paraId="121C0DFB" w14:textId="77777777" w:rsidR="00022E48" w:rsidRPr="007F2342" w:rsidRDefault="00022E48" w:rsidP="00022E48">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Использование поверхностного водозабора ООО «ЖКХ ЛДК №1» для хозяйственно-питьевого водоснабжения населения невозможно, в связи с размещением водоприемных оголовков ниже выпусков очищенных сточных вод от КОС ЗАО «СЛХЗ».</w:t>
      </w:r>
    </w:p>
    <w:p w14:paraId="59512408"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u w:val="single"/>
          <w:lang w:val="ru-RU"/>
        </w:rPr>
        <w:t xml:space="preserve">Водозаборные сооружения АО «Новоенисейский Лесохимический Комплекс» </w:t>
      </w:r>
      <w:r w:rsidRPr="007F2342">
        <w:rPr>
          <w:rFonts w:ascii="Times New Roman" w:eastAsia="Times New Roman" w:hAnsi="Times New Roman" w:cs="Times New Roman"/>
          <w:spacing w:val="-1"/>
          <w:sz w:val="24"/>
          <w:szCs w:val="24"/>
          <w:lang w:val="ru-RU"/>
        </w:rPr>
        <w:t>расположены на левом берегу р. Енисей на территории АО «Новоенисейский Лесохимический Комплекс» (Красноярский края, г. Лесосибирск, п.Новоенисейск, ул. 40 лет Октября, 1) и эксплуатируется с 1970г.</w:t>
      </w:r>
    </w:p>
    <w:p w14:paraId="18E03C8C"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Проектная производительность водозабора 28 000 м3/сут (1 160 м³/час).</w:t>
      </w:r>
    </w:p>
    <w:p w14:paraId="6D7F8114"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состав узла водозаборных сооружений входят оголовок, самотечные водоводы и насосная станция 1 подъема, совмещенная с водоприемными сооружениями.</w:t>
      </w:r>
    </w:p>
    <w:p w14:paraId="4F87BB46"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Оголовок водозабора выполнен в виде раструбов труб, уложенных на бетонные ложементы, вынесены в русло реки на 21-24 м. Раструбы оборудованы рыбозащитной плоской двойной сеткой. Наружный контур выполнен из арматурного прута с ячеей 2,5×2,5 мм.</w:t>
      </w:r>
    </w:p>
    <w:p w14:paraId="2528528F"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lastRenderedPageBreak/>
        <w:t>Вода по двум самотечным водопроводам поступает в водоприемник, состоящий из двух отдалений, и далее в камеры всасывающих трубопроводов.</w:t>
      </w:r>
    </w:p>
    <w:p w14:paraId="16F40188"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Насосная станция 1 подъема, совмещенная с водоприемником, оборудована 3 насосами: 2 насоса марки 2Д630-90 (1 рабочий, 1 резервный), 1 насос марки 1Д1200-90 (резервный).</w:t>
      </w:r>
    </w:p>
    <w:p w14:paraId="29EB801F"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Этими насосами вода по 2 напорным водоводам подается:</w:t>
      </w:r>
    </w:p>
    <w:p w14:paraId="4A9EE433" w14:textId="77777777" w:rsidR="00F5612A" w:rsidRPr="007F2342" w:rsidRDefault="00F5612A" w:rsidP="00A61634">
      <w:pPr>
        <w:pStyle w:val="TableParagraph"/>
        <w:numPr>
          <w:ilvl w:val="0"/>
          <w:numId w:val="16"/>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очистку в насосно-фильтровальную станцию;</w:t>
      </w:r>
    </w:p>
    <w:p w14:paraId="4CA5688B" w14:textId="77777777" w:rsidR="00F5612A" w:rsidRPr="007F2342" w:rsidRDefault="00F5612A" w:rsidP="00A61634">
      <w:pPr>
        <w:pStyle w:val="TableParagraph"/>
        <w:numPr>
          <w:ilvl w:val="0"/>
          <w:numId w:val="16"/>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технические нужды предприятия.</w:t>
      </w:r>
    </w:p>
    <w:p w14:paraId="00A88B8B"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Речная вода, поступающая от насосной станции 1 подъема, подвергается очистке на насосно- фильтровальной станции, производительностью 11 000 м3/сут.</w:t>
      </w:r>
    </w:p>
    <w:p w14:paraId="5CFE0E50"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состав НФС входят 2 очереди водоочистных станций, 3 резервуара чистой воды, станция переключения, насосная станция 2 подъема, склад хлора.</w:t>
      </w:r>
    </w:p>
    <w:p w14:paraId="19780375"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водоочистной станции 1 очереди, производительностью 3000 м3/сут, очистка воды сна- чала производится в двух осветлителях, на выходе из которых производится обеззараживание воды хлором.</w:t>
      </w:r>
    </w:p>
    <w:p w14:paraId="2C297021"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Дальше вода поступает по трубопроводам на фильтрацию в фильтры с двухслойной гравийно-керамзитовой загрузкой. После очистки на фильтрах вода поступает в резервуар чистой воды.</w:t>
      </w:r>
    </w:p>
    <w:p w14:paraId="4CBF668C" w14:textId="77777777" w:rsidR="00F5612A" w:rsidRPr="007F2342" w:rsidRDefault="00F5612A" w:rsidP="00037899">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 водоочистной станции 2 очереди, проектной производительностью 8000 м3/сут, вода поступает для предварительной очистки через сетки во входную камеру, затем по трубопроводу, в который подается хлор, поступает в контактный резервуар, в котором происходит обеззараживание воды.</w:t>
      </w:r>
    </w:p>
    <w:p w14:paraId="65CDEA6A"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Из контактного резервуара вода поступает в смеситель с дырчатыми перегородками, затем по трубопроводам для фильтрации в контактные осветлители (6 шт.). Из осветлителей вода по трубопроводу, в который подается хлор для вторичного обеззараживания, направляется в резервуар чистой воды.</w:t>
      </w:r>
    </w:p>
    <w:p w14:paraId="27A6D161"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В паводковый период в контактных осветлителях производится дополнительная реагентная обработка (коагуляция) воды раствором сернокислого алюминия с подщелачиванием раствором из- вести.</w:t>
      </w:r>
    </w:p>
    <w:p w14:paraId="45BB4D28" w14:textId="77777777" w:rsidR="00F5612A" w:rsidRPr="007F2342" w:rsidRDefault="00F5612A" w:rsidP="00F5612A">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Состав сооружений:</w:t>
      </w:r>
    </w:p>
    <w:p w14:paraId="3D8BC5FB"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фильтровальный зал (2 шт.);</w:t>
      </w:r>
    </w:p>
    <w:p w14:paraId="36370ED8"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лаборатория;</w:t>
      </w:r>
    </w:p>
    <w:p w14:paraId="79413414" w14:textId="77777777" w:rsidR="00022E48"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насосная станция реагентного хозяйства;</w:t>
      </w:r>
    </w:p>
    <w:p w14:paraId="5577EBA2"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насосная станция 2 подъема;</w:t>
      </w:r>
    </w:p>
    <w:p w14:paraId="7497962B"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склад реагентов;</w:t>
      </w:r>
    </w:p>
    <w:p w14:paraId="7668D42C"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резервуары чистой воды (3 шт. общим объемом 2 600 м3);</w:t>
      </w:r>
    </w:p>
    <w:p w14:paraId="2EA09332" w14:textId="77777777" w:rsidR="00F5612A" w:rsidRPr="007F2342" w:rsidRDefault="00F5612A" w:rsidP="00A61634">
      <w:pPr>
        <w:pStyle w:val="TableParagraph"/>
        <w:numPr>
          <w:ilvl w:val="0"/>
          <w:numId w:val="17"/>
        </w:numPr>
        <w:spacing w:before="115" w:line="288" w:lineRule="auto"/>
        <w:ind w:right="335"/>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хлораторная.</w:t>
      </w:r>
    </w:p>
    <w:p w14:paraId="613BBEB4" w14:textId="77777777" w:rsidR="00037899" w:rsidRPr="007F2342" w:rsidRDefault="00037899" w:rsidP="00037899">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 xml:space="preserve">Водозаборные сооружения АО «Новоенисейский Лесохимический Комплекс» </w:t>
      </w:r>
      <w:r w:rsidRPr="007F2342">
        <w:rPr>
          <w:rFonts w:ascii="Times New Roman" w:eastAsia="Times New Roman" w:hAnsi="Times New Roman" w:cs="Times New Roman"/>
          <w:spacing w:val="-1"/>
          <w:sz w:val="24"/>
          <w:szCs w:val="24"/>
          <w:lang w:val="ru-RU"/>
        </w:rPr>
        <w:lastRenderedPageBreak/>
        <w:t>обеспечены зоной санитарной охраны 1 пояса. Водозаборные сооружения АО «Новоенисейский  Лесохимический  Комплекс» не обеспечены 2 и 3 поясом санитарной охранной зоны.</w:t>
      </w:r>
    </w:p>
    <w:p w14:paraId="4C0FDB8D" w14:textId="77777777" w:rsidR="00F5612A" w:rsidRPr="007F2342" w:rsidRDefault="00037899" w:rsidP="00037899">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Использование поверхностного водозабора АО «Новоенисейский Лесохимический Комплекс» для хозяйственно-питьевого водоснабжения населения невозможно, в связи с размещением водоприемных оголовков ниже выпусков очищенных сточных вод от КОС ЗАО «СЛХЗ», ООО «ЖКХ ЛДК №1» и ОАО «Лесосибирский порт».</w:t>
      </w:r>
    </w:p>
    <w:p w14:paraId="17669A19" w14:textId="77777777" w:rsidR="00F5612A" w:rsidRPr="007F2342" w:rsidRDefault="00037899" w:rsidP="00A90721">
      <w:pPr>
        <w:pStyle w:val="e"/>
        <w:spacing w:before="0" w:line="276" w:lineRule="auto"/>
        <w:jc w:val="both"/>
      </w:pPr>
      <w:r w:rsidRPr="007F2342">
        <w:rPr>
          <w:u w:val="single"/>
        </w:rPr>
        <w:t>Поверхностный водозабор МУП «ЖКХ г. Лесосибирска»</w:t>
      </w:r>
      <w:r w:rsidRPr="007F2342">
        <w:t xml:space="preserve"> имеет береговое исполнение по типу «причальная стенка». Расположен по адресу Красноярский край, г. Лесосибирск, ул. Восстания, 9 соор. 17.</w:t>
      </w:r>
    </w:p>
    <w:p w14:paraId="56327DCF" w14:textId="77777777" w:rsidR="00037899" w:rsidRPr="007F2342" w:rsidRDefault="00037899" w:rsidP="00037899">
      <w:pPr>
        <w:pStyle w:val="e"/>
        <w:spacing w:line="276" w:lineRule="auto"/>
        <w:jc w:val="both"/>
      </w:pPr>
      <w:r w:rsidRPr="007F2342">
        <w:t>Поверхностный водозабор МУП «ЖКХ г. Лесосибирска» расположен в центральной части города Лесосибирска у причала ОАО «Маклаковский комбинат» (в настоящее время не функционирует) и обеспечивает нужды в технической воде котельной №10 «Черёмушки» МУП «ЖКХ г. Лесосибирска» и сторонних организаций.</w:t>
      </w:r>
    </w:p>
    <w:p w14:paraId="6A114809" w14:textId="77777777" w:rsidR="00037899" w:rsidRPr="007F2342" w:rsidRDefault="00037899" w:rsidP="00037899">
      <w:pPr>
        <w:pStyle w:val="e"/>
        <w:spacing w:line="276" w:lineRule="auto"/>
      </w:pPr>
      <w:r w:rsidRPr="007F2342">
        <w:t>В состав водозаборных сооружений входят:</w:t>
      </w:r>
    </w:p>
    <w:p w14:paraId="3405794E" w14:textId="77777777" w:rsidR="00037899" w:rsidRPr="007F2342" w:rsidRDefault="00037899" w:rsidP="00037899">
      <w:pPr>
        <w:pStyle w:val="e"/>
        <w:spacing w:line="276" w:lineRule="auto"/>
        <w:jc w:val="both"/>
      </w:pPr>
      <w:r w:rsidRPr="007F2342">
        <w:t>•</w:t>
      </w:r>
      <w:r w:rsidRPr="007F2342">
        <w:tab/>
        <w:t>русловой фильтрующий оголовок из металлической трубы, заполненный щебнем;</w:t>
      </w:r>
    </w:p>
    <w:p w14:paraId="510B7EBA" w14:textId="39EF1C84" w:rsidR="00037899" w:rsidRPr="007F2342" w:rsidRDefault="00037899" w:rsidP="00037899">
      <w:pPr>
        <w:pStyle w:val="e"/>
        <w:spacing w:line="276" w:lineRule="auto"/>
      </w:pPr>
      <w:r w:rsidRPr="007F2342">
        <w:t>•</w:t>
      </w:r>
      <w:r w:rsidRPr="007F2342">
        <w:tab/>
        <w:t xml:space="preserve">два </w:t>
      </w:r>
      <w:r w:rsidR="006D31E0" w:rsidRPr="007F2342">
        <w:t>всасывающих</w:t>
      </w:r>
      <w:r w:rsidRPr="007F2342">
        <w:t xml:space="preserve"> водовода, диаметром 400мм;</w:t>
      </w:r>
    </w:p>
    <w:p w14:paraId="410973CC" w14:textId="77777777" w:rsidR="00037899" w:rsidRPr="007F2342" w:rsidRDefault="00037899" w:rsidP="00037899">
      <w:pPr>
        <w:pStyle w:val="e"/>
        <w:spacing w:before="0" w:line="276" w:lineRule="auto"/>
        <w:jc w:val="both"/>
      </w:pPr>
      <w:r w:rsidRPr="007F2342">
        <w:t>•</w:t>
      </w:r>
      <w:r w:rsidRPr="007F2342">
        <w:tab/>
        <w:t>насосная станция 1го подъёма</w:t>
      </w:r>
    </w:p>
    <w:p w14:paraId="22AC24DD" w14:textId="77777777" w:rsidR="00037899" w:rsidRPr="007F2342" w:rsidRDefault="00037899" w:rsidP="00037899">
      <w:pPr>
        <w:pStyle w:val="e"/>
        <w:spacing w:before="0" w:line="276" w:lineRule="auto"/>
        <w:jc w:val="both"/>
      </w:pPr>
    </w:p>
    <w:p w14:paraId="410EFE43" w14:textId="77777777" w:rsidR="00037899" w:rsidRPr="007F2342" w:rsidRDefault="00037899" w:rsidP="00037899">
      <w:pPr>
        <w:pStyle w:val="e"/>
        <w:spacing w:line="276" w:lineRule="auto"/>
      </w:pPr>
      <w:r w:rsidRPr="007F2342">
        <w:t>Насосная станция 1го подъёма представляет собой заглубленный ниже уровня воды (около 2х метров от межевого уровня) металлический бункер с установленными в нём насосами марки Д315/50 (1 рабочий, 1 резервный) производительностью 250 м³/час и напором 50м.</w:t>
      </w:r>
    </w:p>
    <w:p w14:paraId="773D3138" w14:textId="4979D536" w:rsidR="00037899" w:rsidRPr="007F2342" w:rsidRDefault="00037899" w:rsidP="00037899">
      <w:pPr>
        <w:pStyle w:val="e"/>
        <w:spacing w:line="276" w:lineRule="auto"/>
        <w:jc w:val="both"/>
      </w:pPr>
      <w:r w:rsidRPr="007F2342">
        <w:t xml:space="preserve">Всасывающий трубопровод диаметром 400мм в две нитки оснащён </w:t>
      </w:r>
      <w:r w:rsidR="006D31E0" w:rsidRPr="007F2342">
        <w:t>фильтрующими</w:t>
      </w:r>
      <w:r w:rsidRPr="007F2342">
        <w:t xml:space="preserve"> оголовками, изготовленными из труб диаметром 1400мм, высотой 1800мм. Оголовки заполнены откалиброванным фильтрующим материалом (щебень фракции 40-60мм), вынесены от береговой линии на 20м в русло р. Енисей. Всасывающий трубопровод закрыт металлической сеткой с ячейкой 2*2мм.</w:t>
      </w:r>
    </w:p>
    <w:p w14:paraId="01962C3B" w14:textId="77777777" w:rsidR="00037899" w:rsidRPr="007F2342" w:rsidRDefault="00037899" w:rsidP="00037899">
      <w:pPr>
        <w:pStyle w:val="e"/>
        <w:spacing w:before="0" w:line="276" w:lineRule="auto"/>
        <w:jc w:val="both"/>
      </w:pPr>
      <w:r w:rsidRPr="007F2342">
        <w:t>Водозаборные сооружения МУП «ЖКХ г. Лесосибирска» обеспечены зоной санитарной охраны 1 пояса</w:t>
      </w:r>
      <w:r w:rsidR="000E539A" w:rsidRPr="007F2342">
        <w:t>.</w:t>
      </w:r>
    </w:p>
    <w:p w14:paraId="792B82B6" w14:textId="77777777" w:rsidR="00037899" w:rsidRPr="007F2342" w:rsidRDefault="000E539A" w:rsidP="00037899">
      <w:pPr>
        <w:pStyle w:val="e"/>
        <w:spacing w:before="0" w:line="276" w:lineRule="auto"/>
        <w:jc w:val="both"/>
      </w:pPr>
      <w:r w:rsidRPr="007F2342">
        <w:t>Поверхностные водозаборные сооружения МУП «ПП ЖКХ № 5 п. Стрелка» в гп. Стрелка выполнены более примитивным способом, что обусловлено объёмом водозабора.</w:t>
      </w:r>
    </w:p>
    <w:p w14:paraId="15427190" w14:textId="77777777" w:rsidR="000E539A" w:rsidRPr="007F2342" w:rsidRDefault="000E539A" w:rsidP="000E539A">
      <w:pPr>
        <w:pStyle w:val="e"/>
        <w:spacing w:before="0" w:line="276" w:lineRule="auto"/>
        <w:jc w:val="both"/>
      </w:pPr>
      <w:r w:rsidRPr="007F2342">
        <w:rPr>
          <w:u w:val="single"/>
        </w:rPr>
        <w:t>Водозабор МУП «ПП ЖКХ № 5 п. Стрелка» «Протока»,</w:t>
      </w:r>
      <w:r w:rsidRPr="007F2342">
        <w:t xml:space="preserve"> в гп. Стрелка по ул. Новая выполнен с оголовком в виде «ряжа» с фильтрующей засыпкой из гравия или щебня в полости сруба. Такой оголовок частично осветляет воду и обеспечивает рыбозащиту. Прием воды осуществляется перед ним фронтом сооружения, который может иметь большую площадь и обеспечивать среднюю производительность водозабора.</w:t>
      </w:r>
    </w:p>
    <w:p w14:paraId="310B607A" w14:textId="77777777" w:rsidR="000E539A" w:rsidRPr="007F2342" w:rsidRDefault="000E539A" w:rsidP="000E539A">
      <w:pPr>
        <w:pStyle w:val="e"/>
        <w:spacing w:line="276" w:lineRule="auto"/>
        <w:jc w:val="both"/>
      </w:pPr>
      <w:r w:rsidRPr="007F2342">
        <w:t>Водозабор МУП «ПП ЖКХ № 5 п. Стрелка» «Протока» представляет собой стационарное сооружение, состоящее из бревенчатого ряжа, установленного на глубоком месте русла протоки у правого берега.</w:t>
      </w:r>
    </w:p>
    <w:p w14:paraId="1C8106E2" w14:textId="77777777" w:rsidR="000E539A" w:rsidRPr="007F2342" w:rsidRDefault="000E539A" w:rsidP="000E539A">
      <w:pPr>
        <w:pStyle w:val="e"/>
        <w:spacing w:line="276" w:lineRule="auto"/>
        <w:jc w:val="both"/>
      </w:pPr>
      <w:r w:rsidRPr="007F2342">
        <w:lastRenderedPageBreak/>
        <w:t>В колодце ряжа установлены два (один резервный) электрических погружных насоса марки ЭЦВ 6-10-110 производительностью 10 м3/ч, которым обеспечен свободный доступ речной воды. Конструкция ряжа предусматривает фильтрацию воды, проходящую через центральную секцию ряжа, что является преградой попадания биологических ресурсов в трубопровод и выполняет функцию рыбозащитного устройства.</w:t>
      </w:r>
    </w:p>
    <w:p w14:paraId="1CF1C86C" w14:textId="77777777" w:rsidR="000E539A" w:rsidRPr="007F2342" w:rsidRDefault="000E539A" w:rsidP="000E539A">
      <w:pPr>
        <w:pStyle w:val="e"/>
        <w:spacing w:before="0" w:line="276" w:lineRule="auto"/>
        <w:jc w:val="both"/>
      </w:pPr>
      <w:r w:rsidRPr="007F2342">
        <w:t>Подача воды от насоса производится по полиэтиленовому трубопроводу длиной 65 м, диаметром 50 мм и поступает на озоно-фильтровальную станцию очистки воды производительностью до 10 м3/ч.</w:t>
      </w:r>
    </w:p>
    <w:p w14:paraId="02A2932E" w14:textId="77777777" w:rsidR="000E539A" w:rsidRPr="007F2342" w:rsidRDefault="000E539A" w:rsidP="000E539A">
      <w:pPr>
        <w:pStyle w:val="e"/>
        <w:spacing w:before="0" w:line="276" w:lineRule="auto"/>
        <w:jc w:val="both"/>
      </w:pPr>
      <w:r w:rsidRPr="007F2342">
        <w:t>Озоно-фильтровальная станция (станция водоподготовки) состоит из следующих основных частей:</w:t>
      </w:r>
    </w:p>
    <w:p w14:paraId="31F50B2D" w14:textId="77777777" w:rsidR="000E539A" w:rsidRPr="007F2342" w:rsidRDefault="000E539A" w:rsidP="00A61634">
      <w:pPr>
        <w:pStyle w:val="e"/>
        <w:numPr>
          <w:ilvl w:val="0"/>
          <w:numId w:val="18"/>
        </w:numPr>
        <w:spacing w:before="0" w:line="276" w:lineRule="auto"/>
        <w:jc w:val="both"/>
      </w:pPr>
      <w:r w:rsidRPr="007F2342">
        <w:t>здание мобильное (в комплекте электроконвектор 1,5кВт – 2шт) – ЗМП- 70.23.27- КЗ-4-В;</w:t>
      </w:r>
    </w:p>
    <w:p w14:paraId="20BA916C" w14:textId="77777777" w:rsidR="000E539A" w:rsidRPr="007F2342" w:rsidRDefault="000E539A" w:rsidP="00A61634">
      <w:pPr>
        <w:pStyle w:val="e"/>
        <w:numPr>
          <w:ilvl w:val="0"/>
          <w:numId w:val="18"/>
        </w:numPr>
        <w:spacing w:before="0" w:line="276" w:lineRule="auto"/>
        <w:jc w:val="both"/>
      </w:pPr>
      <w:r w:rsidRPr="007F2342">
        <w:t>ступень напорного озонирования или аэрации воды, состоящей из воздушного компрессора (АР-200Х), аэрационной колонны (2472-1,5/S-050-1, озонирующейустановки («Озон»-25ПВ-20);</w:t>
      </w:r>
    </w:p>
    <w:p w14:paraId="30699F12" w14:textId="77777777" w:rsidR="000E539A" w:rsidRPr="007F2342" w:rsidRDefault="000E539A" w:rsidP="00A61634">
      <w:pPr>
        <w:pStyle w:val="e"/>
        <w:numPr>
          <w:ilvl w:val="0"/>
          <w:numId w:val="18"/>
        </w:numPr>
        <w:spacing w:before="0" w:line="276" w:lineRule="auto"/>
        <w:jc w:val="both"/>
      </w:pPr>
      <w:r w:rsidRPr="007F2342">
        <w:t>ступени обезжелезивания воды, состоящей из трех многоцелевых фильтров («Hydrotech» FSF 2472-2850 SXT), загруженных загрузкой – сорбент АС;</w:t>
      </w:r>
    </w:p>
    <w:p w14:paraId="5F085047" w14:textId="77777777" w:rsidR="000E539A" w:rsidRPr="007F2342" w:rsidRDefault="000E539A" w:rsidP="00A61634">
      <w:pPr>
        <w:pStyle w:val="e"/>
        <w:numPr>
          <w:ilvl w:val="0"/>
          <w:numId w:val="18"/>
        </w:numPr>
        <w:spacing w:before="0" w:line="276" w:lineRule="auto"/>
        <w:jc w:val="both"/>
      </w:pPr>
      <w:r w:rsidRPr="007F2342">
        <w:t>ступень УФ – обеззараживание воды (УОВ-УФТА-А-1)</w:t>
      </w:r>
    </w:p>
    <w:p w14:paraId="5CFC8C5B" w14:textId="77777777" w:rsidR="000E539A" w:rsidRPr="007F2342" w:rsidRDefault="000E539A" w:rsidP="000E539A">
      <w:pPr>
        <w:pStyle w:val="e"/>
        <w:spacing w:before="0" w:line="276" w:lineRule="auto"/>
        <w:jc w:val="both"/>
      </w:pPr>
      <w:r w:rsidRPr="007F2342">
        <w:t>После станции очистки вода по стальному водопроводу длиной 20 м, диаметром 57 мм поступает в накопительный стальной резервуар объёмом 40 м3, установленный в водонапорной башне и далее самотеком подается в разводящую сеть (потребителям).</w:t>
      </w:r>
    </w:p>
    <w:p w14:paraId="5FA173B8" w14:textId="77777777" w:rsidR="007E1678" w:rsidRPr="007F2342" w:rsidRDefault="007E1678" w:rsidP="007E1678">
      <w:pPr>
        <w:pStyle w:val="e"/>
        <w:spacing w:before="0" w:line="276" w:lineRule="auto"/>
        <w:jc w:val="both"/>
      </w:pPr>
      <w:r w:rsidRPr="007F2342">
        <w:t>Водозаборные сооружения МУП «ПП</w:t>
      </w:r>
      <w:r w:rsidR="00A51601" w:rsidRPr="007F2342">
        <w:t xml:space="preserve"> </w:t>
      </w:r>
      <w:r w:rsidRPr="007F2342">
        <w:t>ЖКХ  № 5 п. Стрелка» «Протока» эксплуатируются с 1975 года, имеют износ 99,0%.</w:t>
      </w:r>
    </w:p>
    <w:p w14:paraId="4FE152ED" w14:textId="77777777" w:rsidR="000E539A" w:rsidRPr="007F2342" w:rsidRDefault="007E1678" w:rsidP="007E1678">
      <w:pPr>
        <w:pStyle w:val="e"/>
        <w:spacing w:before="0" w:line="276" w:lineRule="auto"/>
        <w:jc w:val="both"/>
      </w:pPr>
      <w:r w:rsidRPr="007F2342">
        <w:t>Учет воды ведется прибором марки СТВХ-50</w:t>
      </w:r>
      <w:r w:rsidR="00A51601" w:rsidRPr="007F2342">
        <w:t>.</w:t>
      </w:r>
    </w:p>
    <w:p w14:paraId="12373C52" w14:textId="77777777" w:rsidR="007E1678" w:rsidRPr="007F2342" w:rsidRDefault="007E1678" w:rsidP="007E1678">
      <w:pPr>
        <w:pStyle w:val="e"/>
        <w:spacing w:before="0" w:line="276" w:lineRule="auto"/>
        <w:jc w:val="both"/>
      </w:pPr>
      <w:r w:rsidRPr="007F2342">
        <w:rPr>
          <w:u w:val="single"/>
        </w:rPr>
        <w:t>Водозабор МУП «ПП ЖКХ № 5 п. Стрелка» «Енисей»</w:t>
      </w:r>
      <w:r w:rsidRPr="007F2342">
        <w:t xml:space="preserve"> не имеет специализированных устройств.</w:t>
      </w:r>
    </w:p>
    <w:p w14:paraId="6C11D0AE" w14:textId="77777777" w:rsidR="007E1678" w:rsidRPr="007F2342" w:rsidRDefault="007E1678" w:rsidP="00EF5187">
      <w:pPr>
        <w:pStyle w:val="e"/>
        <w:spacing w:line="276" w:lineRule="auto"/>
        <w:jc w:val="both"/>
      </w:pPr>
      <w:r w:rsidRPr="007F2342">
        <w:t>Водозабор МУП «ПП ЖКХ № 5 п. Стрелка» «Енисей», расположен в гп. Стрелка по ул. Пристанская, представляет собой открыто установленный на берегу реки переносной подающий электрический насос марки К80-50-200а, производительностью 4 м3/час, от которого в русло реки проложен затопленный на глубину всасывающий рукав оборудованный самодельным рыбозащитным устройством для  предотвращения попадания биологических ресурсов и их гибели.</w:t>
      </w:r>
    </w:p>
    <w:p w14:paraId="027F9A93" w14:textId="77777777" w:rsidR="007E1678" w:rsidRPr="007F2342" w:rsidRDefault="007E1678" w:rsidP="007E1678">
      <w:pPr>
        <w:pStyle w:val="e"/>
        <w:spacing w:before="0" w:line="276" w:lineRule="auto"/>
        <w:jc w:val="both"/>
      </w:pPr>
      <w:r w:rsidRPr="007F2342">
        <w:t>Рыбозащитное сооружение РОП-50 - самодельное рыбозащитное конусообразное устройство для предотвращения попадания биологических ресурсов при заборе (изъятия) водных ресурсов из реки Енисей. При работе насоса создается давление, и вода через гибкий шланг поступает на рыбозащитное устройство и омывает сетчатый конус.</w:t>
      </w:r>
    </w:p>
    <w:p w14:paraId="7459BA83" w14:textId="77777777" w:rsidR="007E1678" w:rsidRPr="007F2342" w:rsidRDefault="007E1678" w:rsidP="007E1678">
      <w:pPr>
        <w:pStyle w:val="e"/>
        <w:spacing w:before="0" w:line="276" w:lineRule="auto"/>
        <w:jc w:val="both"/>
      </w:pPr>
      <w:r w:rsidRPr="007F2342">
        <w:t>Подача воды от насоса производится далее по полиэтиленовому трубопроводу, через помещение управление насосом, расположенное выше на берегу, в накопительный бетонный резервуар объемом 200 м3, далее вода проходит через фильтровальную станцию очистки, затем подается в распределительную сеть, при помощи подпитывающего насоса марки К65-50-125 производительностью 25 м3/час, установленными в насосной станции II подъема.</w:t>
      </w:r>
    </w:p>
    <w:p w14:paraId="31552DE0" w14:textId="77777777" w:rsidR="007E1678" w:rsidRPr="007F2342" w:rsidRDefault="007E1678" w:rsidP="007E1678">
      <w:pPr>
        <w:pStyle w:val="e"/>
        <w:spacing w:before="0" w:line="276" w:lineRule="auto"/>
        <w:jc w:val="both"/>
      </w:pPr>
      <w:r w:rsidRPr="007F2342">
        <w:t>Фильтровальная станция (станция водоподготовки) состоит из следующих основных частей:</w:t>
      </w:r>
    </w:p>
    <w:p w14:paraId="2BCDC5B7" w14:textId="77777777" w:rsidR="007E1678" w:rsidRPr="007F2342" w:rsidRDefault="007E1678" w:rsidP="00A61634">
      <w:pPr>
        <w:pStyle w:val="e"/>
        <w:numPr>
          <w:ilvl w:val="0"/>
          <w:numId w:val="19"/>
        </w:numPr>
        <w:spacing w:before="0" w:line="276" w:lineRule="auto"/>
        <w:jc w:val="both"/>
      </w:pPr>
      <w:r w:rsidRPr="007F2342">
        <w:t>здание мобильное;</w:t>
      </w:r>
    </w:p>
    <w:p w14:paraId="1026C112" w14:textId="77777777" w:rsidR="007E1678" w:rsidRPr="007F2342" w:rsidRDefault="007E1678" w:rsidP="00A61634">
      <w:pPr>
        <w:pStyle w:val="e"/>
        <w:numPr>
          <w:ilvl w:val="0"/>
          <w:numId w:val="19"/>
        </w:numPr>
        <w:spacing w:before="0" w:line="276" w:lineRule="auto"/>
        <w:jc w:val="both"/>
      </w:pPr>
      <w:r w:rsidRPr="007F2342">
        <w:t>ступени обезжелезивания воды, состоящей из двух многоцелевых фильтров («Hydrotech» FSF 2472-2850 SXT), загруженных загрузкой – сорбент АС;</w:t>
      </w:r>
    </w:p>
    <w:p w14:paraId="39C97CDF" w14:textId="77777777" w:rsidR="007E1678" w:rsidRPr="007F2342" w:rsidRDefault="007E1678" w:rsidP="00A61634">
      <w:pPr>
        <w:pStyle w:val="e"/>
        <w:numPr>
          <w:ilvl w:val="0"/>
          <w:numId w:val="19"/>
        </w:numPr>
        <w:spacing w:before="0" w:line="276" w:lineRule="auto"/>
        <w:jc w:val="both"/>
      </w:pPr>
      <w:r w:rsidRPr="007F2342">
        <w:lastRenderedPageBreak/>
        <w:t>ступень УФ – обеззараживание воды (УОВ-УФТА-А-1). Учет воды ведется прибором марки ПРЭМ ДУ 32</w:t>
      </w:r>
    </w:p>
    <w:p w14:paraId="01C84CBC" w14:textId="77777777" w:rsidR="000E539A" w:rsidRPr="007F2342" w:rsidRDefault="007E1678" w:rsidP="00037899">
      <w:pPr>
        <w:pStyle w:val="e"/>
        <w:spacing w:before="0" w:line="276" w:lineRule="auto"/>
        <w:jc w:val="both"/>
      </w:pPr>
      <w:r w:rsidRPr="007F2342">
        <w:t>Учет воды ведется прибором марки ПРЭМ ДУ 32.</w:t>
      </w:r>
    </w:p>
    <w:p w14:paraId="7C3473FA" w14:textId="77777777" w:rsidR="00EF5187" w:rsidRPr="007F2342" w:rsidRDefault="00EF5187" w:rsidP="00EF5187">
      <w:pPr>
        <w:pStyle w:val="e"/>
        <w:spacing w:line="276" w:lineRule="auto"/>
        <w:jc w:val="both"/>
        <w:rPr>
          <w:b/>
        </w:rPr>
      </w:pPr>
      <w:r w:rsidRPr="007F2342">
        <w:rPr>
          <w:b/>
        </w:rPr>
        <w:t>Скважины</w:t>
      </w:r>
    </w:p>
    <w:p w14:paraId="03523A0F" w14:textId="77777777" w:rsidR="007E1678" w:rsidRPr="007F2342" w:rsidRDefault="007E1678" w:rsidP="007E1678">
      <w:pPr>
        <w:pStyle w:val="e"/>
        <w:spacing w:before="0" w:line="276" w:lineRule="auto"/>
        <w:jc w:val="both"/>
      </w:pPr>
      <w:r w:rsidRPr="007F2342">
        <w:t>Подземные водозаборные сооружения системы центрального водоснабжения представлены следующими сооружениями:</w:t>
      </w:r>
    </w:p>
    <w:p w14:paraId="0489FBCA"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МУП «ЖКХ г. Лесосибирск» в п. Кузьминка;</w:t>
      </w:r>
    </w:p>
    <w:p w14:paraId="3C8D198D"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МУП «ЖКХ г. Лесосибирск» в п. Колесниково;</w:t>
      </w:r>
    </w:p>
    <w:p w14:paraId="0C1A044B"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с водонапорной башней МУП «ЖКХ г. Лесосибирск» в ж/р Недолгий;</w:t>
      </w:r>
    </w:p>
    <w:p w14:paraId="5D235FC6"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МУП «ЖКХ г. Лесосибирск» в ж/р Боровой, квартал 7А, зд.13;</w:t>
      </w:r>
    </w:p>
    <w:p w14:paraId="311E276A" w14:textId="77777777" w:rsidR="007E1678" w:rsidRPr="007F2342" w:rsidRDefault="007E1678" w:rsidP="007E1678">
      <w:pPr>
        <w:pStyle w:val="e"/>
        <w:spacing w:before="0" w:line="276" w:lineRule="auto"/>
        <w:jc w:val="both"/>
      </w:pPr>
      <w:r w:rsidRPr="007F2342">
        <w:t>•</w:t>
      </w:r>
      <w:r w:rsidRPr="007F2342">
        <w:tab/>
        <w:t>подземные (скважинные) водозаборы с водонапорными башнями МУП «ЖКХ г. Лесосибирск» в Железнодорожный районе по ул. Пионерская, 13Б и ул.</w:t>
      </w:r>
      <w:r w:rsidR="00476032" w:rsidRPr="007F2342">
        <w:t xml:space="preserve"> </w:t>
      </w:r>
      <w:r w:rsidRPr="007F2342">
        <w:t>Пионерская, 1Б;</w:t>
      </w:r>
    </w:p>
    <w:p w14:paraId="6CDAEA57"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«Геофизиков» с водонапорной башней МУП «ЖКХ г. Лесосибирск» в по ул. Геофизиков, 10 зд.8 г. Лесосибирска;</w:t>
      </w:r>
    </w:p>
    <w:p w14:paraId="255D0DD5"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«Котовского» МУП «ЖКХ г. Лесосибирск» по ул. Северный, 10Б;</w:t>
      </w:r>
    </w:p>
    <w:p w14:paraId="7DE87287" w14:textId="77777777" w:rsidR="007E1678" w:rsidRPr="007F2342" w:rsidRDefault="007E1678" w:rsidP="007E1678">
      <w:pPr>
        <w:pStyle w:val="e"/>
        <w:spacing w:before="0" w:line="276" w:lineRule="auto"/>
        <w:jc w:val="both"/>
      </w:pPr>
      <w:r w:rsidRPr="007F2342">
        <w:t>•</w:t>
      </w:r>
      <w:r w:rsidRPr="007F2342">
        <w:tab/>
        <w:t>подземный (скважинный) водозабор с водонапорной башней МУП «ЖКХ г. Лесосибирск» в по ул. Демократическая, 19Б, п. Мирный;</w:t>
      </w:r>
    </w:p>
    <w:p w14:paraId="597E9030" w14:textId="77777777" w:rsidR="000E539A" w:rsidRPr="007F2342" w:rsidRDefault="007E1678" w:rsidP="007E1678">
      <w:pPr>
        <w:pStyle w:val="e"/>
        <w:spacing w:before="0" w:line="276" w:lineRule="auto"/>
        <w:jc w:val="both"/>
      </w:pPr>
      <w:r w:rsidRPr="007F2342">
        <w:t>•</w:t>
      </w:r>
      <w:r w:rsidRPr="007F2342">
        <w:tab/>
        <w:t>подземный водозабор МУП «ПП ЖКХ № 5 п. Стрелка» с водонапорной башней «Центральный» в гп. Стрелка по ул. Проточная (установленная производительность 10 м³/час, эксплуатируется с 1989г., износ 8</w:t>
      </w:r>
      <w:r w:rsidR="00476032" w:rsidRPr="007F2342">
        <w:t>3</w:t>
      </w:r>
      <w:r w:rsidRPr="007F2342">
        <w:t>%).</w:t>
      </w:r>
    </w:p>
    <w:p w14:paraId="676E780C" w14:textId="77777777" w:rsidR="00BA4495" w:rsidRPr="007F2342" w:rsidRDefault="00BA4495" w:rsidP="00BA4495">
      <w:pPr>
        <w:spacing w:before="400" w:after="200"/>
        <w:rPr>
          <w:rFonts w:ascii="Times New Roman" w:hAnsi="Times New Roman"/>
        </w:rPr>
      </w:pPr>
      <w:r w:rsidRPr="007F2342">
        <w:rPr>
          <w:rFonts w:ascii="Times New Roman" w:hAnsi="Times New Roman"/>
          <w:b/>
          <w:sz w:val="24"/>
        </w:rPr>
        <w:t xml:space="preserve">Таблица 1.1.4.1.1 - Технологические параметры </w:t>
      </w:r>
      <w:r w:rsidR="00AD528E" w:rsidRPr="007F2342">
        <w:rPr>
          <w:rFonts w:ascii="Times New Roman" w:hAnsi="Times New Roman"/>
          <w:b/>
          <w:sz w:val="24"/>
        </w:rPr>
        <w:t>скважинных водозаборов</w:t>
      </w:r>
    </w:p>
    <w:tbl>
      <w:tblPr>
        <w:tblStyle w:val="TableNormal"/>
        <w:tblW w:w="0" w:type="auto"/>
        <w:tblInd w:w="152" w:type="dxa"/>
        <w:tblLayout w:type="fixed"/>
        <w:tblLook w:val="01E0" w:firstRow="1" w:lastRow="1" w:firstColumn="1" w:lastColumn="1" w:noHBand="0" w:noVBand="0"/>
      </w:tblPr>
      <w:tblGrid>
        <w:gridCol w:w="4295"/>
        <w:gridCol w:w="1039"/>
        <w:gridCol w:w="1479"/>
        <w:gridCol w:w="1574"/>
        <w:gridCol w:w="1810"/>
      </w:tblGrid>
      <w:tr w:rsidR="007F2342" w:rsidRPr="007F2342" w14:paraId="7E2BF5B3" w14:textId="77777777" w:rsidTr="00AD528E">
        <w:trPr>
          <w:trHeight w:hRule="exact" w:val="699"/>
        </w:trPr>
        <w:tc>
          <w:tcPr>
            <w:tcW w:w="429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40052CF" w14:textId="77777777" w:rsidR="00AD528E" w:rsidRPr="007F2342" w:rsidRDefault="00AD528E" w:rsidP="00B42D7D">
            <w:pPr>
              <w:pStyle w:val="TableParagraph"/>
              <w:spacing w:before="11"/>
              <w:rPr>
                <w:rFonts w:ascii="Times New Roman" w:eastAsia="Times New Roman" w:hAnsi="Times New Roman" w:cs="Times New Roman"/>
                <w:b/>
                <w:bCs/>
                <w:sz w:val="19"/>
                <w:szCs w:val="19"/>
                <w:lang w:val="ru-RU"/>
              </w:rPr>
            </w:pPr>
          </w:p>
          <w:p w14:paraId="6B7578A2" w14:textId="77777777" w:rsidR="00AD528E" w:rsidRPr="007F2342" w:rsidRDefault="00AD528E" w:rsidP="00B42D7D">
            <w:pPr>
              <w:pStyle w:val="TableParagraph"/>
              <w:ind w:left="462"/>
              <w:rPr>
                <w:rFonts w:ascii="Times New Roman" w:eastAsia="Times New Roman" w:hAnsi="Times New Roman" w:cs="Times New Roman"/>
                <w:sz w:val="20"/>
                <w:szCs w:val="20"/>
              </w:rPr>
            </w:pPr>
            <w:r w:rsidRPr="007F2342">
              <w:rPr>
                <w:rFonts w:ascii="Times New Roman" w:hAnsi="Times New Roman" w:cs="Times New Roman"/>
                <w:sz w:val="20"/>
              </w:rPr>
              <w:t>Наименование</w:t>
            </w:r>
            <w:r w:rsidRPr="007F2342">
              <w:rPr>
                <w:rFonts w:ascii="Times New Roman" w:hAnsi="Times New Roman" w:cs="Times New Roman"/>
                <w:spacing w:val="-14"/>
                <w:sz w:val="20"/>
              </w:rPr>
              <w:t xml:space="preserve"> </w:t>
            </w:r>
            <w:r w:rsidRPr="007F2342">
              <w:rPr>
                <w:rFonts w:ascii="Times New Roman" w:hAnsi="Times New Roman" w:cs="Times New Roman"/>
                <w:sz w:val="20"/>
              </w:rPr>
              <w:t>подземного</w:t>
            </w:r>
            <w:r w:rsidRPr="007F2342">
              <w:rPr>
                <w:rFonts w:ascii="Times New Roman" w:hAnsi="Times New Roman" w:cs="Times New Roman"/>
                <w:spacing w:val="-15"/>
                <w:sz w:val="20"/>
              </w:rPr>
              <w:t xml:space="preserve"> </w:t>
            </w:r>
            <w:r w:rsidRPr="007F2342">
              <w:rPr>
                <w:rFonts w:ascii="Times New Roman" w:hAnsi="Times New Roman" w:cs="Times New Roman"/>
                <w:sz w:val="20"/>
              </w:rPr>
              <w:t>сооружения</w:t>
            </w:r>
          </w:p>
        </w:tc>
        <w:tc>
          <w:tcPr>
            <w:tcW w:w="103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4A1C9DA" w14:textId="77777777" w:rsidR="00AD528E" w:rsidRPr="007F2342" w:rsidRDefault="00AD528E" w:rsidP="00B42D7D">
            <w:pPr>
              <w:pStyle w:val="TableParagraph"/>
              <w:ind w:left="104" w:right="108" w:firstLine="3"/>
              <w:jc w:val="center"/>
              <w:rPr>
                <w:rFonts w:ascii="Times New Roman" w:eastAsia="Times New Roman" w:hAnsi="Times New Roman" w:cs="Times New Roman"/>
                <w:sz w:val="20"/>
                <w:szCs w:val="20"/>
              </w:rPr>
            </w:pPr>
            <w:r w:rsidRPr="007F2342">
              <w:rPr>
                <w:rFonts w:ascii="Times New Roman" w:hAnsi="Times New Roman" w:cs="Times New Roman"/>
                <w:sz w:val="20"/>
              </w:rPr>
              <w:t>Состоя-</w:t>
            </w:r>
            <w:r w:rsidRPr="007F2342">
              <w:rPr>
                <w:rFonts w:ascii="Times New Roman" w:hAnsi="Times New Roman" w:cs="Times New Roman"/>
                <w:w w:val="99"/>
                <w:sz w:val="20"/>
              </w:rPr>
              <w:t xml:space="preserve"> </w:t>
            </w:r>
            <w:r w:rsidRPr="007F2342">
              <w:rPr>
                <w:rFonts w:ascii="Times New Roman" w:hAnsi="Times New Roman" w:cs="Times New Roman"/>
                <w:spacing w:val="-1"/>
                <w:sz w:val="20"/>
              </w:rPr>
              <w:t>ние</w:t>
            </w:r>
            <w:r w:rsidRPr="007F2342">
              <w:rPr>
                <w:rFonts w:ascii="Times New Roman" w:hAnsi="Times New Roman" w:cs="Times New Roman"/>
                <w:spacing w:val="-8"/>
                <w:sz w:val="20"/>
              </w:rPr>
              <w:t xml:space="preserve"> </w:t>
            </w:r>
            <w:r w:rsidRPr="007F2342">
              <w:rPr>
                <w:rFonts w:ascii="Times New Roman" w:hAnsi="Times New Roman" w:cs="Times New Roman"/>
                <w:sz w:val="20"/>
              </w:rPr>
              <w:t>водо-</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забора</w:t>
            </w:r>
          </w:p>
        </w:tc>
        <w:tc>
          <w:tcPr>
            <w:tcW w:w="147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DC9725C" w14:textId="77777777" w:rsidR="00AD528E" w:rsidRPr="007F2342" w:rsidRDefault="00AD528E" w:rsidP="00B42D7D">
            <w:pPr>
              <w:pStyle w:val="TableParagraph"/>
              <w:ind w:left="116" w:right="119"/>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Глубина</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w:t>
            </w:r>
            <w:r w:rsidRPr="007F2342">
              <w:rPr>
                <w:rFonts w:ascii="Times New Roman" w:hAnsi="Times New Roman" w:cs="Times New Roman"/>
                <w:spacing w:val="26"/>
                <w:w w:val="99"/>
                <w:sz w:val="20"/>
                <w:lang w:val="ru-RU"/>
              </w:rPr>
              <w:t xml:space="preserve"> </w:t>
            </w:r>
            <w:r w:rsidRPr="007F2342">
              <w:rPr>
                <w:rFonts w:ascii="Times New Roman" w:hAnsi="Times New Roman" w:cs="Times New Roman"/>
                <w:sz w:val="20"/>
                <w:lang w:val="ru-RU"/>
              </w:rPr>
              <w:t>заборной</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z w:val="20"/>
                <w:lang w:val="ru-RU"/>
              </w:rPr>
              <w:t>скважины,</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м</w:t>
            </w:r>
          </w:p>
        </w:tc>
        <w:tc>
          <w:tcPr>
            <w:tcW w:w="15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434F5CF" w14:textId="77777777" w:rsidR="00AD528E" w:rsidRPr="007F2342" w:rsidRDefault="00AD528E" w:rsidP="00B42D7D">
            <w:pPr>
              <w:pStyle w:val="TableParagraph"/>
              <w:ind w:left="104" w:right="102"/>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Наличие</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обору-</w:t>
            </w:r>
            <w:r w:rsidRPr="007F2342">
              <w:rPr>
                <w:rFonts w:ascii="Times New Roman" w:hAnsi="Times New Roman" w:cs="Times New Roman"/>
                <w:spacing w:val="29"/>
                <w:w w:val="99"/>
                <w:sz w:val="20"/>
                <w:lang w:val="ru-RU"/>
              </w:rPr>
              <w:t xml:space="preserve"> </w:t>
            </w:r>
            <w:r w:rsidRPr="007F2342">
              <w:rPr>
                <w:rFonts w:ascii="Times New Roman" w:hAnsi="Times New Roman" w:cs="Times New Roman"/>
                <w:sz w:val="20"/>
                <w:lang w:val="ru-RU"/>
              </w:rPr>
              <w:t>дования</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водо-</w:t>
            </w:r>
            <w:r w:rsidRPr="007F2342">
              <w:rPr>
                <w:rFonts w:ascii="Times New Roman" w:hAnsi="Times New Roman" w:cs="Times New Roman"/>
                <w:w w:val="99"/>
                <w:sz w:val="20"/>
                <w:lang w:val="ru-RU"/>
              </w:rPr>
              <w:t xml:space="preserve"> </w:t>
            </w:r>
            <w:r w:rsidRPr="007F2342">
              <w:rPr>
                <w:rFonts w:ascii="Times New Roman" w:hAnsi="Times New Roman" w:cs="Times New Roman"/>
                <w:sz w:val="20"/>
                <w:lang w:val="ru-RU"/>
              </w:rPr>
              <w:t>подготовки</w:t>
            </w:r>
          </w:p>
        </w:tc>
        <w:tc>
          <w:tcPr>
            <w:tcW w:w="181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EC6DD7E" w14:textId="77777777" w:rsidR="00AD528E" w:rsidRPr="007F2342" w:rsidRDefault="00AD528E" w:rsidP="00B42D7D">
            <w:pPr>
              <w:pStyle w:val="TableParagraph"/>
              <w:spacing w:before="114"/>
              <w:ind w:left="234" w:right="185" w:hanging="46"/>
              <w:rPr>
                <w:rFonts w:ascii="Times New Roman" w:eastAsia="Times New Roman" w:hAnsi="Times New Roman" w:cs="Times New Roman"/>
                <w:sz w:val="20"/>
                <w:szCs w:val="20"/>
              </w:rPr>
            </w:pPr>
            <w:r w:rsidRPr="007F2342">
              <w:rPr>
                <w:rFonts w:ascii="Times New Roman" w:hAnsi="Times New Roman" w:cs="Times New Roman"/>
                <w:spacing w:val="-1"/>
                <w:sz w:val="20"/>
              </w:rPr>
              <w:t>Назначение</w:t>
            </w:r>
            <w:r w:rsidRPr="007F2342">
              <w:rPr>
                <w:rFonts w:ascii="Times New Roman" w:hAnsi="Times New Roman" w:cs="Times New Roman"/>
                <w:spacing w:val="-14"/>
                <w:sz w:val="20"/>
              </w:rPr>
              <w:t xml:space="preserve"> </w:t>
            </w:r>
            <w:r w:rsidRPr="007F2342">
              <w:rPr>
                <w:rFonts w:ascii="Times New Roman" w:hAnsi="Times New Roman" w:cs="Times New Roman"/>
                <w:sz w:val="20"/>
              </w:rPr>
              <w:t>под-</w:t>
            </w:r>
            <w:r w:rsidRPr="007F2342">
              <w:rPr>
                <w:rFonts w:ascii="Times New Roman" w:hAnsi="Times New Roman" w:cs="Times New Roman"/>
                <w:spacing w:val="29"/>
                <w:w w:val="99"/>
                <w:sz w:val="20"/>
              </w:rPr>
              <w:t xml:space="preserve"> </w:t>
            </w:r>
            <w:r w:rsidRPr="007F2342">
              <w:rPr>
                <w:rFonts w:ascii="Times New Roman" w:hAnsi="Times New Roman" w:cs="Times New Roman"/>
                <w:sz w:val="20"/>
              </w:rPr>
              <w:t>нимаемой</w:t>
            </w:r>
            <w:r w:rsidRPr="007F2342">
              <w:rPr>
                <w:rFonts w:ascii="Times New Roman" w:hAnsi="Times New Roman" w:cs="Times New Roman"/>
                <w:spacing w:val="-14"/>
                <w:sz w:val="20"/>
              </w:rPr>
              <w:t xml:space="preserve"> </w:t>
            </w:r>
            <w:r w:rsidRPr="007F2342">
              <w:rPr>
                <w:rFonts w:ascii="Times New Roman" w:hAnsi="Times New Roman" w:cs="Times New Roman"/>
                <w:sz w:val="20"/>
              </w:rPr>
              <w:t>воды</w:t>
            </w:r>
          </w:p>
        </w:tc>
      </w:tr>
      <w:tr w:rsidR="007F2342" w:rsidRPr="007F2342" w14:paraId="3250AFDD" w14:textId="77777777" w:rsidTr="00B42D7D">
        <w:trPr>
          <w:trHeight w:hRule="exact" w:val="470"/>
        </w:trPr>
        <w:tc>
          <w:tcPr>
            <w:tcW w:w="4295" w:type="dxa"/>
            <w:tcBorders>
              <w:top w:val="single" w:sz="5" w:space="0" w:color="000000"/>
              <w:left w:val="single" w:sz="5" w:space="0" w:color="000000"/>
              <w:bottom w:val="single" w:sz="5" w:space="0" w:color="000000"/>
              <w:right w:val="single" w:sz="5" w:space="0" w:color="000000"/>
            </w:tcBorders>
          </w:tcPr>
          <w:p w14:paraId="777DC671" w14:textId="77777777" w:rsidR="00AD528E" w:rsidRPr="007F2342" w:rsidRDefault="00AD528E" w:rsidP="00B42D7D">
            <w:pPr>
              <w:pStyle w:val="TableParagraph"/>
              <w:spacing w:line="229" w:lineRule="exact"/>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МУП</w:t>
            </w:r>
          </w:p>
          <w:p w14:paraId="2F32C4FA" w14:textId="77777777" w:rsidR="00AD528E" w:rsidRPr="007F2342" w:rsidRDefault="00AD528E" w:rsidP="00B42D7D">
            <w:pPr>
              <w:pStyle w:val="TableParagraph"/>
              <w:spacing w:line="229" w:lineRule="exact"/>
              <w:ind w:right="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 xml:space="preserve">п. </w:t>
            </w:r>
            <w:r w:rsidRPr="007F2342">
              <w:rPr>
                <w:rFonts w:ascii="Times New Roman" w:hAnsi="Times New Roman" w:cs="Times New Roman"/>
                <w:sz w:val="20"/>
                <w:lang w:val="ru-RU"/>
              </w:rPr>
              <w:t>Кузьминка</w:t>
            </w:r>
          </w:p>
        </w:tc>
        <w:tc>
          <w:tcPr>
            <w:tcW w:w="1039" w:type="dxa"/>
            <w:tcBorders>
              <w:top w:val="single" w:sz="5" w:space="0" w:color="000000"/>
              <w:left w:val="single" w:sz="5" w:space="0" w:color="000000"/>
              <w:bottom w:val="single" w:sz="5" w:space="0" w:color="000000"/>
              <w:right w:val="single" w:sz="5" w:space="0" w:color="000000"/>
            </w:tcBorders>
          </w:tcPr>
          <w:p w14:paraId="49BB8243" w14:textId="77777777" w:rsidR="00AD528E" w:rsidRPr="007F2342" w:rsidRDefault="00AD528E" w:rsidP="00B42D7D">
            <w:pPr>
              <w:pStyle w:val="TableParagraph"/>
              <w:spacing w:before="114"/>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39811D35" w14:textId="77777777" w:rsidR="00AD528E" w:rsidRPr="007F2342" w:rsidRDefault="00AD528E" w:rsidP="00B42D7D">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75</w:t>
            </w:r>
          </w:p>
        </w:tc>
        <w:tc>
          <w:tcPr>
            <w:tcW w:w="1574" w:type="dxa"/>
            <w:tcBorders>
              <w:top w:val="single" w:sz="5" w:space="0" w:color="000000"/>
              <w:left w:val="single" w:sz="5" w:space="0" w:color="000000"/>
              <w:bottom w:val="single" w:sz="5" w:space="0" w:color="000000"/>
              <w:right w:val="single" w:sz="5" w:space="0" w:color="000000"/>
            </w:tcBorders>
          </w:tcPr>
          <w:p w14:paraId="294A3E11" w14:textId="77777777" w:rsidR="00AD528E" w:rsidRPr="007F2342" w:rsidRDefault="00AD528E" w:rsidP="00B42D7D">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203BD46A" w14:textId="77777777" w:rsidR="00AD528E" w:rsidRPr="007F2342" w:rsidRDefault="00AD528E" w:rsidP="00B42D7D">
            <w:pPr>
              <w:pStyle w:val="TableParagraph"/>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51F2D0A0" w14:textId="77777777" w:rsidTr="00B42D7D">
        <w:trPr>
          <w:trHeight w:hRule="exact" w:val="470"/>
        </w:trPr>
        <w:tc>
          <w:tcPr>
            <w:tcW w:w="4295" w:type="dxa"/>
            <w:tcBorders>
              <w:top w:val="single" w:sz="5" w:space="0" w:color="000000"/>
              <w:left w:val="single" w:sz="5" w:space="0" w:color="000000"/>
              <w:bottom w:val="single" w:sz="5" w:space="0" w:color="000000"/>
              <w:right w:val="single" w:sz="5" w:space="0" w:color="000000"/>
            </w:tcBorders>
          </w:tcPr>
          <w:p w14:paraId="5C778474" w14:textId="77777777" w:rsidR="00AD528E" w:rsidRPr="007F2342" w:rsidRDefault="00AD528E" w:rsidP="00B42D7D">
            <w:pPr>
              <w:pStyle w:val="TableParagraph"/>
              <w:spacing w:line="229" w:lineRule="exact"/>
              <w:ind w:left="30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МУП</w:t>
            </w:r>
          </w:p>
          <w:p w14:paraId="702147CE" w14:textId="77777777" w:rsidR="00AD528E" w:rsidRPr="007F2342" w:rsidRDefault="00AD528E" w:rsidP="00B42D7D">
            <w:pPr>
              <w:pStyle w:val="TableParagraph"/>
              <w:spacing w:line="229" w:lineRule="exact"/>
              <w:ind w:left="387"/>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Лесосибирск»</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п.</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Колесниково</w:t>
            </w:r>
          </w:p>
        </w:tc>
        <w:tc>
          <w:tcPr>
            <w:tcW w:w="1039" w:type="dxa"/>
            <w:tcBorders>
              <w:top w:val="single" w:sz="5" w:space="0" w:color="000000"/>
              <w:left w:val="single" w:sz="5" w:space="0" w:color="000000"/>
              <w:bottom w:val="single" w:sz="5" w:space="0" w:color="000000"/>
              <w:right w:val="single" w:sz="5" w:space="0" w:color="000000"/>
            </w:tcBorders>
          </w:tcPr>
          <w:p w14:paraId="47CC98BB" w14:textId="77777777" w:rsidR="00AD528E" w:rsidRPr="007F2342" w:rsidRDefault="00AD528E" w:rsidP="00B42D7D">
            <w:pPr>
              <w:pStyle w:val="TableParagraph"/>
              <w:spacing w:before="114"/>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0F0C112F" w14:textId="77777777" w:rsidR="00AD528E" w:rsidRPr="007F2342" w:rsidRDefault="00AD528E" w:rsidP="00B42D7D">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75</w:t>
            </w:r>
          </w:p>
        </w:tc>
        <w:tc>
          <w:tcPr>
            <w:tcW w:w="1574" w:type="dxa"/>
            <w:tcBorders>
              <w:top w:val="single" w:sz="5" w:space="0" w:color="000000"/>
              <w:left w:val="single" w:sz="5" w:space="0" w:color="000000"/>
              <w:bottom w:val="single" w:sz="5" w:space="0" w:color="000000"/>
              <w:right w:val="single" w:sz="5" w:space="0" w:color="000000"/>
            </w:tcBorders>
          </w:tcPr>
          <w:p w14:paraId="5CFBE3FB" w14:textId="77777777" w:rsidR="00AD528E" w:rsidRPr="007F2342" w:rsidRDefault="00AD528E" w:rsidP="00B42D7D">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4665FEF5" w14:textId="77777777" w:rsidR="00AD528E" w:rsidRPr="007F2342" w:rsidRDefault="00AD528E" w:rsidP="00B42D7D">
            <w:pPr>
              <w:pStyle w:val="TableParagraph"/>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2C6FB0FF" w14:textId="77777777" w:rsidTr="00B42D7D">
        <w:trPr>
          <w:trHeight w:hRule="exact" w:val="701"/>
        </w:trPr>
        <w:tc>
          <w:tcPr>
            <w:tcW w:w="4295" w:type="dxa"/>
            <w:tcBorders>
              <w:top w:val="single" w:sz="5" w:space="0" w:color="000000"/>
              <w:left w:val="single" w:sz="5" w:space="0" w:color="000000"/>
              <w:bottom w:val="single" w:sz="5" w:space="0" w:color="000000"/>
              <w:right w:val="single" w:sz="5" w:space="0" w:color="000000"/>
            </w:tcBorders>
          </w:tcPr>
          <w:p w14:paraId="6B3A58DF" w14:textId="77777777" w:rsidR="00AD528E" w:rsidRPr="007F2342" w:rsidRDefault="00AD528E" w:rsidP="00B42D7D">
            <w:pPr>
              <w:pStyle w:val="TableParagraph"/>
              <w:ind w:left="133" w:right="130" w:hanging="3"/>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водона-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порной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башней</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3"/>
                <w:sz w:val="20"/>
                <w:lang w:val="ru-RU"/>
              </w:rPr>
              <w:t xml:space="preserve"> </w:t>
            </w:r>
            <w:r w:rsidRPr="007F2342">
              <w:rPr>
                <w:rFonts w:ascii="Times New Roman" w:hAnsi="Times New Roman" w:cs="Times New Roman"/>
                <w:spacing w:val="-1"/>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32"/>
                <w:w w:val="99"/>
                <w:sz w:val="20"/>
                <w:lang w:val="ru-RU"/>
              </w:rPr>
              <w:t xml:space="preserve"> </w:t>
            </w:r>
            <w:r w:rsidRPr="007F2342">
              <w:rPr>
                <w:rFonts w:ascii="Times New Roman" w:hAnsi="Times New Roman" w:cs="Times New Roman"/>
                <w:spacing w:val="-1"/>
                <w:sz w:val="20"/>
                <w:lang w:val="ru-RU"/>
              </w:rPr>
              <w:t>ж/р</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Недолгий</w:t>
            </w:r>
          </w:p>
        </w:tc>
        <w:tc>
          <w:tcPr>
            <w:tcW w:w="1039" w:type="dxa"/>
            <w:tcBorders>
              <w:top w:val="single" w:sz="5" w:space="0" w:color="000000"/>
              <w:left w:val="single" w:sz="5" w:space="0" w:color="000000"/>
              <w:bottom w:val="single" w:sz="5" w:space="0" w:color="000000"/>
              <w:right w:val="single" w:sz="5" w:space="0" w:color="000000"/>
            </w:tcBorders>
          </w:tcPr>
          <w:p w14:paraId="38705F8B" w14:textId="77777777" w:rsidR="00AD528E" w:rsidRPr="007F2342" w:rsidRDefault="00AD528E" w:rsidP="00B42D7D">
            <w:pPr>
              <w:pStyle w:val="TableParagraph"/>
              <w:spacing w:before="11"/>
              <w:rPr>
                <w:rFonts w:ascii="Times New Roman" w:eastAsia="Times New Roman" w:hAnsi="Times New Roman" w:cs="Times New Roman"/>
                <w:b/>
                <w:bCs/>
                <w:sz w:val="19"/>
                <w:szCs w:val="19"/>
                <w:lang w:val="ru-RU"/>
              </w:rPr>
            </w:pPr>
          </w:p>
          <w:p w14:paraId="4A0E2D24" w14:textId="77777777" w:rsidR="00AD528E" w:rsidRPr="007F2342" w:rsidRDefault="00AD528E" w:rsidP="00B42D7D">
            <w:pPr>
              <w:pStyle w:val="TableParagraph"/>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1CE68929" w14:textId="77777777" w:rsidR="00AD528E" w:rsidRPr="007F2342" w:rsidRDefault="00AD528E" w:rsidP="00B42D7D">
            <w:pPr>
              <w:pStyle w:val="TableParagraph"/>
              <w:spacing w:before="11"/>
              <w:rPr>
                <w:rFonts w:ascii="Times New Roman" w:eastAsia="Times New Roman" w:hAnsi="Times New Roman" w:cs="Times New Roman"/>
                <w:b/>
                <w:bCs/>
                <w:sz w:val="19"/>
                <w:szCs w:val="19"/>
              </w:rPr>
            </w:pPr>
          </w:p>
          <w:p w14:paraId="53289D85" w14:textId="77777777" w:rsidR="00AD528E" w:rsidRPr="007F2342" w:rsidRDefault="00AD528E" w:rsidP="00B42D7D">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75</w:t>
            </w:r>
          </w:p>
        </w:tc>
        <w:tc>
          <w:tcPr>
            <w:tcW w:w="1574" w:type="dxa"/>
            <w:tcBorders>
              <w:top w:val="single" w:sz="5" w:space="0" w:color="000000"/>
              <w:left w:val="single" w:sz="5" w:space="0" w:color="000000"/>
              <w:bottom w:val="single" w:sz="5" w:space="0" w:color="000000"/>
              <w:right w:val="single" w:sz="5" w:space="0" w:color="000000"/>
            </w:tcBorders>
          </w:tcPr>
          <w:p w14:paraId="582FD6EC" w14:textId="77777777" w:rsidR="00AD528E" w:rsidRPr="007F2342" w:rsidRDefault="00AD528E" w:rsidP="00B42D7D">
            <w:pPr>
              <w:pStyle w:val="TableParagraph"/>
              <w:spacing w:before="11"/>
              <w:rPr>
                <w:rFonts w:ascii="Times New Roman" w:eastAsia="Times New Roman" w:hAnsi="Times New Roman" w:cs="Times New Roman"/>
                <w:b/>
                <w:bCs/>
                <w:sz w:val="19"/>
                <w:szCs w:val="19"/>
              </w:rPr>
            </w:pPr>
          </w:p>
          <w:p w14:paraId="3E55133F" w14:textId="77777777" w:rsidR="00AD528E" w:rsidRPr="007F2342" w:rsidRDefault="00AD528E" w:rsidP="00B42D7D">
            <w:pPr>
              <w:pStyle w:val="TableParagraph"/>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60D026DC" w14:textId="77777777" w:rsidR="00AD528E" w:rsidRPr="007F2342" w:rsidRDefault="00AD528E" w:rsidP="00B42D7D">
            <w:pPr>
              <w:pStyle w:val="TableParagraph"/>
              <w:spacing w:before="114"/>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7DFAD1B6" w14:textId="77777777" w:rsidTr="00B42D7D">
        <w:trPr>
          <w:trHeight w:hRule="exact" w:val="470"/>
        </w:trPr>
        <w:tc>
          <w:tcPr>
            <w:tcW w:w="4295" w:type="dxa"/>
            <w:tcBorders>
              <w:top w:val="single" w:sz="5" w:space="0" w:color="000000"/>
              <w:left w:val="single" w:sz="5" w:space="0" w:color="000000"/>
              <w:bottom w:val="single" w:sz="5" w:space="0" w:color="000000"/>
              <w:right w:val="single" w:sz="5" w:space="0" w:color="000000"/>
            </w:tcBorders>
          </w:tcPr>
          <w:p w14:paraId="53E5EFC4" w14:textId="77777777" w:rsidR="00AD528E" w:rsidRPr="007F2342" w:rsidRDefault="00AD528E" w:rsidP="00B42D7D">
            <w:pPr>
              <w:pStyle w:val="TableParagraph"/>
              <w:spacing w:line="229" w:lineRule="exact"/>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МУП</w:t>
            </w:r>
          </w:p>
          <w:p w14:paraId="372C16D5" w14:textId="77777777" w:rsidR="00AD528E" w:rsidRPr="007F2342" w:rsidRDefault="00AD528E" w:rsidP="00B42D7D">
            <w:pPr>
              <w:pStyle w:val="TableParagraph"/>
              <w:spacing w:line="229" w:lineRule="exact"/>
              <w:ind w:left="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«ЖКХ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ж/р</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Боровой</w:t>
            </w:r>
          </w:p>
        </w:tc>
        <w:tc>
          <w:tcPr>
            <w:tcW w:w="1039" w:type="dxa"/>
            <w:tcBorders>
              <w:top w:val="single" w:sz="5" w:space="0" w:color="000000"/>
              <w:left w:val="single" w:sz="5" w:space="0" w:color="000000"/>
              <w:bottom w:val="single" w:sz="5" w:space="0" w:color="000000"/>
              <w:right w:val="single" w:sz="5" w:space="0" w:color="000000"/>
            </w:tcBorders>
          </w:tcPr>
          <w:p w14:paraId="3174C10C" w14:textId="77777777" w:rsidR="00AD528E" w:rsidRPr="007F2342" w:rsidRDefault="00AD528E" w:rsidP="00B42D7D">
            <w:pPr>
              <w:pStyle w:val="TableParagraph"/>
              <w:spacing w:before="114"/>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671EB0C4" w14:textId="77777777" w:rsidR="00AD528E" w:rsidRPr="007F2342" w:rsidRDefault="00AD528E" w:rsidP="00B42D7D">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75</w:t>
            </w:r>
          </w:p>
        </w:tc>
        <w:tc>
          <w:tcPr>
            <w:tcW w:w="1574" w:type="dxa"/>
            <w:tcBorders>
              <w:top w:val="single" w:sz="5" w:space="0" w:color="000000"/>
              <w:left w:val="single" w:sz="5" w:space="0" w:color="000000"/>
              <w:bottom w:val="single" w:sz="5" w:space="0" w:color="000000"/>
              <w:right w:val="single" w:sz="5" w:space="0" w:color="000000"/>
            </w:tcBorders>
          </w:tcPr>
          <w:p w14:paraId="1F702D04" w14:textId="77777777" w:rsidR="00AD528E" w:rsidRPr="007F2342" w:rsidRDefault="00AD528E" w:rsidP="00B42D7D">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2D7BB5D1" w14:textId="77777777" w:rsidR="00AD528E" w:rsidRPr="007F2342" w:rsidRDefault="00AD528E" w:rsidP="00B42D7D">
            <w:pPr>
              <w:pStyle w:val="TableParagraph"/>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4BC0BCAE" w14:textId="77777777" w:rsidTr="00B42D7D">
        <w:trPr>
          <w:trHeight w:hRule="exact" w:val="929"/>
        </w:trPr>
        <w:tc>
          <w:tcPr>
            <w:tcW w:w="4295" w:type="dxa"/>
            <w:tcBorders>
              <w:top w:val="single" w:sz="5" w:space="0" w:color="000000"/>
              <w:left w:val="single" w:sz="5" w:space="0" w:color="000000"/>
              <w:bottom w:val="single" w:sz="5" w:space="0" w:color="000000"/>
              <w:right w:val="single" w:sz="5" w:space="0" w:color="000000"/>
            </w:tcBorders>
          </w:tcPr>
          <w:p w14:paraId="1A4C3B90" w14:textId="77777777" w:rsidR="00AD528E" w:rsidRPr="007F2342" w:rsidRDefault="00AD528E" w:rsidP="00B42D7D">
            <w:pPr>
              <w:pStyle w:val="TableParagraph"/>
              <w:ind w:left="133" w:right="132" w:firstLine="4"/>
              <w:jc w:val="center"/>
              <w:rPr>
                <w:rFonts w:ascii="Times New Roman" w:eastAsia="Times New Roman" w:hAnsi="Times New Roman" w:cs="Times New Roman"/>
                <w:sz w:val="20"/>
                <w:szCs w:val="20"/>
              </w:rPr>
            </w:pPr>
            <w:r w:rsidRPr="007F2342">
              <w:rPr>
                <w:rFonts w:ascii="Times New Roman" w:hAnsi="Times New Roman" w:cs="Times New Roman"/>
                <w:sz w:val="20"/>
                <w:lang w:val="ru-RU"/>
              </w:rPr>
              <w:t>Подземный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водона-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порной</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башней</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32"/>
                <w:w w:val="99"/>
                <w:sz w:val="20"/>
                <w:lang w:val="ru-RU"/>
              </w:rPr>
              <w:t xml:space="preserve"> </w:t>
            </w:r>
            <w:r w:rsidRPr="007F2342">
              <w:rPr>
                <w:rFonts w:ascii="Times New Roman" w:hAnsi="Times New Roman" w:cs="Times New Roman"/>
                <w:sz w:val="20"/>
                <w:lang w:val="ru-RU"/>
              </w:rPr>
              <w:t>Железнодорожный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районе</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ул.</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rPr>
              <w:t>Пионерская,</w:t>
            </w:r>
            <w:r w:rsidRPr="007F2342">
              <w:rPr>
                <w:rFonts w:ascii="Times New Roman" w:hAnsi="Times New Roman" w:cs="Times New Roman"/>
                <w:spacing w:val="24"/>
                <w:w w:val="99"/>
                <w:sz w:val="20"/>
              </w:rPr>
              <w:t xml:space="preserve"> </w:t>
            </w:r>
            <w:r w:rsidRPr="007F2342">
              <w:rPr>
                <w:rFonts w:ascii="Times New Roman" w:hAnsi="Times New Roman" w:cs="Times New Roman"/>
                <w:spacing w:val="1"/>
                <w:sz w:val="20"/>
              </w:rPr>
              <w:t>13Б</w:t>
            </w:r>
          </w:p>
        </w:tc>
        <w:tc>
          <w:tcPr>
            <w:tcW w:w="1039" w:type="dxa"/>
            <w:tcBorders>
              <w:top w:val="single" w:sz="5" w:space="0" w:color="000000"/>
              <w:left w:val="single" w:sz="5" w:space="0" w:color="000000"/>
              <w:bottom w:val="single" w:sz="5" w:space="0" w:color="000000"/>
              <w:right w:val="single" w:sz="5" w:space="0" w:color="000000"/>
            </w:tcBorders>
          </w:tcPr>
          <w:p w14:paraId="7995D44F" w14:textId="77777777" w:rsidR="00AD528E" w:rsidRPr="007F2342" w:rsidRDefault="00AD528E" w:rsidP="00B42D7D">
            <w:pPr>
              <w:pStyle w:val="TableParagraph"/>
              <w:spacing w:before="9"/>
              <w:rPr>
                <w:rFonts w:ascii="Times New Roman" w:eastAsia="Times New Roman" w:hAnsi="Times New Roman" w:cs="Times New Roman"/>
                <w:b/>
                <w:bCs/>
                <w:sz w:val="19"/>
                <w:szCs w:val="19"/>
              </w:rPr>
            </w:pPr>
          </w:p>
          <w:p w14:paraId="03FEC21B" w14:textId="77777777" w:rsidR="00AD528E" w:rsidRPr="007F2342" w:rsidRDefault="00AD528E" w:rsidP="00B42D7D">
            <w:pPr>
              <w:pStyle w:val="TableParagraph"/>
              <w:ind w:left="121" w:right="123" w:firstLine="64"/>
              <w:rPr>
                <w:rFonts w:ascii="Times New Roman" w:eastAsia="Times New Roman" w:hAnsi="Times New Roman" w:cs="Times New Roman"/>
                <w:sz w:val="20"/>
                <w:szCs w:val="20"/>
              </w:rPr>
            </w:pPr>
            <w:r w:rsidRPr="007F2342">
              <w:rPr>
                <w:rFonts w:ascii="Times New Roman" w:hAnsi="Times New Roman" w:cs="Times New Roman"/>
                <w:sz w:val="20"/>
              </w:rPr>
              <w:t>На</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кон-</w:t>
            </w:r>
            <w:r w:rsidRPr="007F2342">
              <w:rPr>
                <w:rFonts w:ascii="Times New Roman" w:hAnsi="Times New Roman" w:cs="Times New Roman"/>
                <w:spacing w:val="23"/>
                <w:w w:val="99"/>
                <w:sz w:val="20"/>
              </w:rPr>
              <w:t xml:space="preserve"> </w:t>
            </w:r>
            <w:r w:rsidRPr="007F2342">
              <w:rPr>
                <w:rFonts w:ascii="Times New Roman" w:hAnsi="Times New Roman" w:cs="Times New Roman"/>
                <w:w w:val="95"/>
                <w:sz w:val="20"/>
              </w:rPr>
              <w:t>сервации</w:t>
            </w:r>
          </w:p>
        </w:tc>
        <w:tc>
          <w:tcPr>
            <w:tcW w:w="1479" w:type="dxa"/>
            <w:tcBorders>
              <w:top w:val="single" w:sz="5" w:space="0" w:color="000000"/>
              <w:left w:val="single" w:sz="5" w:space="0" w:color="000000"/>
              <w:bottom w:val="single" w:sz="5" w:space="0" w:color="000000"/>
              <w:right w:val="single" w:sz="5" w:space="0" w:color="000000"/>
            </w:tcBorders>
          </w:tcPr>
          <w:p w14:paraId="5F692C65" w14:textId="77777777" w:rsidR="00AD528E" w:rsidRPr="007F2342" w:rsidRDefault="00AD528E" w:rsidP="00B42D7D">
            <w:pPr>
              <w:pStyle w:val="TableParagraph"/>
              <w:spacing w:before="9"/>
              <w:rPr>
                <w:rFonts w:ascii="Times New Roman" w:eastAsia="Times New Roman" w:hAnsi="Times New Roman" w:cs="Times New Roman"/>
                <w:b/>
                <w:bCs/>
                <w:sz w:val="29"/>
                <w:szCs w:val="29"/>
              </w:rPr>
            </w:pPr>
          </w:p>
          <w:p w14:paraId="60D90D6F" w14:textId="77777777" w:rsidR="00AD528E" w:rsidRPr="007F2342" w:rsidRDefault="00AD528E" w:rsidP="00B42D7D">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350</w:t>
            </w:r>
          </w:p>
        </w:tc>
        <w:tc>
          <w:tcPr>
            <w:tcW w:w="1574" w:type="dxa"/>
            <w:tcBorders>
              <w:top w:val="single" w:sz="5" w:space="0" w:color="000000"/>
              <w:left w:val="single" w:sz="5" w:space="0" w:color="000000"/>
              <w:bottom w:val="single" w:sz="5" w:space="0" w:color="000000"/>
              <w:right w:val="single" w:sz="5" w:space="0" w:color="000000"/>
            </w:tcBorders>
          </w:tcPr>
          <w:p w14:paraId="01E54700" w14:textId="77777777" w:rsidR="00AD528E" w:rsidRPr="007F2342" w:rsidRDefault="00AD528E" w:rsidP="00B42D7D">
            <w:pPr>
              <w:pStyle w:val="TableParagraph"/>
              <w:spacing w:before="9"/>
              <w:rPr>
                <w:rFonts w:ascii="Times New Roman" w:eastAsia="Times New Roman" w:hAnsi="Times New Roman" w:cs="Times New Roman"/>
                <w:b/>
                <w:bCs/>
                <w:sz w:val="29"/>
                <w:szCs w:val="29"/>
              </w:rPr>
            </w:pPr>
          </w:p>
          <w:p w14:paraId="53E17F26" w14:textId="77777777" w:rsidR="00AD528E" w:rsidRPr="007F2342" w:rsidRDefault="00AD528E" w:rsidP="00B42D7D">
            <w:pPr>
              <w:pStyle w:val="TableParagraph"/>
              <w:ind w:left="423"/>
              <w:rPr>
                <w:rFonts w:ascii="Times New Roman" w:eastAsia="Times New Roman" w:hAnsi="Times New Roman" w:cs="Times New Roman"/>
                <w:sz w:val="20"/>
                <w:szCs w:val="20"/>
              </w:rPr>
            </w:pPr>
            <w:r w:rsidRPr="007F2342">
              <w:rPr>
                <w:rFonts w:ascii="Times New Roman" w:hAnsi="Times New Roman" w:cs="Times New Roman"/>
                <w:sz w:val="20"/>
              </w:rPr>
              <w:t>Имеется</w:t>
            </w:r>
          </w:p>
        </w:tc>
        <w:tc>
          <w:tcPr>
            <w:tcW w:w="1810" w:type="dxa"/>
            <w:tcBorders>
              <w:top w:val="single" w:sz="5" w:space="0" w:color="000000"/>
              <w:left w:val="single" w:sz="5" w:space="0" w:color="000000"/>
              <w:bottom w:val="single" w:sz="5" w:space="0" w:color="000000"/>
              <w:right w:val="single" w:sz="5" w:space="0" w:color="000000"/>
            </w:tcBorders>
          </w:tcPr>
          <w:p w14:paraId="0CD7BED6" w14:textId="77777777" w:rsidR="00AD528E" w:rsidRPr="007F2342" w:rsidRDefault="00AD528E" w:rsidP="00B42D7D">
            <w:pPr>
              <w:pStyle w:val="TableParagraph"/>
              <w:spacing w:before="112"/>
              <w:ind w:left="205" w:right="201" w:firstLine="187"/>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хозяй-</w:t>
            </w:r>
            <w:r w:rsidRPr="007F2342">
              <w:rPr>
                <w:rFonts w:ascii="Times New Roman" w:eastAsia="Times New Roman" w:hAnsi="Times New Roman" w:cs="Times New Roman"/>
                <w:spacing w:val="21"/>
                <w:w w:val="99"/>
                <w:sz w:val="20"/>
                <w:szCs w:val="20"/>
                <w:lang w:val="ru-RU"/>
              </w:rPr>
              <w:t xml:space="preserve"> </w:t>
            </w:r>
            <w:r w:rsidRPr="007F2342">
              <w:rPr>
                <w:rFonts w:ascii="Times New Roman" w:eastAsia="Times New Roman" w:hAnsi="Times New Roman" w:cs="Times New Roman"/>
                <w:sz w:val="20"/>
                <w:szCs w:val="20"/>
                <w:lang w:val="ru-RU"/>
              </w:rPr>
              <w:t>ственно–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питье-</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вого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назначения</w:t>
            </w:r>
          </w:p>
        </w:tc>
      </w:tr>
      <w:tr w:rsidR="007F2342" w:rsidRPr="007F2342" w14:paraId="14C1DACB" w14:textId="77777777" w:rsidTr="00B42D7D">
        <w:trPr>
          <w:trHeight w:hRule="exact" w:val="932"/>
        </w:trPr>
        <w:tc>
          <w:tcPr>
            <w:tcW w:w="4295" w:type="dxa"/>
            <w:tcBorders>
              <w:top w:val="single" w:sz="5" w:space="0" w:color="000000"/>
              <w:left w:val="single" w:sz="5" w:space="0" w:color="000000"/>
              <w:bottom w:val="single" w:sz="5" w:space="0" w:color="000000"/>
              <w:right w:val="single" w:sz="5" w:space="0" w:color="000000"/>
            </w:tcBorders>
          </w:tcPr>
          <w:p w14:paraId="3C134E1B" w14:textId="77777777" w:rsidR="00AD528E" w:rsidRPr="007F2342" w:rsidRDefault="00AD528E" w:rsidP="00B42D7D">
            <w:pPr>
              <w:pStyle w:val="TableParagraph"/>
              <w:ind w:left="133" w:right="132"/>
              <w:jc w:val="center"/>
              <w:rPr>
                <w:rFonts w:ascii="Times New Roman" w:eastAsia="Times New Roman" w:hAnsi="Times New Roman" w:cs="Times New Roman"/>
                <w:sz w:val="20"/>
                <w:szCs w:val="20"/>
              </w:rPr>
            </w:pPr>
            <w:r w:rsidRPr="007F2342">
              <w:rPr>
                <w:rFonts w:ascii="Times New Roman" w:hAnsi="Times New Roman" w:cs="Times New Roman"/>
                <w:sz w:val="20"/>
                <w:lang w:val="ru-RU"/>
              </w:rPr>
              <w:t>Подземный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водона-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порной</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башней</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32"/>
                <w:w w:val="99"/>
                <w:sz w:val="20"/>
                <w:lang w:val="ru-RU"/>
              </w:rPr>
              <w:t xml:space="preserve"> </w:t>
            </w:r>
            <w:r w:rsidRPr="007F2342">
              <w:rPr>
                <w:rFonts w:ascii="Times New Roman" w:hAnsi="Times New Roman" w:cs="Times New Roman"/>
                <w:sz w:val="20"/>
                <w:lang w:val="ru-RU"/>
              </w:rPr>
              <w:t>Железнодорожный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районе</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ул.</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rPr>
              <w:t>Пионерская,</w:t>
            </w:r>
            <w:r w:rsidRPr="007F2342">
              <w:rPr>
                <w:rFonts w:ascii="Times New Roman" w:hAnsi="Times New Roman" w:cs="Times New Roman"/>
                <w:spacing w:val="24"/>
                <w:w w:val="99"/>
                <w:sz w:val="20"/>
              </w:rPr>
              <w:t xml:space="preserve"> </w:t>
            </w:r>
            <w:r w:rsidRPr="007F2342">
              <w:rPr>
                <w:rFonts w:ascii="Times New Roman" w:hAnsi="Times New Roman" w:cs="Times New Roman"/>
                <w:spacing w:val="1"/>
                <w:sz w:val="20"/>
              </w:rPr>
              <w:t>1Б</w:t>
            </w:r>
          </w:p>
        </w:tc>
        <w:tc>
          <w:tcPr>
            <w:tcW w:w="1039" w:type="dxa"/>
            <w:tcBorders>
              <w:top w:val="single" w:sz="5" w:space="0" w:color="000000"/>
              <w:left w:val="single" w:sz="5" w:space="0" w:color="000000"/>
              <w:bottom w:val="single" w:sz="5" w:space="0" w:color="000000"/>
              <w:right w:val="single" w:sz="5" w:space="0" w:color="000000"/>
            </w:tcBorders>
          </w:tcPr>
          <w:p w14:paraId="4BA8350E" w14:textId="77777777" w:rsidR="00AD528E" w:rsidRPr="007F2342" w:rsidRDefault="00AD528E" w:rsidP="00B42D7D">
            <w:pPr>
              <w:pStyle w:val="TableParagraph"/>
              <w:rPr>
                <w:rFonts w:ascii="Times New Roman" w:eastAsia="Times New Roman" w:hAnsi="Times New Roman" w:cs="Times New Roman"/>
                <w:b/>
                <w:bCs/>
                <w:sz w:val="20"/>
                <w:szCs w:val="20"/>
              </w:rPr>
            </w:pPr>
          </w:p>
          <w:p w14:paraId="0F082C5C" w14:textId="77777777" w:rsidR="00AD528E" w:rsidRPr="007F2342" w:rsidRDefault="00AD528E" w:rsidP="00B42D7D">
            <w:pPr>
              <w:pStyle w:val="TableParagraph"/>
              <w:ind w:left="121" w:right="123" w:firstLine="64"/>
              <w:rPr>
                <w:rFonts w:ascii="Times New Roman" w:eastAsia="Times New Roman" w:hAnsi="Times New Roman" w:cs="Times New Roman"/>
                <w:sz w:val="20"/>
                <w:szCs w:val="20"/>
              </w:rPr>
            </w:pPr>
            <w:r w:rsidRPr="007F2342">
              <w:rPr>
                <w:rFonts w:ascii="Times New Roman" w:hAnsi="Times New Roman" w:cs="Times New Roman"/>
                <w:sz w:val="20"/>
              </w:rPr>
              <w:t>На</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кон-</w:t>
            </w:r>
            <w:r w:rsidRPr="007F2342">
              <w:rPr>
                <w:rFonts w:ascii="Times New Roman" w:hAnsi="Times New Roman" w:cs="Times New Roman"/>
                <w:spacing w:val="23"/>
                <w:w w:val="99"/>
                <w:sz w:val="20"/>
              </w:rPr>
              <w:t xml:space="preserve"> </w:t>
            </w:r>
            <w:r w:rsidRPr="007F2342">
              <w:rPr>
                <w:rFonts w:ascii="Times New Roman" w:hAnsi="Times New Roman" w:cs="Times New Roman"/>
                <w:w w:val="95"/>
                <w:sz w:val="20"/>
              </w:rPr>
              <w:t>сервации</w:t>
            </w:r>
          </w:p>
        </w:tc>
        <w:tc>
          <w:tcPr>
            <w:tcW w:w="1479" w:type="dxa"/>
            <w:tcBorders>
              <w:top w:val="single" w:sz="5" w:space="0" w:color="000000"/>
              <w:left w:val="single" w:sz="5" w:space="0" w:color="000000"/>
              <w:bottom w:val="single" w:sz="5" w:space="0" w:color="000000"/>
              <w:right w:val="single" w:sz="5" w:space="0" w:color="000000"/>
            </w:tcBorders>
          </w:tcPr>
          <w:p w14:paraId="479A89D5" w14:textId="77777777" w:rsidR="00AD528E" w:rsidRPr="007F2342" w:rsidRDefault="00AD528E" w:rsidP="00B42D7D">
            <w:pPr>
              <w:pStyle w:val="TableParagraph"/>
              <w:rPr>
                <w:rFonts w:ascii="Times New Roman" w:eastAsia="Times New Roman" w:hAnsi="Times New Roman" w:cs="Times New Roman"/>
                <w:b/>
                <w:bCs/>
                <w:sz w:val="20"/>
                <w:szCs w:val="20"/>
              </w:rPr>
            </w:pPr>
          </w:p>
          <w:p w14:paraId="0EA68401" w14:textId="77777777" w:rsidR="00AD528E" w:rsidRPr="007F2342" w:rsidRDefault="00AD528E" w:rsidP="00B42D7D">
            <w:pPr>
              <w:pStyle w:val="TableParagraph"/>
              <w:spacing w:before="115"/>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350</w:t>
            </w:r>
          </w:p>
        </w:tc>
        <w:tc>
          <w:tcPr>
            <w:tcW w:w="1574" w:type="dxa"/>
            <w:tcBorders>
              <w:top w:val="single" w:sz="5" w:space="0" w:color="000000"/>
              <w:left w:val="single" w:sz="5" w:space="0" w:color="000000"/>
              <w:bottom w:val="single" w:sz="5" w:space="0" w:color="000000"/>
              <w:right w:val="single" w:sz="5" w:space="0" w:color="000000"/>
            </w:tcBorders>
          </w:tcPr>
          <w:p w14:paraId="2522C2C0" w14:textId="77777777" w:rsidR="00AD528E" w:rsidRPr="007F2342" w:rsidRDefault="00AD528E" w:rsidP="00B42D7D">
            <w:pPr>
              <w:pStyle w:val="TableParagraph"/>
              <w:rPr>
                <w:rFonts w:ascii="Times New Roman" w:eastAsia="Times New Roman" w:hAnsi="Times New Roman" w:cs="Times New Roman"/>
                <w:b/>
                <w:bCs/>
                <w:sz w:val="20"/>
                <w:szCs w:val="20"/>
              </w:rPr>
            </w:pPr>
          </w:p>
          <w:p w14:paraId="419615EB" w14:textId="77777777" w:rsidR="00AD528E" w:rsidRPr="007F2342" w:rsidRDefault="00AD528E" w:rsidP="00B42D7D">
            <w:pPr>
              <w:pStyle w:val="TableParagraph"/>
              <w:spacing w:before="115"/>
              <w:ind w:left="423"/>
              <w:rPr>
                <w:rFonts w:ascii="Times New Roman" w:eastAsia="Times New Roman" w:hAnsi="Times New Roman" w:cs="Times New Roman"/>
                <w:sz w:val="20"/>
                <w:szCs w:val="20"/>
              </w:rPr>
            </w:pPr>
            <w:r w:rsidRPr="007F2342">
              <w:rPr>
                <w:rFonts w:ascii="Times New Roman" w:hAnsi="Times New Roman" w:cs="Times New Roman"/>
                <w:sz w:val="20"/>
              </w:rPr>
              <w:t>Имеется</w:t>
            </w:r>
          </w:p>
        </w:tc>
        <w:tc>
          <w:tcPr>
            <w:tcW w:w="1810" w:type="dxa"/>
            <w:tcBorders>
              <w:top w:val="single" w:sz="5" w:space="0" w:color="000000"/>
              <w:left w:val="single" w:sz="5" w:space="0" w:color="000000"/>
              <w:bottom w:val="single" w:sz="5" w:space="0" w:color="000000"/>
              <w:right w:val="single" w:sz="5" w:space="0" w:color="000000"/>
            </w:tcBorders>
          </w:tcPr>
          <w:p w14:paraId="35D3ADDD" w14:textId="77777777" w:rsidR="00AD528E" w:rsidRPr="007F2342" w:rsidRDefault="00AD528E" w:rsidP="00B42D7D">
            <w:pPr>
              <w:pStyle w:val="TableParagraph"/>
              <w:spacing w:before="115"/>
              <w:ind w:left="205" w:right="201" w:firstLine="187"/>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хозяй-</w:t>
            </w:r>
            <w:r w:rsidRPr="007F2342">
              <w:rPr>
                <w:rFonts w:ascii="Times New Roman" w:eastAsia="Times New Roman" w:hAnsi="Times New Roman" w:cs="Times New Roman"/>
                <w:spacing w:val="21"/>
                <w:w w:val="99"/>
                <w:sz w:val="20"/>
                <w:szCs w:val="20"/>
                <w:lang w:val="ru-RU"/>
              </w:rPr>
              <w:t xml:space="preserve"> </w:t>
            </w:r>
            <w:r w:rsidRPr="007F2342">
              <w:rPr>
                <w:rFonts w:ascii="Times New Roman" w:eastAsia="Times New Roman" w:hAnsi="Times New Roman" w:cs="Times New Roman"/>
                <w:sz w:val="20"/>
                <w:szCs w:val="20"/>
                <w:lang w:val="ru-RU"/>
              </w:rPr>
              <w:t>ственно–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питье-</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вого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назначения</w:t>
            </w:r>
          </w:p>
        </w:tc>
      </w:tr>
      <w:tr w:rsidR="007F2342" w:rsidRPr="007F2342" w14:paraId="299E3DEC" w14:textId="77777777" w:rsidTr="00B42D7D">
        <w:trPr>
          <w:trHeight w:hRule="exact" w:val="698"/>
        </w:trPr>
        <w:tc>
          <w:tcPr>
            <w:tcW w:w="4295" w:type="dxa"/>
            <w:tcBorders>
              <w:top w:val="single" w:sz="5" w:space="0" w:color="000000"/>
              <w:left w:val="single" w:sz="5" w:space="0" w:color="000000"/>
              <w:bottom w:val="single" w:sz="5" w:space="0" w:color="000000"/>
              <w:right w:val="single" w:sz="5" w:space="0" w:color="000000"/>
            </w:tcBorders>
          </w:tcPr>
          <w:p w14:paraId="6BF3599D" w14:textId="77777777" w:rsidR="00AD528E" w:rsidRPr="007F2342" w:rsidRDefault="00AD528E" w:rsidP="00B42D7D">
            <w:pPr>
              <w:pStyle w:val="TableParagraph"/>
              <w:ind w:left="155" w:right="153" w:firstLine="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«Геофи-</w:t>
            </w:r>
            <w:r w:rsidRPr="007F2342">
              <w:rPr>
                <w:rFonts w:ascii="Times New Roman" w:hAnsi="Times New Roman" w:cs="Times New Roman"/>
                <w:spacing w:val="26"/>
                <w:w w:val="99"/>
                <w:sz w:val="20"/>
                <w:lang w:val="ru-RU"/>
              </w:rPr>
              <w:t xml:space="preserve"> </w:t>
            </w:r>
            <w:r w:rsidRPr="007F2342">
              <w:rPr>
                <w:rFonts w:ascii="Times New Roman" w:hAnsi="Times New Roman" w:cs="Times New Roman"/>
                <w:spacing w:val="-1"/>
                <w:sz w:val="20"/>
                <w:lang w:val="ru-RU"/>
              </w:rPr>
              <w:t>зиков»</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водонапорной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башней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г.</w:t>
            </w:r>
          </w:p>
          <w:p w14:paraId="71C1BAE4" w14:textId="77777777" w:rsidR="00AD528E" w:rsidRPr="007F2342" w:rsidRDefault="00AD528E" w:rsidP="00B42D7D">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w:t>
            </w:r>
          </w:p>
        </w:tc>
        <w:tc>
          <w:tcPr>
            <w:tcW w:w="1039" w:type="dxa"/>
            <w:tcBorders>
              <w:top w:val="single" w:sz="5" w:space="0" w:color="000000"/>
              <w:left w:val="single" w:sz="5" w:space="0" w:color="000000"/>
              <w:bottom w:val="single" w:sz="5" w:space="0" w:color="000000"/>
              <w:right w:val="single" w:sz="5" w:space="0" w:color="000000"/>
            </w:tcBorders>
          </w:tcPr>
          <w:p w14:paraId="302BBB88" w14:textId="77777777" w:rsidR="00AD528E" w:rsidRPr="007F2342" w:rsidRDefault="00AD528E" w:rsidP="00B42D7D">
            <w:pPr>
              <w:pStyle w:val="TableParagraph"/>
              <w:spacing w:before="112"/>
              <w:ind w:left="121" w:right="123" w:firstLine="64"/>
              <w:rPr>
                <w:rFonts w:ascii="Times New Roman" w:eastAsia="Times New Roman" w:hAnsi="Times New Roman" w:cs="Times New Roman"/>
                <w:sz w:val="20"/>
                <w:szCs w:val="20"/>
              </w:rPr>
            </w:pPr>
            <w:r w:rsidRPr="007F2342">
              <w:rPr>
                <w:rFonts w:ascii="Times New Roman" w:hAnsi="Times New Roman" w:cs="Times New Roman"/>
                <w:sz w:val="20"/>
              </w:rPr>
              <w:t>На</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кон-</w:t>
            </w:r>
            <w:r w:rsidRPr="007F2342">
              <w:rPr>
                <w:rFonts w:ascii="Times New Roman" w:hAnsi="Times New Roman" w:cs="Times New Roman"/>
                <w:spacing w:val="23"/>
                <w:w w:val="99"/>
                <w:sz w:val="20"/>
              </w:rPr>
              <w:t xml:space="preserve"> </w:t>
            </w:r>
            <w:r w:rsidRPr="007F2342">
              <w:rPr>
                <w:rFonts w:ascii="Times New Roman" w:hAnsi="Times New Roman" w:cs="Times New Roman"/>
                <w:w w:val="95"/>
                <w:sz w:val="20"/>
              </w:rPr>
              <w:t>сервации</w:t>
            </w:r>
          </w:p>
        </w:tc>
        <w:tc>
          <w:tcPr>
            <w:tcW w:w="1479" w:type="dxa"/>
            <w:tcBorders>
              <w:top w:val="single" w:sz="5" w:space="0" w:color="000000"/>
              <w:left w:val="single" w:sz="5" w:space="0" w:color="000000"/>
              <w:bottom w:val="single" w:sz="5" w:space="0" w:color="000000"/>
              <w:right w:val="single" w:sz="5" w:space="0" w:color="000000"/>
            </w:tcBorders>
          </w:tcPr>
          <w:p w14:paraId="18C6303E" w14:textId="77777777" w:rsidR="00AD528E" w:rsidRPr="007F2342" w:rsidRDefault="00AD528E" w:rsidP="00B42D7D">
            <w:pPr>
              <w:pStyle w:val="TableParagraph"/>
              <w:spacing w:before="9"/>
              <w:rPr>
                <w:rFonts w:ascii="Times New Roman" w:eastAsia="Times New Roman" w:hAnsi="Times New Roman" w:cs="Times New Roman"/>
                <w:b/>
                <w:bCs/>
                <w:sz w:val="19"/>
                <w:szCs w:val="19"/>
              </w:rPr>
            </w:pPr>
          </w:p>
          <w:p w14:paraId="06357A37" w14:textId="77777777" w:rsidR="00AD528E" w:rsidRPr="007F2342" w:rsidRDefault="00AD528E" w:rsidP="00B42D7D">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250</w:t>
            </w:r>
          </w:p>
        </w:tc>
        <w:tc>
          <w:tcPr>
            <w:tcW w:w="1574" w:type="dxa"/>
            <w:tcBorders>
              <w:top w:val="single" w:sz="5" w:space="0" w:color="000000"/>
              <w:left w:val="single" w:sz="5" w:space="0" w:color="000000"/>
              <w:bottom w:val="single" w:sz="5" w:space="0" w:color="000000"/>
              <w:right w:val="single" w:sz="5" w:space="0" w:color="000000"/>
            </w:tcBorders>
          </w:tcPr>
          <w:p w14:paraId="4C9E5297" w14:textId="77777777" w:rsidR="00AD528E" w:rsidRPr="007F2342" w:rsidRDefault="00AD528E" w:rsidP="00B42D7D">
            <w:pPr>
              <w:pStyle w:val="TableParagraph"/>
              <w:spacing w:before="9"/>
              <w:rPr>
                <w:rFonts w:ascii="Times New Roman" w:eastAsia="Times New Roman" w:hAnsi="Times New Roman" w:cs="Times New Roman"/>
                <w:b/>
                <w:bCs/>
                <w:sz w:val="19"/>
                <w:szCs w:val="19"/>
              </w:rPr>
            </w:pPr>
          </w:p>
          <w:p w14:paraId="70D3570D" w14:textId="77777777" w:rsidR="00AD528E" w:rsidRPr="007F2342" w:rsidRDefault="00AD528E" w:rsidP="00B42D7D">
            <w:pPr>
              <w:pStyle w:val="TableParagraph"/>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76BF72A6" w14:textId="77777777" w:rsidR="00AD528E" w:rsidRPr="007F2342" w:rsidRDefault="00AD528E" w:rsidP="00B42D7D">
            <w:pPr>
              <w:pStyle w:val="TableParagraph"/>
              <w:spacing w:before="112"/>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292417E6" w14:textId="77777777" w:rsidTr="00B42D7D">
        <w:trPr>
          <w:trHeight w:hRule="exact" w:val="470"/>
        </w:trPr>
        <w:tc>
          <w:tcPr>
            <w:tcW w:w="4295" w:type="dxa"/>
            <w:tcBorders>
              <w:top w:val="single" w:sz="5" w:space="0" w:color="000000"/>
              <w:left w:val="single" w:sz="5" w:space="0" w:color="000000"/>
              <w:bottom w:val="single" w:sz="5" w:space="0" w:color="000000"/>
              <w:right w:val="single" w:sz="5" w:space="0" w:color="000000"/>
            </w:tcBorders>
          </w:tcPr>
          <w:p w14:paraId="36BA44B3" w14:textId="77777777" w:rsidR="00AD528E" w:rsidRPr="007F2342" w:rsidRDefault="00AD528E" w:rsidP="00B42D7D">
            <w:pPr>
              <w:pStyle w:val="TableParagraph"/>
              <w:ind w:left="579" w:right="196" w:hanging="382"/>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Подземный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«Котов-</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ского»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Лесосибирск»</w:t>
            </w:r>
          </w:p>
        </w:tc>
        <w:tc>
          <w:tcPr>
            <w:tcW w:w="1039" w:type="dxa"/>
            <w:tcBorders>
              <w:top w:val="single" w:sz="5" w:space="0" w:color="000000"/>
              <w:left w:val="single" w:sz="5" w:space="0" w:color="000000"/>
              <w:bottom w:val="single" w:sz="5" w:space="0" w:color="000000"/>
              <w:right w:val="single" w:sz="5" w:space="0" w:color="000000"/>
            </w:tcBorders>
          </w:tcPr>
          <w:p w14:paraId="22EA692F" w14:textId="77777777" w:rsidR="00AD528E" w:rsidRPr="007F2342" w:rsidRDefault="00AD528E" w:rsidP="00B42D7D">
            <w:pPr>
              <w:pStyle w:val="TableParagraph"/>
              <w:ind w:left="121" w:right="123" w:firstLine="64"/>
              <w:rPr>
                <w:rFonts w:ascii="Times New Roman" w:eastAsia="Times New Roman" w:hAnsi="Times New Roman" w:cs="Times New Roman"/>
                <w:sz w:val="20"/>
                <w:szCs w:val="20"/>
              </w:rPr>
            </w:pPr>
            <w:r w:rsidRPr="007F2342">
              <w:rPr>
                <w:rFonts w:ascii="Times New Roman" w:hAnsi="Times New Roman" w:cs="Times New Roman"/>
                <w:sz w:val="20"/>
              </w:rPr>
              <w:t>На</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кон-</w:t>
            </w:r>
            <w:r w:rsidRPr="007F2342">
              <w:rPr>
                <w:rFonts w:ascii="Times New Roman" w:hAnsi="Times New Roman" w:cs="Times New Roman"/>
                <w:spacing w:val="23"/>
                <w:w w:val="99"/>
                <w:sz w:val="20"/>
              </w:rPr>
              <w:t xml:space="preserve"> </w:t>
            </w:r>
            <w:r w:rsidRPr="007F2342">
              <w:rPr>
                <w:rFonts w:ascii="Times New Roman" w:hAnsi="Times New Roman" w:cs="Times New Roman"/>
                <w:w w:val="95"/>
                <w:sz w:val="20"/>
              </w:rPr>
              <w:t>сервации</w:t>
            </w:r>
          </w:p>
        </w:tc>
        <w:tc>
          <w:tcPr>
            <w:tcW w:w="1479" w:type="dxa"/>
            <w:tcBorders>
              <w:top w:val="single" w:sz="5" w:space="0" w:color="000000"/>
              <w:left w:val="single" w:sz="5" w:space="0" w:color="000000"/>
              <w:bottom w:val="single" w:sz="5" w:space="0" w:color="000000"/>
              <w:right w:val="single" w:sz="5" w:space="0" w:color="000000"/>
            </w:tcBorders>
          </w:tcPr>
          <w:p w14:paraId="15D207F8" w14:textId="77777777" w:rsidR="00AD528E" w:rsidRPr="007F2342" w:rsidRDefault="00AD528E" w:rsidP="00B42D7D">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250</w:t>
            </w:r>
          </w:p>
        </w:tc>
        <w:tc>
          <w:tcPr>
            <w:tcW w:w="1574" w:type="dxa"/>
            <w:tcBorders>
              <w:top w:val="single" w:sz="5" w:space="0" w:color="000000"/>
              <w:left w:val="single" w:sz="5" w:space="0" w:color="000000"/>
              <w:bottom w:val="single" w:sz="5" w:space="0" w:color="000000"/>
              <w:right w:val="single" w:sz="5" w:space="0" w:color="000000"/>
            </w:tcBorders>
          </w:tcPr>
          <w:p w14:paraId="35886B0B" w14:textId="77777777" w:rsidR="00AD528E" w:rsidRPr="007F2342" w:rsidRDefault="00AD528E" w:rsidP="00B42D7D">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4D7F5671" w14:textId="77777777" w:rsidR="00AD528E" w:rsidRPr="007F2342" w:rsidRDefault="00AD528E" w:rsidP="00B42D7D">
            <w:pPr>
              <w:pStyle w:val="TableParagraph"/>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r w:rsidR="007F2342" w:rsidRPr="007F2342" w14:paraId="2F7F61EC" w14:textId="77777777" w:rsidTr="00B42D7D">
        <w:trPr>
          <w:trHeight w:hRule="exact" w:val="701"/>
        </w:trPr>
        <w:tc>
          <w:tcPr>
            <w:tcW w:w="4295" w:type="dxa"/>
            <w:tcBorders>
              <w:top w:val="single" w:sz="5" w:space="0" w:color="000000"/>
              <w:left w:val="single" w:sz="5" w:space="0" w:color="000000"/>
              <w:bottom w:val="single" w:sz="5" w:space="0" w:color="000000"/>
              <w:right w:val="single" w:sz="5" w:space="0" w:color="000000"/>
            </w:tcBorders>
          </w:tcPr>
          <w:p w14:paraId="68B5AD24" w14:textId="77777777" w:rsidR="00AD528E" w:rsidRPr="007F2342" w:rsidRDefault="00AD528E" w:rsidP="00B42D7D">
            <w:pPr>
              <w:pStyle w:val="TableParagraph"/>
              <w:ind w:left="133" w:right="132"/>
              <w:jc w:val="center"/>
              <w:rPr>
                <w:rFonts w:ascii="Times New Roman" w:eastAsia="Times New Roman" w:hAnsi="Times New Roman" w:cs="Times New Roman"/>
                <w:sz w:val="20"/>
                <w:szCs w:val="20"/>
              </w:rPr>
            </w:pPr>
            <w:r w:rsidRPr="007F2342">
              <w:rPr>
                <w:rFonts w:ascii="Times New Roman" w:hAnsi="Times New Roman" w:cs="Times New Roman"/>
                <w:sz w:val="20"/>
                <w:lang w:val="ru-RU"/>
              </w:rPr>
              <w:lastRenderedPageBreak/>
              <w:t>Подземный</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(скважинный)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водозабор</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водона-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порной</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башней</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Лесосибирск»</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32"/>
                <w:w w:val="99"/>
                <w:sz w:val="20"/>
                <w:lang w:val="ru-RU"/>
              </w:rPr>
              <w:t xml:space="preserve"> </w:t>
            </w:r>
            <w:r w:rsidRPr="007F2342">
              <w:rPr>
                <w:rFonts w:ascii="Times New Roman" w:hAnsi="Times New Roman" w:cs="Times New Roman"/>
                <w:spacing w:val="-1"/>
                <w:sz w:val="20"/>
                <w:lang w:val="ru-RU"/>
              </w:rPr>
              <w:t>по</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ул.</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rPr>
              <w:t>Демократическая,</w:t>
            </w:r>
            <w:r w:rsidRPr="007F2342">
              <w:rPr>
                <w:rFonts w:ascii="Times New Roman" w:hAnsi="Times New Roman" w:cs="Times New Roman"/>
                <w:spacing w:val="-6"/>
                <w:sz w:val="20"/>
              </w:rPr>
              <w:t xml:space="preserve"> </w:t>
            </w:r>
            <w:r w:rsidRPr="007F2342">
              <w:rPr>
                <w:rFonts w:ascii="Times New Roman" w:hAnsi="Times New Roman" w:cs="Times New Roman"/>
                <w:sz w:val="20"/>
              </w:rPr>
              <w:t>19Б,</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п.</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Мирный</w:t>
            </w:r>
          </w:p>
        </w:tc>
        <w:tc>
          <w:tcPr>
            <w:tcW w:w="1039" w:type="dxa"/>
            <w:tcBorders>
              <w:top w:val="single" w:sz="5" w:space="0" w:color="000000"/>
              <w:left w:val="single" w:sz="5" w:space="0" w:color="000000"/>
              <w:bottom w:val="single" w:sz="5" w:space="0" w:color="000000"/>
              <w:right w:val="single" w:sz="5" w:space="0" w:color="000000"/>
            </w:tcBorders>
          </w:tcPr>
          <w:p w14:paraId="1CC02F13" w14:textId="77777777" w:rsidR="00AD528E" w:rsidRPr="007F2342" w:rsidRDefault="00AD528E" w:rsidP="00B42D7D">
            <w:pPr>
              <w:pStyle w:val="TableParagraph"/>
              <w:spacing w:before="11"/>
              <w:rPr>
                <w:rFonts w:ascii="Times New Roman" w:eastAsia="Times New Roman" w:hAnsi="Times New Roman" w:cs="Times New Roman"/>
                <w:b/>
                <w:bCs/>
                <w:sz w:val="19"/>
                <w:szCs w:val="19"/>
              </w:rPr>
            </w:pPr>
          </w:p>
          <w:p w14:paraId="13DA9C16" w14:textId="77777777" w:rsidR="00AD528E" w:rsidRPr="007F2342" w:rsidRDefault="00AD528E" w:rsidP="00B42D7D">
            <w:pPr>
              <w:pStyle w:val="TableParagraph"/>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44A2A39A" w14:textId="77777777" w:rsidR="00AD528E" w:rsidRPr="007F2342" w:rsidRDefault="00AD528E" w:rsidP="00B42D7D">
            <w:pPr>
              <w:pStyle w:val="TableParagraph"/>
              <w:spacing w:before="11"/>
              <w:rPr>
                <w:rFonts w:ascii="Times New Roman" w:eastAsia="Times New Roman" w:hAnsi="Times New Roman" w:cs="Times New Roman"/>
                <w:b/>
                <w:bCs/>
                <w:sz w:val="19"/>
                <w:szCs w:val="19"/>
              </w:rPr>
            </w:pPr>
          </w:p>
          <w:p w14:paraId="2E6B19D9" w14:textId="77777777" w:rsidR="00AD528E" w:rsidRPr="007F2342" w:rsidRDefault="00AD528E" w:rsidP="00B42D7D">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250</w:t>
            </w:r>
          </w:p>
        </w:tc>
        <w:tc>
          <w:tcPr>
            <w:tcW w:w="1574" w:type="dxa"/>
            <w:tcBorders>
              <w:top w:val="single" w:sz="5" w:space="0" w:color="000000"/>
              <w:left w:val="single" w:sz="5" w:space="0" w:color="000000"/>
              <w:bottom w:val="single" w:sz="5" w:space="0" w:color="000000"/>
              <w:right w:val="single" w:sz="5" w:space="0" w:color="000000"/>
            </w:tcBorders>
          </w:tcPr>
          <w:p w14:paraId="5DCB5792" w14:textId="77777777" w:rsidR="00AD528E" w:rsidRPr="007F2342" w:rsidRDefault="00AD528E" w:rsidP="00B42D7D">
            <w:pPr>
              <w:pStyle w:val="TableParagraph"/>
              <w:spacing w:before="11"/>
              <w:rPr>
                <w:rFonts w:ascii="Times New Roman" w:eastAsia="Times New Roman" w:hAnsi="Times New Roman" w:cs="Times New Roman"/>
                <w:b/>
                <w:bCs/>
                <w:sz w:val="19"/>
                <w:szCs w:val="19"/>
              </w:rPr>
            </w:pPr>
          </w:p>
          <w:p w14:paraId="5CEB6FA7" w14:textId="77777777" w:rsidR="00AD528E" w:rsidRPr="007F2342" w:rsidRDefault="00AD528E" w:rsidP="00B42D7D">
            <w:pPr>
              <w:pStyle w:val="TableParagraph"/>
              <w:ind w:left="423"/>
              <w:rPr>
                <w:rFonts w:ascii="Times New Roman" w:eastAsia="Times New Roman" w:hAnsi="Times New Roman" w:cs="Times New Roman"/>
                <w:sz w:val="20"/>
                <w:szCs w:val="20"/>
              </w:rPr>
            </w:pPr>
            <w:r w:rsidRPr="007F2342">
              <w:rPr>
                <w:rFonts w:ascii="Times New Roman" w:hAnsi="Times New Roman" w:cs="Times New Roman"/>
                <w:sz w:val="20"/>
              </w:rPr>
              <w:t>Имеется</w:t>
            </w:r>
          </w:p>
        </w:tc>
        <w:tc>
          <w:tcPr>
            <w:tcW w:w="1810" w:type="dxa"/>
            <w:tcBorders>
              <w:top w:val="single" w:sz="5" w:space="0" w:color="000000"/>
              <w:left w:val="single" w:sz="5" w:space="0" w:color="000000"/>
              <w:bottom w:val="single" w:sz="5" w:space="0" w:color="000000"/>
              <w:right w:val="single" w:sz="5" w:space="0" w:color="000000"/>
            </w:tcBorders>
          </w:tcPr>
          <w:p w14:paraId="4F273DEC" w14:textId="77777777" w:rsidR="00AD528E" w:rsidRPr="007F2342" w:rsidRDefault="00AD528E" w:rsidP="00B42D7D">
            <w:pPr>
              <w:pStyle w:val="TableParagraph"/>
              <w:ind w:left="205" w:right="201" w:firstLine="187"/>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Вода</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хозяй-</w:t>
            </w:r>
            <w:r w:rsidRPr="007F2342">
              <w:rPr>
                <w:rFonts w:ascii="Times New Roman" w:eastAsia="Times New Roman" w:hAnsi="Times New Roman" w:cs="Times New Roman"/>
                <w:spacing w:val="21"/>
                <w:w w:val="99"/>
                <w:sz w:val="20"/>
                <w:szCs w:val="20"/>
                <w:lang w:val="ru-RU"/>
              </w:rPr>
              <w:t xml:space="preserve"> </w:t>
            </w:r>
            <w:r w:rsidRPr="007F2342">
              <w:rPr>
                <w:rFonts w:ascii="Times New Roman" w:eastAsia="Times New Roman" w:hAnsi="Times New Roman" w:cs="Times New Roman"/>
                <w:sz w:val="20"/>
                <w:szCs w:val="20"/>
                <w:lang w:val="ru-RU"/>
              </w:rPr>
              <w:t>ственно–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питье-</w:t>
            </w:r>
            <w:r w:rsidRPr="007F2342">
              <w:rPr>
                <w:rFonts w:ascii="Times New Roman" w:eastAsia="Times New Roman" w:hAnsi="Times New Roman" w:cs="Times New Roman"/>
                <w:spacing w:val="25"/>
                <w:w w:val="99"/>
                <w:sz w:val="20"/>
                <w:szCs w:val="20"/>
                <w:lang w:val="ru-RU"/>
              </w:rPr>
              <w:t xml:space="preserve"> </w:t>
            </w:r>
            <w:r w:rsidRPr="007F2342">
              <w:rPr>
                <w:rFonts w:ascii="Times New Roman" w:eastAsia="Times New Roman" w:hAnsi="Times New Roman" w:cs="Times New Roman"/>
                <w:sz w:val="20"/>
                <w:szCs w:val="20"/>
                <w:lang w:val="ru-RU"/>
              </w:rPr>
              <w:t>вого</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pacing w:val="-1"/>
                <w:sz w:val="20"/>
                <w:szCs w:val="20"/>
                <w:lang w:val="ru-RU"/>
              </w:rPr>
              <w:t>назначения</w:t>
            </w:r>
          </w:p>
        </w:tc>
      </w:tr>
      <w:tr w:rsidR="00AD528E" w:rsidRPr="007F2342" w14:paraId="5C4DFC61" w14:textId="77777777" w:rsidTr="00491747">
        <w:trPr>
          <w:trHeight w:hRule="exact" w:val="817"/>
        </w:trPr>
        <w:tc>
          <w:tcPr>
            <w:tcW w:w="4295" w:type="dxa"/>
            <w:tcBorders>
              <w:top w:val="single" w:sz="5" w:space="0" w:color="000000"/>
              <w:left w:val="single" w:sz="5" w:space="0" w:color="000000"/>
              <w:bottom w:val="single" w:sz="5" w:space="0" w:color="000000"/>
              <w:right w:val="single" w:sz="5" w:space="0" w:color="000000"/>
            </w:tcBorders>
          </w:tcPr>
          <w:p w14:paraId="44DC76BF" w14:textId="77777777" w:rsidR="00AD528E" w:rsidRPr="007F2342" w:rsidRDefault="00AD528E" w:rsidP="00B42D7D">
            <w:pPr>
              <w:pStyle w:val="TableParagraph"/>
              <w:ind w:left="162" w:right="160"/>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Подземный</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водозабор</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«ПП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водонапорной</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башней</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«Централь-</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pacing w:val="-1"/>
                <w:sz w:val="20"/>
                <w:szCs w:val="20"/>
                <w:lang w:val="ru-RU"/>
              </w:rPr>
              <w:t>ный»</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2"/>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ул.</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Проточная</w:t>
            </w:r>
          </w:p>
        </w:tc>
        <w:tc>
          <w:tcPr>
            <w:tcW w:w="1039" w:type="dxa"/>
            <w:tcBorders>
              <w:top w:val="single" w:sz="5" w:space="0" w:color="000000"/>
              <w:left w:val="single" w:sz="5" w:space="0" w:color="000000"/>
              <w:bottom w:val="single" w:sz="5" w:space="0" w:color="000000"/>
              <w:right w:val="single" w:sz="5" w:space="0" w:color="000000"/>
            </w:tcBorders>
          </w:tcPr>
          <w:p w14:paraId="58C45953" w14:textId="77777777" w:rsidR="00AD528E" w:rsidRPr="007F2342" w:rsidRDefault="00AD528E" w:rsidP="00B42D7D">
            <w:pPr>
              <w:pStyle w:val="TableParagraph"/>
              <w:spacing w:before="9"/>
              <w:rPr>
                <w:rFonts w:ascii="Times New Roman" w:eastAsia="Times New Roman" w:hAnsi="Times New Roman" w:cs="Times New Roman"/>
                <w:b/>
                <w:bCs/>
                <w:sz w:val="19"/>
                <w:szCs w:val="19"/>
                <w:lang w:val="ru-RU"/>
              </w:rPr>
            </w:pPr>
          </w:p>
          <w:p w14:paraId="7FA39A1E" w14:textId="77777777" w:rsidR="00AD528E" w:rsidRPr="007F2342" w:rsidRDefault="00AD528E" w:rsidP="00B42D7D">
            <w:pPr>
              <w:pStyle w:val="TableParagraph"/>
              <w:ind w:left="138"/>
              <w:rPr>
                <w:rFonts w:ascii="Times New Roman" w:eastAsia="Times New Roman" w:hAnsi="Times New Roman" w:cs="Times New Roman"/>
                <w:sz w:val="20"/>
                <w:szCs w:val="20"/>
              </w:rPr>
            </w:pPr>
            <w:r w:rsidRPr="007F2342">
              <w:rPr>
                <w:rFonts w:ascii="Times New Roman" w:hAnsi="Times New Roman" w:cs="Times New Roman"/>
                <w:sz w:val="20"/>
              </w:rPr>
              <w:t>В</w:t>
            </w:r>
            <w:r w:rsidRPr="007F2342">
              <w:rPr>
                <w:rFonts w:ascii="Times New Roman" w:hAnsi="Times New Roman" w:cs="Times New Roman"/>
                <w:spacing w:val="-8"/>
                <w:sz w:val="20"/>
              </w:rPr>
              <w:t xml:space="preserve"> </w:t>
            </w:r>
            <w:r w:rsidRPr="007F2342">
              <w:rPr>
                <w:rFonts w:ascii="Times New Roman" w:hAnsi="Times New Roman" w:cs="Times New Roman"/>
                <w:sz w:val="20"/>
              </w:rPr>
              <w:t>работе</w:t>
            </w:r>
          </w:p>
        </w:tc>
        <w:tc>
          <w:tcPr>
            <w:tcW w:w="1479" w:type="dxa"/>
            <w:tcBorders>
              <w:top w:val="single" w:sz="5" w:space="0" w:color="000000"/>
              <w:left w:val="single" w:sz="5" w:space="0" w:color="000000"/>
              <w:bottom w:val="single" w:sz="5" w:space="0" w:color="000000"/>
              <w:right w:val="single" w:sz="5" w:space="0" w:color="000000"/>
            </w:tcBorders>
          </w:tcPr>
          <w:p w14:paraId="425C705A" w14:textId="77777777" w:rsidR="00AD528E" w:rsidRPr="007F2342" w:rsidRDefault="00AD528E" w:rsidP="00B42D7D">
            <w:pPr>
              <w:pStyle w:val="TableParagraph"/>
              <w:spacing w:before="9"/>
              <w:rPr>
                <w:rFonts w:ascii="Times New Roman" w:eastAsia="Times New Roman" w:hAnsi="Times New Roman" w:cs="Times New Roman"/>
                <w:b/>
                <w:bCs/>
                <w:sz w:val="19"/>
                <w:szCs w:val="19"/>
              </w:rPr>
            </w:pPr>
          </w:p>
          <w:p w14:paraId="6F4F057C" w14:textId="77777777" w:rsidR="00AD528E" w:rsidRPr="007F2342" w:rsidRDefault="00AD528E" w:rsidP="00B42D7D">
            <w:pPr>
              <w:pStyle w:val="TableParagraph"/>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40</w:t>
            </w:r>
          </w:p>
        </w:tc>
        <w:tc>
          <w:tcPr>
            <w:tcW w:w="1574" w:type="dxa"/>
            <w:tcBorders>
              <w:top w:val="single" w:sz="5" w:space="0" w:color="000000"/>
              <w:left w:val="single" w:sz="5" w:space="0" w:color="000000"/>
              <w:bottom w:val="single" w:sz="5" w:space="0" w:color="000000"/>
              <w:right w:val="single" w:sz="5" w:space="0" w:color="000000"/>
            </w:tcBorders>
          </w:tcPr>
          <w:p w14:paraId="45924940" w14:textId="77777777" w:rsidR="00AD528E" w:rsidRPr="007F2342" w:rsidRDefault="00AD528E" w:rsidP="00B42D7D">
            <w:pPr>
              <w:pStyle w:val="TableParagraph"/>
              <w:spacing w:before="9"/>
              <w:rPr>
                <w:rFonts w:ascii="Times New Roman" w:eastAsia="Times New Roman" w:hAnsi="Times New Roman" w:cs="Times New Roman"/>
                <w:b/>
                <w:bCs/>
                <w:sz w:val="19"/>
                <w:szCs w:val="19"/>
              </w:rPr>
            </w:pPr>
          </w:p>
          <w:p w14:paraId="181108F9" w14:textId="77777777" w:rsidR="00AD528E" w:rsidRPr="007F2342" w:rsidRDefault="00AD528E" w:rsidP="00B42D7D">
            <w:pPr>
              <w:pStyle w:val="TableParagraph"/>
              <w:ind w:left="253"/>
              <w:rPr>
                <w:rFonts w:ascii="Times New Roman" w:eastAsia="Times New Roman" w:hAnsi="Times New Roman" w:cs="Times New Roman"/>
                <w:sz w:val="20"/>
                <w:szCs w:val="20"/>
              </w:rPr>
            </w:pPr>
            <w:r w:rsidRPr="007F2342">
              <w:rPr>
                <w:rFonts w:ascii="Times New Roman" w:hAnsi="Times New Roman" w:cs="Times New Roman"/>
                <w:sz w:val="20"/>
              </w:rPr>
              <w:t>Отсутствует</w:t>
            </w:r>
          </w:p>
        </w:tc>
        <w:tc>
          <w:tcPr>
            <w:tcW w:w="1810" w:type="dxa"/>
            <w:tcBorders>
              <w:top w:val="single" w:sz="5" w:space="0" w:color="000000"/>
              <w:left w:val="single" w:sz="5" w:space="0" w:color="000000"/>
              <w:bottom w:val="single" w:sz="5" w:space="0" w:color="000000"/>
              <w:right w:val="single" w:sz="5" w:space="0" w:color="000000"/>
            </w:tcBorders>
          </w:tcPr>
          <w:p w14:paraId="6092016F" w14:textId="77777777" w:rsidR="00AD528E" w:rsidRPr="007F2342" w:rsidRDefault="00AD528E" w:rsidP="00B42D7D">
            <w:pPr>
              <w:pStyle w:val="TableParagraph"/>
              <w:spacing w:before="114"/>
              <w:ind w:left="455" w:right="116" w:hanging="336"/>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Вода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техниче-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ских</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нужд</w:t>
            </w:r>
          </w:p>
        </w:tc>
      </w:tr>
    </w:tbl>
    <w:p w14:paraId="36D7F526" w14:textId="77777777" w:rsidR="000E539A" w:rsidRPr="007F2342" w:rsidRDefault="000E539A" w:rsidP="00037899">
      <w:pPr>
        <w:pStyle w:val="e"/>
        <w:spacing w:before="0" w:line="276" w:lineRule="auto"/>
        <w:jc w:val="both"/>
      </w:pPr>
    </w:p>
    <w:p w14:paraId="15E47977" w14:textId="77777777" w:rsidR="00712137" w:rsidRPr="007F2342" w:rsidRDefault="00712137" w:rsidP="00712137">
      <w:pPr>
        <w:pStyle w:val="3TimesNewRoman14"/>
        <w:numPr>
          <w:ilvl w:val="0"/>
          <w:numId w:val="0"/>
        </w:numPr>
        <w:ind w:left="1224" w:hanging="504"/>
      </w:pPr>
      <w:bookmarkStart w:id="28" w:name="_Toc88831157"/>
      <w:bookmarkStart w:id="29" w:name="_Toc170910250"/>
      <w:r w:rsidRPr="007F2342">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8"/>
      <w:bookmarkEnd w:id="29"/>
    </w:p>
    <w:p w14:paraId="791488B8" w14:textId="77777777" w:rsidR="00712137" w:rsidRPr="007F2342" w:rsidRDefault="00712137" w:rsidP="00712137">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 xml:space="preserve">Вода, подаваемая в водопроводную сеть, должна соответствовать СанПиН 2.1.4.3684-21 </w:t>
      </w:r>
      <w:r w:rsidRPr="007F2342">
        <w:rPr>
          <w:rFonts w:ascii="Times New Roman" w:hAnsi="Times New Roman" w:cs="Times New Roman"/>
          <w:spacing w:val="-1"/>
          <w:sz w:val="24"/>
          <w:lang w:val="ru-RU"/>
        </w:rPr>
        <w:t>«</w:t>
      </w:r>
      <w:r w:rsidRPr="007F2342">
        <w:rPr>
          <w:rFonts w:ascii="Times New Roman" w:eastAsia="Times New Roman" w:hAnsi="Times New Roman" w:cs="Times New Roman"/>
          <w:spacing w:val="-1"/>
          <w:sz w:val="24"/>
          <w:szCs w:val="24"/>
          <w:lang w:val="ru-RU"/>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2.1.4.3685-21 </w:t>
      </w:r>
      <w:r w:rsidRPr="007F2342">
        <w:rPr>
          <w:rFonts w:ascii="Times New Roman" w:eastAsia="Times New Roman" w:hAnsi="Times New Roman" w:cs="Times New Roman"/>
          <w:spacing w:val="-1"/>
          <w:lang w:val="ru-RU"/>
        </w:rPr>
        <w:t xml:space="preserve"> </w:t>
      </w:r>
      <w:r w:rsidRPr="007F2342">
        <w:rPr>
          <w:rFonts w:ascii="Times New Roman" w:eastAsia="Times New Roman" w:hAnsi="Times New Roman" w:cs="Times New Roman"/>
          <w:spacing w:val="-1"/>
          <w:sz w:val="24"/>
          <w:szCs w:val="24"/>
          <w:lang w:val="ru-RU"/>
        </w:rPr>
        <w:t>«Гигиенические нормативы и требования к обеспечению безопасности и (или) безвредности для человека факторов обитания среды». Необходимость обеззараживания вод определяется органами санитарно-эпидемиологической службы.</w:t>
      </w:r>
    </w:p>
    <w:p w14:paraId="23CDE76B" w14:textId="77777777" w:rsidR="00712137" w:rsidRPr="007F2342" w:rsidRDefault="00712137" w:rsidP="00712137">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Сооружения очистки и водоподготовки представлены в таблице 1.1.4.2.1.</w:t>
      </w:r>
    </w:p>
    <w:p w14:paraId="2D33AEFE" w14:textId="77777777" w:rsidR="00712137" w:rsidRPr="007F2342" w:rsidRDefault="00712137" w:rsidP="00712137">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p>
    <w:p w14:paraId="32CD05D0" w14:textId="77777777" w:rsidR="00712137" w:rsidRPr="007F2342" w:rsidRDefault="00712137" w:rsidP="00712137">
      <w:pPr>
        <w:rPr>
          <w:rFonts w:ascii="Times New Roman" w:hAnsi="Times New Roman"/>
        </w:rPr>
        <w:sectPr w:rsidR="00712137" w:rsidRPr="007F2342" w:rsidSect="00712137">
          <w:footerReference w:type="default" r:id="rId18"/>
          <w:pgSz w:w="11906" w:h="16838"/>
          <w:pgMar w:top="743" w:right="849" w:bottom="856" w:left="1418" w:header="709" w:footer="709" w:gutter="0"/>
          <w:cols w:space="708"/>
          <w:titlePg/>
          <w:docGrid w:linePitch="360"/>
        </w:sectPr>
      </w:pPr>
    </w:p>
    <w:p w14:paraId="7E64D799" w14:textId="77777777" w:rsidR="00712137" w:rsidRPr="007F2342" w:rsidRDefault="00712137" w:rsidP="00712137">
      <w:pPr>
        <w:spacing w:line="276" w:lineRule="auto"/>
        <w:ind w:firstLine="570"/>
        <w:jc w:val="center"/>
        <w:rPr>
          <w:rFonts w:ascii="Times New Roman" w:hAnsi="Times New Roman"/>
          <w:sz w:val="24"/>
        </w:rPr>
      </w:pPr>
    </w:p>
    <w:p w14:paraId="7DAFFD04"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1.1.4.2.1 - Сооружения очистки и водоподготовки</w:t>
      </w:r>
    </w:p>
    <w:tbl>
      <w:tblPr>
        <w:tblW w:w="5000" w:type="pct"/>
        <w:tblLook w:val="04A0" w:firstRow="1" w:lastRow="0" w:firstColumn="1" w:lastColumn="0" w:noHBand="0" w:noVBand="1"/>
      </w:tblPr>
      <w:tblGrid>
        <w:gridCol w:w="963"/>
        <w:gridCol w:w="4459"/>
        <w:gridCol w:w="4418"/>
        <w:gridCol w:w="4721"/>
      </w:tblGrid>
      <w:tr w:rsidR="007F2342" w:rsidRPr="007F2342" w14:paraId="2B3CA9B8" w14:textId="77777777" w:rsidTr="00CB7025">
        <w:trPr>
          <w:trHeight w:val="20"/>
          <w:tblHeader/>
        </w:trPr>
        <w:tc>
          <w:tcPr>
            <w:tcW w:w="3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8A8D25" w14:textId="77777777" w:rsidR="00CB7025" w:rsidRPr="007F2342" w:rsidRDefault="00CB7025" w:rsidP="00AE5697">
            <w:pPr>
              <w:keepNext/>
              <w:keepLines/>
              <w:jc w:val="center"/>
              <w:rPr>
                <w:rFonts w:ascii="Times New Roman" w:hAnsi="Times New Roman"/>
                <w:szCs w:val="20"/>
              </w:rPr>
            </w:pPr>
            <w:r w:rsidRPr="007F2342">
              <w:rPr>
                <w:rFonts w:ascii="Times New Roman" w:hAnsi="Times New Roman"/>
                <w:szCs w:val="22"/>
              </w:rPr>
              <w:t>№ п/п</w:t>
            </w:r>
          </w:p>
        </w:tc>
        <w:tc>
          <w:tcPr>
            <w:tcW w:w="15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55A6AC" w14:textId="77777777" w:rsidR="00CB7025" w:rsidRPr="007F2342" w:rsidRDefault="00CB7025" w:rsidP="00AE5697">
            <w:pPr>
              <w:keepNext/>
              <w:keepLines/>
              <w:jc w:val="center"/>
              <w:rPr>
                <w:rFonts w:ascii="Times New Roman" w:hAnsi="Times New Roman"/>
                <w:szCs w:val="20"/>
              </w:rPr>
            </w:pPr>
            <w:r w:rsidRPr="007F2342">
              <w:rPr>
                <w:rFonts w:ascii="Times New Roman" w:hAnsi="Times New Roman"/>
                <w:szCs w:val="22"/>
              </w:rPr>
              <w:t>Наименование водозаборного сооружения</w:t>
            </w:r>
          </w:p>
        </w:tc>
        <w:tc>
          <w:tcPr>
            <w:tcW w:w="15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E7F358" w14:textId="77777777" w:rsidR="00CB7025" w:rsidRPr="007F2342" w:rsidRDefault="00CB7025" w:rsidP="00AE5697">
            <w:pPr>
              <w:keepNext/>
              <w:keepLines/>
              <w:jc w:val="center"/>
              <w:rPr>
                <w:rFonts w:ascii="Times New Roman" w:hAnsi="Times New Roman"/>
                <w:szCs w:val="20"/>
              </w:rPr>
            </w:pPr>
            <w:r w:rsidRPr="007F2342">
              <w:rPr>
                <w:rFonts w:ascii="Times New Roman" w:hAnsi="Times New Roman"/>
                <w:szCs w:val="22"/>
              </w:rPr>
              <w:t>Наличие установок водоподготовки</w:t>
            </w:r>
          </w:p>
        </w:tc>
        <w:tc>
          <w:tcPr>
            <w:tcW w:w="16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6F4F29" w14:textId="77777777" w:rsidR="00CB7025" w:rsidRPr="007F2342" w:rsidRDefault="00CB7025" w:rsidP="00AE5697">
            <w:pPr>
              <w:keepNext/>
              <w:keepLines/>
              <w:jc w:val="center"/>
              <w:rPr>
                <w:rFonts w:ascii="Times New Roman" w:hAnsi="Times New Roman"/>
                <w:szCs w:val="20"/>
              </w:rPr>
            </w:pPr>
            <w:r w:rsidRPr="007F2342">
              <w:rPr>
                <w:rFonts w:ascii="Times New Roman" w:hAnsi="Times New Roman"/>
                <w:szCs w:val="22"/>
              </w:rPr>
              <w:t>Назначение отпускаемой воды</w:t>
            </w:r>
          </w:p>
        </w:tc>
      </w:tr>
      <w:tr w:rsidR="007F2342" w:rsidRPr="007F2342" w14:paraId="3E1C9910"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5147B8CE"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w:t>
            </w:r>
          </w:p>
        </w:tc>
        <w:tc>
          <w:tcPr>
            <w:tcW w:w="1531" w:type="pct"/>
            <w:tcBorders>
              <w:top w:val="nil"/>
              <w:left w:val="nil"/>
              <w:bottom w:val="single" w:sz="4" w:space="0" w:color="auto"/>
              <w:right w:val="single" w:sz="4" w:space="0" w:color="auto"/>
            </w:tcBorders>
            <w:shd w:val="clear" w:color="auto" w:fill="auto"/>
            <w:vAlign w:val="center"/>
            <w:hideMark/>
          </w:tcPr>
          <w:p w14:paraId="4789A32F"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АО «Сибирский лесохимический завод»</w:t>
            </w:r>
          </w:p>
        </w:tc>
        <w:tc>
          <w:tcPr>
            <w:tcW w:w="1517" w:type="pct"/>
            <w:tcBorders>
              <w:top w:val="nil"/>
              <w:left w:val="nil"/>
              <w:bottom w:val="single" w:sz="4" w:space="0" w:color="auto"/>
              <w:right w:val="single" w:sz="4" w:space="0" w:color="auto"/>
            </w:tcBorders>
            <w:shd w:val="clear" w:color="auto" w:fill="auto"/>
            <w:vAlign w:val="center"/>
            <w:hideMark/>
          </w:tcPr>
          <w:p w14:paraId="06460E94"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48AA08B3"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 Подготовка воды для хозяйственно- питьевых нужд от данного водозаборного сооружения, согласно СанПиН 2.1.4.1116-02 "Питьевая вода.</w:t>
            </w:r>
            <w:r w:rsidRPr="007F2342">
              <w:rPr>
                <w:rFonts w:ascii="Times New Roman" w:hAnsi="Times New Roman"/>
                <w:szCs w:val="22"/>
              </w:rPr>
              <w:br/>
              <w:t>Гигиенические требования к качеству воды, расфасованной в емкости. Контроль качества", утверждённого Постановление Главного государственного санитарного врача РФ от 19.03.2002 N 12 происходит на ФНС МУП «ЖКХ г. Лесосибирска»</w:t>
            </w:r>
          </w:p>
        </w:tc>
      </w:tr>
      <w:tr w:rsidR="007F2342" w:rsidRPr="007F2342" w14:paraId="3E67714A"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A28D313"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2</w:t>
            </w:r>
          </w:p>
        </w:tc>
        <w:tc>
          <w:tcPr>
            <w:tcW w:w="1531" w:type="pct"/>
            <w:tcBorders>
              <w:top w:val="nil"/>
              <w:left w:val="nil"/>
              <w:bottom w:val="single" w:sz="4" w:space="0" w:color="auto"/>
              <w:right w:val="single" w:sz="4" w:space="0" w:color="auto"/>
            </w:tcBorders>
            <w:shd w:val="clear" w:color="auto" w:fill="auto"/>
            <w:vAlign w:val="center"/>
            <w:hideMark/>
          </w:tcPr>
          <w:p w14:paraId="3B367F0E"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ООО «ЖКХ ЛДК №1»,</w:t>
            </w:r>
          </w:p>
        </w:tc>
        <w:tc>
          <w:tcPr>
            <w:tcW w:w="1517" w:type="pct"/>
            <w:tcBorders>
              <w:top w:val="nil"/>
              <w:left w:val="nil"/>
              <w:bottom w:val="single" w:sz="4" w:space="0" w:color="auto"/>
              <w:right w:val="single" w:sz="4" w:space="0" w:color="auto"/>
            </w:tcBorders>
            <w:shd w:val="clear" w:color="auto" w:fill="auto"/>
            <w:vAlign w:val="center"/>
            <w:hideMark/>
          </w:tcPr>
          <w:p w14:paraId="34B51F4B"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237E469B"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20B68C3D"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2171FA94"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3</w:t>
            </w:r>
          </w:p>
        </w:tc>
        <w:tc>
          <w:tcPr>
            <w:tcW w:w="1531" w:type="pct"/>
            <w:tcBorders>
              <w:top w:val="nil"/>
              <w:left w:val="nil"/>
              <w:bottom w:val="single" w:sz="4" w:space="0" w:color="auto"/>
              <w:right w:val="single" w:sz="4" w:space="0" w:color="auto"/>
            </w:tcBorders>
            <w:shd w:val="clear" w:color="auto" w:fill="auto"/>
            <w:vAlign w:val="center"/>
            <w:hideMark/>
          </w:tcPr>
          <w:p w14:paraId="2CA6B950"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МУП «ЖКХ г. Лесосибирска»</w:t>
            </w:r>
          </w:p>
        </w:tc>
        <w:tc>
          <w:tcPr>
            <w:tcW w:w="1517" w:type="pct"/>
            <w:tcBorders>
              <w:top w:val="nil"/>
              <w:left w:val="nil"/>
              <w:bottom w:val="single" w:sz="4" w:space="0" w:color="auto"/>
              <w:right w:val="single" w:sz="4" w:space="0" w:color="auto"/>
            </w:tcBorders>
            <w:shd w:val="clear" w:color="auto" w:fill="auto"/>
            <w:vAlign w:val="center"/>
            <w:hideMark/>
          </w:tcPr>
          <w:p w14:paraId="131FF8B9"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4C958FB2"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3210841E"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162EBB35"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4</w:t>
            </w:r>
          </w:p>
        </w:tc>
        <w:tc>
          <w:tcPr>
            <w:tcW w:w="1531" w:type="pct"/>
            <w:tcBorders>
              <w:top w:val="nil"/>
              <w:left w:val="nil"/>
              <w:bottom w:val="single" w:sz="4" w:space="0" w:color="auto"/>
              <w:right w:val="single" w:sz="4" w:space="0" w:color="auto"/>
            </w:tcBorders>
            <w:shd w:val="clear" w:color="auto" w:fill="auto"/>
            <w:vAlign w:val="center"/>
            <w:hideMark/>
          </w:tcPr>
          <w:p w14:paraId="19D098D4"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АО «Новоенисейский Лесохимический Комплекс»</w:t>
            </w:r>
          </w:p>
        </w:tc>
        <w:tc>
          <w:tcPr>
            <w:tcW w:w="1517" w:type="pct"/>
            <w:tcBorders>
              <w:top w:val="nil"/>
              <w:left w:val="nil"/>
              <w:bottom w:val="single" w:sz="4" w:space="0" w:color="auto"/>
              <w:right w:val="single" w:sz="4" w:space="0" w:color="auto"/>
            </w:tcBorders>
            <w:shd w:val="clear" w:color="auto" w:fill="auto"/>
            <w:vAlign w:val="center"/>
            <w:hideMark/>
          </w:tcPr>
          <w:p w14:paraId="7283B5CF"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41E2BA43"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68F981ED"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3EA93C54"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5</w:t>
            </w:r>
          </w:p>
        </w:tc>
        <w:tc>
          <w:tcPr>
            <w:tcW w:w="1531" w:type="pct"/>
            <w:tcBorders>
              <w:top w:val="nil"/>
              <w:left w:val="nil"/>
              <w:bottom w:val="single" w:sz="4" w:space="0" w:color="auto"/>
              <w:right w:val="single" w:sz="4" w:space="0" w:color="auto"/>
            </w:tcBorders>
            <w:shd w:val="clear" w:color="auto" w:fill="auto"/>
            <w:vAlign w:val="center"/>
            <w:hideMark/>
          </w:tcPr>
          <w:p w14:paraId="7D7C3CA7"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МУП «ППЖКХ № 5 п. Стрелка» «Протока»</w:t>
            </w:r>
          </w:p>
        </w:tc>
        <w:tc>
          <w:tcPr>
            <w:tcW w:w="1517" w:type="pct"/>
            <w:tcBorders>
              <w:top w:val="nil"/>
              <w:left w:val="nil"/>
              <w:bottom w:val="single" w:sz="4" w:space="0" w:color="auto"/>
              <w:right w:val="single" w:sz="4" w:space="0" w:color="auto"/>
            </w:tcBorders>
            <w:shd w:val="clear" w:color="auto" w:fill="auto"/>
            <w:vAlign w:val="center"/>
            <w:hideMark/>
          </w:tcPr>
          <w:p w14:paraId="222FC037"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1CEDC70A"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Вода хозяйственно-питьевых нужд</w:t>
            </w:r>
          </w:p>
        </w:tc>
      </w:tr>
      <w:tr w:rsidR="007F2342" w:rsidRPr="007F2342" w14:paraId="04599929"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46FA633F"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6</w:t>
            </w:r>
          </w:p>
        </w:tc>
        <w:tc>
          <w:tcPr>
            <w:tcW w:w="1531" w:type="pct"/>
            <w:tcBorders>
              <w:top w:val="nil"/>
              <w:left w:val="nil"/>
              <w:bottom w:val="single" w:sz="4" w:space="0" w:color="auto"/>
              <w:right w:val="single" w:sz="4" w:space="0" w:color="auto"/>
            </w:tcBorders>
            <w:shd w:val="clear" w:color="auto" w:fill="auto"/>
            <w:vAlign w:val="center"/>
            <w:hideMark/>
          </w:tcPr>
          <w:p w14:paraId="0EBE5549"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Поверхностные водозаборные сооружения МУП «ППЖКХ № 5 п. Стрелка» «Енисей»</w:t>
            </w:r>
          </w:p>
        </w:tc>
        <w:tc>
          <w:tcPr>
            <w:tcW w:w="1517" w:type="pct"/>
            <w:tcBorders>
              <w:top w:val="nil"/>
              <w:left w:val="nil"/>
              <w:bottom w:val="single" w:sz="4" w:space="0" w:color="auto"/>
              <w:right w:val="single" w:sz="4" w:space="0" w:color="auto"/>
            </w:tcBorders>
            <w:shd w:val="clear" w:color="auto" w:fill="auto"/>
            <w:vAlign w:val="center"/>
            <w:hideMark/>
          </w:tcPr>
          <w:p w14:paraId="36DA8C7D"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794C6F5F"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782B0AF2"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C5560EE"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7</w:t>
            </w:r>
          </w:p>
        </w:tc>
        <w:tc>
          <w:tcPr>
            <w:tcW w:w="1531" w:type="pct"/>
            <w:tcBorders>
              <w:top w:val="nil"/>
              <w:left w:val="nil"/>
              <w:bottom w:val="single" w:sz="4" w:space="0" w:color="auto"/>
              <w:right w:val="single" w:sz="4" w:space="0" w:color="auto"/>
            </w:tcBorders>
            <w:shd w:val="clear" w:color="auto" w:fill="auto"/>
            <w:vAlign w:val="center"/>
            <w:hideMark/>
          </w:tcPr>
          <w:p w14:paraId="72747CA6"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МУП «ЖКХ г. Лесосибирск» в п. Кузьминка</w:t>
            </w:r>
          </w:p>
        </w:tc>
        <w:tc>
          <w:tcPr>
            <w:tcW w:w="1517" w:type="pct"/>
            <w:tcBorders>
              <w:top w:val="nil"/>
              <w:left w:val="nil"/>
              <w:bottom w:val="single" w:sz="4" w:space="0" w:color="auto"/>
              <w:right w:val="single" w:sz="4" w:space="0" w:color="auto"/>
            </w:tcBorders>
            <w:shd w:val="clear" w:color="auto" w:fill="auto"/>
            <w:vAlign w:val="center"/>
            <w:hideMark/>
          </w:tcPr>
          <w:p w14:paraId="79DEE59C"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771B94DE"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0AFBB7C8"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264FE153"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8</w:t>
            </w:r>
          </w:p>
        </w:tc>
        <w:tc>
          <w:tcPr>
            <w:tcW w:w="1531" w:type="pct"/>
            <w:tcBorders>
              <w:top w:val="nil"/>
              <w:left w:val="nil"/>
              <w:bottom w:val="single" w:sz="4" w:space="0" w:color="auto"/>
              <w:right w:val="single" w:sz="4" w:space="0" w:color="auto"/>
            </w:tcBorders>
            <w:shd w:val="clear" w:color="auto" w:fill="auto"/>
            <w:vAlign w:val="center"/>
            <w:hideMark/>
          </w:tcPr>
          <w:p w14:paraId="6183E6EC"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МУП «ЖКХ г. Лесосибирск» в п. Колесниково</w:t>
            </w:r>
          </w:p>
        </w:tc>
        <w:tc>
          <w:tcPr>
            <w:tcW w:w="1517" w:type="pct"/>
            <w:tcBorders>
              <w:top w:val="nil"/>
              <w:left w:val="nil"/>
              <w:bottom w:val="single" w:sz="4" w:space="0" w:color="auto"/>
              <w:right w:val="single" w:sz="4" w:space="0" w:color="auto"/>
            </w:tcBorders>
            <w:shd w:val="clear" w:color="auto" w:fill="auto"/>
            <w:vAlign w:val="center"/>
            <w:hideMark/>
          </w:tcPr>
          <w:p w14:paraId="1C3EC74D"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2F70871A"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79841C79"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5C62422"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9</w:t>
            </w:r>
          </w:p>
        </w:tc>
        <w:tc>
          <w:tcPr>
            <w:tcW w:w="1531" w:type="pct"/>
            <w:tcBorders>
              <w:top w:val="nil"/>
              <w:left w:val="nil"/>
              <w:bottom w:val="single" w:sz="4" w:space="0" w:color="auto"/>
              <w:right w:val="single" w:sz="4" w:space="0" w:color="auto"/>
            </w:tcBorders>
            <w:shd w:val="clear" w:color="auto" w:fill="auto"/>
            <w:vAlign w:val="center"/>
            <w:hideMark/>
          </w:tcPr>
          <w:p w14:paraId="4D651A32"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МУП «ЖКХ г. Лесосибирск» в ж/р Недолгий</w:t>
            </w:r>
          </w:p>
        </w:tc>
        <w:tc>
          <w:tcPr>
            <w:tcW w:w="1517" w:type="pct"/>
            <w:tcBorders>
              <w:top w:val="nil"/>
              <w:left w:val="nil"/>
              <w:bottom w:val="single" w:sz="4" w:space="0" w:color="auto"/>
              <w:right w:val="single" w:sz="4" w:space="0" w:color="auto"/>
            </w:tcBorders>
            <w:shd w:val="clear" w:color="auto" w:fill="auto"/>
            <w:vAlign w:val="center"/>
            <w:hideMark/>
          </w:tcPr>
          <w:p w14:paraId="3AAAD518"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46BDC6E5"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6CD9071B"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5C4553A1"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10</w:t>
            </w:r>
          </w:p>
        </w:tc>
        <w:tc>
          <w:tcPr>
            <w:tcW w:w="1531" w:type="pct"/>
            <w:tcBorders>
              <w:top w:val="nil"/>
              <w:left w:val="nil"/>
              <w:bottom w:val="single" w:sz="4" w:space="0" w:color="auto"/>
              <w:right w:val="single" w:sz="4" w:space="0" w:color="auto"/>
            </w:tcBorders>
            <w:shd w:val="clear" w:color="auto" w:fill="auto"/>
            <w:vAlign w:val="center"/>
            <w:hideMark/>
          </w:tcPr>
          <w:p w14:paraId="6AA62320"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МУП «ЖКХ г. Лесосибирск» в ж/р Боровой</w:t>
            </w:r>
          </w:p>
        </w:tc>
        <w:tc>
          <w:tcPr>
            <w:tcW w:w="1517" w:type="pct"/>
            <w:tcBorders>
              <w:top w:val="nil"/>
              <w:left w:val="nil"/>
              <w:bottom w:val="single" w:sz="4" w:space="0" w:color="auto"/>
              <w:right w:val="single" w:sz="4" w:space="0" w:color="auto"/>
            </w:tcBorders>
            <w:shd w:val="clear" w:color="auto" w:fill="auto"/>
            <w:vAlign w:val="center"/>
            <w:hideMark/>
          </w:tcPr>
          <w:p w14:paraId="029E6216"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1125A935"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31090C17"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5CF29822"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11</w:t>
            </w:r>
          </w:p>
        </w:tc>
        <w:tc>
          <w:tcPr>
            <w:tcW w:w="1531" w:type="pct"/>
            <w:tcBorders>
              <w:top w:val="nil"/>
              <w:left w:val="nil"/>
              <w:bottom w:val="single" w:sz="4" w:space="0" w:color="auto"/>
              <w:right w:val="single" w:sz="4" w:space="0" w:color="auto"/>
            </w:tcBorders>
            <w:shd w:val="clear" w:color="auto" w:fill="auto"/>
            <w:vAlign w:val="center"/>
            <w:hideMark/>
          </w:tcPr>
          <w:p w14:paraId="61C33DF8"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МУП «ЖКХ г. Лесосибирск» в Железнодорожный районе по ул. Пионерская, 13Б</w:t>
            </w:r>
          </w:p>
        </w:tc>
        <w:tc>
          <w:tcPr>
            <w:tcW w:w="1517" w:type="pct"/>
            <w:tcBorders>
              <w:top w:val="nil"/>
              <w:left w:val="nil"/>
              <w:bottom w:val="single" w:sz="4" w:space="0" w:color="auto"/>
              <w:right w:val="single" w:sz="4" w:space="0" w:color="auto"/>
            </w:tcBorders>
            <w:shd w:val="clear" w:color="auto" w:fill="auto"/>
            <w:vAlign w:val="center"/>
            <w:hideMark/>
          </w:tcPr>
          <w:p w14:paraId="1A2D4955"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56630D7B"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4F3A7FBD"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4321911E"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12</w:t>
            </w:r>
          </w:p>
        </w:tc>
        <w:tc>
          <w:tcPr>
            <w:tcW w:w="1531" w:type="pct"/>
            <w:tcBorders>
              <w:top w:val="nil"/>
              <w:left w:val="nil"/>
              <w:bottom w:val="single" w:sz="4" w:space="0" w:color="auto"/>
              <w:right w:val="single" w:sz="4" w:space="0" w:color="auto"/>
            </w:tcBorders>
            <w:shd w:val="clear" w:color="auto" w:fill="auto"/>
            <w:vAlign w:val="center"/>
            <w:hideMark/>
          </w:tcPr>
          <w:p w14:paraId="79C8FFAA"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 xml:space="preserve">Подземный (скважинный) водозабор с водонапорной башней МУП «ЖКХ г. </w:t>
            </w:r>
            <w:r w:rsidRPr="007F2342">
              <w:rPr>
                <w:rFonts w:ascii="Times New Roman" w:hAnsi="Times New Roman"/>
                <w:szCs w:val="22"/>
              </w:rPr>
              <w:lastRenderedPageBreak/>
              <w:t>Лесосибирск» в Железнодорожный районе по ул. Пионерская, 1Б</w:t>
            </w:r>
          </w:p>
        </w:tc>
        <w:tc>
          <w:tcPr>
            <w:tcW w:w="1517" w:type="pct"/>
            <w:tcBorders>
              <w:top w:val="nil"/>
              <w:left w:val="nil"/>
              <w:bottom w:val="single" w:sz="4" w:space="0" w:color="auto"/>
              <w:right w:val="single" w:sz="4" w:space="0" w:color="auto"/>
            </w:tcBorders>
            <w:shd w:val="clear" w:color="auto" w:fill="auto"/>
            <w:vAlign w:val="center"/>
            <w:hideMark/>
          </w:tcPr>
          <w:p w14:paraId="2F051FCF"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lastRenderedPageBreak/>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72A21632"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49B3E2D1"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12434E01"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13</w:t>
            </w:r>
          </w:p>
        </w:tc>
        <w:tc>
          <w:tcPr>
            <w:tcW w:w="1531" w:type="pct"/>
            <w:tcBorders>
              <w:top w:val="nil"/>
              <w:left w:val="nil"/>
              <w:bottom w:val="single" w:sz="4" w:space="0" w:color="auto"/>
              <w:right w:val="single" w:sz="4" w:space="0" w:color="auto"/>
            </w:tcBorders>
            <w:shd w:val="clear" w:color="auto" w:fill="auto"/>
            <w:vAlign w:val="center"/>
            <w:hideMark/>
          </w:tcPr>
          <w:p w14:paraId="3B1435C2"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«Геофизиков» с водонапорной башней МУП «ЖКХ г. Лесосибирск»</w:t>
            </w:r>
          </w:p>
        </w:tc>
        <w:tc>
          <w:tcPr>
            <w:tcW w:w="1517" w:type="pct"/>
            <w:tcBorders>
              <w:top w:val="nil"/>
              <w:left w:val="nil"/>
              <w:bottom w:val="single" w:sz="4" w:space="0" w:color="auto"/>
              <w:right w:val="single" w:sz="4" w:space="0" w:color="auto"/>
            </w:tcBorders>
            <w:shd w:val="clear" w:color="auto" w:fill="auto"/>
            <w:vAlign w:val="center"/>
            <w:hideMark/>
          </w:tcPr>
          <w:p w14:paraId="115F3290"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0C23850C"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4D842CAB"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15115461"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14</w:t>
            </w:r>
          </w:p>
        </w:tc>
        <w:tc>
          <w:tcPr>
            <w:tcW w:w="1531" w:type="pct"/>
            <w:tcBorders>
              <w:top w:val="nil"/>
              <w:left w:val="nil"/>
              <w:bottom w:val="single" w:sz="4" w:space="0" w:color="auto"/>
              <w:right w:val="single" w:sz="4" w:space="0" w:color="auto"/>
            </w:tcBorders>
            <w:shd w:val="clear" w:color="auto" w:fill="auto"/>
            <w:vAlign w:val="center"/>
            <w:hideMark/>
          </w:tcPr>
          <w:p w14:paraId="54DEC8A8"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«Котовского» МУП «ЖКХ г. Лесосибирск»</w:t>
            </w:r>
          </w:p>
        </w:tc>
        <w:tc>
          <w:tcPr>
            <w:tcW w:w="1517" w:type="pct"/>
            <w:tcBorders>
              <w:top w:val="nil"/>
              <w:left w:val="nil"/>
              <w:bottom w:val="single" w:sz="4" w:space="0" w:color="auto"/>
              <w:right w:val="single" w:sz="4" w:space="0" w:color="auto"/>
            </w:tcBorders>
            <w:shd w:val="clear" w:color="auto" w:fill="auto"/>
            <w:vAlign w:val="center"/>
            <w:hideMark/>
          </w:tcPr>
          <w:p w14:paraId="01C4B073"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71B1CFF7"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r w:rsidR="007F2342" w:rsidRPr="007F2342" w14:paraId="7958839A"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2B2894A"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15</w:t>
            </w:r>
          </w:p>
        </w:tc>
        <w:tc>
          <w:tcPr>
            <w:tcW w:w="1531" w:type="pct"/>
            <w:tcBorders>
              <w:top w:val="nil"/>
              <w:left w:val="nil"/>
              <w:bottom w:val="single" w:sz="4" w:space="0" w:color="auto"/>
              <w:right w:val="single" w:sz="4" w:space="0" w:color="auto"/>
            </w:tcBorders>
            <w:shd w:val="clear" w:color="auto" w:fill="auto"/>
            <w:vAlign w:val="center"/>
            <w:hideMark/>
          </w:tcPr>
          <w:p w14:paraId="7649CEAC"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МУП «ЖКХ г. Лесосибирск» в по ул. Демократическая, 19Б, п. Мирный</w:t>
            </w:r>
          </w:p>
        </w:tc>
        <w:tc>
          <w:tcPr>
            <w:tcW w:w="1517" w:type="pct"/>
            <w:tcBorders>
              <w:top w:val="nil"/>
              <w:left w:val="nil"/>
              <w:bottom w:val="single" w:sz="4" w:space="0" w:color="auto"/>
              <w:right w:val="single" w:sz="4" w:space="0" w:color="auto"/>
            </w:tcBorders>
            <w:shd w:val="clear" w:color="auto" w:fill="auto"/>
            <w:vAlign w:val="center"/>
            <w:hideMark/>
          </w:tcPr>
          <w:p w14:paraId="088A80D1"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447C8DCB" w14:textId="77777777" w:rsidR="00CB7025" w:rsidRPr="007F2342" w:rsidRDefault="00CB7025" w:rsidP="00AE5697">
            <w:pPr>
              <w:jc w:val="center"/>
              <w:rPr>
                <w:rFonts w:ascii="Times New Roman" w:hAnsi="Times New Roman"/>
                <w:szCs w:val="20"/>
              </w:rPr>
            </w:pPr>
            <w:r w:rsidRPr="007F2342">
              <w:rPr>
                <w:rFonts w:ascii="Times New Roman" w:hAnsi="Times New Roman"/>
                <w:spacing w:val="-1"/>
                <w:szCs w:val="22"/>
              </w:rPr>
              <w:t>Вода хозяйственно-питьевых нужд</w:t>
            </w:r>
          </w:p>
        </w:tc>
      </w:tr>
      <w:tr w:rsidR="007F2342" w:rsidRPr="007F2342" w14:paraId="474320CE" w14:textId="77777777" w:rsidTr="00AE5697">
        <w:trPr>
          <w:trHeight w:val="2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53BDA980"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16</w:t>
            </w:r>
          </w:p>
        </w:tc>
        <w:tc>
          <w:tcPr>
            <w:tcW w:w="1531" w:type="pct"/>
            <w:tcBorders>
              <w:top w:val="nil"/>
              <w:left w:val="nil"/>
              <w:bottom w:val="single" w:sz="4" w:space="0" w:color="auto"/>
              <w:right w:val="single" w:sz="4" w:space="0" w:color="auto"/>
            </w:tcBorders>
            <w:shd w:val="clear" w:color="auto" w:fill="auto"/>
            <w:vAlign w:val="center"/>
            <w:hideMark/>
          </w:tcPr>
          <w:p w14:paraId="2E1C6566"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Подземный водозабор МУП «ПП ЖКХ № 5 п. Стрелка» с водонапорной башней «Центральный» в гп. Стрелка по ул. Проточная</w:t>
            </w:r>
          </w:p>
        </w:tc>
        <w:tc>
          <w:tcPr>
            <w:tcW w:w="1517" w:type="pct"/>
            <w:tcBorders>
              <w:top w:val="nil"/>
              <w:left w:val="nil"/>
              <w:bottom w:val="single" w:sz="4" w:space="0" w:color="auto"/>
              <w:right w:val="single" w:sz="4" w:space="0" w:color="auto"/>
            </w:tcBorders>
            <w:shd w:val="clear" w:color="auto" w:fill="auto"/>
            <w:vAlign w:val="center"/>
            <w:hideMark/>
          </w:tcPr>
          <w:p w14:paraId="126AC1FD"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Водозаборные сооружения не содержат в составе установок по водоподготовке.</w:t>
            </w:r>
          </w:p>
        </w:tc>
        <w:tc>
          <w:tcPr>
            <w:tcW w:w="1621" w:type="pct"/>
            <w:tcBorders>
              <w:top w:val="nil"/>
              <w:left w:val="nil"/>
              <w:bottom w:val="single" w:sz="4" w:space="0" w:color="auto"/>
              <w:right w:val="single" w:sz="4" w:space="0" w:color="auto"/>
            </w:tcBorders>
            <w:shd w:val="clear" w:color="auto" w:fill="auto"/>
            <w:vAlign w:val="center"/>
            <w:hideMark/>
          </w:tcPr>
          <w:p w14:paraId="24A0C8C6" w14:textId="77777777" w:rsidR="00CB7025" w:rsidRPr="007F2342" w:rsidRDefault="00CB7025" w:rsidP="00AE5697">
            <w:pPr>
              <w:jc w:val="center"/>
              <w:rPr>
                <w:rFonts w:ascii="Times New Roman" w:hAnsi="Times New Roman"/>
                <w:szCs w:val="20"/>
              </w:rPr>
            </w:pPr>
            <w:r w:rsidRPr="007F2342">
              <w:rPr>
                <w:rFonts w:ascii="Times New Roman" w:hAnsi="Times New Roman"/>
                <w:szCs w:val="22"/>
              </w:rPr>
              <w:t>С водозаборных сооружений вода поступает для технических нужд</w:t>
            </w:r>
          </w:p>
        </w:tc>
      </w:tr>
    </w:tbl>
    <w:p w14:paraId="754E669C" w14:textId="77777777" w:rsidR="00712137" w:rsidRPr="007F2342" w:rsidRDefault="00712137" w:rsidP="00712137">
      <w:pPr>
        <w:rPr>
          <w:rFonts w:ascii="Times New Roman" w:hAnsi="Times New Roman"/>
        </w:rPr>
        <w:sectPr w:rsidR="00712137" w:rsidRPr="007F2342" w:rsidSect="00712137">
          <w:pgSz w:w="16838" w:h="11906" w:orient="landscape"/>
          <w:pgMar w:top="743" w:right="849" w:bottom="856" w:left="1418" w:header="709" w:footer="709" w:gutter="0"/>
          <w:cols w:space="708"/>
          <w:titlePg/>
          <w:docGrid w:linePitch="360"/>
        </w:sectPr>
      </w:pPr>
    </w:p>
    <w:p w14:paraId="5BC35E77" w14:textId="77777777" w:rsidR="00712137" w:rsidRPr="007F2342" w:rsidRDefault="00712137" w:rsidP="00712137">
      <w:pPr>
        <w:pStyle w:val="3TimesNewRoman14"/>
        <w:numPr>
          <w:ilvl w:val="0"/>
          <w:numId w:val="0"/>
        </w:numPr>
        <w:ind w:left="1224" w:hanging="504"/>
      </w:pPr>
      <w:bookmarkStart w:id="30" w:name="_Toc88831158"/>
      <w:bookmarkStart w:id="31" w:name="_Toc170910251"/>
      <w:r w:rsidRPr="007F2342">
        <w:lastRenderedPageBreak/>
        <w:t xml:space="preserve">1.1.4.3. </w:t>
      </w:r>
      <w:bookmarkStart w:id="32" w:name="OLE_LINK110"/>
      <w:bookmarkStart w:id="33" w:name="OLE_LINK111"/>
      <w:r w:rsidRPr="007F2342">
        <w:t xml:space="preserve">Описание состояния и функционирования существующих насосных </w:t>
      </w:r>
      <w:bookmarkEnd w:id="32"/>
      <w:bookmarkEnd w:id="33"/>
      <w:r w:rsidRPr="007F2342">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0"/>
      <w:bookmarkEnd w:id="31"/>
    </w:p>
    <w:p w14:paraId="710BD55E" w14:textId="77777777" w:rsidR="00712137" w:rsidRPr="007F2342" w:rsidRDefault="00712137" w:rsidP="00712137">
      <w:pPr>
        <w:pStyle w:val="af1"/>
        <w:spacing w:line="276" w:lineRule="auto"/>
        <w:ind w:left="142" w:firstLine="567"/>
        <w:jc w:val="both"/>
        <w:rPr>
          <w:rFonts w:ascii="Times New Roman" w:hAnsi="Times New Roman"/>
          <w:sz w:val="24"/>
          <w:szCs w:val="24"/>
        </w:rPr>
      </w:pPr>
      <w:r w:rsidRPr="007F2342">
        <w:rPr>
          <w:rFonts w:ascii="Times New Roman" w:hAnsi="Times New Roman"/>
          <w:sz w:val="24"/>
          <w:szCs w:val="24"/>
        </w:rPr>
        <w:t xml:space="preserve"> На территории город Лесосибирск водоснабжение осуществляется подземной водой из артезианских скважин и поверхностного водозабора. В составе водозаборных узлов используются насосы марки ЭЦВ различной производительности.</w:t>
      </w:r>
      <w:bookmarkStart w:id="34" w:name="_Hlk135747715"/>
      <w:r w:rsidRPr="007F2342">
        <w:rPr>
          <w:rFonts w:ascii="Times New Roman" w:hAnsi="Times New Roman"/>
          <w:sz w:val="24"/>
          <w:szCs w:val="24"/>
        </w:rPr>
        <w:t xml:space="preserve"> Описание оборудования водозаборных сооружений представлено в пункте 1.1.4.1.</w:t>
      </w:r>
      <w:bookmarkEnd w:id="34"/>
    </w:p>
    <w:p w14:paraId="6E0564B1" w14:textId="77777777" w:rsidR="00712137" w:rsidRPr="007F2342" w:rsidRDefault="00712137" w:rsidP="00712137">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bookmarkStart w:id="35" w:name="_Hlk135747771"/>
      <w:r w:rsidRPr="007F2342">
        <w:rPr>
          <w:rFonts w:ascii="Times New Roman" w:hAnsi="Times New Roman" w:cs="Times New Roman"/>
          <w:sz w:val="24"/>
          <w:szCs w:val="24"/>
          <w:lang w:val="ru-RU"/>
        </w:rPr>
        <w:t xml:space="preserve">В системе водоснабжения МО город Лесосибирск имеются </w:t>
      </w:r>
      <w:r w:rsidR="009C1649" w:rsidRPr="007F2342">
        <w:rPr>
          <w:rFonts w:ascii="Times New Roman" w:hAnsi="Times New Roman" w:cs="Times New Roman"/>
          <w:sz w:val="24"/>
          <w:szCs w:val="24"/>
          <w:lang w:val="ru-RU"/>
        </w:rPr>
        <w:t>сооружения, представленные</w:t>
      </w:r>
      <w:r w:rsidRPr="007F2342">
        <w:rPr>
          <w:rFonts w:ascii="Times New Roman" w:hAnsi="Times New Roman" w:cs="Times New Roman"/>
          <w:sz w:val="24"/>
          <w:szCs w:val="24"/>
          <w:lang w:val="ru-RU"/>
        </w:rPr>
        <w:t xml:space="preserve"> в таблице ниже.</w:t>
      </w:r>
      <w:bookmarkEnd w:id="35"/>
    </w:p>
    <w:p w14:paraId="5FF4C9B8"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 xml:space="preserve">Таблица 1.1.4.3.1 - </w:t>
      </w:r>
      <w:r w:rsidR="009C1649" w:rsidRPr="007F2342">
        <w:rPr>
          <w:rFonts w:ascii="Times New Roman" w:hAnsi="Times New Roman"/>
          <w:b/>
          <w:sz w:val="24"/>
        </w:rPr>
        <w:t>Сооружения</w:t>
      </w:r>
    </w:p>
    <w:tbl>
      <w:tblPr>
        <w:tblW w:w="5000" w:type="pct"/>
        <w:tblLook w:val="04A0" w:firstRow="1" w:lastRow="0" w:firstColumn="1" w:lastColumn="0" w:noHBand="0" w:noVBand="1"/>
      </w:tblPr>
      <w:tblGrid>
        <w:gridCol w:w="2429"/>
        <w:gridCol w:w="1851"/>
        <w:gridCol w:w="3129"/>
        <w:gridCol w:w="2220"/>
      </w:tblGrid>
      <w:tr w:rsidR="007F2342" w:rsidRPr="007F2342" w14:paraId="75555464" w14:textId="77777777" w:rsidTr="009C1649">
        <w:trPr>
          <w:trHeight w:val="20"/>
          <w:tblHeader/>
        </w:trPr>
        <w:tc>
          <w:tcPr>
            <w:tcW w:w="12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B759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Наименование Объекта Соглашения, кадастровый номер /инвентарный номер Предприятия</w:t>
            </w:r>
          </w:p>
        </w:tc>
        <w:tc>
          <w:tcPr>
            <w:tcW w:w="9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A9186" w14:textId="77777777" w:rsidR="009C1649" w:rsidRPr="007F2342" w:rsidRDefault="009C1649" w:rsidP="00AE5697">
            <w:pPr>
              <w:jc w:val="center"/>
              <w:rPr>
                <w:rFonts w:ascii="Times New Roman" w:hAnsi="Times New Roman"/>
                <w:szCs w:val="20"/>
              </w:rPr>
            </w:pPr>
            <w:r w:rsidRPr="007F2342">
              <w:rPr>
                <w:rFonts w:ascii="Times New Roman" w:hAnsi="Times New Roman"/>
                <w:szCs w:val="20"/>
              </w:rPr>
              <w:t>Местоположение Объекта Соглашения</w:t>
            </w:r>
          </w:p>
        </w:tc>
        <w:tc>
          <w:tcPr>
            <w:tcW w:w="16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7D849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Описание Объекта Соглашения/Техническая оснащённость/Мощность/ Производительность (Q), Давление (Р), Пропускная способность (V)</w:t>
            </w:r>
          </w:p>
        </w:tc>
        <w:tc>
          <w:tcPr>
            <w:tcW w:w="11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54769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Год постройки/Дата ввода в эксплуатацию/Срок службы/Срок эксплуатации на 01.01.2023 лет</w:t>
            </w:r>
          </w:p>
        </w:tc>
      </w:tr>
      <w:tr w:rsidR="007F2342" w:rsidRPr="007F2342" w14:paraId="66B2D8D1"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6593779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Здание - РММ площадка кн: 24:52:0000000:8343</w:t>
            </w:r>
          </w:p>
        </w:tc>
        <w:tc>
          <w:tcPr>
            <w:tcW w:w="961" w:type="pct"/>
            <w:tcBorders>
              <w:top w:val="nil"/>
              <w:left w:val="nil"/>
              <w:bottom w:val="single" w:sz="4" w:space="0" w:color="auto"/>
              <w:right w:val="single" w:sz="4" w:space="0" w:color="auto"/>
            </w:tcBorders>
            <w:shd w:val="clear" w:color="auto" w:fill="auto"/>
            <w:vAlign w:val="center"/>
            <w:hideMark/>
          </w:tcPr>
          <w:p w14:paraId="6560A27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квартал 2, д. 1</w:t>
            </w:r>
          </w:p>
        </w:tc>
        <w:tc>
          <w:tcPr>
            <w:tcW w:w="1625" w:type="pct"/>
            <w:tcBorders>
              <w:top w:val="nil"/>
              <w:left w:val="nil"/>
              <w:bottom w:val="single" w:sz="4" w:space="0" w:color="auto"/>
              <w:right w:val="single" w:sz="4" w:space="0" w:color="auto"/>
            </w:tcBorders>
            <w:shd w:val="clear" w:color="auto" w:fill="auto"/>
            <w:vAlign w:val="center"/>
            <w:hideMark/>
          </w:tcPr>
          <w:p w14:paraId="4745A6A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Насосная станция - Новоенисейская. Площадь 822,5 м². Q=600 м</w:t>
            </w:r>
            <w:r w:rsidRPr="007F2342">
              <w:rPr>
                <w:rFonts w:ascii="Times New Roman" w:hAnsi="Times New Roman"/>
                <w:szCs w:val="20"/>
                <w:vertAlign w:val="superscript"/>
              </w:rPr>
              <w:t>3</w:t>
            </w:r>
            <w:r w:rsidRPr="007F2342">
              <w:rPr>
                <w:rFonts w:ascii="Times New Roman" w:hAnsi="Times New Roman"/>
                <w:szCs w:val="20"/>
              </w:rPr>
              <w:t>/час. Железобетонное здание.</w:t>
            </w:r>
          </w:p>
        </w:tc>
        <w:tc>
          <w:tcPr>
            <w:tcW w:w="1153" w:type="pct"/>
            <w:tcBorders>
              <w:top w:val="nil"/>
              <w:left w:val="nil"/>
              <w:bottom w:val="single" w:sz="4" w:space="0" w:color="auto"/>
              <w:right w:val="single" w:sz="4" w:space="0" w:color="auto"/>
            </w:tcBorders>
            <w:shd w:val="clear" w:color="auto" w:fill="auto"/>
            <w:vAlign w:val="center"/>
            <w:hideMark/>
          </w:tcPr>
          <w:p w14:paraId="5617B62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1972/1972/20/49</w:t>
            </w:r>
          </w:p>
        </w:tc>
      </w:tr>
      <w:tr w:rsidR="007F2342" w:rsidRPr="007F2342" w14:paraId="40AD9E4A"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7634B90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Повысительная насосная станция 3-го подъёма кн: 24:52:0000000:2930</w:t>
            </w:r>
          </w:p>
        </w:tc>
        <w:tc>
          <w:tcPr>
            <w:tcW w:w="961" w:type="pct"/>
            <w:tcBorders>
              <w:top w:val="nil"/>
              <w:left w:val="nil"/>
              <w:bottom w:val="single" w:sz="4" w:space="0" w:color="auto"/>
              <w:right w:val="single" w:sz="4" w:space="0" w:color="auto"/>
            </w:tcBorders>
            <w:shd w:val="clear" w:color="auto" w:fill="auto"/>
            <w:vAlign w:val="center"/>
            <w:hideMark/>
          </w:tcPr>
          <w:p w14:paraId="5FABC32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ул. Горького, д. 120 "Г"</w:t>
            </w:r>
          </w:p>
        </w:tc>
        <w:tc>
          <w:tcPr>
            <w:tcW w:w="1625" w:type="pct"/>
            <w:tcBorders>
              <w:top w:val="nil"/>
              <w:left w:val="nil"/>
              <w:bottom w:val="single" w:sz="4" w:space="0" w:color="auto"/>
              <w:right w:val="single" w:sz="4" w:space="0" w:color="auto"/>
            </w:tcBorders>
            <w:shd w:val="clear" w:color="auto" w:fill="auto"/>
            <w:vAlign w:val="center"/>
            <w:hideMark/>
          </w:tcPr>
          <w:p w14:paraId="5B6A4EDC"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Насосная станция 3го подъёма по ул. Горького. Площадь 60,6 м². Каркас – металл, стены – сэндвич-панели. Q=650 м</w:t>
            </w:r>
            <w:r w:rsidRPr="007F2342">
              <w:rPr>
                <w:rFonts w:ascii="Times New Roman" w:hAnsi="Times New Roman"/>
                <w:szCs w:val="20"/>
                <w:vertAlign w:val="superscript"/>
              </w:rPr>
              <w:t>3</w:t>
            </w:r>
            <w:r w:rsidRPr="007F2342">
              <w:rPr>
                <w:rFonts w:ascii="Times New Roman" w:hAnsi="Times New Roman"/>
                <w:szCs w:val="20"/>
              </w:rPr>
              <w:t>/час.</w:t>
            </w:r>
          </w:p>
        </w:tc>
        <w:tc>
          <w:tcPr>
            <w:tcW w:w="1153" w:type="pct"/>
            <w:tcBorders>
              <w:top w:val="nil"/>
              <w:left w:val="nil"/>
              <w:bottom w:val="single" w:sz="4" w:space="0" w:color="auto"/>
              <w:right w:val="single" w:sz="4" w:space="0" w:color="auto"/>
            </w:tcBorders>
            <w:shd w:val="clear" w:color="auto" w:fill="auto"/>
            <w:vAlign w:val="center"/>
            <w:hideMark/>
          </w:tcPr>
          <w:p w14:paraId="186047C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1980/1995/20/26</w:t>
            </w:r>
          </w:p>
        </w:tc>
      </w:tr>
      <w:tr w:rsidR="007F2342" w:rsidRPr="007F2342" w14:paraId="0570DC3F"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5F9E5B4A"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Насосная станция 3-го подъёма по ул. Белинского кн: 24:52:0010501:194</w:t>
            </w:r>
          </w:p>
        </w:tc>
        <w:tc>
          <w:tcPr>
            <w:tcW w:w="961" w:type="pct"/>
            <w:tcBorders>
              <w:top w:val="nil"/>
              <w:left w:val="nil"/>
              <w:bottom w:val="single" w:sz="4" w:space="0" w:color="auto"/>
              <w:right w:val="single" w:sz="4" w:space="0" w:color="auto"/>
            </w:tcBorders>
            <w:shd w:val="clear" w:color="auto" w:fill="auto"/>
            <w:vAlign w:val="center"/>
            <w:hideMark/>
          </w:tcPr>
          <w:p w14:paraId="592120F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ул. Белинского, 18</w:t>
            </w:r>
          </w:p>
        </w:tc>
        <w:tc>
          <w:tcPr>
            <w:tcW w:w="1625" w:type="pct"/>
            <w:tcBorders>
              <w:top w:val="nil"/>
              <w:left w:val="nil"/>
              <w:bottom w:val="single" w:sz="4" w:space="0" w:color="auto"/>
              <w:right w:val="single" w:sz="4" w:space="0" w:color="auto"/>
            </w:tcBorders>
            <w:shd w:val="clear" w:color="auto" w:fill="auto"/>
            <w:vAlign w:val="center"/>
            <w:hideMark/>
          </w:tcPr>
          <w:p w14:paraId="66FB747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Насосная станция 3го подъёма по ул. Белинского. Площадь 97,8 м². Каркас – металл, стены – сэндвич-панели. Q=810 м3/час.</w:t>
            </w:r>
          </w:p>
        </w:tc>
        <w:tc>
          <w:tcPr>
            <w:tcW w:w="1153" w:type="pct"/>
            <w:tcBorders>
              <w:top w:val="nil"/>
              <w:left w:val="nil"/>
              <w:bottom w:val="single" w:sz="4" w:space="0" w:color="auto"/>
              <w:right w:val="single" w:sz="4" w:space="0" w:color="auto"/>
            </w:tcBorders>
            <w:shd w:val="clear" w:color="auto" w:fill="auto"/>
            <w:vAlign w:val="center"/>
            <w:hideMark/>
          </w:tcPr>
          <w:p w14:paraId="57AF919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1969/1969/20/52</w:t>
            </w:r>
          </w:p>
        </w:tc>
      </w:tr>
      <w:tr w:rsidR="007F2342" w:rsidRPr="007F2342" w14:paraId="63021DF4"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55BE0B9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Фильтровальная станция кн: 24:52:0000000:2929</w:t>
            </w:r>
          </w:p>
        </w:tc>
        <w:tc>
          <w:tcPr>
            <w:tcW w:w="961" w:type="pct"/>
            <w:tcBorders>
              <w:top w:val="nil"/>
              <w:left w:val="nil"/>
              <w:bottom w:val="single" w:sz="4" w:space="0" w:color="auto"/>
              <w:right w:val="single" w:sz="4" w:space="0" w:color="auto"/>
            </w:tcBorders>
            <w:shd w:val="clear" w:color="auto" w:fill="auto"/>
            <w:vAlign w:val="center"/>
            <w:hideMark/>
          </w:tcPr>
          <w:p w14:paraId="76CE99B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ул. Южный промышленный узел, д. 12/56, зд. 5</w:t>
            </w:r>
          </w:p>
        </w:tc>
        <w:tc>
          <w:tcPr>
            <w:tcW w:w="1625" w:type="pct"/>
            <w:tcBorders>
              <w:top w:val="nil"/>
              <w:left w:val="nil"/>
              <w:bottom w:val="single" w:sz="4" w:space="0" w:color="auto"/>
              <w:right w:val="single" w:sz="4" w:space="0" w:color="auto"/>
            </w:tcBorders>
            <w:shd w:val="clear" w:color="auto" w:fill="auto"/>
            <w:vAlign w:val="center"/>
            <w:hideMark/>
          </w:tcPr>
          <w:p w14:paraId="6EEC95E3"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ПНС 2го подъёма (ЛМПЗ) Южная часть города. Площадь 370,4 м². Q=200 м</w:t>
            </w:r>
            <w:r w:rsidRPr="007F2342">
              <w:rPr>
                <w:rFonts w:ascii="Times New Roman" w:hAnsi="Times New Roman"/>
                <w:szCs w:val="20"/>
                <w:vertAlign w:val="superscript"/>
              </w:rPr>
              <w:t>3</w:t>
            </w:r>
            <w:r w:rsidRPr="007F2342">
              <w:rPr>
                <w:rFonts w:ascii="Times New Roman" w:hAnsi="Times New Roman"/>
                <w:szCs w:val="20"/>
              </w:rPr>
              <w:t>/час. Отдельностоящее двухэтажное железобетонное здание со смонтированным насосным оборудованием, системой трубопроводов и запорной арматурой. Поступающая от ЗАО "СЛХЗ" вода, доводится до показателей питьевой воды.</w:t>
            </w:r>
          </w:p>
        </w:tc>
        <w:tc>
          <w:tcPr>
            <w:tcW w:w="1153" w:type="pct"/>
            <w:tcBorders>
              <w:top w:val="nil"/>
              <w:left w:val="nil"/>
              <w:bottom w:val="single" w:sz="4" w:space="0" w:color="auto"/>
              <w:right w:val="single" w:sz="4" w:space="0" w:color="auto"/>
            </w:tcBorders>
            <w:shd w:val="clear" w:color="auto" w:fill="auto"/>
            <w:vAlign w:val="center"/>
            <w:hideMark/>
          </w:tcPr>
          <w:p w14:paraId="053F288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1988/2001/20/20</w:t>
            </w:r>
          </w:p>
        </w:tc>
      </w:tr>
      <w:tr w:rsidR="007F2342" w:rsidRPr="007F2342" w14:paraId="60EA6EB8"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6343F6D9"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 xml:space="preserve">Плавучая насосная станция (ПНС-400/50) инв.№00000840 </w:t>
            </w:r>
            <w:r w:rsidRPr="007F2342">
              <w:rPr>
                <w:rFonts w:ascii="Times New Roman" w:hAnsi="Times New Roman"/>
                <w:i/>
                <w:iCs/>
                <w:szCs w:val="20"/>
              </w:rPr>
              <w:t>(регистрации не требует</w:t>
            </w:r>
            <w:r w:rsidRPr="007F2342">
              <w:rPr>
                <w:rFonts w:ascii="Times New Roman" w:hAnsi="Times New Roman"/>
                <w:szCs w:val="20"/>
              </w:rPr>
              <w:t>)</w:t>
            </w:r>
          </w:p>
        </w:tc>
        <w:tc>
          <w:tcPr>
            <w:tcW w:w="961" w:type="pct"/>
            <w:tcBorders>
              <w:top w:val="nil"/>
              <w:left w:val="nil"/>
              <w:bottom w:val="single" w:sz="4" w:space="0" w:color="auto"/>
              <w:right w:val="single" w:sz="4" w:space="0" w:color="auto"/>
            </w:tcBorders>
            <w:shd w:val="clear" w:color="auto" w:fill="auto"/>
            <w:vAlign w:val="center"/>
            <w:hideMark/>
          </w:tcPr>
          <w:p w14:paraId="4161E189"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 </w:t>
            </w:r>
          </w:p>
        </w:tc>
        <w:tc>
          <w:tcPr>
            <w:tcW w:w="1625" w:type="pct"/>
            <w:tcBorders>
              <w:top w:val="nil"/>
              <w:left w:val="nil"/>
              <w:bottom w:val="single" w:sz="4" w:space="0" w:color="auto"/>
              <w:right w:val="single" w:sz="4" w:space="0" w:color="auto"/>
            </w:tcBorders>
            <w:shd w:val="clear" w:color="auto" w:fill="auto"/>
            <w:vAlign w:val="center"/>
            <w:hideMark/>
          </w:tcPr>
          <w:p w14:paraId="6316248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Используется в качестве аварийной насосной станции при выходе из работы  водозаборных сооружений, выполненных по типу причальной стенки на АО «Лесосибирский ЛДК №1» и АО «НЛХК». Стоит на консервации. Материал – металл. Q=400м3/час; напор 50 м; длина 9000 мм; ширина 4700 мм; высота 3700 мм</w:t>
            </w:r>
          </w:p>
        </w:tc>
        <w:tc>
          <w:tcPr>
            <w:tcW w:w="1153" w:type="pct"/>
            <w:tcBorders>
              <w:top w:val="nil"/>
              <w:left w:val="nil"/>
              <w:bottom w:val="single" w:sz="4" w:space="0" w:color="auto"/>
              <w:right w:val="single" w:sz="4" w:space="0" w:color="auto"/>
            </w:tcBorders>
            <w:shd w:val="clear" w:color="auto" w:fill="auto"/>
            <w:vAlign w:val="center"/>
            <w:hideMark/>
          </w:tcPr>
          <w:p w14:paraId="63842E2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-/2019/10/2</w:t>
            </w:r>
          </w:p>
        </w:tc>
      </w:tr>
      <w:tr w:rsidR="007F2342" w:rsidRPr="007F2342" w14:paraId="42093121"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1CA674A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Здание 24:52:0000000:8297</w:t>
            </w:r>
          </w:p>
        </w:tc>
        <w:tc>
          <w:tcPr>
            <w:tcW w:w="961" w:type="pct"/>
            <w:tcBorders>
              <w:top w:val="nil"/>
              <w:left w:val="nil"/>
              <w:bottom w:val="single" w:sz="4" w:space="0" w:color="auto"/>
              <w:right w:val="single" w:sz="4" w:space="0" w:color="auto"/>
            </w:tcBorders>
            <w:shd w:val="clear" w:color="auto" w:fill="auto"/>
            <w:vAlign w:val="center"/>
            <w:hideMark/>
          </w:tcPr>
          <w:p w14:paraId="38D6863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 xml:space="preserve">Красноярский край, г. </w:t>
            </w:r>
            <w:r w:rsidRPr="007F2342">
              <w:rPr>
                <w:rFonts w:ascii="Times New Roman" w:hAnsi="Times New Roman"/>
                <w:szCs w:val="22"/>
              </w:rPr>
              <w:lastRenderedPageBreak/>
              <w:t>Лесосибирск,  ул. Восстания, 9 зд. 58</w:t>
            </w:r>
          </w:p>
        </w:tc>
        <w:tc>
          <w:tcPr>
            <w:tcW w:w="1625" w:type="pct"/>
            <w:tcBorders>
              <w:top w:val="nil"/>
              <w:left w:val="nil"/>
              <w:bottom w:val="single" w:sz="4" w:space="0" w:color="auto"/>
              <w:right w:val="single" w:sz="4" w:space="0" w:color="auto"/>
            </w:tcBorders>
            <w:shd w:val="clear" w:color="auto" w:fill="auto"/>
            <w:vAlign w:val="center"/>
            <w:hideMark/>
          </w:tcPr>
          <w:p w14:paraId="18E7810A"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 xml:space="preserve">Насосная станция 2го подъёма. Железобетонное здание площадью 443 м2. Территория </w:t>
            </w:r>
            <w:r w:rsidRPr="007F2342">
              <w:rPr>
                <w:rFonts w:ascii="Times New Roman" w:hAnsi="Times New Roman"/>
                <w:szCs w:val="22"/>
              </w:rPr>
              <w:lastRenderedPageBreak/>
              <w:t>для размещения здания насосной станции второго подъёма обнесена ж/б ограждением и составляет 8400м². Q=1,84 тыс. м3/час.</w:t>
            </w:r>
          </w:p>
        </w:tc>
        <w:tc>
          <w:tcPr>
            <w:tcW w:w="1153" w:type="pct"/>
            <w:tcBorders>
              <w:top w:val="nil"/>
              <w:left w:val="nil"/>
              <w:bottom w:val="single" w:sz="4" w:space="0" w:color="auto"/>
              <w:right w:val="single" w:sz="4" w:space="0" w:color="auto"/>
            </w:tcBorders>
            <w:shd w:val="clear" w:color="auto" w:fill="auto"/>
            <w:vAlign w:val="center"/>
            <w:hideMark/>
          </w:tcPr>
          <w:p w14:paraId="044E11B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1984/1984/20/37</w:t>
            </w:r>
          </w:p>
        </w:tc>
      </w:tr>
      <w:tr w:rsidR="007F2342" w:rsidRPr="007F2342" w14:paraId="3A0F881D"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75AE8E8F"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Насосная станция №2 кн: 24:52:0010501:277</w:t>
            </w:r>
          </w:p>
        </w:tc>
        <w:tc>
          <w:tcPr>
            <w:tcW w:w="961" w:type="pct"/>
            <w:tcBorders>
              <w:top w:val="nil"/>
              <w:left w:val="nil"/>
              <w:bottom w:val="single" w:sz="4" w:space="0" w:color="auto"/>
              <w:right w:val="single" w:sz="4" w:space="0" w:color="auto"/>
            </w:tcBorders>
            <w:shd w:val="clear" w:color="auto" w:fill="auto"/>
            <w:vAlign w:val="center"/>
            <w:hideMark/>
          </w:tcPr>
          <w:p w14:paraId="44A0006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ул. Белинского, 38Б</w:t>
            </w:r>
          </w:p>
        </w:tc>
        <w:tc>
          <w:tcPr>
            <w:tcW w:w="1625" w:type="pct"/>
            <w:tcBorders>
              <w:top w:val="nil"/>
              <w:left w:val="nil"/>
              <w:bottom w:val="single" w:sz="4" w:space="0" w:color="auto"/>
              <w:right w:val="single" w:sz="4" w:space="0" w:color="auto"/>
            </w:tcBorders>
            <w:shd w:val="clear" w:color="auto" w:fill="auto"/>
            <w:vAlign w:val="center"/>
            <w:hideMark/>
          </w:tcPr>
          <w:p w14:paraId="493C646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Подкачивающая насосная станция. Отдельно стоящее одноэтажное железобетонное здание со смонтированным насосным оборудованием, системой трубопроводов и запорной арматурой. Площадь 97,8 м². Q=325 м³/час.</w:t>
            </w:r>
          </w:p>
        </w:tc>
        <w:tc>
          <w:tcPr>
            <w:tcW w:w="1153" w:type="pct"/>
            <w:tcBorders>
              <w:top w:val="nil"/>
              <w:left w:val="nil"/>
              <w:bottom w:val="single" w:sz="4" w:space="0" w:color="auto"/>
              <w:right w:val="single" w:sz="4" w:space="0" w:color="auto"/>
            </w:tcBorders>
            <w:shd w:val="clear" w:color="auto" w:fill="auto"/>
            <w:vAlign w:val="center"/>
            <w:hideMark/>
          </w:tcPr>
          <w:p w14:paraId="2CE3CBD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2001/2001/20/20</w:t>
            </w:r>
          </w:p>
        </w:tc>
      </w:tr>
      <w:tr w:rsidR="007F2342" w:rsidRPr="007F2342" w14:paraId="4F61222A"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00E5A34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Водораспределительное здание инв.№00000038</w:t>
            </w:r>
          </w:p>
        </w:tc>
        <w:tc>
          <w:tcPr>
            <w:tcW w:w="961" w:type="pct"/>
            <w:tcBorders>
              <w:top w:val="nil"/>
              <w:left w:val="nil"/>
              <w:bottom w:val="single" w:sz="4" w:space="0" w:color="auto"/>
              <w:right w:val="single" w:sz="4" w:space="0" w:color="auto"/>
            </w:tcBorders>
            <w:shd w:val="clear" w:color="auto" w:fill="auto"/>
            <w:vAlign w:val="center"/>
            <w:hideMark/>
          </w:tcPr>
          <w:p w14:paraId="04B63729"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Промышленная</w:t>
            </w:r>
          </w:p>
        </w:tc>
        <w:tc>
          <w:tcPr>
            <w:tcW w:w="1625" w:type="pct"/>
            <w:tcBorders>
              <w:top w:val="nil"/>
              <w:left w:val="nil"/>
              <w:bottom w:val="single" w:sz="4" w:space="0" w:color="auto"/>
              <w:right w:val="single" w:sz="4" w:space="0" w:color="auto"/>
            </w:tcBorders>
            <w:shd w:val="clear" w:color="auto" w:fill="auto"/>
            <w:vAlign w:val="center"/>
            <w:hideMark/>
          </w:tcPr>
          <w:p w14:paraId="5D6EDB3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Подача холодной воды в микрорайон Новоенисейск. Материал стен – железобетон. Трёхэтажное здание площадью ок. 420 м2. Q=580 м3/час.</w:t>
            </w:r>
          </w:p>
        </w:tc>
        <w:tc>
          <w:tcPr>
            <w:tcW w:w="1153" w:type="pct"/>
            <w:tcBorders>
              <w:top w:val="nil"/>
              <w:left w:val="nil"/>
              <w:bottom w:val="single" w:sz="4" w:space="0" w:color="auto"/>
              <w:right w:val="single" w:sz="4" w:space="0" w:color="auto"/>
            </w:tcBorders>
            <w:shd w:val="clear" w:color="auto" w:fill="auto"/>
            <w:vAlign w:val="center"/>
            <w:hideMark/>
          </w:tcPr>
          <w:p w14:paraId="00DD931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2009/2009/20/12</w:t>
            </w:r>
          </w:p>
        </w:tc>
      </w:tr>
    </w:tbl>
    <w:p w14:paraId="5C68774E" w14:textId="77777777" w:rsidR="00712137" w:rsidRPr="007F2342" w:rsidRDefault="00712137" w:rsidP="00712137">
      <w:pPr>
        <w:pStyle w:val="TableParagraph"/>
        <w:spacing w:line="288" w:lineRule="auto"/>
        <w:ind w:left="195" w:right="335" w:firstLine="710"/>
        <w:jc w:val="center"/>
        <w:rPr>
          <w:rFonts w:ascii="Times New Roman" w:eastAsia="Times New Roman" w:hAnsi="Times New Roman" w:cs="Times New Roman"/>
          <w:spacing w:val="-1"/>
          <w:sz w:val="24"/>
          <w:szCs w:val="24"/>
          <w:lang w:val="ru-RU"/>
        </w:rPr>
      </w:pPr>
    </w:p>
    <w:p w14:paraId="2EB5CCAB" w14:textId="77777777" w:rsidR="00712137" w:rsidRPr="007F2342" w:rsidRDefault="00712137" w:rsidP="00712137">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r w:rsidRPr="007F2342">
        <w:rPr>
          <w:rFonts w:ascii="Times New Roman" w:eastAsia="Times New Roman" w:hAnsi="Times New Roman" w:cs="Times New Roman"/>
          <w:spacing w:val="-1"/>
          <w:sz w:val="24"/>
          <w:szCs w:val="24"/>
          <w:lang w:val="ru-RU"/>
        </w:rPr>
        <w:t>Оценка энергоэффективности системы водоснабжения, выраженная в удельных энергозатратах на куб. м поднимаемой воды</w:t>
      </w:r>
      <w:r w:rsidR="000B4007" w:rsidRPr="007F2342">
        <w:rPr>
          <w:rFonts w:ascii="Times New Roman" w:eastAsia="Times New Roman" w:hAnsi="Times New Roman" w:cs="Times New Roman"/>
          <w:spacing w:val="-1"/>
          <w:sz w:val="24"/>
          <w:szCs w:val="24"/>
          <w:lang w:val="ru-RU"/>
        </w:rPr>
        <w:t xml:space="preserve"> представлена ниже.</w:t>
      </w:r>
      <w:r w:rsidRPr="007F2342">
        <w:rPr>
          <w:rFonts w:ascii="Times New Roman" w:eastAsia="Times New Roman" w:hAnsi="Times New Roman" w:cs="Times New Roman"/>
          <w:spacing w:val="-1"/>
          <w:sz w:val="24"/>
          <w:szCs w:val="24"/>
          <w:lang w:val="ru-RU"/>
        </w:rPr>
        <w:t xml:space="preserve"> </w:t>
      </w:r>
      <w:r w:rsidR="000B4007" w:rsidRPr="007F2342">
        <w:rPr>
          <w:rFonts w:ascii="Times New Roman" w:eastAsia="Times New Roman" w:hAnsi="Times New Roman" w:cs="Times New Roman"/>
          <w:spacing w:val="-1"/>
          <w:sz w:val="24"/>
          <w:szCs w:val="24"/>
          <w:lang w:val="ru-RU"/>
        </w:rPr>
        <w:t>Н</w:t>
      </w:r>
      <w:r w:rsidRPr="007F2342">
        <w:rPr>
          <w:rFonts w:ascii="Times New Roman" w:eastAsia="Times New Roman" w:hAnsi="Times New Roman" w:cs="Times New Roman"/>
          <w:spacing w:val="-1"/>
          <w:sz w:val="24"/>
          <w:szCs w:val="24"/>
          <w:lang w:val="ru-RU"/>
        </w:rPr>
        <w:t>ормативный показатель</w:t>
      </w:r>
      <w:r w:rsidR="000B4007" w:rsidRPr="007F2342">
        <w:rPr>
          <w:rFonts w:ascii="Times New Roman" w:eastAsia="Times New Roman" w:hAnsi="Times New Roman" w:cs="Times New Roman"/>
          <w:spacing w:val="-1"/>
          <w:sz w:val="24"/>
          <w:szCs w:val="24"/>
          <w:lang w:val="ru-RU"/>
        </w:rPr>
        <w:t xml:space="preserve"> составляет</w:t>
      </w:r>
      <w:r w:rsidRPr="007F2342">
        <w:rPr>
          <w:rFonts w:ascii="Times New Roman" w:eastAsia="Times New Roman" w:hAnsi="Times New Roman" w:cs="Times New Roman"/>
          <w:spacing w:val="-1"/>
          <w:sz w:val="24"/>
          <w:szCs w:val="24"/>
          <w:lang w:val="ru-RU"/>
        </w:rPr>
        <w:t xml:space="preserve"> 0,5 кВтч/м3.</w:t>
      </w:r>
    </w:p>
    <w:p w14:paraId="0F799417" w14:textId="6B2E16F3" w:rsidR="00712137" w:rsidRPr="007F2342" w:rsidRDefault="00712137" w:rsidP="00712137">
      <w:pPr>
        <w:spacing w:before="400" w:after="200"/>
        <w:rPr>
          <w:rFonts w:ascii="Times New Roman" w:hAnsi="Times New Roman"/>
        </w:rPr>
      </w:pPr>
      <w:bookmarkStart w:id="36" w:name="OLE_LINK135"/>
      <w:bookmarkStart w:id="37" w:name="OLE_LINK136"/>
      <w:bookmarkStart w:id="38" w:name="OLE_LINK137"/>
      <w:bookmarkEnd w:id="36"/>
      <w:bookmarkEnd w:id="37"/>
      <w:bookmarkEnd w:id="38"/>
      <w:r w:rsidRPr="007F2342">
        <w:rPr>
          <w:rFonts w:ascii="Times New Roman" w:hAnsi="Times New Roman"/>
          <w:b/>
          <w:sz w:val="24"/>
        </w:rPr>
        <w:t xml:space="preserve">Таблица 1.1.4.3.2 - </w:t>
      </w:r>
      <w:r w:rsidR="009C1649" w:rsidRPr="007F2342">
        <w:rPr>
          <w:rFonts w:ascii="Times New Roman" w:hAnsi="Times New Roman"/>
          <w:b/>
          <w:sz w:val="24"/>
        </w:rPr>
        <w:t>Удельный расход электрической энергии на забор исходной воды</w:t>
      </w:r>
    </w:p>
    <w:tbl>
      <w:tblPr>
        <w:tblStyle w:val="ad"/>
        <w:tblW w:w="4808" w:type="pct"/>
        <w:jc w:val="center"/>
        <w:tblLayout w:type="fixed"/>
        <w:tblLook w:val="04A0" w:firstRow="1" w:lastRow="0" w:firstColumn="1" w:lastColumn="0" w:noHBand="0" w:noVBand="1"/>
      </w:tblPr>
      <w:tblGrid>
        <w:gridCol w:w="3502"/>
        <w:gridCol w:w="1881"/>
        <w:gridCol w:w="1983"/>
        <w:gridCol w:w="1893"/>
      </w:tblGrid>
      <w:tr w:rsidR="007F2342" w:rsidRPr="007F2342" w14:paraId="4C43E93C" w14:textId="77777777" w:rsidTr="005E0064">
        <w:trPr>
          <w:jc w:val="center"/>
        </w:trPr>
        <w:tc>
          <w:tcPr>
            <w:tcW w:w="1891" w:type="pct"/>
            <w:shd w:val="clear" w:color="auto" w:fill="F2F2F2"/>
            <w:tcMar>
              <w:top w:w="120" w:type="dxa"/>
              <w:left w:w="200" w:type="dxa"/>
              <w:bottom w:w="120" w:type="dxa"/>
              <w:right w:w="200" w:type="dxa"/>
            </w:tcMar>
            <w:vAlign w:val="center"/>
          </w:tcPr>
          <w:p w14:paraId="4632F346" w14:textId="77777777" w:rsidR="009C1649" w:rsidRPr="007F2342" w:rsidRDefault="009C1649" w:rsidP="00712137">
            <w:pPr>
              <w:jc w:val="center"/>
              <w:rPr>
                <w:rFonts w:ascii="Times New Roman" w:hAnsi="Times New Roman" w:cs="Times New Roman"/>
              </w:rPr>
            </w:pPr>
            <w:r w:rsidRPr="007F2342">
              <w:rPr>
                <w:rFonts w:ascii="Times New Roman" w:hAnsi="Times New Roman" w:cs="Times New Roman"/>
                <w:szCs w:val="22"/>
              </w:rPr>
              <w:t>Источник</w:t>
            </w:r>
          </w:p>
        </w:tc>
        <w:tc>
          <w:tcPr>
            <w:tcW w:w="1016" w:type="pct"/>
            <w:shd w:val="clear" w:color="auto" w:fill="F2F2F2"/>
            <w:tcMar>
              <w:top w:w="120" w:type="dxa"/>
              <w:left w:w="200" w:type="dxa"/>
              <w:bottom w:w="120" w:type="dxa"/>
              <w:right w:w="200" w:type="dxa"/>
            </w:tcMar>
            <w:vAlign w:val="center"/>
          </w:tcPr>
          <w:p w14:paraId="2BAB91C2" w14:textId="77777777" w:rsidR="009C1649" w:rsidRPr="007F2342" w:rsidRDefault="009C1649" w:rsidP="00712137">
            <w:pPr>
              <w:jc w:val="center"/>
              <w:rPr>
                <w:rFonts w:ascii="Times New Roman" w:hAnsi="Times New Roman" w:cs="Times New Roman"/>
                <w:lang w:val="ru-RU"/>
              </w:rPr>
            </w:pPr>
            <w:r w:rsidRPr="007F2342">
              <w:rPr>
                <w:rFonts w:ascii="Times New Roman" w:hAnsi="Times New Roman" w:cs="Times New Roman"/>
                <w:szCs w:val="22"/>
                <w:lang w:val="ru-RU"/>
              </w:rPr>
              <w:t>Объем поднятой воды в 2023 г, тыс. м3/год</w:t>
            </w:r>
          </w:p>
        </w:tc>
        <w:tc>
          <w:tcPr>
            <w:tcW w:w="1071" w:type="pct"/>
            <w:shd w:val="clear" w:color="auto" w:fill="F2F2F2"/>
            <w:tcMar>
              <w:top w:w="120" w:type="dxa"/>
              <w:left w:w="200" w:type="dxa"/>
              <w:bottom w:w="120" w:type="dxa"/>
              <w:right w:w="200" w:type="dxa"/>
            </w:tcMar>
            <w:vAlign w:val="center"/>
          </w:tcPr>
          <w:p w14:paraId="70038455" w14:textId="77777777" w:rsidR="009C1649" w:rsidRPr="007F2342" w:rsidRDefault="009C1649" w:rsidP="00712137">
            <w:pPr>
              <w:jc w:val="center"/>
              <w:rPr>
                <w:rFonts w:ascii="Times New Roman" w:hAnsi="Times New Roman" w:cs="Times New Roman"/>
                <w:lang w:val="ru-RU"/>
              </w:rPr>
            </w:pPr>
            <w:r w:rsidRPr="007F2342">
              <w:rPr>
                <w:rFonts w:ascii="Times New Roman" w:hAnsi="Times New Roman" w:cs="Times New Roman"/>
                <w:szCs w:val="22"/>
                <w:lang w:val="ru-RU"/>
              </w:rPr>
              <w:t>Объем потребленной электроэнергии, тыс.кВт*год</w:t>
            </w:r>
          </w:p>
        </w:tc>
        <w:tc>
          <w:tcPr>
            <w:tcW w:w="1022" w:type="pct"/>
            <w:shd w:val="clear" w:color="auto" w:fill="F2F2F2"/>
            <w:tcMar>
              <w:top w:w="120" w:type="dxa"/>
              <w:left w:w="200" w:type="dxa"/>
              <w:bottom w:w="120" w:type="dxa"/>
              <w:right w:w="200" w:type="dxa"/>
            </w:tcMar>
            <w:vAlign w:val="center"/>
          </w:tcPr>
          <w:p w14:paraId="51F8AE4F" w14:textId="77777777" w:rsidR="009C1649" w:rsidRPr="007F2342" w:rsidRDefault="009C1649" w:rsidP="00712137">
            <w:pPr>
              <w:jc w:val="center"/>
              <w:rPr>
                <w:rFonts w:ascii="Times New Roman" w:hAnsi="Times New Roman" w:cs="Times New Roman"/>
              </w:rPr>
            </w:pPr>
            <w:r w:rsidRPr="007F2342">
              <w:rPr>
                <w:rFonts w:ascii="Times New Roman" w:hAnsi="Times New Roman" w:cs="Times New Roman"/>
                <w:szCs w:val="22"/>
              </w:rPr>
              <w:t>Энергоэффективность, кВтч/м3</w:t>
            </w:r>
          </w:p>
        </w:tc>
      </w:tr>
      <w:tr w:rsidR="005E0064" w:rsidRPr="007F2342" w14:paraId="755C6569" w14:textId="77777777" w:rsidTr="005E0064">
        <w:trPr>
          <w:trHeight w:val="147"/>
          <w:jc w:val="center"/>
        </w:trPr>
        <w:tc>
          <w:tcPr>
            <w:tcW w:w="5000" w:type="pct"/>
            <w:gridSpan w:val="4"/>
            <w:shd w:val="clear" w:color="auto" w:fill="FFFFFF" w:themeFill="background1"/>
            <w:tcMar>
              <w:top w:w="120" w:type="dxa"/>
              <w:left w:w="200" w:type="dxa"/>
              <w:bottom w:w="120" w:type="dxa"/>
              <w:right w:w="200" w:type="dxa"/>
            </w:tcMar>
            <w:vAlign w:val="center"/>
          </w:tcPr>
          <w:p w14:paraId="7CEB9913" w14:textId="4AA2A950" w:rsidR="005E0064" w:rsidRPr="005E0064" w:rsidRDefault="005E0064" w:rsidP="00712137">
            <w:pPr>
              <w:jc w:val="center"/>
              <w:rPr>
                <w:rFonts w:ascii="Times New Roman" w:hAnsi="Times New Roman"/>
                <w:szCs w:val="22"/>
                <w:lang w:val="ru-RU"/>
              </w:rPr>
            </w:pPr>
            <w:r w:rsidRPr="005E0064">
              <w:rPr>
                <w:rFonts w:ascii="Times New Roman" w:hAnsi="Times New Roman"/>
                <w:szCs w:val="22"/>
                <w:lang w:val="ru-RU"/>
              </w:rPr>
              <w:t>МУП «ПП ЖКХ № 5 п. Стрелка</w:t>
            </w:r>
            <w:r>
              <w:rPr>
                <w:rFonts w:ascii="Times New Roman" w:hAnsi="Times New Roman"/>
                <w:szCs w:val="22"/>
                <w:lang w:val="ru-RU"/>
              </w:rPr>
              <w:t>»</w:t>
            </w:r>
          </w:p>
        </w:tc>
      </w:tr>
      <w:tr w:rsidR="007F2342" w:rsidRPr="007F2342" w14:paraId="3FB32365" w14:textId="77777777" w:rsidTr="005E0064">
        <w:trPr>
          <w:jc w:val="center"/>
        </w:trPr>
        <w:tc>
          <w:tcPr>
            <w:tcW w:w="1891" w:type="pct"/>
            <w:shd w:val="clear" w:color="auto" w:fill="FFFFFF"/>
            <w:tcMar>
              <w:top w:w="40" w:type="dxa"/>
              <w:left w:w="200" w:type="dxa"/>
              <w:bottom w:w="40" w:type="dxa"/>
              <w:right w:w="200" w:type="dxa"/>
            </w:tcMar>
            <w:vAlign w:val="center"/>
          </w:tcPr>
          <w:p w14:paraId="64578926"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Водозабор «Енисей» (поверхностный водозабор)</w:t>
            </w:r>
          </w:p>
        </w:tc>
        <w:tc>
          <w:tcPr>
            <w:tcW w:w="1016" w:type="pct"/>
            <w:shd w:val="clear" w:color="auto" w:fill="FFFFFF"/>
            <w:tcMar>
              <w:top w:w="40" w:type="dxa"/>
              <w:left w:w="200" w:type="dxa"/>
              <w:bottom w:w="40" w:type="dxa"/>
              <w:right w:w="200" w:type="dxa"/>
            </w:tcMar>
            <w:vAlign w:val="center"/>
          </w:tcPr>
          <w:p w14:paraId="0D35554B"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6,126</w:t>
            </w:r>
          </w:p>
        </w:tc>
        <w:tc>
          <w:tcPr>
            <w:tcW w:w="1071" w:type="pct"/>
            <w:shd w:val="clear" w:color="auto" w:fill="FFFFFF"/>
            <w:tcMar>
              <w:top w:w="40" w:type="dxa"/>
              <w:left w:w="200" w:type="dxa"/>
              <w:bottom w:w="40" w:type="dxa"/>
              <w:right w:w="200" w:type="dxa"/>
            </w:tcMar>
            <w:vAlign w:val="center"/>
          </w:tcPr>
          <w:p w14:paraId="5215D398"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5,010</w:t>
            </w:r>
          </w:p>
        </w:tc>
        <w:tc>
          <w:tcPr>
            <w:tcW w:w="1022" w:type="pct"/>
            <w:shd w:val="clear" w:color="auto" w:fill="FFFFFF"/>
            <w:tcMar>
              <w:top w:w="40" w:type="dxa"/>
              <w:left w:w="200" w:type="dxa"/>
              <w:bottom w:w="40" w:type="dxa"/>
              <w:right w:w="200" w:type="dxa"/>
            </w:tcMar>
            <w:vAlign w:val="center"/>
          </w:tcPr>
          <w:p w14:paraId="2A6354A6"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0,82</w:t>
            </w:r>
          </w:p>
        </w:tc>
      </w:tr>
      <w:tr w:rsidR="007F2342" w:rsidRPr="007F2342" w14:paraId="237D3B9B" w14:textId="77777777" w:rsidTr="005E0064">
        <w:trPr>
          <w:jc w:val="center"/>
        </w:trPr>
        <w:tc>
          <w:tcPr>
            <w:tcW w:w="1891" w:type="pct"/>
            <w:shd w:val="clear" w:color="auto" w:fill="FFFFFF"/>
            <w:tcMar>
              <w:top w:w="40" w:type="dxa"/>
              <w:left w:w="200" w:type="dxa"/>
              <w:bottom w:w="40" w:type="dxa"/>
              <w:right w:w="200" w:type="dxa"/>
            </w:tcMar>
            <w:vAlign w:val="center"/>
          </w:tcPr>
          <w:p w14:paraId="5661B148"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Водозабор «Протока» (поверхностный водозабор)</w:t>
            </w:r>
          </w:p>
        </w:tc>
        <w:tc>
          <w:tcPr>
            <w:tcW w:w="1016" w:type="pct"/>
            <w:shd w:val="clear" w:color="auto" w:fill="FFFFFF"/>
            <w:tcMar>
              <w:top w:w="40" w:type="dxa"/>
              <w:left w:w="200" w:type="dxa"/>
              <w:bottom w:w="40" w:type="dxa"/>
              <w:right w:w="200" w:type="dxa"/>
            </w:tcMar>
            <w:vAlign w:val="center"/>
          </w:tcPr>
          <w:p w14:paraId="7CDAFDF4"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30,725</w:t>
            </w:r>
          </w:p>
        </w:tc>
        <w:tc>
          <w:tcPr>
            <w:tcW w:w="1071" w:type="pct"/>
            <w:shd w:val="clear" w:color="auto" w:fill="FFFFFF"/>
            <w:tcMar>
              <w:top w:w="40" w:type="dxa"/>
              <w:left w:w="200" w:type="dxa"/>
              <w:bottom w:w="40" w:type="dxa"/>
              <w:right w:w="200" w:type="dxa"/>
            </w:tcMar>
            <w:vAlign w:val="center"/>
          </w:tcPr>
          <w:p w14:paraId="784D81EF"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29,990</w:t>
            </w:r>
          </w:p>
        </w:tc>
        <w:tc>
          <w:tcPr>
            <w:tcW w:w="1022" w:type="pct"/>
            <w:shd w:val="clear" w:color="auto" w:fill="FFFFFF"/>
            <w:tcMar>
              <w:top w:w="40" w:type="dxa"/>
              <w:left w:w="200" w:type="dxa"/>
              <w:bottom w:w="40" w:type="dxa"/>
              <w:right w:w="200" w:type="dxa"/>
            </w:tcMar>
            <w:vAlign w:val="center"/>
          </w:tcPr>
          <w:p w14:paraId="507E973F"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0,98</w:t>
            </w:r>
          </w:p>
        </w:tc>
      </w:tr>
      <w:tr w:rsidR="007F2342" w:rsidRPr="007F2342" w14:paraId="12FCCAE2" w14:textId="77777777" w:rsidTr="005E0064">
        <w:trPr>
          <w:jc w:val="center"/>
        </w:trPr>
        <w:tc>
          <w:tcPr>
            <w:tcW w:w="1891" w:type="pct"/>
            <w:shd w:val="clear" w:color="auto" w:fill="FFFFFF"/>
            <w:tcMar>
              <w:top w:w="40" w:type="dxa"/>
              <w:left w:w="200" w:type="dxa"/>
              <w:bottom w:w="40" w:type="dxa"/>
              <w:right w:w="200" w:type="dxa"/>
            </w:tcMar>
            <w:vAlign w:val="center"/>
          </w:tcPr>
          <w:p w14:paraId="16647C7B" w14:textId="77777777" w:rsidR="009C1649" w:rsidRPr="007F2342" w:rsidRDefault="009C1649" w:rsidP="009C1649">
            <w:pPr>
              <w:jc w:val="center"/>
              <w:rPr>
                <w:rFonts w:ascii="Times New Roman" w:hAnsi="Times New Roman" w:cs="Times New Roman"/>
                <w:szCs w:val="22"/>
                <w:lang w:val="ru-RU"/>
              </w:rPr>
            </w:pPr>
            <w:r w:rsidRPr="007F2342">
              <w:rPr>
                <w:rFonts w:ascii="Times New Roman" w:hAnsi="Times New Roman" w:cs="Times New Roman"/>
                <w:szCs w:val="22"/>
                <w:lang w:val="ru-RU"/>
              </w:rPr>
              <w:t>Подземный водозабор «Центральный» (подземный  водозабор)</w:t>
            </w:r>
          </w:p>
        </w:tc>
        <w:tc>
          <w:tcPr>
            <w:tcW w:w="1016" w:type="pct"/>
            <w:shd w:val="clear" w:color="auto" w:fill="FFFFFF"/>
            <w:tcMar>
              <w:top w:w="40" w:type="dxa"/>
              <w:left w:w="200" w:type="dxa"/>
              <w:bottom w:w="40" w:type="dxa"/>
              <w:right w:w="200" w:type="dxa"/>
            </w:tcMar>
            <w:vAlign w:val="center"/>
          </w:tcPr>
          <w:p w14:paraId="280845FD"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21,293</w:t>
            </w:r>
          </w:p>
        </w:tc>
        <w:tc>
          <w:tcPr>
            <w:tcW w:w="1071" w:type="pct"/>
            <w:shd w:val="clear" w:color="auto" w:fill="FFFFFF"/>
            <w:tcMar>
              <w:top w:w="40" w:type="dxa"/>
              <w:left w:w="200" w:type="dxa"/>
              <w:bottom w:w="40" w:type="dxa"/>
              <w:right w:w="200" w:type="dxa"/>
            </w:tcMar>
            <w:vAlign w:val="center"/>
          </w:tcPr>
          <w:p w14:paraId="6071C370"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14,340</w:t>
            </w:r>
          </w:p>
        </w:tc>
        <w:tc>
          <w:tcPr>
            <w:tcW w:w="1022" w:type="pct"/>
            <w:shd w:val="clear" w:color="auto" w:fill="FFFFFF"/>
            <w:tcMar>
              <w:top w:w="40" w:type="dxa"/>
              <w:left w:w="200" w:type="dxa"/>
              <w:bottom w:w="40" w:type="dxa"/>
              <w:right w:w="200" w:type="dxa"/>
            </w:tcMar>
            <w:vAlign w:val="center"/>
          </w:tcPr>
          <w:p w14:paraId="0763994D" w14:textId="77777777" w:rsidR="009C1649" w:rsidRPr="007F2342" w:rsidRDefault="009C1649" w:rsidP="009C1649">
            <w:pPr>
              <w:jc w:val="center"/>
              <w:rPr>
                <w:rFonts w:ascii="Times New Roman" w:hAnsi="Times New Roman" w:cs="Times New Roman"/>
                <w:szCs w:val="22"/>
              </w:rPr>
            </w:pPr>
            <w:r w:rsidRPr="007F2342">
              <w:rPr>
                <w:rFonts w:ascii="Times New Roman" w:hAnsi="Times New Roman" w:cs="Times New Roman"/>
                <w:szCs w:val="22"/>
              </w:rPr>
              <w:t>0,67</w:t>
            </w:r>
          </w:p>
        </w:tc>
      </w:tr>
      <w:tr w:rsidR="005E0064" w:rsidRPr="007F2342" w14:paraId="324DD3D3" w14:textId="77777777" w:rsidTr="005E0064">
        <w:trPr>
          <w:jc w:val="center"/>
        </w:trPr>
        <w:tc>
          <w:tcPr>
            <w:tcW w:w="5000" w:type="pct"/>
            <w:gridSpan w:val="4"/>
            <w:shd w:val="clear" w:color="auto" w:fill="FFFFFF"/>
            <w:tcMar>
              <w:top w:w="40" w:type="dxa"/>
              <w:left w:w="200" w:type="dxa"/>
              <w:bottom w:w="40" w:type="dxa"/>
              <w:right w:w="200" w:type="dxa"/>
            </w:tcMar>
            <w:vAlign w:val="center"/>
          </w:tcPr>
          <w:p w14:paraId="0CC9BC6A" w14:textId="470C9DA7" w:rsidR="005E0064" w:rsidRPr="005E0064" w:rsidRDefault="005E0064" w:rsidP="009C1649">
            <w:pPr>
              <w:jc w:val="center"/>
              <w:rPr>
                <w:rFonts w:ascii="Times New Roman" w:hAnsi="Times New Roman"/>
                <w:szCs w:val="22"/>
                <w:lang w:val="ru-RU"/>
              </w:rPr>
            </w:pPr>
            <w:r w:rsidRPr="005E0064">
              <w:rPr>
                <w:rFonts w:ascii="Times New Roman" w:hAnsi="Times New Roman"/>
                <w:szCs w:val="22"/>
                <w:lang w:val="ru-RU"/>
              </w:rPr>
              <w:t>ООО «ЖКХ ЛДК №1»</w:t>
            </w:r>
          </w:p>
        </w:tc>
      </w:tr>
      <w:tr w:rsidR="005E0064" w:rsidRPr="007F2342" w14:paraId="79CD71BA" w14:textId="77777777" w:rsidTr="005E0064">
        <w:trPr>
          <w:jc w:val="center"/>
        </w:trPr>
        <w:tc>
          <w:tcPr>
            <w:tcW w:w="1891" w:type="pct"/>
            <w:shd w:val="clear" w:color="auto" w:fill="FFFFFF"/>
            <w:tcMar>
              <w:top w:w="40" w:type="dxa"/>
              <w:left w:w="200" w:type="dxa"/>
              <w:bottom w:w="40" w:type="dxa"/>
              <w:right w:w="200" w:type="dxa"/>
            </w:tcMar>
            <w:vAlign w:val="center"/>
          </w:tcPr>
          <w:p w14:paraId="288BB180" w14:textId="0BE64DFB" w:rsidR="005E0064" w:rsidRPr="005E0064" w:rsidRDefault="005E0064" w:rsidP="009C1649">
            <w:pPr>
              <w:jc w:val="center"/>
              <w:rPr>
                <w:rFonts w:ascii="Times New Roman" w:hAnsi="Times New Roman"/>
                <w:szCs w:val="22"/>
                <w:lang w:val="ru-RU"/>
              </w:rPr>
            </w:pPr>
            <w:r>
              <w:rPr>
                <w:rFonts w:ascii="Times New Roman" w:hAnsi="Times New Roman"/>
                <w:szCs w:val="22"/>
                <w:lang w:val="ru-RU"/>
              </w:rPr>
              <w:t>П</w:t>
            </w:r>
            <w:r w:rsidRPr="005E0064">
              <w:rPr>
                <w:rFonts w:ascii="Times New Roman" w:hAnsi="Times New Roman"/>
                <w:szCs w:val="22"/>
                <w:lang w:val="ru-RU"/>
              </w:rPr>
              <w:t>оверхностный водозабор</w:t>
            </w:r>
          </w:p>
        </w:tc>
        <w:tc>
          <w:tcPr>
            <w:tcW w:w="1016" w:type="pct"/>
            <w:shd w:val="clear" w:color="auto" w:fill="FFFFFF"/>
            <w:tcMar>
              <w:top w:w="40" w:type="dxa"/>
              <w:left w:w="200" w:type="dxa"/>
              <w:bottom w:w="40" w:type="dxa"/>
              <w:right w:w="200" w:type="dxa"/>
            </w:tcMar>
            <w:vAlign w:val="center"/>
          </w:tcPr>
          <w:p w14:paraId="122550B2" w14:textId="392437E3" w:rsidR="005E0064" w:rsidRPr="005E0064" w:rsidRDefault="005E0064" w:rsidP="009C1649">
            <w:pPr>
              <w:jc w:val="center"/>
              <w:rPr>
                <w:rFonts w:ascii="Times New Roman" w:hAnsi="Times New Roman"/>
                <w:szCs w:val="22"/>
                <w:lang w:val="ru-RU"/>
              </w:rPr>
            </w:pPr>
            <w:r>
              <w:rPr>
                <w:rFonts w:ascii="Times New Roman" w:hAnsi="Times New Roman"/>
                <w:szCs w:val="22"/>
                <w:lang w:val="ru-RU"/>
              </w:rPr>
              <w:t>6920,0</w:t>
            </w:r>
          </w:p>
        </w:tc>
        <w:tc>
          <w:tcPr>
            <w:tcW w:w="1071" w:type="pct"/>
            <w:shd w:val="clear" w:color="auto" w:fill="FFFFFF"/>
            <w:tcMar>
              <w:top w:w="40" w:type="dxa"/>
              <w:left w:w="200" w:type="dxa"/>
              <w:bottom w:w="40" w:type="dxa"/>
              <w:right w:w="200" w:type="dxa"/>
            </w:tcMar>
            <w:vAlign w:val="center"/>
          </w:tcPr>
          <w:p w14:paraId="3C95844C" w14:textId="26BE86EA" w:rsidR="005E0064" w:rsidRPr="005E0064" w:rsidRDefault="005E0064" w:rsidP="009C1649">
            <w:pPr>
              <w:jc w:val="center"/>
              <w:rPr>
                <w:rFonts w:ascii="Times New Roman" w:hAnsi="Times New Roman"/>
                <w:szCs w:val="22"/>
                <w:lang w:val="ru-RU"/>
              </w:rPr>
            </w:pPr>
            <w:r>
              <w:rPr>
                <w:rFonts w:ascii="Times New Roman" w:hAnsi="Times New Roman"/>
                <w:szCs w:val="22"/>
                <w:lang w:val="ru-RU"/>
              </w:rPr>
              <w:t>4501,07</w:t>
            </w:r>
          </w:p>
        </w:tc>
        <w:tc>
          <w:tcPr>
            <w:tcW w:w="1022" w:type="pct"/>
            <w:shd w:val="clear" w:color="auto" w:fill="FFFFFF"/>
            <w:tcMar>
              <w:top w:w="40" w:type="dxa"/>
              <w:left w:w="200" w:type="dxa"/>
              <w:bottom w:w="40" w:type="dxa"/>
              <w:right w:w="200" w:type="dxa"/>
            </w:tcMar>
            <w:vAlign w:val="center"/>
          </w:tcPr>
          <w:p w14:paraId="4F0123F6" w14:textId="5BBE481E" w:rsidR="005E0064" w:rsidRPr="005E0064" w:rsidRDefault="005E0064" w:rsidP="009C1649">
            <w:pPr>
              <w:jc w:val="center"/>
              <w:rPr>
                <w:rFonts w:ascii="Times New Roman" w:hAnsi="Times New Roman"/>
                <w:szCs w:val="22"/>
                <w:lang w:val="ru-RU"/>
              </w:rPr>
            </w:pPr>
            <w:r>
              <w:rPr>
                <w:rFonts w:ascii="Times New Roman" w:hAnsi="Times New Roman"/>
                <w:szCs w:val="22"/>
                <w:lang w:val="ru-RU"/>
              </w:rPr>
              <w:t>0,65</w:t>
            </w:r>
          </w:p>
        </w:tc>
      </w:tr>
      <w:tr w:rsidR="00484741" w:rsidRPr="007F2342" w14:paraId="4FACB755" w14:textId="77777777" w:rsidTr="00484741">
        <w:trPr>
          <w:jc w:val="center"/>
        </w:trPr>
        <w:tc>
          <w:tcPr>
            <w:tcW w:w="5000" w:type="pct"/>
            <w:gridSpan w:val="4"/>
            <w:shd w:val="clear" w:color="auto" w:fill="FFFFFF"/>
            <w:tcMar>
              <w:top w:w="40" w:type="dxa"/>
              <w:left w:w="200" w:type="dxa"/>
              <w:bottom w:w="40" w:type="dxa"/>
              <w:right w:w="200" w:type="dxa"/>
            </w:tcMar>
            <w:vAlign w:val="center"/>
          </w:tcPr>
          <w:p w14:paraId="53F3EBDF" w14:textId="37FC5DD3" w:rsidR="00484741" w:rsidRPr="005E0064" w:rsidRDefault="00484741" w:rsidP="009C1649">
            <w:pPr>
              <w:jc w:val="center"/>
              <w:rPr>
                <w:rFonts w:ascii="Times New Roman" w:hAnsi="Times New Roman"/>
                <w:szCs w:val="22"/>
                <w:lang w:val="ru-RU"/>
              </w:rPr>
            </w:pPr>
            <w:r w:rsidRPr="00484741">
              <w:rPr>
                <w:rFonts w:ascii="Times New Roman" w:hAnsi="Times New Roman"/>
                <w:szCs w:val="22"/>
                <w:lang w:val="ru-RU"/>
              </w:rPr>
              <w:t>АО «Новоенисейский Лесохимический Комплекс»</w:t>
            </w:r>
          </w:p>
        </w:tc>
      </w:tr>
      <w:tr w:rsidR="005E0064" w:rsidRPr="007F2342" w14:paraId="2A8ABA55" w14:textId="77777777" w:rsidTr="005E0064">
        <w:trPr>
          <w:jc w:val="center"/>
        </w:trPr>
        <w:tc>
          <w:tcPr>
            <w:tcW w:w="1891" w:type="pct"/>
            <w:shd w:val="clear" w:color="auto" w:fill="FFFFFF"/>
            <w:tcMar>
              <w:top w:w="40" w:type="dxa"/>
              <w:left w:w="200" w:type="dxa"/>
              <w:bottom w:w="40" w:type="dxa"/>
              <w:right w:w="200" w:type="dxa"/>
            </w:tcMar>
            <w:vAlign w:val="center"/>
          </w:tcPr>
          <w:p w14:paraId="6BE121E1" w14:textId="251FAB7C" w:rsidR="005E0064" w:rsidRPr="005E0064" w:rsidRDefault="00484741" w:rsidP="009C1649">
            <w:pPr>
              <w:jc w:val="center"/>
              <w:rPr>
                <w:rFonts w:ascii="Times New Roman" w:hAnsi="Times New Roman"/>
                <w:szCs w:val="22"/>
                <w:lang w:val="ru-RU"/>
              </w:rPr>
            </w:pPr>
            <w:r>
              <w:rPr>
                <w:rFonts w:ascii="Times New Roman" w:hAnsi="Times New Roman"/>
                <w:szCs w:val="22"/>
                <w:lang w:val="ru-RU"/>
              </w:rPr>
              <w:t>П</w:t>
            </w:r>
            <w:r w:rsidRPr="00484741">
              <w:rPr>
                <w:rFonts w:ascii="Times New Roman" w:hAnsi="Times New Roman"/>
                <w:szCs w:val="22"/>
                <w:lang w:val="ru-RU"/>
              </w:rPr>
              <w:t>оверхностный водозабор</w:t>
            </w:r>
          </w:p>
        </w:tc>
        <w:tc>
          <w:tcPr>
            <w:tcW w:w="1016" w:type="pct"/>
            <w:shd w:val="clear" w:color="auto" w:fill="FFFFFF"/>
            <w:tcMar>
              <w:top w:w="40" w:type="dxa"/>
              <w:left w:w="200" w:type="dxa"/>
              <w:bottom w:w="40" w:type="dxa"/>
              <w:right w:w="200" w:type="dxa"/>
            </w:tcMar>
            <w:vAlign w:val="center"/>
          </w:tcPr>
          <w:p w14:paraId="36DD9EC3" w14:textId="3A01B752" w:rsidR="005E0064" w:rsidRPr="005E0064" w:rsidRDefault="00484741" w:rsidP="009C1649">
            <w:pPr>
              <w:jc w:val="center"/>
              <w:rPr>
                <w:rFonts w:ascii="Times New Roman" w:hAnsi="Times New Roman"/>
                <w:szCs w:val="22"/>
                <w:lang w:val="ru-RU"/>
              </w:rPr>
            </w:pPr>
            <w:r>
              <w:rPr>
                <w:rFonts w:ascii="Times New Roman" w:hAnsi="Times New Roman"/>
                <w:szCs w:val="22"/>
                <w:lang w:val="ru-RU"/>
              </w:rPr>
              <w:t>2456,85</w:t>
            </w:r>
          </w:p>
        </w:tc>
        <w:tc>
          <w:tcPr>
            <w:tcW w:w="1071" w:type="pct"/>
            <w:shd w:val="clear" w:color="auto" w:fill="FFFFFF"/>
            <w:tcMar>
              <w:top w:w="40" w:type="dxa"/>
              <w:left w:w="200" w:type="dxa"/>
              <w:bottom w:w="40" w:type="dxa"/>
              <w:right w:w="200" w:type="dxa"/>
            </w:tcMar>
            <w:vAlign w:val="center"/>
          </w:tcPr>
          <w:p w14:paraId="6F207993" w14:textId="571F25C0" w:rsidR="005E0064" w:rsidRPr="005E0064" w:rsidRDefault="00484741" w:rsidP="009C1649">
            <w:pPr>
              <w:jc w:val="center"/>
              <w:rPr>
                <w:rFonts w:ascii="Times New Roman" w:hAnsi="Times New Roman"/>
                <w:szCs w:val="22"/>
                <w:lang w:val="ru-RU"/>
              </w:rPr>
            </w:pPr>
            <w:r>
              <w:rPr>
                <w:rFonts w:ascii="Times New Roman" w:hAnsi="Times New Roman"/>
                <w:szCs w:val="22"/>
                <w:lang w:val="ru-RU"/>
              </w:rPr>
              <w:t>1599,4</w:t>
            </w:r>
          </w:p>
        </w:tc>
        <w:tc>
          <w:tcPr>
            <w:tcW w:w="1022" w:type="pct"/>
            <w:shd w:val="clear" w:color="auto" w:fill="FFFFFF"/>
            <w:tcMar>
              <w:top w:w="40" w:type="dxa"/>
              <w:left w:w="200" w:type="dxa"/>
              <w:bottom w:w="40" w:type="dxa"/>
              <w:right w:w="200" w:type="dxa"/>
            </w:tcMar>
            <w:vAlign w:val="center"/>
          </w:tcPr>
          <w:p w14:paraId="4BE4FB55" w14:textId="4B8030F4" w:rsidR="005E0064" w:rsidRPr="005E0064" w:rsidRDefault="00484741" w:rsidP="009C1649">
            <w:pPr>
              <w:jc w:val="center"/>
              <w:rPr>
                <w:rFonts w:ascii="Times New Roman" w:hAnsi="Times New Roman"/>
                <w:szCs w:val="22"/>
                <w:lang w:val="ru-RU"/>
              </w:rPr>
            </w:pPr>
            <w:r>
              <w:rPr>
                <w:rFonts w:ascii="Times New Roman" w:hAnsi="Times New Roman"/>
                <w:szCs w:val="22"/>
                <w:lang w:val="ru-RU"/>
              </w:rPr>
              <w:t>0,65</w:t>
            </w:r>
          </w:p>
        </w:tc>
      </w:tr>
      <w:tr w:rsidR="00484741" w:rsidRPr="00F62BB4" w14:paraId="0B4F9DA2" w14:textId="77777777" w:rsidTr="00484741">
        <w:trPr>
          <w:jc w:val="center"/>
        </w:trPr>
        <w:tc>
          <w:tcPr>
            <w:tcW w:w="5000" w:type="pct"/>
            <w:gridSpan w:val="4"/>
            <w:shd w:val="clear" w:color="auto" w:fill="FFFFFF"/>
            <w:tcMar>
              <w:top w:w="40" w:type="dxa"/>
              <w:left w:w="200" w:type="dxa"/>
              <w:bottom w:w="40" w:type="dxa"/>
              <w:right w:w="200" w:type="dxa"/>
            </w:tcMar>
            <w:vAlign w:val="center"/>
          </w:tcPr>
          <w:p w14:paraId="09408589" w14:textId="5E91E352" w:rsidR="00484741" w:rsidRPr="00F62BB4" w:rsidRDefault="00484741" w:rsidP="009C1649">
            <w:pPr>
              <w:jc w:val="center"/>
              <w:rPr>
                <w:rFonts w:ascii="Times New Roman" w:hAnsi="Times New Roman"/>
                <w:szCs w:val="22"/>
              </w:rPr>
            </w:pPr>
            <w:r w:rsidRPr="00F62BB4">
              <w:rPr>
                <w:rFonts w:ascii="Times New Roman" w:hAnsi="Times New Roman"/>
                <w:szCs w:val="22"/>
              </w:rPr>
              <w:t>МУП «ЖКХ г. Лесосибирска»</w:t>
            </w:r>
          </w:p>
        </w:tc>
      </w:tr>
      <w:tr w:rsidR="00DA0129" w:rsidRPr="00F62BB4" w14:paraId="239774BB" w14:textId="77777777" w:rsidTr="005E0064">
        <w:trPr>
          <w:jc w:val="center"/>
        </w:trPr>
        <w:tc>
          <w:tcPr>
            <w:tcW w:w="1891" w:type="pct"/>
            <w:shd w:val="clear" w:color="auto" w:fill="FFFFFF"/>
            <w:tcMar>
              <w:top w:w="40" w:type="dxa"/>
              <w:left w:w="200" w:type="dxa"/>
              <w:bottom w:w="40" w:type="dxa"/>
              <w:right w:w="200" w:type="dxa"/>
            </w:tcMar>
            <w:vAlign w:val="center"/>
          </w:tcPr>
          <w:p w14:paraId="0D01C322" w14:textId="70C70DE1" w:rsidR="00DA0129" w:rsidRPr="00F62BB4" w:rsidRDefault="00DA0129" w:rsidP="00484741">
            <w:pPr>
              <w:jc w:val="center"/>
              <w:rPr>
                <w:rFonts w:ascii="Times New Roman" w:hAnsi="Times New Roman"/>
                <w:szCs w:val="22"/>
              </w:rPr>
            </w:pPr>
            <w:r w:rsidRPr="00F62BB4">
              <w:rPr>
                <w:rFonts w:ascii="Times New Roman" w:hAnsi="Times New Roman"/>
              </w:rPr>
              <w:t>Скважинный водозабор</w:t>
            </w:r>
          </w:p>
        </w:tc>
        <w:tc>
          <w:tcPr>
            <w:tcW w:w="1016" w:type="pct"/>
            <w:vMerge w:val="restart"/>
            <w:shd w:val="clear" w:color="auto" w:fill="FFFFFF"/>
            <w:tcMar>
              <w:top w:w="40" w:type="dxa"/>
              <w:left w:w="200" w:type="dxa"/>
              <w:bottom w:w="40" w:type="dxa"/>
              <w:right w:w="200" w:type="dxa"/>
            </w:tcMar>
            <w:vAlign w:val="center"/>
          </w:tcPr>
          <w:p w14:paraId="17A7B2B7" w14:textId="3F0A6D6E" w:rsidR="00DA0129" w:rsidRPr="00F62BB4" w:rsidRDefault="00DA0129" w:rsidP="00484741">
            <w:pPr>
              <w:jc w:val="center"/>
              <w:rPr>
                <w:rFonts w:ascii="Times New Roman" w:hAnsi="Times New Roman"/>
                <w:szCs w:val="22"/>
                <w:lang w:val="ru-RU"/>
              </w:rPr>
            </w:pPr>
            <w:r w:rsidRPr="00F62BB4">
              <w:rPr>
                <w:rFonts w:ascii="Times New Roman" w:hAnsi="Times New Roman"/>
                <w:szCs w:val="22"/>
                <w:lang w:val="ru-RU"/>
              </w:rPr>
              <w:t>426,0</w:t>
            </w:r>
          </w:p>
        </w:tc>
        <w:tc>
          <w:tcPr>
            <w:tcW w:w="1071" w:type="pct"/>
            <w:shd w:val="clear" w:color="auto" w:fill="FFFFFF"/>
            <w:tcMar>
              <w:top w:w="40" w:type="dxa"/>
              <w:left w:w="200" w:type="dxa"/>
              <w:bottom w:w="40" w:type="dxa"/>
              <w:right w:w="200" w:type="dxa"/>
            </w:tcMar>
            <w:vAlign w:val="center"/>
          </w:tcPr>
          <w:p w14:paraId="177FD546" w14:textId="159A1321" w:rsidR="00DA0129" w:rsidRPr="00F62BB4" w:rsidRDefault="00DA0129" w:rsidP="00484741">
            <w:pPr>
              <w:jc w:val="center"/>
              <w:rPr>
                <w:rFonts w:ascii="Times New Roman" w:hAnsi="Times New Roman"/>
                <w:szCs w:val="22"/>
                <w:lang w:val="ru-RU"/>
              </w:rPr>
            </w:pPr>
            <w:r w:rsidRPr="00F62BB4">
              <w:rPr>
                <w:rFonts w:ascii="Times New Roman" w:hAnsi="Times New Roman"/>
                <w:szCs w:val="22"/>
                <w:lang w:val="ru-RU"/>
              </w:rPr>
              <w:t>28,523</w:t>
            </w:r>
          </w:p>
        </w:tc>
        <w:tc>
          <w:tcPr>
            <w:tcW w:w="1022" w:type="pct"/>
            <w:vMerge w:val="restart"/>
            <w:shd w:val="clear" w:color="auto" w:fill="FFFFFF"/>
            <w:tcMar>
              <w:top w:w="40" w:type="dxa"/>
              <w:left w:w="200" w:type="dxa"/>
              <w:bottom w:w="40" w:type="dxa"/>
              <w:right w:w="200" w:type="dxa"/>
            </w:tcMar>
            <w:vAlign w:val="center"/>
          </w:tcPr>
          <w:p w14:paraId="1E259A26" w14:textId="209B9822" w:rsidR="00DA0129" w:rsidRPr="00F62BB4" w:rsidRDefault="00DA0129" w:rsidP="00484741">
            <w:pPr>
              <w:jc w:val="center"/>
              <w:rPr>
                <w:rFonts w:ascii="Times New Roman" w:hAnsi="Times New Roman"/>
                <w:szCs w:val="22"/>
                <w:lang w:val="ru-RU"/>
              </w:rPr>
            </w:pPr>
            <w:r w:rsidRPr="00F62BB4">
              <w:rPr>
                <w:rFonts w:ascii="Times New Roman" w:hAnsi="Times New Roman"/>
                <w:szCs w:val="22"/>
                <w:lang w:val="ru-RU"/>
              </w:rPr>
              <w:t>0,36</w:t>
            </w:r>
          </w:p>
        </w:tc>
      </w:tr>
      <w:tr w:rsidR="00DA0129" w:rsidRPr="00F62BB4" w14:paraId="4716CF54" w14:textId="77777777" w:rsidTr="005E0064">
        <w:trPr>
          <w:jc w:val="center"/>
        </w:trPr>
        <w:tc>
          <w:tcPr>
            <w:tcW w:w="1891" w:type="pct"/>
            <w:shd w:val="clear" w:color="auto" w:fill="FFFFFF"/>
            <w:tcMar>
              <w:top w:w="40" w:type="dxa"/>
              <w:left w:w="200" w:type="dxa"/>
              <w:bottom w:w="40" w:type="dxa"/>
              <w:right w:w="200" w:type="dxa"/>
            </w:tcMar>
            <w:vAlign w:val="center"/>
          </w:tcPr>
          <w:p w14:paraId="7E681562" w14:textId="1F6C664E" w:rsidR="00DA0129" w:rsidRPr="00F62BB4" w:rsidRDefault="00DA0129" w:rsidP="00484741">
            <w:pPr>
              <w:jc w:val="center"/>
              <w:rPr>
                <w:rFonts w:ascii="Times New Roman" w:hAnsi="Times New Roman"/>
                <w:szCs w:val="22"/>
              </w:rPr>
            </w:pPr>
            <w:r w:rsidRPr="00F62BB4">
              <w:rPr>
                <w:rFonts w:ascii="Times New Roman" w:hAnsi="Times New Roman"/>
              </w:rPr>
              <w:t>Поверхностный водозабор</w:t>
            </w:r>
          </w:p>
        </w:tc>
        <w:tc>
          <w:tcPr>
            <w:tcW w:w="1016" w:type="pct"/>
            <w:vMerge/>
            <w:shd w:val="clear" w:color="auto" w:fill="FFFFFF"/>
            <w:tcMar>
              <w:top w:w="40" w:type="dxa"/>
              <w:left w:w="200" w:type="dxa"/>
              <w:bottom w:w="40" w:type="dxa"/>
              <w:right w:w="200" w:type="dxa"/>
            </w:tcMar>
            <w:vAlign w:val="center"/>
          </w:tcPr>
          <w:p w14:paraId="7A095C90" w14:textId="77777777" w:rsidR="00DA0129" w:rsidRPr="00F62BB4" w:rsidRDefault="00DA0129" w:rsidP="00484741">
            <w:pPr>
              <w:jc w:val="center"/>
              <w:rPr>
                <w:rFonts w:ascii="Times New Roman" w:hAnsi="Times New Roman"/>
                <w:szCs w:val="22"/>
              </w:rPr>
            </w:pPr>
          </w:p>
        </w:tc>
        <w:tc>
          <w:tcPr>
            <w:tcW w:w="1071" w:type="pct"/>
            <w:shd w:val="clear" w:color="auto" w:fill="FFFFFF"/>
            <w:tcMar>
              <w:top w:w="40" w:type="dxa"/>
              <w:left w:w="200" w:type="dxa"/>
              <w:bottom w:w="40" w:type="dxa"/>
              <w:right w:w="200" w:type="dxa"/>
            </w:tcMar>
            <w:vAlign w:val="center"/>
          </w:tcPr>
          <w:p w14:paraId="54310C34" w14:textId="164E217C" w:rsidR="00DA0129" w:rsidRPr="00F62BB4" w:rsidRDefault="00DA0129" w:rsidP="00484741">
            <w:pPr>
              <w:jc w:val="center"/>
              <w:rPr>
                <w:rFonts w:ascii="Times New Roman" w:hAnsi="Times New Roman"/>
                <w:szCs w:val="22"/>
                <w:lang w:val="ru-RU"/>
              </w:rPr>
            </w:pPr>
            <w:r w:rsidRPr="00F62BB4">
              <w:rPr>
                <w:rFonts w:ascii="Times New Roman" w:hAnsi="Times New Roman"/>
                <w:szCs w:val="22"/>
                <w:lang w:val="ru-RU"/>
              </w:rPr>
              <w:t>128,669</w:t>
            </w:r>
          </w:p>
        </w:tc>
        <w:tc>
          <w:tcPr>
            <w:tcW w:w="1022" w:type="pct"/>
            <w:vMerge/>
            <w:shd w:val="clear" w:color="auto" w:fill="FFFFFF"/>
            <w:tcMar>
              <w:top w:w="40" w:type="dxa"/>
              <w:left w:w="200" w:type="dxa"/>
              <w:bottom w:w="40" w:type="dxa"/>
              <w:right w:w="200" w:type="dxa"/>
            </w:tcMar>
            <w:vAlign w:val="center"/>
          </w:tcPr>
          <w:p w14:paraId="78AE0586" w14:textId="77777777" w:rsidR="00DA0129" w:rsidRPr="00F62BB4" w:rsidRDefault="00DA0129" w:rsidP="00484741">
            <w:pPr>
              <w:jc w:val="center"/>
              <w:rPr>
                <w:rFonts w:ascii="Times New Roman" w:hAnsi="Times New Roman"/>
                <w:szCs w:val="22"/>
              </w:rPr>
            </w:pPr>
          </w:p>
        </w:tc>
      </w:tr>
    </w:tbl>
    <w:p w14:paraId="07000484" w14:textId="57DD49DF" w:rsidR="00712137" w:rsidRDefault="00712137" w:rsidP="00712137">
      <w:pPr>
        <w:spacing w:line="276" w:lineRule="auto"/>
        <w:ind w:firstLine="709"/>
        <w:rPr>
          <w:rFonts w:ascii="Times New Roman" w:hAnsi="Times New Roman"/>
          <w:spacing w:val="-1"/>
          <w:sz w:val="24"/>
        </w:rPr>
      </w:pPr>
      <w:bookmarkStart w:id="39" w:name="_Hlk135749344"/>
    </w:p>
    <w:p w14:paraId="641AF590" w14:textId="77723ED0" w:rsidR="00484741" w:rsidRPr="00484741" w:rsidRDefault="00484741" w:rsidP="00484741">
      <w:pPr>
        <w:spacing w:line="276" w:lineRule="auto"/>
        <w:ind w:firstLine="709"/>
        <w:rPr>
          <w:rFonts w:ascii="Times New Roman" w:hAnsi="Times New Roman"/>
          <w:spacing w:val="-1"/>
          <w:sz w:val="24"/>
        </w:rPr>
      </w:pPr>
      <w:r>
        <w:rPr>
          <w:rFonts w:ascii="Times New Roman" w:hAnsi="Times New Roman"/>
          <w:spacing w:val="-1"/>
          <w:sz w:val="24"/>
        </w:rPr>
        <w:lastRenderedPageBreak/>
        <w:t xml:space="preserve">Данные </w:t>
      </w:r>
      <w:r w:rsidRPr="00484741">
        <w:rPr>
          <w:rFonts w:ascii="Times New Roman" w:hAnsi="Times New Roman"/>
          <w:spacing w:val="-1"/>
          <w:sz w:val="24"/>
        </w:rPr>
        <w:t>АО «Сибирский лесохимический завод»</w:t>
      </w:r>
      <w:r>
        <w:rPr>
          <w:rFonts w:ascii="Times New Roman" w:hAnsi="Times New Roman"/>
          <w:spacing w:val="-1"/>
          <w:sz w:val="24"/>
        </w:rPr>
        <w:t xml:space="preserve"> отсутствуют, так как ресурсоснабжающая организа</w:t>
      </w:r>
      <w:r w:rsidR="00DA0129">
        <w:rPr>
          <w:rFonts w:ascii="Times New Roman" w:hAnsi="Times New Roman"/>
          <w:spacing w:val="-1"/>
          <w:sz w:val="24"/>
        </w:rPr>
        <w:t>ц</w:t>
      </w:r>
      <w:r>
        <w:rPr>
          <w:rFonts w:ascii="Times New Roman" w:hAnsi="Times New Roman"/>
          <w:spacing w:val="-1"/>
          <w:sz w:val="24"/>
        </w:rPr>
        <w:t>ия не предоставила данные.</w:t>
      </w:r>
    </w:p>
    <w:p w14:paraId="26B9E936" w14:textId="0EF202A0" w:rsidR="00712137" w:rsidRPr="007F2342" w:rsidRDefault="00712137" w:rsidP="00484741">
      <w:pPr>
        <w:spacing w:before="240" w:line="276" w:lineRule="auto"/>
        <w:ind w:firstLine="709"/>
        <w:rPr>
          <w:rFonts w:ascii="Times New Roman" w:hAnsi="Times New Roman"/>
          <w:sz w:val="24"/>
        </w:rPr>
      </w:pPr>
      <w:r w:rsidRPr="007F2342">
        <w:rPr>
          <w:rFonts w:ascii="Times New Roman" w:hAnsi="Times New Roman"/>
          <w:spacing w:val="-1"/>
          <w:sz w:val="24"/>
        </w:rPr>
        <w:t xml:space="preserve">Как видно из таблицы энергоэффективности системы водоснабжения, в большинстве случаев, систему водоснабжения </w:t>
      </w:r>
      <w:r w:rsidR="00484741">
        <w:rPr>
          <w:rFonts w:ascii="Times New Roman" w:hAnsi="Times New Roman"/>
          <w:spacing w:val="-1"/>
          <w:sz w:val="24"/>
        </w:rPr>
        <w:t>г. Лесосибирска</w:t>
      </w:r>
      <w:r w:rsidR="009C1649" w:rsidRPr="007F2342">
        <w:rPr>
          <w:rFonts w:ascii="Times New Roman" w:hAnsi="Times New Roman"/>
          <w:spacing w:val="-1"/>
          <w:sz w:val="24"/>
        </w:rPr>
        <w:t xml:space="preserve"> </w:t>
      </w:r>
      <w:r w:rsidRPr="007F2342">
        <w:rPr>
          <w:rFonts w:ascii="Times New Roman" w:hAnsi="Times New Roman"/>
          <w:spacing w:val="-1"/>
          <w:sz w:val="24"/>
        </w:rPr>
        <w:t>нельзя считать энергоэффективной.</w:t>
      </w:r>
      <w:bookmarkEnd w:id="39"/>
    </w:p>
    <w:p w14:paraId="45348B5E" w14:textId="77777777" w:rsidR="00712137" w:rsidRPr="007F2342" w:rsidRDefault="00712137" w:rsidP="00712137">
      <w:pPr>
        <w:tabs>
          <w:tab w:val="left" w:pos="2880"/>
        </w:tabs>
        <w:rPr>
          <w:rFonts w:ascii="Times New Roman" w:hAnsi="Times New Roman"/>
          <w:sz w:val="24"/>
        </w:rPr>
      </w:pPr>
    </w:p>
    <w:p w14:paraId="0BD36B52" w14:textId="77777777" w:rsidR="00803C17" w:rsidRPr="007F2342" w:rsidRDefault="00803C17" w:rsidP="00712137">
      <w:pPr>
        <w:rPr>
          <w:rFonts w:ascii="Times New Roman" w:hAnsi="Times New Roman"/>
        </w:rPr>
        <w:sectPr w:rsidR="00803C17" w:rsidRPr="007F2342" w:rsidSect="00712137">
          <w:pgSz w:w="11906" w:h="16838"/>
          <w:pgMar w:top="743" w:right="849" w:bottom="856" w:left="1418" w:header="709" w:footer="709" w:gutter="0"/>
          <w:cols w:space="708"/>
          <w:titlePg/>
          <w:docGrid w:linePitch="360"/>
        </w:sectPr>
      </w:pPr>
    </w:p>
    <w:p w14:paraId="48C8D7EB" w14:textId="77777777" w:rsidR="00803C17" w:rsidRPr="007F2342" w:rsidRDefault="00803C17" w:rsidP="00803C17">
      <w:pPr>
        <w:pStyle w:val="3TimesNewRoman14"/>
        <w:numPr>
          <w:ilvl w:val="0"/>
          <w:numId w:val="0"/>
        </w:numPr>
        <w:ind w:left="1224" w:hanging="504"/>
        <w:rPr>
          <w:i/>
        </w:rPr>
      </w:pPr>
      <w:bookmarkStart w:id="40" w:name="_Toc88831159"/>
      <w:bookmarkStart w:id="41" w:name="_Toc170910252"/>
      <w:r w:rsidRPr="007F2342">
        <w:lastRenderedPageBreak/>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0"/>
      <w:bookmarkEnd w:id="41"/>
    </w:p>
    <w:p w14:paraId="5C1035E0" w14:textId="341BF878" w:rsidR="00803C17" w:rsidRPr="007F2342" w:rsidRDefault="00803C17" w:rsidP="00803C17">
      <w:pPr>
        <w:spacing w:line="276" w:lineRule="auto"/>
        <w:ind w:firstLine="709"/>
        <w:rPr>
          <w:rFonts w:ascii="Times New Roman" w:hAnsi="Times New Roman"/>
          <w:spacing w:val="-1"/>
          <w:sz w:val="24"/>
        </w:rPr>
      </w:pPr>
      <w:r w:rsidRPr="007F2342">
        <w:rPr>
          <w:rFonts w:ascii="Times New Roman" w:hAnsi="Times New Roman"/>
          <w:spacing w:val="-1"/>
          <w:sz w:val="24"/>
        </w:rPr>
        <w:t>Водопроводные сети и сооружения на них системы центрального водоснабжения г. Лесосибирска являются муниципальной собственностью и обслуживаются МУП «ЖКХ г. Лесосибирска» на праве хозяйственного ведения, приобретенное предприятием по договору №15 от 19.09.2006 года с Комитетом по управлению муниципальной собственностью г. Лесосибирска.</w:t>
      </w:r>
      <w:r w:rsidR="00491747" w:rsidRPr="007F2342">
        <w:rPr>
          <w:rFonts w:ascii="Times New Roman" w:hAnsi="Times New Roman"/>
          <w:spacing w:val="-1"/>
          <w:sz w:val="24"/>
        </w:rPr>
        <w:t xml:space="preserve"> Качество воды соответствует нормативным требованиям.</w:t>
      </w:r>
    </w:p>
    <w:p w14:paraId="74EFB49A" w14:textId="77777777" w:rsidR="00712137" w:rsidRPr="007F2342" w:rsidRDefault="00712137" w:rsidP="00712137">
      <w:pPr>
        <w:pStyle w:val="e"/>
        <w:spacing w:line="276" w:lineRule="auto"/>
        <w:jc w:val="both"/>
        <w:rPr>
          <w:rStyle w:val="FontStyle158"/>
          <w:rFonts w:eastAsia="Arial Unicode MS"/>
          <w:sz w:val="24"/>
        </w:rPr>
      </w:pPr>
      <w:r w:rsidRPr="007F2342">
        <w:t>Характеристика водопроводной сети</w:t>
      </w:r>
      <w:r w:rsidRPr="007F2342">
        <w:rPr>
          <w:spacing w:val="48"/>
        </w:rPr>
        <w:t xml:space="preserve"> </w:t>
      </w:r>
      <w:r w:rsidRPr="007F2342">
        <w:t>системы</w:t>
      </w:r>
      <w:r w:rsidRPr="007F2342">
        <w:rPr>
          <w:spacing w:val="48"/>
        </w:rPr>
        <w:t xml:space="preserve"> </w:t>
      </w:r>
      <w:r w:rsidRPr="007F2342">
        <w:t>водоснабжения, находящейся в хозяйственном ведение МУП "Жилищно-коммунальное хозяйство, г. Лесосибирска"</w:t>
      </w:r>
      <w:r w:rsidRPr="007F2342">
        <w:rPr>
          <w:spacing w:val="49"/>
        </w:rPr>
        <w:t xml:space="preserve"> </w:t>
      </w:r>
      <w:r w:rsidRPr="007F2342">
        <w:t>представлена в таблице</w:t>
      </w:r>
      <w:r w:rsidRPr="007F2342">
        <w:rPr>
          <w:rStyle w:val="FontStyle158"/>
          <w:rFonts w:eastAsia="Arial Unicode MS"/>
          <w:sz w:val="24"/>
        </w:rPr>
        <w:t xml:space="preserve"> ниже.</w:t>
      </w:r>
    </w:p>
    <w:p w14:paraId="2AF07D2B"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1.1.4.4.1 - Характеристика водопроводной сети системы водоснабжения МУП "Жилищно-коммунальное хозяйство, г. Лесосибирска"</w:t>
      </w:r>
    </w:p>
    <w:tbl>
      <w:tblPr>
        <w:tblW w:w="0" w:type="auto"/>
        <w:tblLook w:val="04A0" w:firstRow="1" w:lastRow="0" w:firstColumn="1" w:lastColumn="0" w:noHBand="0" w:noVBand="1"/>
      </w:tblPr>
      <w:tblGrid>
        <w:gridCol w:w="2263"/>
        <w:gridCol w:w="1985"/>
        <w:gridCol w:w="7371"/>
        <w:gridCol w:w="2551"/>
      </w:tblGrid>
      <w:tr w:rsidR="007F2342" w:rsidRPr="007F2342" w14:paraId="061049A8" w14:textId="77777777" w:rsidTr="00803C17">
        <w:trPr>
          <w:trHeight w:val="20"/>
          <w:tblHead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EB2F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Наименование Объекта Соглашения, кадастровый номер /инвентарный номер Предприятия</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246720" w14:textId="77777777" w:rsidR="009C1649" w:rsidRPr="007F2342" w:rsidRDefault="009C1649" w:rsidP="00AE5697">
            <w:pPr>
              <w:jc w:val="center"/>
              <w:rPr>
                <w:rFonts w:ascii="Times New Roman" w:hAnsi="Times New Roman"/>
                <w:szCs w:val="20"/>
              </w:rPr>
            </w:pPr>
            <w:r w:rsidRPr="007F2342">
              <w:rPr>
                <w:rFonts w:ascii="Times New Roman" w:hAnsi="Times New Roman"/>
                <w:szCs w:val="20"/>
              </w:rPr>
              <w:t>Местоположение Объекта Соглашения</w:t>
            </w:r>
          </w:p>
        </w:tc>
        <w:tc>
          <w:tcPr>
            <w:tcW w:w="73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9515B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Описание Объекта Соглашения/Техническая оснащённость/Мощность/ Производительность (Q), Давление (Р), Пропускная способность (V)</w:t>
            </w:r>
          </w:p>
        </w:tc>
        <w:tc>
          <w:tcPr>
            <w:tcW w:w="25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6EADD9" w14:textId="0F99FDF8" w:rsidR="009C1649" w:rsidRPr="007F2342" w:rsidRDefault="009C1649" w:rsidP="00AE5697">
            <w:pPr>
              <w:jc w:val="center"/>
              <w:rPr>
                <w:rFonts w:ascii="Times New Roman" w:hAnsi="Times New Roman"/>
                <w:szCs w:val="20"/>
              </w:rPr>
            </w:pPr>
            <w:r w:rsidRPr="007F2342">
              <w:rPr>
                <w:rFonts w:ascii="Times New Roman" w:hAnsi="Times New Roman"/>
                <w:szCs w:val="22"/>
              </w:rPr>
              <w:t>Год постройки/Дата ввода в эксплуатацию/Срок службы/Срок эксплуатации на 01.01.202</w:t>
            </w:r>
            <w:r w:rsidR="00EE1177" w:rsidRPr="007F2342">
              <w:rPr>
                <w:rFonts w:ascii="Times New Roman" w:hAnsi="Times New Roman"/>
                <w:szCs w:val="22"/>
              </w:rPr>
              <w:t>4</w:t>
            </w:r>
            <w:r w:rsidRPr="007F2342">
              <w:rPr>
                <w:rFonts w:ascii="Times New Roman" w:hAnsi="Times New Roman"/>
                <w:szCs w:val="22"/>
              </w:rPr>
              <w:t xml:space="preserve"> лет</w:t>
            </w:r>
          </w:p>
        </w:tc>
      </w:tr>
      <w:tr w:rsidR="007F2342" w:rsidRPr="007F2342" w14:paraId="460888C9"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E6741E"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 24:52:0000000:8304</w:t>
            </w:r>
          </w:p>
        </w:tc>
        <w:tc>
          <w:tcPr>
            <w:tcW w:w="1985" w:type="dxa"/>
            <w:tcBorders>
              <w:top w:val="nil"/>
              <w:left w:val="nil"/>
              <w:bottom w:val="single" w:sz="4" w:space="0" w:color="auto"/>
              <w:right w:val="single" w:sz="4" w:space="0" w:color="auto"/>
            </w:tcBorders>
            <w:shd w:val="clear" w:color="auto" w:fill="auto"/>
            <w:vAlign w:val="center"/>
            <w:hideMark/>
          </w:tcPr>
          <w:p w14:paraId="590184AE"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южная часть, сооружение В 1-1</w:t>
            </w:r>
          </w:p>
        </w:tc>
        <w:tc>
          <w:tcPr>
            <w:tcW w:w="7371" w:type="dxa"/>
            <w:tcBorders>
              <w:top w:val="nil"/>
              <w:left w:val="nil"/>
              <w:bottom w:val="single" w:sz="4" w:space="0" w:color="auto"/>
              <w:right w:val="single" w:sz="4" w:space="0" w:color="auto"/>
            </w:tcBorders>
            <w:shd w:val="clear" w:color="auto" w:fill="auto"/>
            <w:vAlign w:val="center"/>
            <w:hideMark/>
          </w:tcPr>
          <w:p w14:paraId="2A4BE2A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южной части г. Лесосибирска. Протяжённость 20294 м, в том числе: магистральных сетей переменного диаметра 315-200 мм 0,6км; радиальных сетей переменного диаметра 100-70мм 6,0км; внутридворовых сетей переменного диаметра 50-20мм 13,694км. Материал сталь, частично полиэтилен. Прокладка поверхностная в теплоизоляции, частично в земле в ж/б лотках в теплоизоляции. Р=4,5 кг/см2; V=737,7 тыс. м3/год. Инв. №00000100</w:t>
            </w:r>
          </w:p>
        </w:tc>
        <w:tc>
          <w:tcPr>
            <w:tcW w:w="2551" w:type="dxa"/>
            <w:tcBorders>
              <w:top w:val="nil"/>
              <w:left w:val="nil"/>
              <w:bottom w:val="single" w:sz="4" w:space="0" w:color="auto"/>
              <w:right w:val="single" w:sz="4" w:space="0" w:color="auto"/>
            </w:tcBorders>
            <w:shd w:val="clear" w:color="auto" w:fill="auto"/>
            <w:vAlign w:val="center"/>
            <w:hideMark/>
          </w:tcPr>
          <w:p w14:paraId="3C41DEAE" w14:textId="6D79069E" w:rsidR="009C1649" w:rsidRPr="007F2342" w:rsidRDefault="009C1649" w:rsidP="00AE5697">
            <w:pPr>
              <w:jc w:val="center"/>
              <w:rPr>
                <w:rFonts w:ascii="Times New Roman" w:hAnsi="Times New Roman"/>
                <w:szCs w:val="20"/>
              </w:rPr>
            </w:pPr>
            <w:r w:rsidRPr="007F2342">
              <w:rPr>
                <w:rFonts w:ascii="Times New Roman" w:hAnsi="Times New Roman"/>
                <w:szCs w:val="22"/>
              </w:rPr>
              <w:t>1970/1970/50/5</w:t>
            </w:r>
            <w:r w:rsidR="00173C17" w:rsidRPr="007F2342">
              <w:rPr>
                <w:rFonts w:ascii="Times New Roman" w:hAnsi="Times New Roman"/>
                <w:szCs w:val="22"/>
              </w:rPr>
              <w:t>3</w:t>
            </w:r>
          </w:p>
        </w:tc>
      </w:tr>
      <w:tr w:rsidR="007F2342" w:rsidRPr="007F2342" w14:paraId="0065D603"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0745D1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 "В1-2 (водопроводные сети микрорайона "Строитель")", КН: 24:52:0000000:8329</w:t>
            </w:r>
          </w:p>
        </w:tc>
        <w:tc>
          <w:tcPr>
            <w:tcW w:w="1985" w:type="dxa"/>
            <w:tcBorders>
              <w:top w:val="nil"/>
              <w:left w:val="nil"/>
              <w:bottom w:val="single" w:sz="4" w:space="0" w:color="auto"/>
              <w:right w:val="single" w:sz="4" w:space="0" w:color="auto"/>
            </w:tcBorders>
            <w:shd w:val="clear" w:color="auto" w:fill="auto"/>
            <w:vAlign w:val="center"/>
            <w:hideMark/>
          </w:tcPr>
          <w:p w14:paraId="1B24F01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1-2. Инв. №00000075</w:t>
            </w:r>
          </w:p>
        </w:tc>
        <w:tc>
          <w:tcPr>
            <w:tcW w:w="7371" w:type="dxa"/>
            <w:tcBorders>
              <w:top w:val="nil"/>
              <w:left w:val="nil"/>
              <w:bottom w:val="single" w:sz="4" w:space="0" w:color="auto"/>
              <w:right w:val="single" w:sz="4" w:space="0" w:color="auto"/>
            </w:tcBorders>
            <w:shd w:val="clear" w:color="auto" w:fill="auto"/>
            <w:vAlign w:val="center"/>
            <w:hideMark/>
          </w:tcPr>
          <w:p w14:paraId="731A571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южной части г. Лесосибирска. Протяжённость 4544 м, в том числе: магистральных сетей диаметром 200 мм 0,380км; радиальных сетей переменного диаметра 160-70мм 1,5км; внутридворовых сетей переменного диаметра 50-20мм 2,664км. Материал сталь, частично полиэтилен. Прокладка поверхностная в теплоизоляции, частично в земле в ж/б лотках в теплоизоляции. Р=4,5 кг/см2; V=165,17 тыс. м3/год</w:t>
            </w:r>
          </w:p>
        </w:tc>
        <w:tc>
          <w:tcPr>
            <w:tcW w:w="2551" w:type="dxa"/>
            <w:tcBorders>
              <w:top w:val="nil"/>
              <w:left w:val="nil"/>
              <w:bottom w:val="single" w:sz="4" w:space="0" w:color="auto"/>
              <w:right w:val="single" w:sz="4" w:space="0" w:color="auto"/>
            </w:tcBorders>
            <w:shd w:val="clear" w:color="auto" w:fill="auto"/>
            <w:vAlign w:val="center"/>
            <w:hideMark/>
          </w:tcPr>
          <w:p w14:paraId="548B55C2" w14:textId="2F56832E" w:rsidR="009C1649" w:rsidRPr="007F2342" w:rsidRDefault="009C1649" w:rsidP="00AE5697">
            <w:pPr>
              <w:jc w:val="center"/>
              <w:rPr>
                <w:rFonts w:ascii="Times New Roman" w:hAnsi="Times New Roman"/>
                <w:szCs w:val="20"/>
              </w:rPr>
            </w:pPr>
            <w:r w:rsidRPr="007F2342">
              <w:rPr>
                <w:rFonts w:ascii="Times New Roman" w:hAnsi="Times New Roman"/>
                <w:szCs w:val="22"/>
              </w:rPr>
              <w:t>1984/1984/50/3</w:t>
            </w:r>
            <w:r w:rsidR="00173C17" w:rsidRPr="007F2342">
              <w:rPr>
                <w:rFonts w:ascii="Times New Roman" w:hAnsi="Times New Roman"/>
                <w:szCs w:val="22"/>
              </w:rPr>
              <w:t>9</w:t>
            </w:r>
          </w:p>
        </w:tc>
      </w:tr>
      <w:tr w:rsidR="007F2342" w:rsidRPr="007F2342" w14:paraId="1F964126"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DCFDF1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 24:52:0000000:8314</w:t>
            </w:r>
          </w:p>
        </w:tc>
        <w:tc>
          <w:tcPr>
            <w:tcW w:w="1985" w:type="dxa"/>
            <w:tcBorders>
              <w:top w:val="nil"/>
              <w:left w:val="nil"/>
              <w:bottom w:val="single" w:sz="4" w:space="0" w:color="auto"/>
              <w:right w:val="single" w:sz="4" w:space="0" w:color="auto"/>
            </w:tcBorders>
            <w:shd w:val="clear" w:color="auto" w:fill="auto"/>
            <w:vAlign w:val="center"/>
            <w:hideMark/>
          </w:tcPr>
          <w:p w14:paraId="0AAE89C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1-3. Инв. №00000085</w:t>
            </w:r>
          </w:p>
        </w:tc>
        <w:tc>
          <w:tcPr>
            <w:tcW w:w="7371" w:type="dxa"/>
            <w:tcBorders>
              <w:top w:val="nil"/>
              <w:left w:val="nil"/>
              <w:bottom w:val="single" w:sz="4" w:space="0" w:color="auto"/>
              <w:right w:val="single" w:sz="4" w:space="0" w:color="auto"/>
            </w:tcBorders>
            <w:shd w:val="clear" w:color="auto" w:fill="auto"/>
            <w:vAlign w:val="center"/>
            <w:hideMark/>
          </w:tcPr>
          <w:p w14:paraId="64E8EC1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южной части г. Лесосибирска. Протяжённость 1901 м, в том числе: радиальных сетей переменного диаметра 200-150мм 0,3км; внутридворовых сетей переменного диаметра 100-20мм 1,601км. Материал сталь, частично полиэтилен. Прокладка поверхностная в теплоизоляции, частично в земле в ж/б лотках в теплоизоляции. Р=4,5 кг/см2; V=42,31 тыс. м3/год.</w:t>
            </w:r>
          </w:p>
        </w:tc>
        <w:tc>
          <w:tcPr>
            <w:tcW w:w="2551" w:type="dxa"/>
            <w:tcBorders>
              <w:top w:val="nil"/>
              <w:left w:val="nil"/>
              <w:bottom w:val="single" w:sz="4" w:space="0" w:color="auto"/>
              <w:right w:val="single" w:sz="4" w:space="0" w:color="auto"/>
            </w:tcBorders>
            <w:shd w:val="clear" w:color="auto" w:fill="auto"/>
            <w:vAlign w:val="center"/>
            <w:hideMark/>
          </w:tcPr>
          <w:p w14:paraId="56B602CC" w14:textId="65BFA44C" w:rsidR="009C1649" w:rsidRPr="007F2342" w:rsidRDefault="009C1649" w:rsidP="00AE5697">
            <w:pPr>
              <w:jc w:val="center"/>
              <w:rPr>
                <w:rFonts w:ascii="Times New Roman" w:hAnsi="Times New Roman"/>
                <w:szCs w:val="20"/>
              </w:rPr>
            </w:pPr>
            <w:r w:rsidRPr="007F2342">
              <w:rPr>
                <w:rFonts w:ascii="Times New Roman" w:hAnsi="Times New Roman"/>
                <w:szCs w:val="22"/>
              </w:rPr>
              <w:t>1984/1984/50/</w:t>
            </w:r>
            <w:r w:rsidR="00173C17" w:rsidRPr="007F2342">
              <w:rPr>
                <w:rFonts w:ascii="Times New Roman" w:hAnsi="Times New Roman"/>
                <w:szCs w:val="22"/>
              </w:rPr>
              <w:t>39</w:t>
            </w:r>
          </w:p>
        </w:tc>
      </w:tr>
      <w:tr w:rsidR="007F2342" w:rsidRPr="007F2342" w14:paraId="06666A03"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24E1E0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Сооружение - "В 2 (водопроводные сети северной части города (п. Новоенисейск)", КН: 24:52:0000000:8338</w:t>
            </w:r>
          </w:p>
        </w:tc>
        <w:tc>
          <w:tcPr>
            <w:tcW w:w="1985" w:type="dxa"/>
            <w:tcBorders>
              <w:top w:val="nil"/>
              <w:left w:val="nil"/>
              <w:bottom w:val="single" w:sz="4" w:space="0" w:color="auto"/>
              <w:right w:val="single" w:sz="4" w:space="0" w:color="auto"/>
            </w:tcBorders>
            <w:shd w:val="clear" w:color="auto" w:fill="auto"/>
            <w:vAlign w:val="center"/>
            <w:hideMark/>
          </w:tcPr>
          <w:p w14:paraId="69E1E5FA"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2. Инв. №00000158</w:t>
            </w:r>
          </w:p>
        </w:tc>
        <w:tc>
          <w:tcPr>
            <w:tcW w:w="7371" w:type="dxa"/>
            <w:tcBorders>
              <w:top w:val="nil"/>
              <w:left w:val="nil"/>
              <w:bottom w:val="single" w:sz="4" w:space="0" w:color="auto"/>
              <w:right w:val="single" w:sz="4" w:space="0" w:color="auto"/>
            </w:tcBorders>
            <w:shd w:val="clear" w:color="auto" w:fill="auto"/>
            <w:vAlign w:val="center"/>
            <w:hideMark/>
          </w:tcPr>
          <w:p w14:paraId="1A408AF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п. Новоенисейск г. Лесосибирска. Протяжённость 36997 м, в том числе: магистральных сетей переменного диаметра 350-200 мм 2,6км; радиальных сетей переменного диаметра 160-70мм 18,0км; внутридворовых сетей переменного диаметра 70-20мм 16,397км. Материал сталь, частично полиэтилен. Прокладка поверхностная в теплоизоляции, частично в земле в ж/б лотках в теплоизоляции. Р=4,5 кг/см2; V=1,345 тыс. м3/год.</w:t>
            </w:r>
          </w:p>
        </w:tc>
        <w:tc>
          <w:tcPr>
            <w:tcW w:w="2551" w:type="dxa"/>
            <w:tcBorders>
              <w:top w:val="nil"/>
              <w:left w:val="nil"/>
              <w:bottom w:val="single" w:sz="4" w:space="0" w:color="auto"/>
              <w:right w:val="single" w:sz="4" w:space="0" w:color="auto"/>
            </w:tcBorders>
            <w:shd w:val="clear" w:color="auto" w:fill="auto"/>
            <w:vAlign w:val="center"/>
            <w:hideMark/>
          </w:tcPr>
          <w:p w14:paraId="391F7208" w14:textId="2732F3D8" w:rsidR="009C1649" w:rsidRPr="007F2342" w:rsidRDefault="009C1649" w:rsidP="00AE5697">
            <w:pPr>
              <w:jc w:val="center"/>
              <w:rPr>
                <w:rFonts w:ascii="Times New Roman" w:hAnsi="Times New Roman"/>
                <w:szCs w:val="20"/>
              </w:rPr>
            </w:pPr>
            <w:r w:rsidRPr="007F2342">
              <w:rPr>
                <w:rFonts w:ascii="Times New Roman" w:hAnsi="Times New Roman"/>
                <w:szCs w:val="22"/>
              </w:rPr>
              <w:t>1963/1963/50/</w:t>
            </w:r>
            <w:r w:rsidR="00173C17" w:rsidRPr="007F2342">
              <w:rPr>
                <w:rFonts w:ascii="Times New Roman" w:hAnsi="Times New Roman"/>
                <w:szCs w:val="22"/>
              </w:rPr>
              <w:t>60</w:t>
            </w:r>
          </w:p>
        </w:tc>
      </w:tr>
      <w:tr w:rsidR="007F2342" w:rsidRPr="007F2342" w14:paraId="2A55B9BC"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FDA50C"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 24:52:0000000:8303</w:t>
            </w:r>
          </w:p>
        </w:tc>
        <w:tc>
          <w:tcPr>
            <w:tcW w:w="1985" w:type="dxa"/>
            <w:tcBorders>
              <w:top w:val="nil"/>
              <w:left w:val="nil"/>
              <w:bottom w:val="single" w:sz="4" w:space="0" w:color="auto"/>
              <w:right w:val="single" w:sz="4" w:space="0" w:color="auto"/>
            </w:tcBorders>
            <w:shd w:val="clear" w:color="auto" w:fill="auto"/>
            <w:vAlign w:val="center"/>
            <w:hideMark/>
          </w:tcPr>
          <w:p w14:paraId="1AB17A6E"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3. Инв. №00000093</w:t>
            </w:r>
          </w:p>
        </w:tc>
        <w:tc>
          <w:tcPr>
            <w:tcW w:w="7371" w:type="dxa"/>
            <w:tcBorders>
              <w:top w:val="nil"/>
              <w:left w:val="nil"/>
              <w:bottom w:val="single" w:sz="4" w:space="0" w:color="auto"/>
              <w:right w:val="single" w:sz="4" w:space="0" w:color="auto"/>
            </w:tcBorders>
            <w:shd w:val="clear" w:color="auto" w:fill="auto"/>
            <w:vAlign w:val="center"/>
            <w:hideMark/>
          </w:tcPr>
          <w:p w14:paraId="25B282D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южной части г. Лесосибирска. Протяжённость 9382 м, в том числе: магистральных сетей переменного диаметра 300-200 мм 0,9км; радиальных сетей переменного диаметра 150-100мм 3,0км; внутридворовых сетей переменного диаметра 70-20мм 5,482км. Материал сталь, частично полиэтилен. Прокладка поверхностная в теплоизоляции, частично в земле в ж/б лотках в теплоизоляции. Р=4,5 кг/см2; V=341,04 тыс. м3/год.</w:t>
            </w:r>
          </w:p>
        </w:tc>
        <w:tc>
          <w:tcPr>
            <w:tcW w:w="2551" w:type="dxa"/>
            <w:tcBorders>
              <w:top w:val="nil"/>
              <w:left w:val="nil"/>
              <w:bottom w:val="single" w:sz="4" w:space="0" w:color="auto"/>
              <w:right w:val="single" w:sz="4" w:space="0" w:color="auto"/>
            </w:tcBorders>
            <w:shd w:val="clear" w:color="auto" w:fill="auto"/>
            <w:vAlign w:val="center"/>
            <w:hideMark/>
          </w:tcPr>
          <w:p w14:paraId="4C5314E7" w14:textId="5FDC66C9" w:rsidR="009C1649" w:rsidRPr="007F2342" w:rsidRDefault="009C1649" w:rsidP="00AE5697">
            <w:pPr>
              <w:jc w:val="center"/>
              <w:rPr>
                <w:rFonts w:ascii="Times New Roman" w:hAnsi="Times New Roman"/>
                <w:szCs w:val="20"/>
              </w:rPr>
            </w:pPr>
            <w:r w:rsidRPr="007F2342">
              <w:rPr>
                <w:rFonts w:ascii="Times New Roman" w:hAnsi="Times New Roman"/>
                <w:szCs w:val="22"/>
              </w:rPr>
              <w:t>1978/1978/50/4</w:t>
            </w:r>
            <w:r w:rsidR="00173C17" w:rsidRPr="007F2342">
              <w:rPr>
                <w:rFonts w:ascii="Times New Roman" w:hAnsi="Times New Roman"/>
                <w:szCs w:val="22"/>
              </w:rPr>
              <w:t>5</w:t>
            </w:r>
          </w:p>
        </w:tc>
      </w:tr>
      <w:tr w:rsidR="007F2342" w:rsidRPr="007F2342" w14:paraId="41B03122"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5C336A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 24:52:0000000:8305</w:t>
            </w:r>
          </w:p>
        </w:tc>
        <w:tc>
          <w:tcPr>
            <w:tcW w:w="1985" w:type="dxa"/>
            <w:tcBorders>
              <w:top w:val="nil"/>
              <w:left w:val="nil"/>
              <w:bottom w:val="single" w:sz="4" w:space="0" w:color="auto"/>
              <w:right w:val="single" w:sz="4" w:space="0" w:color="auto"/>
            </w:tcBorders>
            <w:shd w:val="clear" w:color="auto" w:fill="auto"/>
            <w:vAlign w:val="center"/>
            <w:hideMark/>
          </w:tcPr>
          <w:p w14:paraId="1D14072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4. Инв. №00000103</w:t>
            </w:r>
          </w:p>
        </w:tc>
        <w:tc>
          <w:tcPr>
            <w:tcW w:w="7371" w:type="dxa"/>
            <w:tcBorders>
              <w:top w:val="nil"/>
              <w:left w:val="nil"/>
              <w:bottom w:val="single" w:sz="4" w:space="0" w:color="auto"/>
              <w:right w:val="single" w:sz="4" w:space="0" w:color="auto"/>
            </w:tcBorders>
            <w:shd w:val="clear" w:color="auto" w:fill="auto"/>
            <w:vAlign w:val="center"/>
            <w:hideMark/>
          </w:tcPr>
          <w:p w14:paraId="246300E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центральной части г. Лесосибирска. Протяжённость 5884 м, в том числе: магистральных сетей переменного диаметра 300-200 мм 0,6км; радиальных сетей переменного диаметра 150-100мм 3,0км; внутридворовых сетей переменного диаметра 70-20мм 2,284км. Материал сталь, частично полиэтилен. Прокладка поверхностная в теплоизоляции, частично в земле в ж/б лотках в теплоизоляции. Р=4,5 кг/см2; V=213,889 тыс. м3/год.</w:t>
            </w:r>
          </w:p>
        </w:tc>
        <w:tc>
          <w:tcPr>
            <w:tcW w:w="2551" w:type="dxa"/>
            <w:tcBorders>
              <w:top w:val="nil"/>
              <w:left w:val="nil"/>
              <w:bottom w:val="single" w:sz="4" w:space="0" w:color="auto"/>
              <w:right w:val="single" w:sz="4" w:space="0" w:color="auto"/>
            </w:tcBorders>
            <w:shd w:val="clear" w:color="auto" w:fill="auto"/>
            <w:vAlign w:val="center"/>
            <w:hideMark/>
          </w:tcPr>
          <w:p w14:paraId="0526EF1F" w14:textId="74550527" w:rsidR="009C1649" w:rsidRPr="007F2342" w:rsidRDefault="009C1649" w:rsidP="00AE5697">
            <w:pPr>
              <w:jc w:val="center"/>
              <w:rPr>
                <w:rFonts w:ascii="Times New Roman" w:hAnsi="Times New Roman"/>
                <w:szCs w:val="20"/>
              </w:rPr>
            </w:pPr>
            <w:r w:rsidRPr="007F2342">
              <w:rPr>
                <w:rFonts w:ascii="Times New Roman" w:hAnsi="Times New Roman"/>
                <w:szCs w:val="22"/>
              </w:rPr>
              <w:t>1989/1989/50/3</w:t>
            </w:r>
            <w:r w:rsidR="00173C17" w:rsidRPr="007F2342">
              <w:rPr>
                <w:rFonts w:ascii="Times New Roman" w:hAnsi="Times New Roman"/>
                <w:szCs w:val="22"/>
              </w:rPr>
              <w:t>4</w:t>
            </w:r>
          </w:p>
        </w:tc>
      </w:tr>
      <w:tr w:rsidR="007F2342" w:rsidRPr="007F2342" w14:paraId="21CC103E"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59BA0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кн:24:52:0000000:8300</w:t>
            </w:r>
          </w:p>
        </w:tc>
        <w:tc>
          <w:tcPr>
            <w:tcW w:w="1985" w:type="dxa"/>
            <w:tcBorders>
              <w:top w:val="nil"/>
              <w:left w:val="nil"/>
              <w:bottom w:val="single" w:sz="4" w:space="0" w:color="auto"/>
              <w:right w:val="single" w:sz="4" w:space="0" w:color="auto"/>
            </w:tcBorders>
            <w:shd w:val="clear" w:color="auto" w:fill="auto"/>
            <w:vAlign w:val="center"/>
            <w:hideMark/>
          </w:tcPr>
          <w:p w14:paraId="5042356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5.</w:t>
            </w:r>
          </w:p>
        </w:tc>
        <w:tc>
          <w:tcPr>
            <w:tcW w:w="7371" w:type="dxa"/>
            <w:tcBorders>
              <w:top w:val="nil"/>
              <w:left w:val="nil"/>
              <w:bottom w:val="single" w:sz="4" w:space="0" w:color="auto"/>
              <w:right w:val="single" w:sz="4" w:space="0" w:color="auto"/>
            </w:tcBorders>
            <w:shd w:val="clear" w:color="auto" w:fill="auto"/>
            <w:vAlign w:val="center"/>
            <w:hideMark/>
          </w:tcPr>
          <w:p w14:paraId="17074CE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г. Лесосибирска. Протяжённость 20075 м, в том числе: магистральных сетей переменного диаметра 325-250 мм 2,7км; радиальных сетей переменного диаметра 225-100мм 6,5км; внутридворовых сетей переменного диаметра 80-20мм 10,875км. Материал сталь, частично полиэтилен. Прокладка поверхностная в теплоизоляции, частично в земле в ж/б лотках в теплоизоляции. Р=4,5 кг/см2; V=729,8 тыс. м3/год.</w:t>
            </w:r>
          </w:p>
        </w:tc>
        <w:tc>
          <w:tcPr>
            <w:tcW w:w="2551" w:type="dxa"/>
            <w:tcBorders>
              <w:top w:val="nil"/>
              <w:left w:val="nil"/>
              <w:bottom w:val="single" w:sz="4" w:space="0" w:color="auto"/>
              <w:right w:val="single" w:sz="4" w:space="0" w:color="auto"/>
            </w:tcBorders>
            <w:shd w:val="clear" w:color="auto" w:fill="auto"/>
            <w:vAlign w:val="center"/>
            <w:hideMark/>
          </w:tcPr>
          <w:p w14:paraId="0E1DA192" w14:textId="13FF6D0E" w:rsidR="009C1649" w:rsidRPr="007F2342" w:rsidRDefault="009C1649" w:rsidP="00AE5697">
            <w:pPr>
              <w:jc w:val="center"/>
              <w:rPr>
                <w:rFonts w:ascii="Times New Roman" w:hAnsi="Times New Roman"/>
                <w:szCs w:val="20"/>
              </w:rPr>
            </w:pPr>
            <w:r w:rsidRPr="007F2342">
              <w:rPr>
                <w:rFonts w:ascii="Times New Roman" w:hAnsi="Times New Roman"/>
                <w:szCs w:val="22"/>
              </w:rPr>
              <w:t>1964/1964/50/5</w:t>
            </w:r>
            <w:r w:rsidR="00173C17" w:rsidRPr="007F2342">
              <w:rPr>
                <w:rFonts w:ascii="Times New Roman" w:hAnsi="Times New Roman"/>
                <w:szCs w:val="22"/>
              </w:rPr>
              <w:t>9</w:t>
            </w:r>
          </w:p>
        </w:tc>
      </w:tr>
      <w:tr w:rsidR="007F2342" w:rsidRPr="007F2342" w14:paraId="2112AACD"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C97E8D3"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 "В 6 (водопроводные сети железнодорожного районе)", кн:24:52:0000000:8337</w:t>
            </w:r>
          </w:p>
        </w:tc>
        <w:tc>
          <w:tcPr>
            <w:tcW w:w="1985" w:type="dxa"/>
            <w:tcBorders>
              <w:top w:val="nil"/>
              <w:left w:val="nil"/>
              <w:bottom w:val="single" w:sz="4" w:space="0" w:color="auto"/>
              <w:right w:val="single" w:sz="4" w:space="0" w:color="auto"/>
            </w:tcBorders>
            <w:shd w:val="clear" w:color="auto" w:fill="auto"/>
            <w:vAlign w:val="center"/>
            <w:hideMark/>
          </w:tcPr>
          <w:p w14:paraId="5ACBB95F"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сооружение В 6. Инв. №00000097</w:t>
            </w:r>
          </w:p>
        </w:tc>
        <w:tc>
          <w:tcPr>
            <w:tcW w:w="7371" w:type="dxa"/>
            <w:tcBorders>
              <w:top w:val="nil"/>
              <w:left w:val="nil"/>
              <w:bottom w:val="single" w:sz="4" w:space="0" w:color="auto"/>
              <w:right w:val="single" w:sz="4" w:space="0" w:color="auto"/>
            </w:tcBorders>
            <w:shd w:val="clear" w:color="auto" w:fill="auto"/>
            <w:vAlign w:val="center"/>
            <w:hideMark/>
          </w:tcPr>
          <w:p w14:paraId="54935FB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г. Лесосибирска. Протяжённость 5931 м, в том числе: магистральных сетей диаметром 160 мм 0,7км; радиальных сетей переменного диаметра 125-100мм 1,0км; внутридворовых сетей переменного диаметра 80-20мм 4,231км. Материал сталь, частично полиэтилен. Прокладка поверхностная в теплоизоляции, частично в земле в ж/б лотках в теплоизоляции. Р=4,5 кг/см2; V=215,6 тыс. м3/год.</w:t>
            </w:r>
          </w:p>
        </w:tc>
        <w:tc>
          <w:tcPr>
            <w:tcW w:w="2551" w:type="dxa"/>
            <w:tcBorders>
              <w:top w:val="nil"/>
              <w:left w:val="nil"/>
              <w:bottom w:val="single" w:sz="4" w:space="0" w:color="auto"/>
              <w:right w:val="single" w:sz="4" w:space="0" w:color="auto"/>
            </w:tcBorders>
            <w:shd w:val="clear" w:color="auto" w:fill="auto"/>
            <w:vAlign w:val="center"/>
            <w:hideMark/>
          </w:tcPr>
          <w:p w14:paraId="34CC6A31" w14:textId="3BE715F3" w:rsidR="009C1649" w:rsidRPr="007F2342" w:rsidRDefault="009C1649" w:rsidP="00AE5697">
            <w:pPr>
              <w:jc w:val="center"/>
              <w:rPr>
                <w:rFonts w:ascii="Times New Roman" w:hAnsi="Times New Roman"/>
                <w:szCs w:val="20"/>
              </w:rPr>
            </w:pPr>
            <w:r w:rsidRPr="007F2342">
              <w:rPr>
                <w:rFonts w:ascii="Times New Roman" w:hAnsi="Times New Roman"/>
                <w:szCs w:val="22"/>
              </w:rPr>
              <w:t>1965/1965/50/5</w:t>
            </w:r>
            <w:r w:rsidR="00173C17" w:rsidRPr="007F2342">
              <w:rPr>
                <w:rFonts w:ascii="Times New Roman" w:hAnsi="Times New Roman"/>
                <w:szCs w:val="22"/>
              </w:rPr>
              <w:t>8</w:t>
            </w:r>
          </w:p>
        </w:tc>
      </w:tr>
      <w:tr w:rsidR="007F2342" w:rsidRPr="007F2342" w14:paraId="15EDF3E1"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42F3B8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 "Наружные сети водопровода жилого района "Космос" кн:24:52:0000000:8096</w:t>
            </w:r>
          </w:p>
        </w:tc>
        <w:tc>
          <w:tcPr>
            <w:tcW w:w="1985" w:type="dxa"/>
            <w:tcBorders>
              <w:top w:val="nil"/>
              <w:left w:val="nil"/>
              <w:bottom w:val="single" w:sz="4" w:space="0" w:color="auto"/>
              <w:right w:val="single" w:sz="4" w:space="0" w:color="auto"/>
            </w:tcBorders>
            <w:shd w:val="clear" w:color="auto" w:fill="auto"/>
            <w:vAlign w:val="center"/>
            <w:hideMark/>
          </w:tcPr>
          <w:p w14:paraId="030ADD8C"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жилой район "Космос" 3 квартал, сооружение В 7</w:t>
            </w:r>
          </w:p>
        </w:tc>
        <w:tc>
          <w:tcPr>
            <w:tcW w:w="7371" w:type="dxa"/>
            <w:tcBorders>
              <w:top w:val="nil"/>
              <w:left w:val="nil"/>
              <w:bottom w:val="single" w:sz="4" w:space="0" w:color="auto"/>
              <w:right w:val="single" w:sz="4" w:space="0" w:color="auto"/>
            </w:tcBorders>
            <w:shd w:val="clear" w:color="auto" w:fill="auto"/>
            <w:vAlign w:val="center"/>
            <w:hideMark/>
          </w:tcPr>
          <w:p w14:paraId="52E1E5E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г. Лесосибирска. Протяжённость 10852 м, в том числе: магистральных сетей диаметром 200 мм 1,7км; радиальных сетей переменного диаметра 150-100мм 2,5км; внутридворовых сетей переменного диаметра 80-20мм 6,652км. Материал сталь, частично полиэтилен. Прокладка поверхностная в теплоизоляции, частично в земле в ж/б лотках в теплоизоляции. Р=4,5 кг/см2; V=394,5 тыс. м3/год</w:t>
            </w:r>
          </w:p>
        </w:tc>
        <w:tc>
          <w:tcPr>
            <w:tcW w:w="2551" w:type="dxa"/>
            <w:tcBorders>
              <w:top w:val="nil"/>
              <w:left w:val="nil"/>
              <w:bottom w:val="single" w:sz="4" w:space="0" w:color="auto"/>
              <w:right w:val="single" w:sz="4" w:space="0" w:color="auto"/>
            </w:tcBorders>
            <w:shd w:val="clear" w:color="auto" w:fill="auto"/>
            <w:vAlign w:val="center"/>
            <w:hideMark/>
          </w:tcPr>
          <w:p w14:paraId="3F3CAE0D" w14:textId="1ABD390A" w:rsidR="009C1649" w:rsidRPr="007F2342" w:rsidRDefault="009C1649" w:rsidP="00AE5697">
            <w:pPr>
              <w:jc w:val="center"/>
              <w:rPr>
                <w:rFonts w:ascii="Times New Roman" w:hAnsi="Times New Roman"/>
                <w:szCs w:val="20"/>
              </w:rPr>
            </w:pPr>
            <w:r w:rsidRPr="007F2342">
              <w:rPr>
                <w:rFonts w:ascii="Times New Roman" w:hAnsi="Times New Roman"/>
                <w:szCs w:val="22"/>
              </w:rPr>
              <w:t>1968/1968/50/5</w:t>
            </w:r>
            <w:r w:rsidR="00173C17" w:rsidRPr="007F2342">
              <w:rPr>
                <w:rFonts w:ascii="Times New Roman" w:hAnsi="Times New Roman"/>
                <w:szCs w:val="22"/>
              </w:rPr>
              <w:t>5</w:t>
            </w:r>
          </w:p>
        </w:tc>
      </w:tr>
      <w:tr w:rsidR="007F2342" w:rsidRPr="007F2342" w14:paraId="542ADAA7"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4B1B95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Сети водоснабжения кн:24:52:0000000:10175</w:t>
            </w:r>
          </w:p>
        </w:tc>
        <w:tc>
          <w:tcPr>
            <w:tcW w:w="1985" w:type="dxa"/>
            <w:tcBorders>
              <w:top w:val="nil"/>
              <w:left w:val="nil"/>
              <w:bottom w:val="single" w:sz="4" w:space="0" w:color="auto"/>
              <w:right w:val="single" w:sz="4" w:space="0" w:color="auto"/>
            </w:tcBorders>
            <w:shd w:val="clear" w:color="auto" w:fill="auto"/>
            <w:vAlign w:val="center"/>
            <w:hideMark/>
          </w:tcPr>
          <w:p w14:paraId="111FCD5F"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от существующей городской водопроводной сети до водопроводного колодца в районе жилого дома по ул. Тополиная, д.24</w:t>
            </w:r>
          </w:p>
        </w:tc>
        <w:tc>
          <w:tcPr>
            <w:tcW w:w="7371" w:type="dxa"/>
            <w:tcBorders>
              <w:top w:val="nil"/>
              <w:left w:val="nil"/>
              <w:bottom w:val="single" w:sz="4" w:space="0" w:color="auto"/>
              <w:right w:val="single" w:sz="4" w:space="0" w:color="auto"/>
            </w:tcBorders>
            <w:shd w:val="clear" w:color="auto" w:fill="auto"/>
            <w:vAlign w:val="center"/>
            <w:hideMark/>
          </w:tcPr>
          <w:p w14:paraId="0C1660A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г. Лесосибирска. Протяжённость 394 м, в том числе: радиальных сетей диаметром 100мм 0,120км; внутридворовых сетей диаметром 50мм 0,274км. Материал сталь, частично полиэтилен. Прокладка поверхностная в теплоизоляции, частично в земле в ж/б лотках в теплоизоляции. Р=4,5 кг/см2; V=14,322 тыс. м3/год.</w:t>
            </w:r>
          </w:p>
        </w:tc>
        <w:tc>
          <w:tcPr>
            <w:tcW w:w="2551" w:type="dxa"/>
            <w:tcBorders>
              <w:top w:val="nil"/>
              <w:left w:val="nil"/>
              <w:bottom w:val="single" w:sz="4" w:space="0" w:color="auto"/>
              <w:right w:val="single" w:sz="4" w:space="0" w:color="auto"/>
            </w:tcBorders>
            <w:shd w:val="clear" w:color="auto" w:fill="auto"/>
            <w:vAlign w:val="center"/>
            <w:hideMark/>
          </w:tcPr>
          <w:p w14:paraId="518771F0" w14:textId="42DCD292" w:rsidR="009C1649" w:rsidRPr="007F2342" w:rsidRDefault="009C1649" w:rsidP="00AE5697">
            <w:pPr>
              <w:jc w:val="center"/>
              <w:rPr>
                <w:rFonts w:ascii="Times New Roman" w:hAnsi="Times New Roman"/>
                <w:szCs w:val="20"/>
              </w:rPr>
            </w:pPr>
            <w:r w:rsidRPr="007F2342">
              <w:rPr>
                <w:rFonts w:ascii="Times New Roman" w:hAnsi="Times New Roman"/>
                <w:szCs w:val="22"/>
              </w:rPr>
              <w:t>1990/1990/50/3</w:t>
            </w:r>
            <w:r w:rsidR="00173C17" w:rsidRPr="007F2342">
              <w:rPr>
                <w:rFonts w:ascii="Times New Roman" w:hAnsi="Times New Roman"/>
                <w:szCs w:val="22"/>
              </w:rPr>
              <w:t>3</w:t>
            </w:r>
          </w:p>
        </w:tc>
      </w:tr>
      <w:tr w:rsidR="007F2342" w:rsidRPr="007F2342" w14:paraId="39E3C291"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132A0A"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Сети водоснабжения кн: 24:52:0000000:10176</w:t>
            </w:r>
          </w:p>
        </w:tc>
        <w:tc>
          <w:tcPr>
            <w:tcW w:w="1985" w:type="dxa"/>
            <w:tcBorders>
              <w:top w:val="nil"/>
              <w:left w:val="nil"/>
              <w:bottom w:val="single" w:sz="4" w:space="0" w:color="auto"/>
              <w:right w:val="single" w:sz="4" w:space="0" w:color="auto"/>
            </w:tcBorders>
            <w:shd w:val="clear" w:color="auto" w:fill="auto"/>
            <w:vAlign w:val="center"/>
            <w:hideMark/>
          </w:tcPr>
          <w:p w14:paraId="79406E49"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от существующей городской водопроводной сети до водопроводного колодца в районе жилого дома по ул. Парковая, д.20 и от существующей городской водопроводной сети до водопроводного колодца в районе жилого дома по ул. Парковая, д. 22</w:t>
            </w:r>
          </w:p>
        </w:tc>
        <w:tc>
          <w:tcPr>
            <w:tcW w:w="7371" w:type="dxa"/>
            <w:tcBorders>
              <w:top w:val="nil"/>
              <w:left w:val="nil"/>
              <w:bottom w:val="single" w:sz="4" w:space="0" w:color="auto"/>
              <w:right w:val="single" w:sz="4" w:space="0" w:color="auto"/>
            </w:tcBorders>
            <w:shd w:val="clear" w:color="auto" w:fill="auto"/>
            <w:vAlign w:val="center"/>
            <w:hideMark/>
          </w:tcPr>
          <w:p w14:paraId="37D3F09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г. Лесосибирска. Протяжённость 897 м, в том числе: радиальных сетей диаметром 150мм 0,150км; внутридворовых сетей диаметром 50мм 0,747км. Материал сталь, частично полиэтилен. Прокладка поверхностная в теплоизоляции, частично в земле в ж/б лотках в теплоизоляции. Р=4,5 кг/см2; V=32,6 тыс. м3/год.</w:t>
            </w:r>
          </w:p>
        </w:tc>
        <w:tc>
          <w:tcPr>
            <w:tcW w:w="2551" w:type="dxa"/>
            <w:tcBorders>
              <w:top w:val="nil"/>
              <w:left w:val="nil"/>
              <w:bottom w:val="single" w:sz="4" w:space="0" w:color="auto"/>
              <w:right w:val="single" w:sz="4" w:space="0" w:color="auto"/>
            </w:tcBorders>
            <w:shd w:val="clear" w:color="auto" w:fill="auto"/>
            <w:vAlign w:val="center"/>
            <w:hideMark/>
          </w:tcPr>
          <w:p w14:paraId="58C287E2" w14:textId="5060599A" w:rsidR="009C1649" w:rsidRPr="007F2342" w:rsidRDefault="009C1649" w:rsidP="00AE5697">
            <w:pPr>
              <w:jc w:val="center"/>
              <w:rPr>
                <w:rFonts w:ascii="Times New Roman" w:hAnsi="Times New Roman"/>
                <w:szCs w:val="20"/>
              </w:rPr>
            </w:pPr>
            <w:r w:rsidRPr="007F2342">
              <w:rPr>
                <w:rFonts w:ascii="Times New Roman" w:hAnsi="Times New Roman"/>
                <w:szCs w:val="22"/>
              </w:rPr>
              <w:t>1989/1989/50/3</w:t>
            </w:r>
            <w:r w:rsidR="00173C17" w:rsidRPr="007F2342">
              <w:rPr>
                <w:rFonts w:ascii="Times New Roman" w:hAnsi="Times New Roman"/>
                <w:szCs w:val="22"/>
              </w:rPr>
              <w:t>4</w:t>
            </w:r>
          </w:p>
        </w:tc>
      </w:tr>
      <w:tr w:rsidR="007F2342" w:rsidRPr="007F2342" w14:paraId="7F31FB74"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1AC09DE"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Сооружение кн: 24:52:0000000:8175</w:t>
            </w:r>
          </w:p>
        </w:tc>
        <w:tc>
          <w:tcPr>
            <w:tcW w:w="1985" w:type="dxa"/>
            <w:tcBorders>
              <w:top w:val="nil"/>
              <w:left w:val="nil"/>
              <w:bottom w:val="single" w:sz="4" w:space="0" w:color="auto"/>
              <w:right w:val="single" w:sz="4" w:space="0" w:color="auto"/>
            </w:tcBorders>
            <w:shd w:val="clear" w:color="auto" w:fill="auto"/>
            <w:vAlign w:val="center"/>
            <w:hideMark/>
          </w:tcPr>
          <w:p w14:paraId="700377A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Красноярский край, г. Лесосибирск, "Энергетик" мкр-н, ул. Есенина, 3</w:t>
            </w:r>
          </w:p>
        </w:tc>
        <w:tc>
          <w:tcPr>
            <w:tcW w:w="7371" w:type="dxa"/>
            <w:tcBorders>
              <w:top w:val="nil"/>
              <w:left w:val="nil"/>
              <w:bottom w:val="single" w:sz="4" w:space="0" w:color="auto"/>
              <w:right w:val="single" w:sz="4" w:space="0" w:color="auto"/>
            </w:tcBorders>
            <w:shd w:val="clear" w:color="auto" w:fill="auto"/>
            <w:vAlign w:val="center"/>
            <w:hideMark/>
          </w:tcPr>
          <w:p w14:paraId="5011C14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Водопроводные сети в г. Лесосибирска. Протяжённость 1008 м, в том числе: радиальных сетей диаметром 100мм 0,168км; внутридворовых сетей переменного диаметра 50-20мм 0,840км. Материал сталь, частично полиэтилен. Прокладка поверхностная в теплоизоляции, частично в земле в ж/б лотках в теплоизоляции. Р=4,5 кг/см2; V=36,62 тыс. м3/год.</w:t>
            </w:r>
          </w:p>
        </w:tc>
        <w:tc>
          <w:tcPr>
            <w:tcW w:w="2551" w:type="dxa"/>
            <w:tcBorders>
              <w:top w:val="nil"/>
              <w:left w:val="nil"/>
              <w:bottom w:val="single" w:sz="4" w:space="0" w:color="auto"/>
              <w:right w:val="single" w:sz="4" w:space="0" w:color="auto"/>
            </w:tcBorders>
            <w:shd w:val="clear" w:color="auto" w:fill="auto"/>
            <w:vAlign w:val="center"/>
            <w:hideMark/>
          </w:tcPr>
          <w:p w14:paraId="543137AE" w14:textId="7316CFCA" w:rsidR="009C1649" w:rsidRPr="007F2342" w:rsidRDefault="009C1649" w:rsidP="00AE5697">
            <w:pPr>
              <w:jc w:val="center"/>
              <w:rPr>
                <w:rFonts w:ascii="Times New Roman" w:hAnsi="Times New Roman"/>
                <w:szCs w:val="20"/>
              </w:rPr>
            </w:pPr>
            <w:r w:rsidRPr="007F2342">
              <w:rPr>
                <w:rFonts w:ascii="Times New Roman" w:hAnsi="Times New Roman"/>
                <w:szCs w:val="22"/>
              </w:rPr>
              <w:t>1991/1991/50/3</w:t>
            </w:r>
            <w:r w:rsidR="00173C17" w:rsidRPr="007F2342">
              <w:rPr>
                <w:rFonts w:ascii="Times New Roman" w:hAnsi="Times New Roman"/>
                <w:szCs w:val="22"/>
              </w:rPr>
              <w:t>2</w:t>
            </w:r>
          </w:p>
        </w:tc>
      </w:tr>
      <w:tr w:rsidR="007F2342" w:rsidRPr="007F2342" w14:paraId="0D916463"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B888AE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водопровода кн: 24:52:0010330:1215</w:t>
            </w:r>
          </w:p>
        </w:tc>
        <w:tc>
          <w:tcPr>
            <w:tcW w:w="1985" w:type="dxa"/>
            <w:tcBorders>
              <w:top w:val="nil"/>
              <w:left w:val="nil"/>
              <w:bottom w:val="single" w:sz="4" w:space="0" w:color="auto"/>
              <w:right w:val="single" w:sz="4" w:space="0" w:color="auto"/>
            </w:tcBorders>
            <w:shd w:val="clear" w:color="auto" w:fill="auto"/>
            <w:vAlign w:val="center"/>
            <w:hideMark/>
          </w:tcPr>
          <w:p w14:paraId="004579D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 xml:space="preserve">Российская Федерация, Красноярский край, г. Лесосибирск, примерно в 340 </w:t>
            </w:r>
            <w:r w:rsidRPr="007F2342">
              <w:rPr>
                <w:rFonts w:ascii="Times New Roman" w:hAnsi="Times New Roman"/>
                <w:szCs w:val="22"/>
              </w:rPr>
              <w:lastRenderedPageBreak/>
              <w:t>метрах на юго- восток от жилого дома №21 по ул. Юбилейная</w:t>
            </w:r>
          </w:p>
        </w:tc>
        <w:tc>
          <w:tcPr>
            <w:tcW w:w="7371" w:type="dxa"/>
            <w:tcBorders>
              <w:top w:val="nil"/>
              <w:left w:val="nil"/>
              <w:bottom w:val="single" w:sz="4" w:space="0" w:color="auto"/>
              <w:right w:val="single" w:sz="4" w:space="0" w:color="auto"/>
            </w:tcBorders>
            <w:shd w:val="clear" w:color="auto" w:fill="auto"/>
            <w:vAlign w:val="center"/>
            <w:hideMark/>
          </w:tcPr>
          <w:p w14:paraId="045FF03F"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Радиальные сети. Протяжённость 306 м переменного диаметра 150- 80мм. Материал – полиэтилен. Прокладка подземная в теплоизоляции. Р=4,5 кг/см2; V=11,12 тыс. м3/год.</w:t>
            </w:r>
          </w:p>
        </w:tc>
        <w:tc>
          <w:tcPr>
            <w:tcW w:w="2551" w:type="dxa"/>
            <w:tcBorders>
              <w:top w:val="nil"/>
              <w:left w:val="nil"/>
              <w:bottom w:val="single" w:sz="4" w:space="0" w:color="auto"/>
              <w:right w:val="single" w:sz="4" w:space="0" w:color="auto"/>
            </w:tcBorders>
            <w:shd w:val="clear" w:color="auto" w:fill="auto"/>
            <w:vAlign w:val="center"/>
            <w:hideMark/>
          </w:tcPr>
          <w:p w14:paraId="6F904AC5" w14:textId="08C9BBC8" w:rsidR="009C1649" w:rsidRPr="007F2342" w:rsidRDefault="009C1649" w:rsidP="00AE5697">
            <w:pPr>
              <w:jc w:val="center"/>
              <w:rPr>
                <w:rFonts w:ascii="Times New Roman" w:hAnsi="Times New Roman"/>
                <w:szCs w:val="20"/>
              </w:rPr>
            </w:pPr>
            <w:r w:rsidRPr="007F2342">
              <w:rPr>
                <w:rFonts w:ascii="Times New Roman" w:hAnsi="Times New Roman"/>
                <w:szCs w:val="22"/>
              </w:rPr>
              <w:t>2016/2016/50/</w:t>
            </w:r>
            <w:r w:rsidR="00173C17" w:rsidRPr="007F2342">
              <w:rPr>
                <w:rFonts w:ascii="Times New Roman" w:hAnsi="Times New Roman"/>
                <w:szCs w:val="22"/>
              </w:rPr>
              <w:t>7</w:t>
            </w:r>
          </w:p>
        </w:tc>
      </w:tr>
      <w:tr w:rsidR="007F2342" w:rsidRPr="007F2342" w14:paraId="640DF8A4"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C4DE3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водоснабжения кн: 24:52:0010330:1206</w:t>
            </w:r>
          </w:p>
        </w:tc>
        <w:tc>
          <w:tcPr>
            <w:tcW w:w="1985" w:type="dxa"/>
            <w:tcBorders>
              <w:top w:val="nil"/>
              <w:left w:val="nil"/>
              <w:bottom w:val="single" w:sz="4" w:space="0" w:color="auto"/>
              <w:right w:val="single" w:sz="4" w:space="0" w:color="auto"/>
            </w:tcBorders>
            <w:shd w:val="clear" w:color="auto" w:fill="auto"/>
            <w:vAlign w:val="center"/>
            <w:hideMark/>
          </w:tcPr>
          <w:p w14:paraId="248CC86E"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ул.Юбилейная, 1,сооружение, 1В</w:t>
            </w:r>
          </w:p>
        </w:tc>
        <w:tc>
          <w:tcPr>
            <w:tcW w:w="7371" w:type="dxa"/>
            <w:tcBorders>
              <w:top w:val="nil"/>
              <w:left w:val="nil"/>
              <w:bottom w:val="single" w:sz="4" w:space="0" w:color="auto"/>
              <w:right w:val="single" w:sz="4" w:space="0" w:color="auto"/>
            </w:tcBorders>
            <w:shd w:val="clear" w:color="auto" w:fill="auto"/>
            <w:vAlign w:val="center"/>
            <w:hideMark/>
          </w:tcPr>
          <w:p w14:paraId="47F1FA8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Радиальные сети. Протяжённость 636 м диаметром 100мм. Материал – полиэтилен. Прокладка подземная в теплоизоляции. Р=4,5 кг/см2; V=23,12 тыс. м3/год.</w:t>
            </w:r>
          </w:p>
        </w:tc>
        <w:tc>
          <w:tcPr>
            <w:tcW w:w="2551" w:type="dxa"/>
            <w:tcBorders>
              <w:top w:val="nil"/>
              <w:left w:val="nil"/>
              <w:bottom w:val="single" w:sz="4" w:space="0" w:color="auto"/>
              <w:right w:val="single" w:sz="4" w:space="0" w:color="auto"/>
            </w:tcBorders>
            <w:shd w:val="clear" w:color="auto" w:fill="auto"/>
            <w:vAlign w:val="center"/>
            <w:hideMark/>
          </w:tcPr>
          <w:p w14:paraId="2923F8D6" w14:textId="27F22B85" w:rsidR="009C1649" w:rsidRPr="007F2342" w:rsidRDefault="009C1649" w:rsidP="00AE5697">
            <w:pPr>
              <w:jc w:val="center"/>
              <w:rPr>
                <w:rFonts w:ascii="Times New Roman" w:hAnsi="Times New Roman"/>
                <w:szCs w:val="20"/>
              </w:rPr>
            </w:pPr>
            <w:r w:rsidRPr="007F2342">
              <w:rPr>
                <w:rFonts w:ascii="Times New Roman" w:hAnsi="Times New Roman"/>
                <w:szCs w:val="22"/>
              </w:rPr>
              <w:t>2016/2016/50/</w:t>
            </w:r>
            <w:r w:rsidR="00173C17" w:rsidRPr="007F2342">
              <w:rPr>
                <w:rFonts w:ascii="Times New Roman" w:hAnsi="Times New Roman"/>
                <w:szCs w:val="22"/>
              </w:rPr>
              <w:t>7</w:t>
            </w:r>
          </w:p>
        </w:tc>
      </w:tr>
      <w:tr w:rsidR="007F2342" w:rsidRPr="007F2342" w14:paraId="42F04959"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7088FB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Сети водопровода кн: 24:52:0010330:1481</w:t>
            </w:r>
          </w:p>
        </w:tc>
        <w:tc>
          <w:tcPr>
            <w:tcW w:w="1985" w:type="dxa"/>
            <w:tcBorders>
              <w:top w:val="nil"/>
              <w:left w:val="nil"/>
              <w:bottom w:val="single" w:sz="4" w:space="0" w:color="auto"/>
              <w:right w:val="single" w:sz="4" w:space="0" w:color="auto"/>
            </w:tcBorders>
            <w:shd w:val="clear" w:color="auto" w:fill="auto"/>
            <w:vAlign w:val="center"/>
            <w:hideMark/>
          </w:tcPr>
          <w:p w14:paraId="6E7CF9D3"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Юбилейная, сооружение 4В</w:t>
            </w:r>
          </w:p>
        </w:tc>
        <w:tc>
          <w:tcPr>
            <w:tcW w:w="7371" w:type="dxa"/>
            <w:tcBorders>
              <w:top w:val="nil"/>
              <w:left w:val="nil"/>
              <w:bottom w:val="single" w:sz="4" w:space="0" w:color="auto"/>
              <w:right w:val="single" w:sz="4" w:space="0" w:color="auto"/>
            </w:tcBorders>
            <w:shd w:val="clear" w:color="auto" w:fill="auto"/>
            <w:vAlign w:val="center"/>
            <w:hideMark/>
          </w:tcPr>
          <w:p w14:paraId="4B88F7E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Радиальные сети. Протяжённость 193 м диаметром 160мм. Материал – полиэтилен. Прокладка подземная в теплоизоляции. Р=4,5 кг/см2; V=7,01 тыс. м3/год.</w:t>
            </w:r>
          </w:p>
        </w:tc>
        <w:tc>
          <w:tcPr>
            <w:tcW w:w="2551" w:type="dxa"/>
            <w:tcBorders>
              <w:top w:val="nil"/>
              <w:left w:val="nil"/>
              <w:bottom w:val="single" w:sz="4" w:space="0" w:color="auto"/>
              <w:right w:val="single" w:sz="4" w:space="0" w:color="auto"/>
            </w:tcBorders>
            <w:shd w:val="clear" w:color="auto" w:fill="auto"/>
            <w:vAlign w:val="center"/>
            <w:hideMark/>
          </w:tcPr>
          <w:p w14:paraId="609B5A9E" w14:textId="0BD10646" w:rsidR="009C1649" w:rsidRPr="007F2342" w:rsidRDefault="009C1649" w:rsidP="00AE5697">
            <w:pPr>
              <w:jc w:val="center"/>
              <w:rPr>
                <w:rFonts w:ascii="Times New Roman" w:hAnsi="Times New Roman"/>
                <w:szCs w:val="20"/>
              </w:rPr>
            </w:pPr>
            <w:r w:rsidRPr="007F2342">
              <w:rPr>
                <w:rFonts w:ascii="Times New Roman" w:hAnsi="Times New Roman"/>
                <w:szCs w:val="22"/>
              </w:rPr>
              <w:t>2017/2017/50/</w:t>
            </w:r>
            <w:r w:rsidR="00173C17" w:rsidRPr="007F2342">
              <w:rPr>
                <w:rFonts w:ascii="Times New Roman" w:hAnsi="Times New Roman"/>
                <w:szCs w:val="22"/>
              </w:rPr>
              <w:t>6</w:t>
            </w:r>
          </w:p>
        </w:tc>
      </w:tr>
      <w:tr w:rsidR="007F2342" w:rsidRPr="007F2342" w14:paraId="7221EF5C"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73AAF0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Сети водопровода кн: 24:52:0010330:1480</w:t>
            </w:r>
          </w:p>
        </w:tc>
        <w:tc>
          <w:tcPr>
            <w:tcW w:w="1985" w:type="dxa"/>
            <w:tcBorders>
              <w:top w:val="nil"/>
              <w:left w:val="nil"/>
              <w:bottom w:val="single" w:sz="4" w:space="0" w:color="auto"/>
              <w:right w:val="single" w:sz="4" w:space="0" w:color="auto"/>
            </w:tcBorders>
            <w:shd w:val="clear" w:color="auto" w:fill="auto"/>
            <w:vAlign w:val="center"/>
            <w:hideMark/>
          </w:tcPr>
          <w:p w14:paraId="41597543"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Юбилейная, сооружение 7В</w:t>
            </w:r>
          </w:p>
        </w:tc>
        <w:tc>
          <w:tcPr>
            <w:tcW w:w="7371" w:type="dxa"/>
            <w:tcBorders>
              <w:top w:val="nil"/>
              <w:left w:val="nil"/>
              <w:bottom w:val="single" w:sz="4" w:space="0" w:color="auto"/>
              <w:right w:val="single" w:sz="4" w:space="0" w:color="auto"/>
            </w:tcBorders>
            <w:shd w:val="clear" w:color="auto" w:fill="auto"/>
            <w:vAlign w:val="center"/>
            <w:hideMark/>
          </w:tcPr>
          <w:p w14:paraId="1FF45D63"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285 м переменного диаметра 160- 100мм. Материал – полиэтилен. Прокладка подземная в теплоизоляции. Р=4,5 кг/см2; V=10,36 тыс. м3/год.</w:t>
            </w:r>
          </w:p>
        </w:tc>
        <w:tc>
          <w:tcPr>
            <w:tcW w:w="2551" w:type="dxa"/>
            <w:tcBorders>
              <w:top w:val="nil"/>
              <w:left w:val="nil"/>
              <w:bottom w:val="single" w:sz="4" w:space="0" w:color="auto"/>
              <w:right w:val="single" w:sz="4" w:space="0" w:color="auto"/>
            </w:tcBorders>
            <w:shd w:val="clear" w:color="auto" w:fill="auto"/>
            <w:vAlign w:val="center"/>
            <w:hideMark/>
          </w:tcPr>
          <w:p w14:paraId="7CAF74D4" w14:textId="74E62BDB" w:rsidR="009C1649" w:rsidRPr="007F2342" w:rsidRDefault="009C1649" w:rsidP="00AE5697">
            <w:pPr>
              <w:jc w:val="center"/>
              <w:rPr>
                <w:rFonts w:ascii="Times New Roman" w:hAnsi="Times New Roman"/>
                <w:szCs w:val="20"/>
              </w:rPr>
            </w:pPr>
            <w:r w:rsidRPr="007F2342">
              <w:rPr>
                <w:rFonts w:ascii="Times New Roman" w:hAnsi="Times New Roman"/>
                <w:szCs w:val="22"/>
              </w:rPr>
              <w:t>2017/2017/50/</w:t>
            </w:r>
            <w:r w:rsidR="00173C17" w:rsidRPr="007F2342">
              <w:rPr>
                <w:rFonts w:ascii="Times New Roman" w:hAnsi="Times New Roman"/>
                <w:szCs w:val="22"/>
              </w:rPr>
              <w:t>6</w:t>
            </w:r>
          </w:p>
        </w:tc>
      </w:tr>
      <w:tr w:rsidR="007F2342" w:rsidRPr="007F2342" w14:paraId="64C493BF"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AE8907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водоснабжения кн: 24:52:0010330:2175</w:t>
            </w:r>
          </w:p>
        </w:tc>
        <w:tc>
          <w:tcPr>
            <w:tcW w:w="1985" w:type="dxa"/>
            <w:tcBorders>
              <w:top w:val="nil"/>
              <w:left w:val="nil"/>
              <w:bottom w:val="single" w:sz="4" w:space="0" w:color="auto"/>
              <w:right w:val="single" w:sz="4" w:space="0" w:color="auto"/>
            </w:tcBorders>
            <w:shd w:val="clear" w:color="auto" w:fill="auto"/>
            <w:vAlign w:val="center"/>
            <w:hideMark/>
          </w:tcPr>
          <w:p w14:paraId="66FBCCD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Юбилейная, д. 23, 23Б</w:t>
            </w:r>
          </w:p>
        </w:tc>
        <w:tc>
          <w:tcPr>
            <w:tcW w:w="7371" w:type="dxa"/>
            <w:tcBorders>
              <w:top w:val="nil"/>
              <w:left w:val="nil"/>
              <w:bottom w:val="single" w:sz="4" w:space="0" w:color="auto"/>
              <w:right w:val="single" w:sz="4" w:space="0" w:color="auto"/>
            </w:tcBorders>
            <w:shd w:val="clear" w:color="auto" w:fill="auto"/>
            <w:vAlign w:val="center"/>
            <w:hideMark/>
          </w:tcPr>
          <w:p w14:paraId="64ED841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Внутридворовые сети. Протяжённость 80 м переменного диаметра 80-63мм. Материал – полиэтилен. Прокладка подземная в теплоизоляции. Р=4,5 кг/см2; V=2,91 тыс. м3/год.</w:t>
            </w:r>
          </w:p>
        </w:tc>
        <w:tc>
          <w:tcPr>
            <w:tcW w:w="2551" w:type="dxa"/>
            <w:tcBorders>
              <w:top w:val="nil"/>
              <w:left w:val="nil"/>
              <w:bottom w:val="single" w:sz="4" w:space="0" w:color="auto"/>
              <w:right w:val="single" w:sz="4" w:space="0" w:color="auto"/>
            </w:tcBorders>
            <w:shd w:val="clear" w:color="auto" w:fill="auto"/>
            <w:vAlign w:val="center"/>
            <w:hideMark/>
          </w:tcPr>
          <w:p w14:paraId="06F0F3C5" w14:textId="1476AD24" w:rsidR="009C1649" w:rsidRPr="007F2342" w:rsidRDefault="009C1649" w:rsidP="00AE5697">
            <w:pPr>
              <w:jc w:val="center"/>
              <w:rPr>
                <w:rFonts w:ascii="Times New Roman" w:hAnsi="Times New Roman"/>
                <w:szCs w:val="20"/>
              </w:rPr>
            </w:pPr>
            <w:r w:rsidRPr="007F2342">
              <w:rPr>
                <w:rFonts w:ascii="Times New Roman" w:hAnsi="Times New Roman"/>
                <w:szCs w:val="22"/>
              </w:rPr>
              <w:t>2017/2017/50/</w:t>
            </w:r>
            <w:r w:rsidR="00173C17" w:rsidRPr="007F2342">
              <w:rPr>
                <w:rFonts w:ascii="Times New Roman" w:hAnsi="Times New Roman"/>
                <w:szCs w:val="22"/>
              </w:rPr>
              <w:t>6</w:t>
            </w:r>
          </w:p>
        </w:tc>
      </w:tr>
      <w:tr w:rsidR="007F2342" w:rsidRPr="007F2342" w14:paraId="28D74F95"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464F5A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водопровода кн: 24:52:0010504:1994</w:t>
            </w:r>
          </w:p>
        </w:tc>
        <w:tc>
          <w:tcPr>
            <w:tcW w:w="1985" w:type="dxa"/>
            <w:tcBorders>
              <w:top w:val="nil"/>
              <w:left w:val="nil"/>
              <w:bottom w:val="single" w:sz="4" w:space="0" w:color="auto"/>
              <w:right w:val="single" w:sz="4" w:space="0" w:color="auto"/>
            </w:tcBorders>
            <w:shd w:val="clear" w:color="auto" w:fill="auto"/>
            <w:vAlign w:val="center"/>
            <w:hideMark/>
          </w:tcPr>
          <w:p w14:paraId="1030FDC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Победы, 34,34А</w:t>
            </w:r>
          </w:p>
        </w:tc>
        <w:tc>
          <w:tcPr>
            <w:tcW w:w="7371" w:type="dxa"/>
            <w:tcBorders>
              <w:top w:val="nil"/>
              <w:left w:val="nil"/>
              <w:bottom w:val="single" w:sz="4" w:space="0" w:color="auto"/>
              <w:right w:val="single" w:sz="4" w:space="0" w:color="auto"/>
            </w:tcBorders>
            <w:shd w:val="clear" w:color="auto" w:fill="auto"/>
            <w:vAlign w:val="center"/>
            <w:hideMark/>
          </w:tcPr>
          <w:p w14:paraId="4283B92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Внутридворовые сети. Протяжённость 53 м диаметром 80мм. Материал – полиэтилен. Прокладка подземная в теплоизоляции. Р=4,5 кг/см2; V=1,93 тыс. м3/год</w:t>
            </w:r>
          </w:p>
        </w:tc>
        <w:tc>
          <w:tcPr>
            <w:tcW w:w="2551" w:type="dxa"/>
            <w:tcBorders>
              <w:top w:val="nil"/>
              <w:left w:val="nil"/>
              <w:bottom w:val="single" w:sz="4" w:space="0" w:color="auto"/>
              <w:right w:val="single" w:sz="4" w:space="0" w:color="auto"/>
            </w:tcBorders>
            <w:shd w:val="clear" w:color="auto" w:fill="auto"/>
            <w:vAlign w:val="center"/>
            <w:hideMark/>
          </w:tcPr>
          <w:p w14:paraId="526286B9" w14:textId="6228C663" w:rsidR="009C1649" w:rsidRPr="007F2342" w:rsidRDefault="009C1649" w:rsidP="00AE5697">
            <w:pPr>
              <w:jc w:val="center"/>
              <w:rPr>
                <w:rFonts w:ascii="Times New Roman" w:hAnsi="Times New Roman"/>
                <w:szCs w:val="20"/>
              </w:rPr>
            </w:pPr>
            <w:r w:rsidRPr="007F2342">
              <w:rPr>
                <w:rFonts w:ascii="Times New Roman" w:hAnsi="Times New Roman"/>
                <w:szCs w:val="22"/>
              </w:rPr>
              <w:t>2017/2017/50/</w:t>
            </w:r>
            <w:r w:rsidR="00173C17" w:rsidRPr="007F2342">
              <w:rPr>
                <w:rFonts w:ascii="Times New Roman" w:hAnsi="Times New Roman"/>
                <w:szCs w:val="22"/>
              </w:rPr>
              <w:t>6</w:t>
            </w:r>
          </w:p>
        </w:tc>
      </w:tr>
      <w:tr w:rsidR="007F2342" w:rsidRPr="007F2342" w14:paraId="600EB109"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714E1F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lastRenderedPageBreak/>
              <w:t>Водопроводные сети кн: 24:52:0010505:4765</w:t>
            </w:r>
          </w:p>
        </w:tc>
        <w:tc>
          <w:tcPr>
            <w:tcW w:w="1985" w:type="dxa"/>
            <w:tcBorders>
              <w:top w:val="nil"/>
              <w:left w:val="nil"/>
              <w:bottom w:val="single" w:sz="4" w:space="0" w:color="auto"/>
              <w:right w:val="single" w:sz="4" w:space="0" w:color="auto"/>
            </w:tcBorders>
            <w:shd w:val="clear" w:color="auto" w:fill="auto"/>
            <w:vAlign w:val="center"/>
            <w:hideMark/>
          </w:tcPr>
          <w:p w14:paraId="272CBA16"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Победы, 31 А</w:t>
            </w:r>
          </w:p>
        </w:tc>
        <w:tc>
          <w:tcPr>
            <w:tcW w:w="7371" w:type="dxa"/>
            <w:tcBorders>
              <w:top w:val="nil"/>
              <w:left w:val="nil"/>
              <w:bottom w:val="single" w:sz="4" w:space="0" w:color="auto"/>
              <w:right w:val="single" w:sz="4" w:space="0" w:color="auto"/>
            </w:tcBorders>
            <w:shd w:val="clear" w:color="auto" w:fill="auto"/>
            <w:vAlign w:val="center"/>
            <w:hideMark/>
          </w:tcPr>
          <w:p w14:paraId="79EBA82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Внутридворовые сети. Протяжённость 198 м диаметром 32мм. Материал – полиэтилен. Прокладка подземная в теплоизоляции. Р=4,5 кг/см2; V=7,2 тыс. м3/год.</w:t>
            </w:r>
          </w:p>
        </w:tc>
        <w:tc>
          <w:tcPr>
            <w:tcW w:w="2551" w:type="dxa"/>
            <w:tcBorders>
              <w:top w:val="nil"/>
              <w:left w:val="nil"/>
              <w:bottom w:val="single" w:sz="4" w:space="0" w:color="auto"/>
              <w:right w:val="single" w:sz="4" w:space="0" w:color="auto"/>
            </w:tcBorders>
            <w:shd w:val="clear" w:color="auto" w:fill="auto"/>
            <w:vAlign w:val="center"/>
            <w:hideMark/>
          </w:tcPr>
          <w:p w14:paraId="609F7314" w14:textId="76F2932B" w:rsidR="009C1649" w:rsidRPr="007F2342" w:rsidRDefault="009C1649" w:rsidP="00AE5697">
            <w:pPr>
              <w:jc w:val="center"/>
              <w:rPr>
                <w:rFonts w:ascii="Times New Roman" w:hAnsi="Times New Roman"/>
                <w:szCs w:val="20"/>
              </w:rPr>
            </w:pPr>
            <w:r w:rsidRPr="007F2342">
              <w:rPr>
                <w:rFonts w:ascii="Times New Roman" w:hAnsi="Times New Roman"/>
                <w:szCs w:val="22"/>
              </w:rPr>
              <w:t>2018/2018/50/</w:t>
            </w:r>
            <w:r w:rsidR="00173C17" w:rsidRPr="007F2342">
              <w:rPr>
                <w:rFonts w:ascii="Times New Roman" w:hAnsi="Times New Roman"/>
                <w:szCs w:val="22"/>
              </w:rPr>
              <w:t>5</w:t>
            </w:r>
          </w:p>
        </w:tc>
      </w:tr>
      <w:tr w:rsidR="007F2342" w:rsidRPr="007F2342" w14:paraId="201B12DC"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EAAA041"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Сети холодного водоснабжения кн: 24:52:0000000:16310</w:t>
            </w:r>
          </w:p>
        </w:tc>
        <w:tc>
          <w:tcPr>
            <w:tcW w:w="1985" w:type="dxa"/>
            <w:tcBorders>
              <w:top w:val="nil"/>
              <w:left w:val="nil"/>
              <w:bottom w:val="single" w:sz="4" w:space="0" w:color="auto"/>
              <w:right w:val="single" w:sz="4" w:space="0" w:color="auto"/>
            </w:tcBorders>
            <w:shd w:val="clear" w:color="auto" w:fill="auto"/>
            <w:vAlign w:val="center"/>
            <w:hideMark/>
          </w:tcPr>
          <w:p w14:paraId="62D2AC5C"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микрорайон Полянка</w:t>
            </w:r>
          </w:p>
        </w:tc>
        <w:tc>
          <w:tcPr>
            <w:tcW w:w="7371" w:type="dxa"/>
            <w:tcBorders>
              <w:top w:val="nil"/>
              <w:left w:val="nil"/>
              <w:bottom w:val="single" w:sz="4" w:space="0" w:color="auto"/>
              <w:right w:val="single" w:sz="4" w:space="0" w:color="auto"/>
            </w:tcBorders>
            <w:shd w:val="clear" w:color="auto" w:fill="auto"/>
            <w:vAlign w:val="center"/>
            <w:hideMark/>
          </w:tcPr>
          <w:p w14:paraId="472B41F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Радиальные сети. Протяжённость 2466 м переменного диаметра 150- 100мм. Материал – сталь. Прокладка поверхностная в теплоизоляции совместно с трубой отопления. Р=4,5 кг/см2; V=89,644 тыс. м3/год.</w:t>
            </w:r>
          </w:p>
        </w:tc>
        <w:tc>
          <w:tcPr>
            <w:tcW w:w="2551" w:type="dxa"/>
            <w:tcBorders>
              <w:top w:val="nil"/>
              <w:left w:val="nil"/>
              <w:bottom w:val="single" w:sz="4" w:space="0" w:color="auto"/>
              <w:right w:val="single" w:sz="4" w:space="0" w:color="auto"/>
            </w:tcBorders>
            <w:shd w:val="clear" w:color="auto" w:fill="auto"/>
            <w:vAlign w:val="center"/>
            <w:hideMark/>
          </w:tcPr>
          <w:p w14:paraId="618E0322" w14:textId="7A699AB5" w:rsidR="009C1649" w:rsidRPr="007F2342" w:rsidRDefault="009C1649" w:rsidP="00AE5697">
            <w:pPr>
              <w:jc w:val="center"/>
              <w:rPr>
                <w:rFonts w:ascii="Times New Roman" w:hAnsi="Times New Roman"/>
                <w:szCs w:val="20"/>
              </w:rPr>
            </w:pPr>
            <w:r w:rsidRPr="007F2342">
              <w:rPr>
                <w:rFonts w:ascii="Times New Roman" w:hAnsi="Times New Roman"/>
                <w:szCs w:val="22"/>
              </w:rPr>
              <w:t>1987/1987/50/3</w:t>
            </w:r>
            <w:r w:rsidR="00173C17" w:rsidRPr="007F2342">
              <w:rPr>
                <w:rFonts w:ascii="Times New Roman" w:hAnsi="Times New Roman"/>
                <w:szCs w:val="22"/>
              </w:rPr>
              <w:t>6</w:t>
            </w:r>
          </w:p>
        </w:tc>
      </w:tr>
      <w:tr w:rsidR="007F2342" w:rsidRPr="007F2342" w14:paraId="1CF92A4D"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AF3DCA"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водопровода кн: 24:52:0010510:3142</w:t>
            </w:r>
          </w:p>
        </w:tc>
        <w:tc>
          <w:tcPr>
            <w:tcW w:w="1985" w:type="dxa"/>
            <w:tcBorders>
              <w:top w:val="nil"/>
              <w:left w:val="nil"/>
              <w:bottom w:val="single" w:sz="4" w:space="0" w:color="auto"/>
              <w:right w:val="single" w:sz="4" w:space="0" w:color="auto"/>
            </w:tcBorders>
            <w:shd w:val="clear" w:color="auto" w:fill="auto"/>
            <w:vAlign w:val="center"/>
            <w:hideMark/>
          </w:tcPr>
          <w:p w14:paraId="62E24D3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г.Лесосибирск, ул. Урицкого, 2А, ул. Яблочкова, 1А</w:t>
            </w:r>
          </w:p>
        </w:tc>
        <w:tc>
          <w:tcPr>
            <w:tcW w:w="7371" w:type="dxa"/>
            <w:tcBorders>
              <w:top w:val="nil"/>
              <w:left w:val="nil"/>
              <w:bottom w:val="single" w:sz="4" w:space="0" w:color="auto"/>
              <w:right w:val="single" w:sz="4" w:space="0" w:color="auto"/>
            </w:tcBorders>
            <w:shd w:val="clear" w:color="auto" w:fill="auto"/>
            <w:vAlign w:val="center"/>
            <w:hideMark/>
          </w:tcPr>
          <w:p w14:paraId="1EBA1BB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Внутридворовые сети. Протяжённость 137 м диаметром 50мм. Материал – полиэтилен. Прокладка подземная в теплоизоляции. Р=4,5 кг/см2; V=4,98 тыс. м3/год.</w:t>
            </w:r>
          </w:p>
        </w:tc>
        <w:tc>
          <w:tcPr>
            <w:tcW w:w="2551" w:type="dxa"/>
            <w:tcBorders>
              <w:top w:val="nil"/>
              <w:left w:val="nil"/>
              <w:bottom w:val="single" w:sz="4" w:space="0" w:color="auto"/>
              <w:right w:val="single" w:sz="4" w:space="0" w:color="auto"/>
            </w:tcBorders>
            <w:shd w:val="clear" w:color="auto" w:fill="auto"/>
            <w:vAlign w:val="center"/>
            <w:hideMark/>
          </w:tcPr>
          <w:p w14:paraId="64C60D4D" w14:textId="4060FEB3" w:rsidR="009C1649" w:rsidRPr="007F2342" w:rsidRDefault="009C1649" w:rsidP="00AE5697">
            <w:pPr>
              <w:jc w:val="center"/>
              <w:rPr>
                <w:rFonts w:ascii="Times New Roman" w:hAnsi="Times New Roman"/>
                <w:szCs w:val="20"/>
              </w:rPr>
            </w:pPr>
            <w:r w:rsidRPr="007F2342">
              <w:rPr>
                <w:rFonts w:ascii="Times New Roman" w:hAnsi="Times New Roman"/>
                <w:szCs w:val="22"/>
              </w:rPr>
              <w:t>2015/2015/50/6</w:t>
            </w:r>
            <w:r w:rsidR="00173C17" w:rsidRPr="007F2342">
              <w:rPr>
                <w:rFonts w:ascii="Times New Roman" w:hAnsi="Times New Roman"/>
                <w:szCs w:val="22"/>
              </w:rPr>
              <w:t>8</w:t>
            </w:r>
          </w:p>
        </w:tc>
      </w:tr>
      <w:tr w:rsidR="007F2342" w:rsidRPr="007F2342" w14:paraId="6E6B6CB9"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D891F5"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Наружные сети водопровода кн: 24:52:0010524:2770</w:t>
            </w:r>
          </w:p>
        </w:tc>
        <w:tc>
          <w:tcPr>
            <w:tcW w:w="1985" w:type="dxa"/>
            <w:tcBorders>
              <w:top w:val="nil"/>
              <w:left w:val="nil"/>
              <w:bottom w:val="single" w:sz="4" w:space="0" w:color="auto"/>
              <w:right w:val="single" w:sz="4" w:space="0" w:color="auto"/>
            </w:tcBorders>
            <w:shd w:val="clear" w:color="auto" w:fill="auto"/>
            <w:vAlign w:val="center"/>
            <w:hideMark/>
          </w:tcPr>
          <w:p w14:paraId="1864308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ул. Тухачевского, 8Б</w:t>
            </w:r>
          </w:p>
        </w:tc>
        <w:tc>
          <w:tcPr>
            <w:tcW w:w="7371" w:type="dxa"/>
            <w:tcBorders>
              <w:top w:val="nil"/>
              <w:left w:val="nil"/>
              <w:bottom w:val="single" w:sz="4" w:space="0" w:color="auto"/>
              <w:right w:val="single" w:sz="4" w:space="0" w:color="auto"/>
            </w:tcBorders>
            <w:shd w:val="clear" w:color="auto" w:fill="auto"/>
            <w:vAlign w:val="center"/>
            <w:hideMark/>
          </w:tcPr>
          <w:p w14:paraId="56A5B029"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Внутридворовые сети. Протяжённость 37 м диаметром 50мм. Материал – полиэтилен. Прокладка подземная в теплоизоляции. Р=4,5 кг/см2; V=1,345 тыс. м3/год.</w:t>
            </w:r>
          </w:p>
        </w:tc>
        <w:tc>
          <w:tcPr>
            <w:tcW w:w="2551" w:type="dxa"/>
            <w:tcBorders>
              <w:top w:val="nil"/>
              <w:left w:val="nil"/>
              <w:bottom w:val="single" w:sz="4" w:space="0" w:color="auto"/>
              <w:right w:val="single" w:sz="4" w:space="0" w:color="auto"/>
            </w:tcBorders>
            <w:shd w:val="clear" w:color="auto" w:fill="auto"/>
            <w:vAlign w:val="center"/>
            <w:hideMark/>
          </w:tcPr>
          <w:p w14:paraId="2D63F2EE" w14:textId="066DF915" w:rsidR="009C1649" w:rsidRPr="007F2342" w:rsidRDefault="009C1649" w:rsidP="00AE5697">
            <w:pPr>
              <w:jc w:val="center"/>
              <w:rPr>
                <w:rFonts w:ascii="Times New Roman" w:hAnsi="Times New Roman"/>
                <w:szCs w:val="20"/>
              </w:rPr>
            </w:pPr>
            <w:r w:rsidRPr="007F2342">
              <w:rPr>
                <w:rFonts w:ascii="Times New Roman" w:hAnsi="Times New Roman"/>
                <w:szCs w:val="22"/>
              </w:rPr>
              <w:t>2015/2015/50/</w:t>
            </w:r>
            <w:r w:rsidR="00173C17" w:rsidRPr="007F2342">
              <w:rPr>
                <w:rFonts w:ascii="Times New Roman" w:hAnsi="Times New Roman"/>
                <w:szCs w:val="22"/>
              </w:rPr>
              <w:t>8</w:t>
            </w:r>
          </w:p>
        </w:tc>
      </w:tr>
      <w:tr w:rsidR="007F2342" w:rsidRPr="007F2342" w14:paraId="14107176"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36F45D"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 инв.№00000095</w:t>
            </w:r>
          </w:p>
        </w:tc>
        <w:tc>
          <w:tcPr>
            <w:tcW w:w="1985" w:type="dxa"/>
            <w:tcBorders>
              <w:top w:val="nil"/>
              <w:left w:val="nil"/>
              <w:bottom w:val="single" w:sz="4" w:space="0" w:color="auto"/>
              <w:right w:val="single" w:sz="4" w:space="0" w:color="auto"/>
            </w:tcBorders>
            <w:shd w:val="clear" w:color="auto" w:fill="auto"/>
            <w:vAlign w:val="center"/>
            <w:hideMark/>
          </w:tcPr>
          <w:p w14:paraId="194950B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w:t>
            </w:r>
          </w:p>
        </w:tc>
        <w:tc>
          <w:tcPr>
            <w:tcW w:w="7371" w:type="dxa"/>
            <w:tcBorders>
              <w:top w:val="nil"/>
              <w:left w:val="nil"/>
              <w:bottom w:val="single" w:sz="4" w:space="0" w:color="auto"/>
              <w:right w:val="single" w:sz="4" w:space="0" w:color="auto"/>
            </w:tcBorders>
            <w:shd w:val="clear" w:color="auto" w:fill="auto"/>
            <w:vAlign w:val="center"/>
            <w:hideMark/>
          </w:tcPr>
          <w:p w14:paraId="2CA9D6B8"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Радиальные сети. Протяжённость 1500 м переменного диаметра 200-100мм. Материал – полиэтилен. Прокладка подземная в теплоизоляции. Р=4,5 кг/см2; V=54,598 тыс. м3/год.</w:t>
            </w:r>
          </w:p>
        </w:tc>
        <w:tc>
          <w:tcPr>
            <w:tcW w:w="2551" w:type="dxa"/>
            <w:tcBorders>
              <w:top w:val="nil"/>
              <w:left w:val="nil"/>
              <w:bottom w:val="single" w:sz="4" w:space="0" w:color="auto"/>
              <w:right w:val="single" w:sz="4" w:space="0" w:color="auto"/>
            </w:tcBorders>
            <w:shd w:val="clear" w:color="auto" w:fill="auto"/>
            <w:vAlign w:val="center"/>
            <w:hideMark/>
          </w:tcPr>
          <w:p w14:paraId="0A9F15B5" w14:textId="4E0DF54A" w:rsidR="009C1649" w:rsidRPr="007F2342" w:rsidRDefault="009C1649" w:rsidP="00AE5697">
            <w:pPr>
              <w:jc w:val="center"/>
              <w:rPr>
                <w:rFonts w:ascii="Times New Roman" w:hAnsi="Times New Roman"/>
                <w:szCs w:val="20"/>
              </w:rPr>
            </w:pPr>
            <w:r w:rsidRPr="007F2342">
              <w:rPr>
                <w:rFonts w:ascii="Times New Roman" w:hAnsi="Times New Roman"/>
                <w:szCs w:val="22"/>
              </w:rPr>
              <w:t>1991/1991/50/3</w:t>
            </w:r>
            <w:r w:rsidR="00173C17" w:rsidRPr="007F2342">
              <w:rPr>
                <w:rFonts w:ascii="Times New Roman" w:hAnsi="Times New Roman"/>
                <w:szCs w:val="22"/>
              </w:rPr>
              <w:t>2</w:t>
            </w:r>
          </w:p>
        </w:tc>
      </w:tr>
      <w:tr w:rsidR="007F2342" w:rsidRPr="007F2342" w14:paraId="0A453817"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DD71E4"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Водопровод наружный инв.№00000106</w:t>
            </w:r>
          </w:p>
        </w:tc>
        <w:tc>
          <w:tcPr>
            <w:tcW w:w="1985" w:type="dxa"/>
            <w:tcBorders>
              <w:top w:val="nil"/>
              <w:left w:val="nil"/>
              <w:bottom w:val="single" w:sz="4" w:space="0" w:color="auto"/>
              <w:right w:val="single" w:sz="4" w:space="0" w:color="auto"/>
            </w:tcBorders>
            <w:shd w:val="clear" w:color="auto" w:fill="auto"/>
            <w:vAlign w:val="center"/>
            <w:hideMark/>
          </w:tcPr>
          <w:p w14:paraId="2B67103F"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 п. Мирный</w:t>
            </w:r>
          </w:p>
        </w:tc>
        <w:tc>
          <w:tcPr>
            <w:tcW w:w="7371" w:type="dxa"/>
            <w:tcBorders>
              <w:top w:val="nil"/>
              <w:left w:val="nil"/>
              <w:bottom w:val="single" w:sz="4" w:space="0" w:color="auto"/>
              <w:right w:val="single" w:sz="4" w:space="0" w:color="auto"/>
            </w:tcBorders>
            <w:shd w:val="clear" w:color="auto" w:fill="auto"/>
            <w:vAlign w:val="center"/>
            <w:hideMark/>
          </w:tcPr>
          <w:p w14:paraId="2BE70140"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Распределительные сети. Протяжённость 3600 м переменного диаметра 100-50мм. Материал – сталь. Прокладка подземная в теплоизоляции. Р=4,5 кг/см2; V=130,868 тыс. м3/год.</w:t>
            </w:r>
          </w:p>
        </w:tc>
        <w:tc>
          <w:tcPr>
            <w:tcW w:w="2551" w:type="dxa"/>
            <w:tcBorders>
              <w:top w:val="nil"/>
              <w:left w:val="nil"/>
              <w:bottom w:val="single" w:sz="4" w:space="0" w:color="auto"/>
              <w:right w:val="single" w:sz="4" w:space="0" w:color="auto"/>
            </w:tcBorders>
            <w:shd w:val="clear" w:color="auto" w:fill="auto"/>
            <w:vAlign w:val="center"/>
            <w:hideMark/>
          </w:tcPr>
          <w:p w14:paraId="5827CF36" w14:textId="5C476F4F" w:rsidR="009C1649" w:rsidRPr="007F2342" w:rsidRDefault="009C1649" w:rsidP="00AE5697">
            <w:pPr>
              <w:jc w:val="center"/>
              <w:rPr>
                <w:rFonts w:ascii="Times New Roman" w:hAnsi="Times New Roman"/>
                <w:szCs w:val="20"/>
              </w:rPr>
            </w:pPr>
            <w:r w:rsidRPr="007F2342">
              <w:rPr>
                <w:rFonts w:ascii="Times New Roman" w:hAnsi="Times New Roman"/>
                <w:szCs w:val="22"/>
              </w:rPr>
              <w:t>2003/2003/50/</w:t>
            </w:r>
            <w:r w:rsidR="00173C17" w:rsidRPr="007F2342">
              <w:rPr>
                <w:rFonts w:ascii="Times New Roman" w:hAnsi="Times New Roman"/>
                <w:szCs w:val="22"/>
              </w:rPr>
              <w:t>20</w:t>
            </w:r>
          </w:p>
        </w:tc>
      </w:tr>
      <w:tr w:rsidR="007F2342" w:rsidRPr="007F2342" w14:paraId="3B531AE2" w14:textId="77777777" w:rsidTr="00803C1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858C4B"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Сети холодного водоснабжения инв.№00000088</w:t>
            </w:r>
          </w:p>
        </w:tc>
        <w:tc>
          <w:tcPr>
            <w:tcW w:w="1985" w:type="dxa"/>
            <w:tcBorders>
              <w:top w:val="nil"/>
              <w:left w:val="nil"/>
              <w:bottom w:val="single" w:sz="4" w:space="0" w:color="auto"/>
              <w:right w:val="single" w:sz="4" w:space="0" w:color="auto"/>
            </w:tcBorders>
            <w:shd w:val="clear" w:color="auto" w:fill="auto"/>
            <w:vAlign w:val="center"/>
            <w:hideMark/>
          </w:tcPr>
          <w:p w14:paraId="4A63ED17"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Российская Федерация, Красноярский край, г. Лесосибирск</w:t>
            </w:r>
          </w:p>
        </w:tc>
        <w:tc>
          <w:tcPr>
            <w:tcW w:w="7371" w:type="dxa"/>
            <w:tcBorders>
              <w:top w:val="nil"/>
              <w:left w:val="nil"/>
              <w:bottom w:val="single" w:sz="4" w:space="0" w:color="auto"/>
              <w:right w:val="single" w:sz="4" w:space="0" w:color="auto"/>
            </w:tcBorders>
            <w:shd w:val="clear" w:color="auto" w:fill="auto"/>
            <w:vAlign w:val="center"/>
            <w:hideMark/>
          </w:tcPr>
          <w:p w14:paraId="768B6F02" w14:textId="77777777" w:rsidR="009C1649" w:rsidRPr="007F2342" w:rsidRDefault="009C1649" w:rsidP="00AE5697">
            <w:pPr>
              <w:jc w:val="center"/>
              <w:rPr>
                <w:rFonts w:ascii="Times New Roman" w:hAnsi="Times New Roman"/>
                <w:szCs w:val="20"/>
              </w:rPr>
            </w:pPr>
            <w:r w:rsidRPr="007F2342">
              <w:rPr>
                <w:rFonts w:ascii="Times New Roman" w:hAnsi="Times New Roman"/>
                <w:szCs w:val="22"/>
              </w:rPr>
              <w:t>Распределительные сети. Протяжённость 27,5 м диаметром 100мм. Материал – сталь. Прокладка подземная в теплоизоляции. Р=4,5 кг/см2; V=0,981 тыс. м3/год.</w:t>
            </w:r>
          </w:p>
        </w:tc>
        <w:tc>
          <w:tcPr>
            <w:tcW w:w="2551" w:type="dxa"/>
            <w:tcBorders>
              <w:top w:val="nil"/>
              <w:left w:val="nil"/>
              <w:bottom w:val="single" w:sz="4" w:space="0" w:color="auto"/>
              <w:right w:val="single" w:sz="4" w:space="0" w:color="auto"/>
            </w:tcBorders>
            <w:shd w:val="clear" w:color="auto" w:fill="auto"/>
            <w:vAlign w:val="center"/>
            <w:hideMark/>
          </w:tcPr>
          <w:p w14:paraId="5E2E8FE5" w14:textId="222275B3" w:rsidR="009C1649" w:rsidRPr="007F2342" w:rsidRDefault="009C1649" w:rsidP="00AE5697">
            <w:pPr>
              <w:jc w:val="center"/>
              <w:rPr>
                <w:rFonts w:ascii="Times New Roman" w:hAnsi="Times New Roman"/>
                <w:szCs w:val="20"/>
              </w:rPr>
            </w:pPr>
            <w:r w:rsidRPr="007F2342">
              <w:rPr>
                <w:rFonts w:ascii="Times New Roman" w:hAnsi="Times New Roman"/>
                <w:szCs w:val="22"/>
              </w:rPr>
              <w:t>1988/1988/50/3</w:t>
            </w:r>
            <w:r w:rsidR="00173C17" w:rsidRPr="007F2342">
              <w:rPr>
                <w:rFonts w:ascii="Times New Roman" w:hAnsi="Times New Roman"/>
                <w:szCs w:val="22"/>
              </w:rPr>
              <w:t>5</w:t>
            </w:r>
          </w:p>
        </w:tc>
      </w:tr>
    </w:tbl>
    <w:p w14:paraId="674B649C" w14:textId="7A3C09FE" w:rsidR="00B1336E" w:rsidRPr="007F2342" w:rsidRDefault="00B1336E" w:rsidP="00B1336E">
      <w:pPr>
        <w:pStyle w:val="e"/>
        <w:spacing w:line="276" w:lineRule="auto"/>
        <w:jc w:val="both"/>
      </w:pPr>
      <w:r w:rsidRPr="007F2342">
        <w:lastRenderedPageBreak/>
        <w:t>Сети водоснабжения МУП "Жилищно-коммунальное хозяйство, г. Лесосибирска", нуждающиеся в замене, в связи с высоким процентом износа</w:t>
      </w:r>
      <w:r w:rsidR="00B11B3E" w:rsidRPr="007F2342">
        <w:t xml:space="preserve"> 80%.</w:t>
      </w:r>
    </w:p>
    <w:p w14:paraId="7E3B3002" w14:textId="77777777" w:rsidR="00712137" w:rsidRPr="007F2342" w:rsidRDefault="00712137" w:rsidP="00712137">
      <w:pPr>
        <w:pStyle w:val="e"/>
        <w:spacing w:line="276" w:lineRule="auto"/>
        <w:jc w:val="both"/>
      </w:pPr>
    </w:p>
    <w:p w14:paraId="3FADA9BF" w14:textId="77777777" w:rsidR="00803C17" w:rsidRPr="007F2342" w:rsidRDefault="00803C17" w:rsidP="00803C17">
      <w:pPr>
        <w:pStyle w:val="e"/>
        <w:spacing w:line="276" w:lineRule="auto"/>
      </w:pPr>
      <w:r w:rsidRPr="007F2342">
        <w:t>Общая протяжённость водопроводных сетей МУП «ЖКХ г. Лесосибирска» составляет 127 677,5 метров.</w:t>
      </w:r>
    </w:p>
    <w:p w14:paraId="0455E952" w14:textId="6749AC0C" w:rsidR="00712137" w:rsidRPr="007F2342" w:rsidRDefault="00803C17" w:rsidP="00803C17">
      <w:pPr>
        <w:pStyle w:val="e"/>
        <w:spacing w:line="276" w:lineRule="auto"/>
        <w:jc w:val="both"/>
      </w:pPr>
      <w:r w:rsidRPr="007F2342">
        <w:t>Водопроводные сети системы центрального водоснабжения гп. Стрелка являются муниципальной собственностью и обслуживаются МУП «ППЖКХ № 5 п. Стрелка» на праве хозяйственного ведения, приобретенное предприятием по договору №14 от 01.01.2016 года с Комитетом по управлению муниципальной собственностью г. Лесосибирска.</w:t>
      </w:r>
      <w:r w:rsidR="00491747" w:rsidRPr="007F2342">
        <w:t xml:space="preserve"> Качество воды соответствует нормативным требованиям.</w:t>
      </w:r>
    </w:p>
    <w:p w14:paraId="6EE49599" w14:textId="77777777" w:rsidR="00712137" w:rsidRPr="007F2342" w:rsidRDefault="00712137" w:rsidP="00712137">
      <w:pPr>
        <w:pStyle w:val="e"/>
        <w:spacing w:line="276" w:lineRule="auto"/>
        <w:jc w:val="both"/>
        <w:rPr>
          <w:rStyle w:val="FontStyle158"/>
          <w:rFonts w:eastAsia="Arial Unicode MS"/>
          <w:sz w:val="24"/>
        </w:rPr>
      </w:pPr>
      <w:r w:rsidRPr="007F2342">
        <w:t>Характеристика водопроводной сети</w:t>
      </w:r>
      <w:r w:rsidRPr="007F2342">
        <w:rPr>
          <w:spacing w:val="48"/>
        </w:rPr>
        <w:t xml:space="preserve"> </w:t>
      </w:r>
      <w:r w:rsidRPr="007F2342">
        <w:t>системы</w:t>
      </w:r>
      <w:r w:rsidRPr="007F2342">
        <w:rPr>
          <w:spacing w:val="48"/>
        </w:rPr>
        <w:t xml:space="preserve"> </w:t>
      </w:r>
      <w:r w:rsidRPr="007F2342">
        <w:t>водоснабжения, находящейся в хозяйственном ведение МУП "Производственное предприятие жилищно-коммунального хозяйства №5 Стрелка"</w:t>
      </w:r>
      <w:r w:rsidRPr="007F2342">
        <w:rPr>
          <w:spacing w:val="49"/>
        </w:rPr>
        <w:t xml:space="preserve"> </w:t>
      </w:r>
      <w:r w:rsidRPr="007F2342">
        <w:t>представлена в таблице</w:t>
      </w:r>
      <w:r w:rsidRPr="007F2342">
        <w:rPr>
          <w:rStyle w:val="FontStyle158"/>
          <w:rFonts w:eastAsia="Arial Unicode MS"/>
          <w:sz w:val="24"/>
        </w:rPr>
        <w:t xml:space="preserve"> ниже.</w:t>
      </w:r>
    </w:p>
    <w:p w14:paraId="4B6440D1"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1.1.4.4.2 - Характеристика водопроводной сети системы водоснабжения МУП "Производственное предприятие жилищно-коммунального хозяйства №5 Стрелка"</w:t>
      </w:r>
    </w:p>
    <w:tbl>
      <w:tblPr>
        <w:tblW w:w="5000" w:type="pct"/>
        <w:tblLook w:val="04A0" w:firstRow="1" w:lastRow="0" w:firstColumn="1" w:lastColumn="0" w:noHBand="0" w:noVBand="1"/>
      </w:tblPr>
      <w:tblGrid>
        <w:gridCol w:w="797"/>
        <w:gridCol w:w="1771"/>
        <w:gridCol w:w="4214"/>
        <w:gridCol w:w="1800"/>
        <w:gridCol w:w="2199"/>
        <w:gridCol w:w="1893"/>
        <w:gridCol w:w="1887"/>
      </w:tblGrid>
      <w:tr w:rsidR="007F2342" w:rsidRPr="007F2342" w14:paraId="099440DE" w14:textId="77777777" w:rsidTr="007E4C74">
        <w:trPr>
          <w:trHeight w:val="20"/>
          <w:tblHeader/>
        </w:trPr>
        <w:tc>
          <w:tcPr>
            <w:tcW w:w="27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177488" w14:textId="77777777" w:rsidR="00803C17" w:rsidRPr="007F2342" w:rsidRDefault="00803C17" w:rsidP="00AE5697">
            <w:pPr>
              <w:keepNext/>
              <w:keepLines/>
              <w:jc w:val="center"/>
              <w:rPr>
                <w:rFonts w:ascii="Times New Roman" w:hAnsi="Times New Roman"/>
                <w:szCs w:val="20"/>
              </w:rPr>
            </w:pPr>
            <w:r w:rsidRPr="007F2342">
              <w:rPr>
                <w:rFonts w:ascii="Times New Roman" w:hAnsi="Times New Roman"/>
                <w:szCs w:val="20"/>
              </w:rPr>
              <w:t>№ п/п</w:t>
            </w:r>
          </w:p>
        </w:tc>
        <w:tc>
          <w:tcPr>
            <w:tcW w:w="608"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EDE60BE" w14:textId="77777777" w:rsidR="00803C17" w:rsidRPr="007F2342" w:rsidRDefault="00803C17" w:rsidP="00AE5697">
            <w:pPr>
              <w:keepNext/>
              <w:keepLines/>
              <w:jc w:val="center"/>
              <w:rPr>
                <w:rFonts w:ascii="Times New Roman" w:hAnsi="Times New Roman"/>
                <w:sz w:val="18"/>
                <w:szCs w:val="18"/>
              </w:rPr>
            </w:pPr>
            <w:r w:rsidRPr="007F2342">
              <w:rPr>
                <w:rFonts w:ascii="Times New Roman" w:hAnsi="Times New Roman"/>
                <w:sz w:val="18"/>
                <w:szCs w:val="18"/>
              </w:rPr>
              <w:t>Год ввода в эксплуатацию (перекладки)</w:t>
            </w:r>
          </w:p>
        </w:tc>
        <w:tc>
          <w:tcPr>
            <w:tcW w:w="14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3242F9" w14:textId="77777777" w:rsidR="00803C17" w:rsidRPr="007F2342" w:rsidRDefault="00803C17" w:rsidP="00AE5697">
            <w:pPr>
              <w:keepNext/>
              <w:keepLines/>
              <w:jc w:val="center"/>
              <w:rPr>
                <w:rFonts w:ascii="Times New Roman" w:hAnsi="Times New Roman"/>
                <w:szCs w:val="20"/>
              </w:rPr>
            </w:pPr>
            <w:r w:rsidRPr="007F2342">
              <w:rPr>
                <w:rFonts w:ascii="Times New Roman" w:hAnsi="Times New Roman"/>
                <w:szCs w:val="20"/>
              </w:rPr>
              <w:t>Улица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401E4E" w14:textId="77777777" w:rsidR="00803C17" w:rsidRPr="007F2342" w:rsidRDefault="00803C17" w:rsidP="00AE5697">
            <w:pPr>
              <w:keepNext/>
              <w:keepLines/>
              <w:jc w:val="center"/>
              <w:rPr>
                <w:rFonts w:ascii="Times New Roman" w:hAnsi="Times New Roman"/>
                <w:szCs w:val="20"/>
              </w:rPr>
            </w:pPr>
            <w:r w:rsidRPr="007F2342">
              <w:rPr>
                <w:rFonts w:ascii="Times New Roman" w:hAnsi="Times New Roman"/>
                <w:szCs w:val="20"/>
              </w:rPr>
              <w:t>Обозначение участка</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D753A1" w14:textId="77777777" w:rsidR="00803C17" w:rsidRPr="007F2342" w:rsidRDefault="00803C17" w:rsidP="00AE5697">
            <w:pPr>
              <w:keepNext/>
              <w:keepLines/>
              <w:jc w:val="center"/>
              <w:rPr>
                <w:rFonts w:ascii="Times New Roman" w:hAnsi="Times New Roman"/>
                <w:szCs w:val="20"/>
              </w:rPr>
            </w:pPr>
            <w:r w:rsidRPr="007F2342">
              <w:rPr>
                <w:rFonts w:ascii="Times New Roman" w:hAnsi="Times New Roman"/>
                <w:szCs w:val="20"/>
              </w:rPr>
              <w:t>Диаметр трубопроводов, мм</w:t>
            </w:r>
          </w:p>
        </w:tc>
        <w:tc>
          <w:tcPr>
            <w:tcW w:w="1298"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B0114A" w14:textId="77777777" w:rsidR="00803C17" w:rsidRPr="007F2342" w:rsidRDefault="00803C17" w:rsidP="00AE5697">
            <w:pPr>
              <w:keepNext/>
              <w:keepLines/>
              <w:jc w:val="center"/>
              <w:rPr>
                <w:rFonts w:ascii="Times New Roman" w:hAnsi="Times New Roman"/>
                <w:szCs w:val="20"/>
              </w:rPr>
            </w:pPr>
            <w:r w:rsidRPr="007F2342">
              <w:rPr>
                <w:rFonts w:ascii="Times New Roman" w:hAnsi="Times New Roman"/>
                <w:szCs w:val="20"/>
              </w:rPr>
              <w:t>Длина участка, м</w:t>
            </w:r>
          </w:p>
        </w:tc>
      </w:tr>
      <w:tr w:rsidR="007F2342" w:rsidRPr="007F2342" w14:paraId="4BC78CF4" w14:textId="77777777" w:rsidTr="007E4C74">
        <w:trPr>
          <w:trHeight w:val="20"/>
          <w:tblHeader/>
        </w:trPr>
        <w:tc>
          <w:tcPr>
            <w:tcW w:w="27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89373A" w14:textId="77777777" w:rsidR="00803C17" w:rsidRPr="007F2342" w:rsidRDefault="00803C17" w:rsidP="00AE5697">
            <w:pPr>
              <w:jc w:val="center"/>
              <w:rPr>
                <w:rFonts w:ascii="Times New Roman" w:hAnsi="Times New Roman"/>
                <w:szCs w:val="20"/>
              </w:rPr>
            </w:pPr>
          </w:p>
        </w:tc>
        <w:tc>
          <w:tcPr>
            <w:tcW w:w="608"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61876DA" w14:textId="77777777" w:rsidR="00803C17" w:rsidRPr="007F2342" w:rsidRDefault="00803C17" w:rsidP="00AE5697">
            <w:pPr>
              <w:jc w:val="center"/>
              <w:rPr>
                <w:rFonts w:ascii="Times New Roman" w:hAnsi="Times New Roman"/>
                <w:sz w:val="18"/>
                <w:szCs w:val="18"/>
              </w:rPr>
            </w:pPr>
          </w:p>
        </w:tc>
        <w:tc>
          <w:tcPr>
            <w:tcW w:w="144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94474F" w14:textId="77777777" w:rsidR="00803C17" w:rsidRPr="007F2342" w:rsidRDefault="00803C17" w:rsidP="00AE5697">
            <w:pPr>
              <w:jc w:val="center"/>
              <w:rPr>
                <w:rFonts w:ascii="Times New Roman" w:hAnsi="Times New Roman"/>
                <w:szCs w:val="20"/>
              </w:rPr>
            </w:pPr>
          </w:p>
        </w:tc>
        <w:tc>
          <w:tcPr>
            <w:tcW w:w="61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8091CB" w14:textId="77777777" w:rsidR="00803C17" w:rsidRPr="007F2342" w:rsidRDefault="00803C17" w:rsidP="00AE5697">
            <w:pPr>
              <w:jc w:val="center"/>
              <w:rPr>
                <w:rFonts w:ascii="Times New Roman" w:hAnsi="Times New Roman"/>
                <w:szCs w:val="20"/>
              </w:rPr>
            </w:pPr>
          </w:p>
        </w:tc>
        <w:tc>
          <w:tcPr>
            <w:tcW w:w="75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65E865" w14:textId="77777777" w:rsidR="00803C17" w:rsidRPr="007F2342" w:rsidRDefault="00803C17" w:rsidP="00AE5697">
            <w:pPr>
              <w:jc w:val="center"/>
              <w:rPr>
                <w:rFonts w:ascii="Times New Roman" w:hAnsi="Times New Roman"/>
                <w:szCs w:val="20"/>
              </w:rPr>
            </w:pPr>
          </w:p>
        </w:tc>
        <w:tc>
          <w:tcPr>
            <w:tcW w:w="650" w:type="pct"/>
            <w:tcBorders>
              <w:top w:val="nil"/>
              <w:left w:val="nil"/>
              <w:bottom w:val="single" w:sz="4" w:space="0" w:color="auto"/>
              <w:right w:val="single" w:sz="4" w:space="0" w:color="auto"/>
            </w:tcBorders>
            <w:shd w:val="clear" w:color="auto" w:fill="F2F2F2" w:themeFill="background1" w:themeFillShade="F2"/>
            <w:vAlign w:val="center"/>
            <w:hideMark/>
          </w:tcPr>
          <w:p w14:paraId="4D9147C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надземная</w:t>
            </w:r>
          </w:p>
        </w:tc>
        <w:tc>
          <w:tcPr>
            <w:tcW w:w="648" w:type="pct"/>
            <w:tcBorders>
              <w:top w:val="nil"/>
              <w:left w:val="nil"/>
              <w:bottom w:val="single" w:sz="4" w:space="0" w:color="auto"/>
              <w:right w:val="single" w:sz="4" w:space="0" w:color="auto"/>
            </w:tcBorders>
            <w:shd w:val="clear" w:color="auto" w:fill="F2F2F2" w:themeFill="background1" w:themeFillShade="F2"/>
            <w:vAlign w:val="center"/>
            <w:hideMark/>
          </w:tcPr>
          <w:p w14:paraId="597A818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подземная</w:t>
            </w:r>
          </w:p>
        </w:tc>
      </w:tr>
      <w:tr w:rsidR="007F2342" w:rsidRPr="007F2342" w14:paraId="18842699" w14:textId="77777777" w:rsidTr="00AE569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4AFA" w14:textId="77777777" w:rsidR="00803C17" w:rsidRPr="007F2342" w:rsidRDefault="00803C17" w:rsidP="00AE5697">
            <w:pPr>
              <w:jc w:val="center"/>
              <w:rPr>
                <w:rFonts w:ascii="Times New Roman" w:hAnsi="Times New Roman"/>
                <w:b/>
                <w:bCs/>
                <w:sz w:val="22"/>
                <w:szCs w:val="22"/>
              </w:rPr>
            </w:pPr>
            <w:r w:rsidRPr="007F2342">
              <w:rPr>
                <w:rFonts w:ascii="Times New Roman" w:hAnsi="Times New Roman"/>
                <w:b/>
                <w:bCs/>
                <w:sz w:val="22"/>
                <w:szCs w:val="22"/>
              </w:rPr>
              <w:t>Водозабор №1 «Протока»</w:t>
            </w:r>
          </w:p>
        </w:tc>
      </w:tr>
      <w:tr w:rsidR="007F2342" w:rsidRPr="007F2342" w14:paraId="2BE56A93"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0C983E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w:t>
            </w:r>
          </w:p>
        </w:tc>
        <w:tc>
          <w:tcPr>
            <w:tcW w:w="608" w:type="pct"/>
            <w:tcBorders>
              <w:top w:val="nil"/>
              <w:left w:val="nil"/>
              <w:bottom w:val="single" w:sz="4" w:space="0" w:color="auto"/>
              <w:right w:val="single" w:sz="4" w:space="0" w:color="auto"/>
            </w:tcBorders>
            <w:shd w:val="clear" w:color="auto" w:fill="auto"/>
            <w:noWrap/>
            <w:vAlign w:val="center"/>
            <w:hideMark/>
          </w:tcPr>
          <w:p w14:paraId="6DD5802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32A2D04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2B1C375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w:t>
            </w:r>
          </w:p>
        </w:tc>
        <w:tc>
          <w:tcPr>
            <w:tcW w:w="755" w:type="pct"/>
            <w:tcBorders>
              <w:top w:val="nil"/>
              <w:left w:val="nil"/>
              <w:bottom w:val="single" w:sz="4" w:space="0" w:color="auto"/>
              <w:right w:val="single" w:sz="4" w:space="0" w:color="auto"/>
            </w:tcBorders>
            <w:shd w:val="clear" w:color="auto" w:fill="auto"/>
            <w:noWrap/>
            <w:vAlign w:val="center"/>
            <w:hideMark/>
          </w:tcPr>
          <w:p w14:paraId="7483C36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7DEBDBC5"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C5B0BE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55,4</w:t>
            </w:r>
          </w:p>
        </w:tc>
      </w:tr>
      <w:tr w:rsidR="007F2342" w:rsidRPr="007F2342" w14:paraId="41301691"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B365D5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w:t>
            </w:r>
          </w:p>
        </w:tc>
        <w:tc>
          <w:tcPr>
            <w:tcW w:w="608" w:type="pct"/>
            <w:tcBorders>
              <w:top w:val="nil"/>
              <w:left w:val="nil"/>
              <w:bottom w:val="single" w:sz="4" w:space="0" w:color="auto"/>
              <w:right w:val="single" w:sz="4" w:space="0" w:color="auto"/>
            </w:tcBorders>
            <w:shd w:val="clear" w:color="auto" w:fill="auto"/>
            <w:noWrap/>
            <w:vAlign w:val="center"/>
            <w:hideMark/>
          </w:tcPr>
          <w:p w14:paraId="0FA6FD6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1454913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0B52DBC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w:t>
            </w:r>
          </w:p>
        </w:tc>
        <w:tc>
          <w:tcPr>
            <w:tcW w:w="755" w:type="pct"/>
            <w:tcBorders>
              <w:top w:val="nil"/>
              <w:left w:val="nil"/>
              <w:bottom w:val="single" w:sz="4" w:space="0" w:color="auto"/>
              <w:right w:val="single" w:sz="4" w:space="0" w:color="auto"/>
            </w:tcBorders>
            <w:shd w:val="clear" w:color="auto" w:fill="auto"/>
            <w:noWrap/>
            <w:vAlign w:val="center"/>
            <w:hideMark/>
          </w:tcPr>
          <w:p w14:paraId="04C6D02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5A2CB7C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271,3</w:t>
            </w:r>
          </w:p>
        </w:tc>
        <w:tc>
          <w:tcPr>
            <w:tcW w:w="648" w:type="pct"/>
            <w:tcBorders>
              <w:top w:val="nil"/>
              <w:left w:val="nil"/>
              <w:bottom w:val="single" w:sz="4" w:space="0" w:color="auto"/>
              <w:right w:val="single" w:sz="4" w:space="0" w:color="auto"/>
            </w:tcBorders>
            <w:shd w:val="clear" w:color="auto" w:fill="auto"/>
            <w:noWrap/>
            <w:vAlign w:val="center"/>
            <w:hideMark/>
          </w:tcPr>
          <w:p w14:paraId="0093CD1A" w14:textId="77777777" w:rsidR="00803C17" w:rsidRPr="007F2342" w:rsidRDefault="00803C17" w:rsidP="00AE5697">
            <w:pPr>
              <w:jc w:val="center"/>
              <w:rPr>
                <w:rFonts w:ascii="Times New Roman" w:hAnsi="Times New Roman"/>
                <w:szCs w:val="20"/>
              </w:rPr>
            </w:pPr>
          </w:p>
        </w:tc>
      </w:tr>
      <w:tr w:rsidR="007F2342" w:rsidRPr="007F2342" w14:paraId="4157A8F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CDE946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w:t>
            </w:r>
          </w:p>
        </w:tc>
        <w:tc>
          <w:tcPr>
            <w:tcW w:w="608" w:type="pct"/>
            <w:tcBorders>
              <w:top w:val="nil"/>
              <w:left w:val="nil"/>
              <w:bottom w:val="single" w:sz="4" w:space="0" w:color="auto"/>
              <w:right w:val="single" w:sz="4" w:space="0" w:color="auto"/>
            </w:tcBorders>
            <w:shd w:val="clear" w:color="auto" w:fill="auto"/>
            <w:noWrap/>
            <w:vAlign w:val="center"/>
            <w:hideMark/>
          </w:tcPr>
          <w:p w14:paraId="31EF8BD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4DD52DF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0652568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1.2а</w:t>
            </w:r>
          </w:p>
        </w:tc>
        <w:tc>
          <w:tcPr>
            <w:tcW w:w="755" w:type="pct"/>
            <w:tcBorders>
              <w:top w:val="nil"/>
              <w:left w:val="nil"/>
              <w:bottom w:val="single" w:sz="4" w:space="0" w:color="auto"/>
              <w:right w:val="single" w:sz="4" w:space="0" w:color="auto"/>
            </w:tcBorders>
            <w:shd w:val="clear" w:color="auto" w:fill="auto"/>
            <w:noWrap/>
            <w:vAlign w:val="center"/>
            <w:hideMark/>
          </w:tcPr>
          <w:p w14:paraId="1FCDFFB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3CD7C95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69,6</w:t>
            </w:r>
          </w:p>
        </w:tc>
        <w:tc>
          <w:tcPr>
            <w:tcW w:w="648" w:type="pct"/>
            <w:tcBorders>
              <w:top w:val="nil"/>
              <w:left w:val="nil"/>
              <w:bottom w:val="single" w:sz="4" w:space="0" w:color="auto"/>
              <w:right w:val="single" w:sz="4" w:space="0" w:color="auto"/>
            </w:tcBorders>
            <w:shd w:val="clear" w:color="auto" w:fill="auto"/>
            <w:noWrap/>
            <w:vAlign w:val="center"/>
            <w:hideMark/>
          </w:tcPr>
          <w:p w14:paraId="3D5357AF" w14:textId="77777777" w:rsidR="00803C17" w:rsidRPr="007F2342" w:rsidRDefault="00803C17" w:rsidP="00AE5697">
            <w:pPr>
              <w:jc w:val="center"/>
              <w:rPr>
                <w:rFonts w:ascii="Times New Roman" w:hAnsi="Times New Roman"/>
                <w:szCs w:val="20"/>
              </w:rPr>
            </w:pPr>
          </w:p>
        </w:tc>
      </w:tr>
      <w:tr w:rsidR="007F2342" w:rsidRPr="007F2342" w14:paraId="07B55DDA"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AF9139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w:t>
            </w:r>
          </w:p>
        </w:tc>
        <w:tc>
          <w:tcPr>
            <w:tcW w:w="608" w:type="pct"/>
            <w:tcBorders>
              <w:top w:val="nil"/>
              <w:left w:val="nil"/>
              <w:bottom w:val="single" w:sz="4" w:space="0" w:color="auto"/>
              <w:right w:val="single" w:sz="4" w:space="0" w:color="auto"/>
            </w:tcBorders>
            <w:shd w:val="clear" w:color="auto" w:fill="auto"/>
            <w:noWrap/>
            <w:vAlign w:val="center"/>
            <w:hideMark/>
          </w:tcPr>
          <w:p w14:paraId="20728E1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65C194D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4E78EF4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1.2б</w:t>
            </w:r>
          </w:p>
        </w:tc>
        <w:tc>
          <w:tcPr>
            <w:tcW w:w="755" w:type="pct"/>
            <w:tcBorders>
              <w:top w:val="nil"/>
              <w:left w:val="nil"/>
              <w:bottom w:val="single" w:sz="4" w:space="0" w:color="auto"/>
              <w:right w:val="single" w:sz="4" w:space="0" w:color="auto"/>
            </w:tcBorders>
            <w:shd w:val="clear" w:color="auto" w:fill="auto"/>
            <w:noWrap/>
            <w:vAlign w:val="center"/>
            <w:hideMark/>
          </w:tcPr>
          <w:p w14:paraId="108130F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4740655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69,6</w:t>
            </w:r>
          </w:p>
        </w:tc>
        <w:tc>
          <w:tcPr>
            <w:tcW w:w="648" w:type="pct"/>
            <w:tcBorders>
              <w:top w:val="nil"/>
              <w:left w:val="nil"/>
              <w:bottom w:val="single" w:sz="4" w:space="0" w:color="auto"/>
              <w:right w:val="single" w:sz="4" w:space="0" w:color="auto"/>
            </w:tcBorders>
            <w:shd w:val="clear" w:color="auto" w:fill="auto"/>
            <w:noWrap/>
            <w:vAlign w:val="center"/>
            <w:hideMark/>
          </w:tcPr>
          <w:p w14:paraId="0C7BE2B8" w14:textId="77777777" w:rsidR="00803C17" w:rsidRPr="007F2342" w:rsidRDefault="00803C17" w:rsidP="00AE5697">
            <w:pPr>
              <w:jc w:val="center"/>
              <w:rPr>
                <w:rFonts w:ascii="Times New Roman" w:hAnsi="Times New Roman"/>
                <w:szCs w:val="20"/>
              </w:rPr>
            </w:pPr>
          </w:p>
        </w:tc>
      </w:tr>
      <w:tr w:rsidR="007F2342" w:rsidRPr="007F2342" w14:paraId="0BC8F2F7"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3DE1FB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w:t>
            </w:r>
          </w:p>
        </w:tc>
        <w:tc>
          <w:tcPr>
            <w:tcW w:w="608" w:type="pct"/>
            <w:tcBorders>
              <w:top w:val="nil"/>
              <w:left w:val="nil"/>
              <w:bottom w:val="single" w:sz="4" w:space="0" w:color="auto"/>
              <w:right w:val="single" w:sz="4" w:space="0" w:color="auto"/>
            </w:tcBorders>
            <w:shd w:val="clear" w:color="auto" w:fill="auto"/>
            <w:noWrap/>
            <w:vAlign w:val="center"/>
            <w:hideMark/>
          </w:tcPr>
          <w:p w14:paraId="0B7410D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7EB7D68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6DAD2C7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1.2в</w:t>
            </w:r>
          </w:p>
        </w:tc>
        <w:tc>
          <w:tcPr>
            <w:tcW w:w="755" w:type="pct"/>
            <w:tcBorders>
              <w:top w:val="nil"/>
              <w:left w:val="nil"/>
              <w:bottom w:val="single" w:sz="4" w:space="0" w:color="auto"/>
              <w:right w:val="single" w:sz="4" w:space="0" w:color="auto"/>
            </w:tcBorders>
            <w:shd w:val="clear" w:color="auto" w:fill="auto"/>
            <w:noWrap/>
            <w:vAlign w:val="center"/>
            <w:hideMark/>
          </w:tcPr>
          <w:p w14:paraId="278FB92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4FBF0AF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69,6</w:t>
            </w:r>
          </w:p>
        </w:tc>
        <w:tc>
          <w:tcPr>
            <w:tcW w:w="648" w:type="pct"/>
            <w:tcBorders>
              <w:top w:val="nil"/>
              <w:left w:val="nil"/>
              <w:bottom w:val="single" w:sz="4" w:space="0" w:color="auto"/>
              <w:right w:val="single" w:sz="4" w:space="0" w:color="auto"/>
            </w:tcBorders>
            <w:shd w:val="clear" w:color="auto" w:fill="auto"/>
            <w:noWrap/>
            <w:vAlign w:val="center"/>
            <w:hideMark/>
          </w:tcPr>
          <w:p w14:paraId="6F14CB52" w14:textId="77777777" w:rsidR="00803C17" w:rsidRPr="007F2342" w:rsidRDefault="00803C17" w:rsidP="00AE5697">
            <w:pPr>
              <w:jc w:val="center"/>
              <w:rPr>
                <w:rFonts w:ascii="Times New Roman" w:hAnsi="Times New Roman"/>
                <w:szCs w:val="20"/>
              </w:rPr>
            </w:pPr>
          </w:p>
        </w:tc>
      </w:tr>
      <w:tr w:rsidR="007F2342" w:rsidRPr="007F2342" w14:paraId="1803EA6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71DB00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w:t>
            </w:r>
          </w:p>
        </w:tc>
        <w:tc>
          <w:tcPr>
            <w:tcW w:w="608" w:type="pct"/>
            <w:tcBorders>
              <w:top w:val="nil"/>
              <w:left w:val="nil"/>
              <w:bottom w:val="single" w:sz="4" w:space="0" w:color="auto"/>
              <w:right w:val="single" w:sz="4" w:space="0" w:color="auto"/>
            </w:tcBorders>
            <w:shd w:val="clear" w:color="auto" w:fill="auto"/>
            <w:noWrap/>
            <w:vAlign w:val="center"/>
            <w:hideMark/>
          </w:tcPr>
          <w:p w14:paraId="08F7665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161D26D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7767D1C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w:t>
            </w:r>
          </w:p>
        </w:tc>
        <w:tc>
          <w:tcPr>
            <w:tcW w:w="755" w:type="pct"/>
            <w:tcBorders>
              <w:top w:val="nil"/>
              <w:left w:val="nil"/>
              <w:bottom w:val="single" w:sz="4" w:space="0" w:color="auto"/>
              <w:right w:val="single" w:sz="4" w:space="0" w:color="auto"/>
            </w:tcBorders>
            <w:shd w:val="clear" w:color="auto" w:fill="auto"/>
            <w:noWrap/>
            <w:vAlign w:val="center"/>
            <w:hideMark/>
          </w:tcPr>
          <w:p w14:paraId="64E7D10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2C4ADE9F"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F4B54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24,6</w:t>
            </w:r>
          </w:p>
        </w:tc>
      </w:tr>
      <w:tr w:rsidR="007F2342" w:rsidRPr="007F2342" w14:paraId="16430AD4"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944EAE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w:t>
            </w:r>
          </w:p>
        </w:tc>
        <w:tc>
          <w:tcPr>
            <w:tcW w:w="608" w:type="pct"/>
            <w:tcBorders>
              <w:top w:val="nil"/>
              <w:left w:val="nil"/>
              <w:bottom w:val="single" w:sz="4" w:space="0" w:color="auto"/>
              <w:right w:val="single" w:sz="4" w:space="0" w:color="auto"/>
            </w:tcBorders>
            <w:shd w:val="clear" w:color="auto" w:fill="auto"/>
            <w:noWrap/>
            <w:vAlign w:val="center"/>
            <w:hideMark/>
          </w:tcPr>
          <w:p w14:paraId="13F5810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4C64D2B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52F3E3F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w:t>
            </w:r>
          </w:p>
        </w:tc>
        <w:tc>
          <w:tcPr>
            <w:tcW w:w="755" w:type="pct"/>
            <w:tcBorders>
              <w:top w:val="nil"/>
              <w:left w:val="nil"/>
              <w:bottom w:val="single" w:sz="4" w:space="0" w:color="auto"/>
              <w:right w:val="single" w:sz="4" w:space="0" w:color="auto"/>
            </w:tcBorders>
            <w:shd w:val="clear" w:color="auto" w:fill="auto"/>
            <w:noWrap/>
            <w:vAlign w:val="center"/>
            <w:hideMark/>
          </w:tcPr>
          <w:p w14:paraId="717E14E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0CF50ABC"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2FA98AE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384,3</w:t>
            </w:r>
          </w:p>
        </w:tc>
      </w:tr>
      <w:tr w:rsidR="007F2342" w:rsidRPr="007F2342" w14:paraId="7EC2B688"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50315F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w:t>
            </w:r>
          </w:p>
        </w:tc>
        <w:tc>
          <w:tcPr>
            <w:tcW w:w="608" w:type="pct"/>
            <w:tcBorders>
              <w:top w:val="nil"/>
              <w:left w:val="nil"/>
              <w:bottom w:val="single" w:sz="4" w:space="0" w:color="auto"/>
              <w:right w:val="single" w:sz="4" w:space="0" w:color="auto"/>
            </w:tcBorders>
            <w:shd w:val="clear" w:color="auto" w:fill="auto"/>
            <w:noWrap/>
            <w:vAlign w:val="center"/>
            <w:hideMark/>
          </w:tcPr>
          <w:p w14:paraId="026FAD3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11548E5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73E663E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1.4а</w:t>
            </w:r>
          </w:p>
        </w:tc>
        <w:tc>
          <w:tcPr>
            <w:tcW w:w="755" w:type="pct"/>
            <w:tcBorders>
              <w:top w:val="nil"/>
              <w:left w:val="nil"/>
              <w:bottom w:val="single" w:sz="4" w:space="0" w:color="auto"/>
              <w:right w:val="single" w:sz="4" w:space="0" w:color="auto"/>
            </w:tcBorders>
            <w:shd w:val="clear" w:color="auto" w:fill="auto"/>
            <w:noWrap/>
            <w:vAlign w:val="center"/>
            <w:hideMark/>
          </w:tcPr>
          <w:p w14:paraId="68933E6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73CECDB6"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FB6B17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2E46A668"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EE1883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w:t>
            </w:r>
          </w:p>
        </w:tc>
        <w:tc>
          <w:tcPr>
            <w:tcW w:w="608" w:type="pct"/>
            <w:tcBorders>
              <w:top w:val="nil"/>
              <w:left w:val="nil"/>
              <w:bottom w:val="single" w:sz="4" w:space="0" w:color="auto"/>
              <w:right w:val="single" w:sz="4" w:space="0" w:color="auto"/>
            </w:tcBorders>
            <w:shd w:val="clear" w:color="auto" w:fill="auto"/>
            <w:noWrap/>
            <w:vAlign w:val="center"/>
            <w:hideMark/>
          </w:tcPr>
          <w:p w14:paraId="7D33E69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4B233B8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21AF74E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1.4б</w:t>
            </w:r>
          </w:p>
        </w:tc>
        <w:tc>
          <w:tcPr>
            <w:tcW w:w="755" w:type="pct"/>
            <w:tcBorders>
              <w:top w:val="nil"/>
              <w:left w:val="nil"/>
              <w:bottom w:val="single" w:sz="4" w:space="0" w:color="auto"/>
              <w:right w:val="single" w:sz="4" w:space="0" w:color="auto"/>
            </w:tcBorders>
            <w:shd w:val="clear" w:color="auto" w:fill="auto"/>
            <w:noWrap/>
            <w:vAlign w:val="center"/>
            <w:hideMark/>
          </w:tcPr>
          <w:p w14:paraId="632460A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059C3931"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54AB67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239BBD11"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76ABFF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w:t>
            </w:r>
          </w:p>
        </w:tc>
        <w:tc>
          <w:tcPr>
            <w:tcW w:w="608" w:type="pct"/>
            <w:tcBorders>
              <w:top w:val="nil"/>
              <w:left w:val="nil"/>
              <w:bottom w:val="single" w:sz="4" w:space="0" w:color="auto"/>
              <w:right w:val="single" w:sz="4" w:space="0" w:color="auto"/>
            </w:tcBorders>
            <w:shd w:val="clear" w:color="auto" w:fill="auto"/>
            <w:noWrap/>
            <w:vAlign w:val="center"/>
            <w:hideMark/>
          </w:tcPr>
          <w:p w14:paraId="05526A6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45C9A45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63B1DDF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1.4в</w:t>
            </w:r>
          </w:p>
        </w:tc>
        <w:tc>
          <w:tcPr>
            <w:tcW w:w="755" w:type="pct"/>
            <w:tcBorders>
              <w:top w:val="nil"/>
              <w:left w:val="nil"/>
              <w:bottom w:val="single" w:sz="4" w:space="0" w:color="auto"/>
              <w:right w:val="single" w:sz="4" w:space="0" w:color="auto"/>
            </w:tcBorders>
            <w:shd w:val="clear" w:color="auto" w:fill="auto"/>
            <w:noWrap/>
            <w:vAlign w:val="center"/>
            <w:hideMark/>
          </w:tcPr>
          <w:p w14:paraId="399E2AF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03E25F4F"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1E6F019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3BC4ADF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8B1012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w:t>
            </w:r>
          </w:p>
        </w:tc>
        <w:tc>
          <w:tcPr>
            <w:tcW w:w="608" w:type="pct"/>
            <w:tcBorders>
              <w:top w:val="nil"/>
              <w:left w:val="nil"/>
              <w:bottom w:val="single" w:sz="4" w:space="0" w:color="auto"/>
              <w:right w:val="single" w:sz="4" w:space="0" w:color="auto"/>
            </w:tcBorders>
            <w:shd w:val="clear" w:color="auto" w:fill="auto"/>
            <w:noWrap/>
            <w:vAlign w:val="center"/>
            <w:hideMark/>
          </w:tcPr>
          <w:p w14:paraId="2986160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1808C53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2383B12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1.4г</w:t>
            </w:r>
          </w:p>
        </w:tc>
        <w:tc>
          <w:tcPr>
            <w:tcW w:w="755" w:type="pct"/>
            <w:tcBorders>
              <w:top w:val="nil"/>
              <w:left w:val="nil"/>
              <w:bottom w:val="single" w:sz="4" w:space="0" w:color="auto"/>
              <w:right w:val="single" w:sz="4" w:space="0" w:color="auto"/>
            </w:tcBorders>
            <w:shd w:val="clear" w:color="auto" w:fill="auto"/>
            <w:noWrap/>
            <w:vAlign w:val="center"/>
            <w:hideMark/>
          </w:tcPr>
          <w:p w14:paraId="0E3089B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771F720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C65E3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20B7B13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352855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w:t>
            </w:r>
          </w:p>
        </w:tc>
        <w:tc>
          <w:tcPr>
            <w:tcW w:w="608" w:type="pct"/>
            <w:tcBorders>
              <w:top w:val="nil"/>
              <w:left w:val="nil"/>
              <w:bottom w:val="single" w:sz="4" w:space="0" w:color="auto"/>
              <w:right w:val="single" w:sz="4" w:space="0" w:color="auto"/>
            </w:tcBorders>
            <w:shd w:val="clear" w:color="auto" w:fill="auto"/>
            <w:noWrap/>
            <w:vAlign w:val="center"/>
            <w:hideMark/>
          </w:tcPr>
          <w:p w14:paraId="0FD245A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10C7ED5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60E91E3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1.4д</w:t>
            </w:r>
          </w:p>
        </w:tc>
        <w:tc>
          <w:tcPr>
            <w:tcW w:w="755" w:type="pct"/>
            <w:tcBorders>
              <w:top w:val="nil"/>
              <w:left w:val="nil"/>
              <w:bottom w:val="single" w:sz="4" w:space="0" w:color="auto"/>
              <w:right w:val="single" w:sz="4" w:space="0" w:color="auto"/>
            </w:tcBorders>
            <w:shd w:val="clear" w:color="auto" w:fill="auto"/>
            <w:noWrap/>
            <w:vAlign w:val="center"/>
            <w:hideMark/>
          </w:tcPr>
          <w:p w14:paraId="6A39D8C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483D7912"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795A854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2A17658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215418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w:t>
            </w:r>
          </w:p>
        </w:tc>
        <w:tc>
          <w:tcPr>
            <w:tcW w:w="608" w:type="pct"/>
            <w:tcBorders>
              <w:top w:val="nil"/>
              <w:left w:val="nil"/>
              <w:bottom w:val="single" w:sz="4" w:space="0" w:color="auto"/>
              <w:right w:val="single" w:sz="4" w:space="0" w:color="auto"/>
            </w:tcBorders>
            <w:shd w:val="clear" w:color="auto" w:fill="auto"/>
            <w:noWrap/>
            <w:vAlign w:val="center"/>
            <w:hideMark/>
          </w:tcPr>
          <w:p w14:paraId="447E94C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471E88D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79752F5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1.4е</w:t>
            </w:r>
          </w:p>
        </w:tc>
        <w:tc>
          <w:tcPr>
            <w:tcW w:w="755" w:type="pct"/>
            <w:tcBorders>
              <w:top w:val="nil"/>
              <w:left w:val="nil"/>
              <w:bottom w:val="single" w:sz="4" w:space="0" w:color="auto"/>
              <w:right w:val="single" w:sz="4" w:space="0" w:color="auto"/>
            </w:tcBorders>
            <w:shd w:val="clear" w:color="auto" w:fill="auto"/>
            <w:noWrap/>
            <w:vAlign w:val="center"/>
            <w:hideMark/>
          </w:tcPr>
          <w:p w14:paraId="1FA6317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45C55F41"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FE4081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4CD56EFE"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E9D9EB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w:t>
            </w:r>
          </w:p>
        </w:tc>
        <w:tc>
          <w:tcPr>
            <w:tcW w:w="608" w:type="pct"/>
            <w:tcBorders>
              <w:top w:val="nil"/>
              <w:left w:val="nil"/>
              <w:bottom w:val="single" w:sz="4" w:space="0" w:color="auto"/>
              <w:right w:val="single" w:sz="4" w:space="0" w:color="auto"/>
            </w:tcBorders>
            <w:shd w:val="clear" w:color="auto" w:fill="auto"/>
            <w:noWrap/>
            <w:vAlign w:val="center"/>
            <w:hideMark/>
          </w:tcPr>
          <w:p w14:paraId="5FDF9E3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20C4760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Молодежная</w:t>
            </w:r>
          </w:p>
        </w:tc>
        <w:tc>
          <w:tcPr>
            <w:tcW w:w="618" w:type="pct"/>
            <w:tcBorders>
              <w:top w:val="nil"/>
              <w:left w:val="nil"/>
              <w:bottom w:val="single" w:sz="4" w:space="0" w:color="auto"/>
              <w:right w:val="single" w:sz="4" w:space="0" w:color="auto"/>
            </w:tcBorders>
            <w:shd w:val="clear" w:color="auto" w:fill="auto"/>
            <w:noWrap/>
            <w:vAlign w:val="center"/>
            <w:hideMark/>
          </w:tcPr>
          <w:p w14:paraId="2BEF9A5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1.4ж</w:t>
            </w:r>
          </w:p>
        </w:tc>
        <w:tc>
          <w:tcPr>
            <w:tcW w:w="755" w:type="pct"/>
            <w:tcBorders>
              <w:top w:val="nil"/>
              <w:left w:val="nil"/>
              <w:bottom w:val="single" w:sz="4" w:space="0" w:color="auto"/>
              <w:right w:val="single" w:sz="4" w:space="0" w:color="auto"/>
            </w:tcBorders>
            <w:shd w:val="clear" w:color="auto" w:fill="auto"/>
            <w:noWrap/>
            <w:vAlign w:val="center"/>
            <w:hideMark/>
          </w:tcPr>
          <w:p w14:paraId="21FFF7B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73CFA6C2"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03D5AE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25,6</w:t>
            </w:r>
          </w:p>
        </w:tc>
      </w:tr>
      <w:tr w:rsidR="007F2342" w:rsidRPr="007F2342" w14:paraId="5546F10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30FD1A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15</w:t>
            </w:r>
          </w:p>
        </w:tc>
        <w:tc>
          <w:tcPr>
            <w:tcW w:w="608" w:type="pct"/>
            <w:tcBorders>
              <w:top w:val="nil"/>
              <w:left w:val="nil"/>
              <w:bottom w:val="single" w:sz="4" w:space="0" w:color="auto"/>
              <w:right w:val="single" w:sz="4" w:space="0" w:color="auto"/>
            </w:tcBorders>
            <w:shd w:val="clear" w:color="auto" w:fill="auto"/>
            <w:noWrap/>
            <w:vAlign w:val="center"/>
            <w:hideMark/>
          </w:tcPr>
          <w:p w14:paraId="00EAD18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4B75FEE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Котовского</w:t>
            </w:r>
          </w:p>
        </w:tc>
        <w:tc>
          <w:tcPr>
            <w:tcW w:w="618" w:type="pct"/>
            <w:tcBorders>
              <w:top w:val="nil"/>
              <w:left w:val="nil"/>
              <w:bottom w:val="single" w:sz="4" w:space="0" w:color="auto"/>
              <w:right w:val="single" w:sz="4" w:space="0" w:color="auto"/>
            </w:tcBorders>
            <w:shd w:val="clear" w:color="auto" w:fill="auto"/>
            <w:noWrap/>
            <w:vAlign w:val="center"/>
            <w:hideMark/>
          </w:tcPr>
          <w:p w14:paraId="08C1380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1.5</w:t>
            </w:r>
          </w:p>
        </w:tc>
        <w:tc>
          <w:tcPr>
            <w:tcW w:w="755" w:type="pct"/>
            <w:tcBorders>
              <w:top w:val="nil"/>
              <w:left w:val="nil"/>
              <w:bottom w:val="single" w:sz="4" w:space="0" w:color="auto"/>
              <w:right w:val="single" w:sz="4" w:space="0" w:color="auto"/>
            </w:tcBorders>
            <w:shd w:val="clear" w:color="auto" w:fill="auto"/>
            <w:noWrap/>
            <w:vAlign w:val="center"/>
            <w:hideMark/>
          </w:tcPr>
          <w:p w14:paraId="778FC58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112</w:t>
            </w:r>
          </w:p>
        </w:tc>
        <w:tc>
          <w:tcPr>
            <w:tcW w:w="650" w:type="pct"/>
            <w:tcBorders>
              <w:top w:val="nil"/>
              <w:left w:val="nil"/>
              <w:bottom w:val="single" w:sz="4" w:space="0" w:color="auto"/>
              <w:right w:val="single" w:sz="4" w:space="0" w:color="auto"/>
            </w:tcBorders>
            <w:shd w:val="clear" w:color="auto" w:fill="auto"/>
            <w:noWrap/>
            <w:vAlign w:val="center"/>
            <w:hideMark/>
          </w:tcPr>
          <w:p w14:paraId="619A9DF8"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3AB14B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85,6</w:t>
            </w:r>
          </w:p>
        </w:tc>
      </w:tr>
      <w:tr w:rsidR="007F2342" w:rsidRPr="007F2342" w14:paraId="12219ED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D9A2C2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16</w:t>
            </w:r>
          </w:p>
        </w:tc>
        <w:tc>
          <w:tcPr>
            <w:tcW w:w="608" w:type="pct"/>
            <w:tcBorders>
              <w:top w:val="nil"/>
              <w:left w:val="nil"/>
              <w:bottom w:val="single" w:sz="4" w:space="0" w:color="auto"/>
              <w:right w:val="single" w:sz="4" w:space="0" w:color="auto"/>
            </w:tcBorders>
            <w:shd w:val="clear" w:color="auto" w:fill="auto"/>
            <w:noWrap/>
            <w:vAlign w:val="center"/>
            <w:hideMark/>
          </w:tcPr>
          <w:p w14:paraId="3E9CC95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2008</w:t>
            </w:r>
          </w:p>
        </w:tc>
        <w:tc>
          <w:tcPr>
            <w:tcW w:w="1447" w:type="pct"/>
            <w:tcBorders>
              <w:top w:val="nil"/>
              <w:left w:val="nil"/>
              <w:bottom w:val="single" w:sz="4" w:space="0" w:color="auto"/>
              <w:right w:val="single" w:sz="4" w:space="0" w:color="auto"/>
            </w:tcBorders>
            <w:shd w:val="clear" w:color="auto" w:fill="auto"/>
            <w:vAlign w:val="center"/>
            <w:hideMark/>
          </w:tcPr>
          <w:p w14:paraId="1FE5853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Котовского</w:t>
            </w:r>
          </w:p>
        </w:tc>
        <w:tc>
          <w:tcPr>
            <w:tcW w:w="618" w:type="pct"/>
            <w:tcBorders>
              <w:top w:val="nil"/>
              <w:left w:val="nil"/>
              <w:bottom w:val="single" w:sz="4" w:space="0" w:color="auto"/>
              <w:right w:val="single" w:sz="4" w:space="0" w:color="auto"/>
            </w:tcBorders>
            <w:shd w:val="clear" w:color="auto" w:fill="auto"/>
            <w:noWrap/>
            <w:vAlign w:val="center"/>
            <w:hideMark/>
          </w:tcPr>
          <w:p w14:paraId="4333A08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1.6</w:t>
            </w:r>
          </w:p>
        </w:tc>
        <w:tc>
          <w:tcPr>
            <w:tcW w:w="755" w:type="pct"/>
            <w:tcBorders>
              <w:top w:val="nil"/>
              <w:left w:val="nil"/>
              <w:bottom w:val="single" w:sz="4" w:space="0" w:color="auto"/>
              <w:right w:val="single" w:sz="4" w:space="0" w:color="auto"/>
            </w:tcBorders>
            <w:shd w:val="clear" w:color="auto" w:fill="auto"/>
            <w:noWrap/>
            <w:vAlign w:val="center"/>
            <w:hideMark/>
          </w:tcPr>
          <w:p w14:paraId="2EA28BA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2CD43E0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195,4</w:t>
            </w:r>
          </w:p>
        </w:tc>
        <w:tc>
          <w:tcPr>
            <w:tcW w:w="648" w:type="pct"/>
            <w:tcBorders>
              <w:top w:val="nil"/>
              <w:left w:val="nil"/>
              <w:bottom w:val="single" w:sz="4" w:space="0" w:color="auto"/>
              <w:right w:val="single" w:sz="4" w:space="0" w:color="auto"/>
            </w:tcBorders>
            <w:shd w:val="clear" w:color="auto" w:fill="auto"/>
            <w:noWrap/>
            <w:vAlign w:val="center"/>
            <w:hideMark/>
          </w:tcPr>
          <w:p w14:paraId="655BE9B5" w14:textId="77777777" w:rsidR="00803C17" w:rsidRPr="007F2342" w:rsidRDefault="00803C17" w:rsidP="00AE5697">
            <w:pPr>
              <w:jc w:val="center"/>
              <w:rPr>
                <w:rFonts w:ascii="Times New Roman" w:hAnsi="Times New Roman"/>
                <w:szCs w:val="20"/>
              </w:rPr>
            </w:pPr>
          </w:p>
        </w:tc>
      </w:tr>
      <w:tr w:rsidR="007F2342" w:rsidRPr="007F2342" w14:paraId="0D8F4AC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ED69E8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lastRenderedPageBreak/>
              <w:t>17</w:t>
            </w:r>
          </w:p>
        </w:tc>
        <w:tc>
          <w:tcPr>
            <w:tcW w:w="608" w:type="pct"/>
            <w:tcBorders>
              <w:top w:val="nil"/>
              <w:left w:val="nil"/>
              <w:bottom w:val="single" w:sz="4" w:space="0" w:color="auto"/>
              <w:right w:val="single" w:sz="4" w:space="0" w:color="auto"/>
            </w:tcBorders>
            <w:shd w:val="clear" w:color="auto" w:fill="auto"/>
            <w:noWrap/>
            <w:vAlign w:val="center"/>
            <w:hideMark/>
          </w:tcPr>
          <w:p w14:paraId="7A8B87E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2004</w:t>
            </w:r>
          </w:p>
        </w:tc>
        <w:tc>
          <w:tcPr>
            <w:tcW w:w="1447" w:type="pct"/>
            <w:tcBorders>
              <w:top w:val="nil"/>
              <w:left w:val="nil"/>
              <w:bottom w:val="single" w:sz="4" w:space="0" w:color="auto"/>
              <w:right w:val="single" w:sz="4" w:space="0" w:color="auto"/>
            </w:tcBorders>
            <w:shd w:val="clear" w:color="auto" w:fill="auto"/>
            <w:vAlign w:val="center"/>
            <w:hideMark/>
          </w:tcPr>
          <w:p w14:paraId="55E9052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677876F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1.6а</w:t>
            </w:r>
          </w:p>
        </w:tc>
        <w:tc>
          <w:tcPr>
            <w:tcW w:w="755" w:type="pct"/>
            <w:tcBorders>
              <w:top w:val="nil"/>
              <w:left w:val="nil"/>
              <w:bottom w:val="single" w:sz="4" w:space="0" w:color="auto"/>
              <w:right w:val="single" w:sz="4" w:space="0" w:color="auto"/>
            </w:tcBorders>
            <w:shd w:val="clear" w:color="auto" w:fill="auto"/>
            <w:noWrap/>
            <w:vAlign w:val="center"/>
            <w:hideMark/>
          </w:tcPr>
          <w:p w14:paraId="1379105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2673AF7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75,9</w:t>
            </w:r>
          </w:p>
        </w:tc>
        <w:tc>
          <w:tcPr>
            <w:tcW w:w="648" w:type="pct"/>
            <w:tcBorders>
              <w:top w:val="nil"/>
              <w:left w:val="nil"/>
              <w:bottom w:val="single" w:sz="4" w:space="0" w:color="auto"/>
              <w:right w:val="single" w:sz="4" w:space="0" w:color="auto"/>
            </w:tcBorders>
            <w:shd w:val="clear" w:color="auto" w:fill="auto"/>
            <w:noWrap/>
            <w:vAlign w:val="center"/>
            <w:hideMark/>
          </w:tcPr>
          <w:p w14:paraId="3F1E6ED9" w14:textId="77777777" w:rsidR="00803C17" w:rsidRPr="007F2342" w:rsidRDefault="00803C17" w:rsidP="00AE5697">
            <w:pPr>
              <w:jc w:val="center"/>
              <w:rPr>
                <w:rFonts w:ascii="Times New Roman" w:hAnsi="Times New Roman"/>
                <w:szCs w:val="20"/>
              </w:rPr>
            </w:pPr>
          </w:p>
        </w:tc>
      </w:tr>
      <w:tr w:rsidR="007F2342" w:rsidRPr="007F2342" w14:paraId="75127B1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D34AD3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18</w:t>
            </w:r>
          </w:p>
        </w:tc>
        <w:tc>
          <w:tcPr>
            <w:tcW w:w="608" w:type="pct"/>
            <w:tcBorders>
              <w:top w:val="nil"/>
              <w:left w:val="nil"/>
              <w:bottom w:val="single" w:sz="4" w:space="0" w:color="auto"/>
              <w:right w:val="single" w:sz="4" w:space="0" w:color="auto"/>
            </w:tcBorders>
            <w:shd w:val="clear" w:color="auto" w:fill="auto"/>
            <w:noWrap/>
            <w:vAlign w:val="center"/>
            <w:hideMark/>
          </w:tcPr>
          <w:p w14:paraId="78E66A5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2008</w:t>
            </w:r>
          </w:p>
        </w:tc>
        <w:tc>
          <w:tcPr>
            <w:tcW w:w="1447" w:type="pct"/>
            <w:tcBorders>
              <w:top w:val="nil"/>
              <w:left w:val="nil"/>
              <w:bottom w:val="single" w:sz="4" w:space="0" w:color="auto"/>
              <w:right w:val="single" w:sz="4" w:space="0" w:color="auto"/>
            </w:tcBorders>
            <w:shd w:val="clear" w:color="auto" w:fill="auto"/>
            <w:vAlign w:val="center"/>
            <w:hideMark/>
          </w:tcPr>
          <w:p w14:paraId="3A8AE83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Котовского</w:t>
            </w:r>
          </w:p>
        </w:tc>
        <w:tc>
          <w:tcPr>
            <w:tcW w:w="618" w:type="pct"/>
            <w:tcBorders>
              <w:top w:val="nil"/>
              <w:left w:val="nil"/>
              <w:bottom w:val="single" w:sz="4" w:space="0" w:color="auto"/>
              <w:right w:val="single" w:sz="4" w:space="0" w:color="auto"/>
            </w:tcBorders>
            <w:shd w:val="clear" w:color="auto" w:fill="auto"/>
            <w:noWrap/>
            <w:vAlign w:val="center"/>
            <w:hideMark/>
          </w:tcPr>
          <w:p w14:paraId="7DFA966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1.6б</w:t>
            </w:r>
          </w:p>
        </w:tc>
        <w:tc>
          <w:tcPr>
            <w:tcW w:w="755" w:type="pct"/>
            <w:tcBorders>
              <w:top w:val="nil"/>
              <w:left w:val="nil"/>
              <w:bottom w:val="single" w:sz="4" w:space="0" w:color="auto"/>
              <w:right w:val="single" w:sz="4" w:space="0" w:color="auto"/>
            </w:tcBorders>
            <w:shd w:val="clear" w:color="auto" w:fill="auto"/>
            <w:noWrap/>
            <w:vAlign w:val="center"/>
            <w:hideMark/>
          </w:tcPr>
          <w:p w14:paraId="1169289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0A46F8CF"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FC3C96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41,4</w:t>
            </w:r>
          </w:p>
        </w:tc>
      </w:tr>
      <w:tr w:rsidR="007F2342" w:rsidRPr="007F2342" w14:paraId="1C88770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107FE4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w:t>
            </w:r>
          </w:p>
        </w:tc>
        <w:tc>
          <w:tcPr>
            <w:tcW w:w="608" w:type="pct"/>
            <w:tcBorders>
              <w:top w:val="nil"/>
              <w:left w:val="nil"/>
              <w:bottom w:val="single" w:sz="4" w:space="0" w:color="auto"/>
              <w:right w:val="single" w:sz="4" w:space="0" w:color="auto"/>
            </w:tcBorders>
            <w:shd w:val="clear" w:color="auto" w:fill="auto"/>
            <w:noWrap/>
            <w:vAlign w:val="center"/>
            <w:hideMark/>
          </w:tcPr>
          <w:p w14:paraId="0AB4135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3955AC2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Кошевого</w:t>
            </w:r>
          </w:p>
        </w:tc>
        <w:tc>
          <w:tcPr>
            <w:tcW w:w="618" w:type="pct"/>
            <w:tcBorders>
              <w:top w:val="nil"/>
              <w:left w:val="nil"/>
              <w:bottom w:val="single" w:sz="4" w:space="0" w:color="auto"/>
              <w:right w:val="single" w:sz="4" w:space="0" w:color="auto"/>
            </w:tcBorders>
            <w:shd w:val="clear" w:color="auto" w:fill="auto"/>
            <w:noWrap/>
            <w:vAlign w:val="center"/>
            <w:hideMark/>
          </w:tcPr>
          <w:p w14:paraId="26B9D73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1.7</w:t>
            </w:r>
          </w:p>
        </w:tc>
        <w:tc>
          <w:tcPr>
            <w:tcW w:w="755" w:type="pct"/>
            <w:tcBorders>
              <w:top w:val="nil"/>
              <w:left w:val="nil"/>
              <w:bottom w:val="single" w:sz="4" w:space="0" w:color="auto"/>
              <w:right w:val="single" w:sz="4" w:space="0" w:color="auto"/>
            </w:tcBorders>
            <w:shd w:val="clear" w:color="auto" w:fill="auto"/>
            <w:noWrap/>
            <w:vAlign w:val="center"/>
            <w:hideMark/>
          </w:tcPr>
          <w:p w14:paraId="42832A2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3CF5290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253,2</w:t>
            </w:r>
          </w:p>
        </w:tc>
        <w:tc>
          <w:tcPr>
            <w:tcW w:w="648" w:type="pct"/>
            <w:tcBorders>
              <w:top w:val="nil"/>
              <w:left w:val="nil"/>
              <w:bottom w:val="single" w:sz="4" w:space="0" w:color="auto"/>
              <w:right w:val="single" w:sz="4" w:space="0" w:color="auto"/>
            </w:tcBorders>
            <w:shd w:val="clear" w:color="auto" w:fill="auto"/>
            <w:noWrap/>
            <w:vAlign w:val="center"/>
            <w:hideMark/>
          </w:tcPr>
          <w:p w14:paraId="2434E6D6" w14:textId="77777777" w:rsidR="00803C17" w:rsidRPr="007F2342" w:rsidRDefault="00803C17" w:rsidP="00AE5697">
            <w:pPr>
              <w:jc w:val="center"/>
              <w:rPr>
                <w:rFonts w:ascii="Times New Roman" w:hAnsi="Times New Roman"/>
                <w:szCs w:val="20"/>
              </w:rPr>
            </w:pPr>
          </w:p>
        </w:tc>
      </w:tr>
      <w:tr w:rsidR="007F2342" w:rsidRPr="007F2342" w14:paraId="272D1CBF"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A4B5F3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w:t>
            </w:r>
          </w:p>
        </w:tc>
        <w:tc>
          <w:tcPr>
            <w:tcW w:w="608" w:type="pct"/>
            <w:tcBorders>
              <w:top w:val="nil"/>
              <w:left w:val="nil"/>
              <w:bottom w:val="single" w:sz="4" w:space="0" w:color="auto"/>
              <w:right w:val="single" w:sz="4" w:space="0" w:color="auto"/>
            </w:tcBorders>
            <w:shd w:val="clear" w:color="auto" w:fill="auto"/>
            <w:noWrap/>
            <w:vAlign w:val="center"/>
            <w:hideMark/>
          </w:tcPr>
          <w:p w14:paraId="788FF39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vAlign w:val="center"/>
            <w:hideMark/>
          </w:tcPr>
          <w:p w14:paraId="45805C9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686DE9F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1.7а</w:t>
            </w:r>
          </w:p>
        </w:tc>
        <w:tc>
          <w:tcPr>
            <w:tcW w:w="755" w:type="pct"/>
            <w:tcBorders>
              <w:top w:val="nil"/>
              <w:left w:val="nil"/>
              <w:bottom w:val="single" w:sz="4" w:space="0" w:color="auto"/>
              <w:right w:val="single" w:sz="4" w:space="0" w:color="auto"/>
            </w:tcBorders>
            <w:shd w:val="clear" w:color="auto" w:fill="auto"/>
            <w:noWrap/>
            <w:vAlign w:val="center"/>
            <w:hideMark/>
          </w:tcPr>
          <w:p w14:paraId="5BB4CCD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4224465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137,4</w:t>
            </w:r>
          </w:p>
        </w:tc>
        <w:tc>
          <w:tcPr>
            <w:tcW w:w="648" w:type="pct"/>
            <w:tcBorders>
              <w:top w:val="nil"/>
              <w:left w:val="nil"/>
              <w:bottom w:val="single" w:sz="4" w:space="0" w:color="auto"/>
              <w:right w:val="single" w:sz="4" w:space="0" w:color="auto"/>
            </w:tcBorders>
            <w:shd w:val="clear" w:color="auto" w:fill="auto"/>
            <w:noWrap/>
            <w:vAlign w:val="center"/>
            <w:hideMark/>
          </w:tcPr>
          <w:p w14:paraId="04AACAA7" w14:textId="77777777" w:rsidR="00803C17" w:rsidRPr="007F2342" w:rsidRDefault="00803C17" w:rsidP="00AE5697">
            <w:pPr>
              <w:jc w:val="center"/>
              <w:rPr>
                <w:rFonts w:ascii="Times New Roman" w:hAnsi="Times New Roman"/>
                <w:szCs w:val="20"/>
              </w:rPr>
            </w:pPr>
          </w:p>
        </w:tc>
      </w:tr>
      <w:tr w:rsidR="007F2342" w:rsidRPr="007F2342" w14:paraId="27ECDE14"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8B4881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21</w:t>
            </w:r>
          </w:p>
        </w:tc>
        <w:tc>
          <w:tcPr>
            <w:tcW w:w="608" w:type="pct"/>
            <w:tcBorders>
              <w:top w:val="nil"/>
              <w:left w:val="nil"/>
              <w:bottom w:val="single" w:sz="4" w:space="0" w:color="auto"/>
              <w:right w:val="single" w:sz="4" w:space="0" w:color="auto"/>
            </w:tcBorders>
            <w:shd w:val="clear" w:color="auto" w:fill="auto"/>
            <w:noWrap/>
            <w:vAlign w:val="center"/>
            <w:hideMark/>
          </w:tcPr>
          <w:p w14:paraId="10D5460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2010</w:t>
            </w:r>
          </w:p>
        </w:tc>
        <w:tc>
          <w:tcPr>
            <w:tcW w:w="1447" w:type="pct"/>
            <w:tcBorders>
              <w:top w:val="nil"/>
              <w:left w:val="nil"/>
              <w:bottom w:val="single" w:sz="4" w:space="0" w:color="auto"/>
              <w:right w:val="single" w:sz="4" w:space="0" w:color="auto"/>
            </w:tcBorders>
            <w:shd w:val="clear" w:color="auto" w:fill="auto"/>
            <w:vAlign w:val="center"/>
            <w:hideMark/>
          </w:tcPr>
          <w:p w14:paraId="60ED31F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06A1E6D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1.7б</w:t>
            </w:r>
          </w:p>
        </w:tc>
        <w:tc>
          <w:tcPr>
            <w:tcW w:w="755" w:type="pct"/>
            <w:tcBorders>
              <w:top w:val="nil"/>
              <w:left w:val="nil"/>
              <w:bottom w:val="single" w:sz="4" w:space="0" w:color="auto"/>
              <w:right w:val="single" w:sz="4" w:space="0" w:color="auto"/>
            </w:tcBorders>
            <w:shd w:val="clear" w:color="auto" w:fill="auto"/>
            <w:noWrap/>
            <w:vAlign w:val="center"/>
            <w:hideMark/>
          </w:tcPr>
          <w:p w14:paraId="0C22468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19F7D91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118,3</w:t>
            </w:r>
          </w:p>
        </w:tc>
        <w:tc>
          <w:tcPr>
            <w:tcW w:w="648" w:type="pct"/>
            <w:tcBorders>
              <w:top w:val="nil"/>
              <w:left w:val="nil"/>
              <w:bottom w:val="single" w:sz="4" w:space="0" w:color="auto"/>
              <w:right w:val="single" w:sz="4" w:space="0" w:color="auto"/>
            </w:tcBorders>
            <w:shd w:val="clear" w:color="auto" w:fill="auto"/>
            <w:noWrap/>
            <w:vAlign w:val="center"/>
            <w:hideMark/>
          </w:tcPr>
          <w:p w14:paraId="54504ED3" w14:textId="77777777" w:rsidR="00803C17" w:rsidRPr="007F2342" w:rsidRDefault="00803C17" w:rsidP="00AE5697">
            <w:pPr>
              <w:jc w:val="center"/>
              <w:rPr>
                <w:rFonts w:ascii="Times New Roman" w:hAnsi="Times New Roman"/>
                <w:szCs w:val="20"/>
              </w:rPr>
            </w:pPr>
          </w:p>
        </w:tc>
      </w:tr>
      <w:tr w:rsidR="007F2342" w:rsidRPr="007F2342" w14:paraId="2F7BA79E"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5106E8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22</w:t>
            </w:r>
          </w:p>
        </w:tc>
        <w:tc>
          <w:tcPr>
            <w:tcW w:w="608" w:type="pct"/>
            <w:tcBorders>
              <w:top w:val="nil"/>
              <w:left w:val="nil"/>
              <w:bottom w:val="single" w:sz="4" w:space="0" w:color="auto"/>
              <w:right w:val="single" w:sz="4" w:space="0" w:color="auto"/>
            </w:tcBorders>
            <w:shd w:val="clear" w:color="auto" w:fill="auto"/>
            <w:noWrap/>
            <w:vAlign w:val="center"/>
            <w:hideMark/>
          </w:tcPr>
          <w:p w14:paraId="226DBD1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2012</w:t>
            </w:r>
          </w:p>
        </w:tc>
        <w:tc>
          <w:tcPr>
            <w:tcW w:w="1447" w:type="pct"/>
            <w:tcBorders>
              <w:top w:val="nil"/>
              <w:left w:val="nil"/>
              <w:bottom w:val="single" w:sz="4" w:space="0" w:color="auto"/>
              <w:right w:val="single" w:sz="4" w:space="0" w:color="auto"/>
            </w:tcBorders>
            <w:shd w:val="clear" w:color="auto" w:fill="auto"/>
            <w:vAlign w:val="center"/>
            <w:hideMark/>
          </w:tcPr>
          <w:p w14:paraId="66FADE3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Микрорайон</w:t>
            </w:r>
          </w:p>
        </w:tc>
        <w:tc>
          <w:tcPr>
            <w:tcW w:w="618" w:type="pct"/>
            <w:tcBorders>
              <w:top w:val="nil"/>
              <w:left w:val="nil"/>
              <w:bottom w:val="single" w:sz="4" w:space="0" w:color="auto"/>
              <w:right w:val="single" w:sz="4" w:space="0" w:color="auto"/>
            </w:tcBorders>
            <w:shd w:val="clear" w:color="auto" w:fill="auto"/>
            <w:noWrap/>
            <w:vAlign w:val="center"/>
            <w:hideMark/>
          </w:tcPr>
          <w:p w14:paraId="412C925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1.7в</w:t>
            </w:r>
          </w:p>
        </w:tc>
        <w:tc>
          <w:tcPr>
            <w:tcW w:w="755" w:type="pct"/>
            <w:tcBorders>
              <w:top w:val="nil"/>
              <w:left w:val="nil"/>
              <w:bottom w:val="single" w:sz="4" w:space="0" w:color="auto"/>
              <w:right w:val="single" w:sz="4" w:space="0" w:color="auto"/>
            </w:tcBorders>
            <w:shd w:val="clear" w:color="auto" w:fill="auto"/>
            <w:noWrap/>
            <w:vAlign w:val="center"/>
            <w:hideMark/>
          </w:tcPr>
          <w:p w14:paraId="65F6043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2A0BB2A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92,4</w:t>
            </w:r>
          </w:p>
        </w:tc>
        <w:tc>
          <w:tcPr>
            <w:tcW w:w="648" w:type="pct"/>
            <w:tcBorders>
              <w:top w:val="nil"/>
              <w:left w:val="nil"/>
              <w:bottom w:val="single" w:sz="4" w:space="0" w:color="auto"/>
              <w:right w:val="single" w:sz="4" w:space="0" w:color="auto"/>
            </w:tcBorders>
            <w:shd w:val="clear" w:color="auto" w:fill="auto"/>
            <w:noWrap/>
            <w:vAlign w:val="center"/>
            <w:hideMark/>
          </w:tcPr>
          <w:p w14:paraId="1DD27FC0" w14:textId="77777777" w:rsidR="00803C17" w:rsidRPr="007F2342" w:rsidRDefault="00803C17" w:rsidP="00AE5697">
            <w:pPr>
              <w:jc w:val="center"/>
              <w:rPr>
                <w:rFonts w:ascii="Times New Roman" w:hAnsi="Times New Roman"/>
                <w:szCs w:val="20"/>
              </w:rPr>
            </w:pPr>
          </w:p>
        </w:tc>
      </w:tr>
      <w:tr w:rsidR="007F2342" w:rsidRPr="007F2342" w14:paraId="63EE460A"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5DA1B1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23</w:t>
            </w:r>
          </w:p>
        </w:tc>
        <w:tc>
          <w:tcPr>
            <w:tcW w:w="608" w:type="pct"/>
            <w:tcBorders>
              <w:top w:val="nil"/>
              <w:left w:val="nil"/>
              <w:bottom w:val="single" w:sz="4" w:space="0" w:color="auto"/>
              <w:right w:val="single" w:sz="4" w:space="0" w:color="auto"/>
            </w:tcBorders>
            <w:shd w:val="clear" w:color="auto" w:fill="auto"/>
            <w:noWrap/>
            <w:vAlign w:val="center"/>
            <w:hideMark/>
          </w:tcPr>
          <w:p w14:paraId="0B4DE7C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2004</w:t>
            </w:r>
          </w:p>
        </w:tc>
        <w:tc>
          <w:tcPr>
            <w:tcW w:w="1447" w:type="pct"/>
            <w:tcBorders>
              <w:top w:val="nil"/>
              <w:left w:val="nil"/>
              <w:bottom w:val="single" w:sz="4" w:space="0" w:color="auto"/>
              <w:right w:val="single" w:sz="4" w:space="0" w:color="auto"/>
            </w:tcBorders>
            <w:shd w:val="clear" w:color="auto" w:fill="auto"/>
            <w:vAlign w:val="center"/>
            <w:hideMark/>
          </w:tcPr>
          <w:p w14:paraId="46C2378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Кошевого</w:t>
            </w:r>
          </w:p>
        </w:tc>
        <w:tc>
          <w:tcPr>
            <w:tcW w:w="618" w:type="pct"/>
            <w:tcBorders>
              <w:top w:val="nil"/>
              <w:left w:val="nil"/>
              <w:bottom w:val="single" w:sz="4" w:space="0" w:color="auto"/>
              <w:right w:val="single" w:sz="4" w:space="0" w:color="auto"/>
            </w:tcBorders>
            <w:shd w:val="clear" w:color="auto" w:fill="auto"/>
            <w:noWrap/>
            <w:vAlign w:val="center"/>
            <w:hideMark/>
          </w:tcPr>
          <w:p w14:paraId="23DA102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1.8</w:t>
            </w:r>
          </w:p>
        </w:tc>
        <w:tc>
          <w:tcPr>
            <w:tcW w:w="755" w:type="pct"/>
            <w:tcBorders>
              <w:top w:val="nil"/>
              <w:left w:val="nil"/>
              <w:bottom w:val="single" w:sz="4" w:space="0" w:color="auto"/>
              <w:right w:val="single" w:sz="4" w:space="0" w:color="auto"/>
            </w:tcBorders>
            <w:shd w:val="clear" w:color="auto" w:fill="auto"/>
            <w:noWrap/>
            <w:vAlign w:val="center"/>
            <w:hideMark/>
          </w:tcPr>
          <w:p w14:paraId="7FA9E87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3448816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C98908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24,7</w:t>
            </w:r>
          </w:p>
        </w:tc>
      </w:tr>
      <w:tr w:rsidR="007F2342" w:rsidRPr="007F2342" w14:paraId="7E7D6C08"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701DF2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24</w:t>
            </w:r>
          </w:p>
        </w:tc>
        <w:tc>
          <w:tcPr>
            <w:tcW w:w="608" w:type="pct"/>
            <w:tcBorders>
              <w:top w:val="nil"/>
              <w:left w:val="nil"/>
              <w:bottom w:val="single" w:sz="4" w:space="0" w:color="auto"/>
              <w:right w:val="single" w:sz="4" w:space="0" w:color="auto"/>
            </w:tcBorders>
            <w:shd w:val="clear" w:color="auto" w:fill="auto"/>
            <w:noWrap/>
            <w:vAlign w:val="center"/>
            <w:hideMark/>
          </w:tcPr>
          <w:p w14:paraId="2DDA95C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2004</w:t>
            </w:r>
          </w:p>
        </w:tc>
        <w:tc>
          <w:tcPr>
            <w:tcW w:w="1447" w:type="pct"/>
            <w:tcBorders>
              <w:top w:val="nil"/>
              <w:left w:val="nil"/>
              <w:bottom w:val="single" w:sz="4" w:space="0" w:color="auto"/>
              <w:right w:val="single" w:sz="4" w:space="0" w:color="auto"/>
            </w:tcBorders>
            <w:shd w:val="clear" w:color="auto" w:fill="auto"/>
            <w:vAlign w:val="center"/>
            <w:hideMark/>
          </w:tcPr>
          <w:p w14:paraId="35B0355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Кошевого</w:t>
            </w:r>
          </w:p>
        </w:tc>
        <w:tc>
          <w:tcPr>
            <w:tcW w:w="618" w:type="pct"/>
            <w:tcBorders>
              <w:top w:val="nil"/>
              <w:left w:val="nil"/>
              <w:bottom w:val="single" w:sz="4" w:space="0" w:color="auto"/>
              <w:right w:val="single" w:sz="4" w:space="0" w:color="auto"/>
            </w:tcBorders>
            <w:shd w:val="clear" w:color="auto" w:fill="auto"/>
            <w:noWrap/>
            <w:vAlign w:val="center"/>
            <w:hideMark/>
          </w:tcPr>
          <w:p w14:paraId="43FAA90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w:t>
            </w:r>
          </w:p>
        </w:tc>
        <w:tc>
          <w:tcPr>
            <w:tcW w:w="755" w:type="pct"/>
            <w:tcBorders>
              <w:top w:val="nil"/>
              <w:left w:val="nil"/>
              <w:bottom w:val="single" w:sz="4" w:space="0" w:color="auto"/>
              <w:right w:val="single" w:sz="4" w:space="0" w:color="auto"/>
            </w:tcBorders>
            <w:shd w:val="clear" w:color="auto" w:fill="auto"/>
            <w:noWrap/>
            <w:vAlign w:val="center"/>
            <w:hideMark/>
          </w:tcPr>
          <w:p w14:paraId="0233B01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13F71276"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88C03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185,8</w:t>
            </w:r>
          </w:p>
        </w:tc>
      </w:tr>
      <w:tr w:rsidR="007F2342" w:rsidRPr="007F2342" w14:paraId="1D032D5F"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CA66FE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08" w:type="pct"/>
            <w:tcBorders>
              <w:top w:val="nil"/>
              <w:left w:val="nil"/>
              <w:bottom w:val="single" w:sz="4" w:space="0" w:color="auto"/>
              <w:right w:val="single" w:sz="4" w:space="0" w:color="auto"/>
            </w:tcBorders>
            <w:shd w:val="clear" w:color="auto" w:fill="auto"/>
            <w:noWrap/>
            <w:vAlign w:val="center"/>
            <w:hideMark/>
          </w:tcPr>
          <w:p w14:paraId="0820F59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7379C26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З. Космодемьянской</w:t>
            </w:r>
          </w:p>
        </w:tc>
        <w:tc>
          <w:tcPr>
            <w:tcW w:w="618" w:type="pct"/>
            <w:tcBorders>
              <w:top w:val="nil"/>
              <w:left w:val="nil"/>
              <w:bottom w:val="single" w:sz="4" w:space="0" w:color="auto"/>
              <w:right w:val="single" w:sz="4" w:space="0" w:color="auto"/>
            </w:tcBorders>
            <w:shd w:val="clear" w:color="auto" w:fill="auto"/>
            <w:noWrap/>
            <w:vAlign w:val="center"/>
            <w:hideMark/>
          </w:tcPr>
          <w:p w14:paraId="21238D2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1.10</w:t>
            </w:r>
          </w:p>
        </w:tc>
        <w:tc>
          <w:tcPr>
            <w:tcW w:w="755" w:type="pct"/>
            <w:tcBorders>
              <w:top w:val="nil"/>
              <w:left w:val="nil"/>
              <w:bottom w:val="single" w:sz="4" w:space="0" w:color="auto"/>
              <w:right w:val="single" w:sz="4" w:space="0" w:color="auto"/>
            </w:tcBorders>
            <w:shd w:val="clear" w:color="auto" w:fill="auto"/>
            <w:noWrap/>
            <w:vAlign w:val="center"/>
            <w:hideMark/>
          </w:tcPr>
          <w:p w14:paraId="6BEB2A1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37BAD082"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14DDD36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19,6</w:t>
            </w:r>
          </w:p>
        </w:tc>
      </w:tr>
      <w:tr w:rsidR="007F2342" w:rsidRPr="007F2342" w14:paraId="7D53C5C7"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DF0560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w:t>
            </w:r>
          </w:p>
        </w:tc>
        <w:tc>
          <w:tcPr>
            <w:tcW w:w="608" w:type="pct"/>
            <w:tcBorders>
              <w:top w:val="nil"/>
              <w:left w:val="nil"/>
              <w:bottom w:val="single" w:sz="4" w:space="0" w:color="auto"/>
              <w:right w:val="single" w:sz="4" w:space="0" w:color="auto"/>
            </w:tcBorders>
            <w:shd w:val="clear" w:color="auto" w:fill="auto"/>
            <w:noWrap/>
            <w:vAlign w:val="center"/>
            <w:hideMark/>
          </w:tcPr>
          <w:p w14:paraId="28210D1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2010</w:t>
            </w:r>
          </w:p>
        </w:tc>
        <w:tc>
          <w:tcPr>
            <w:tcW w:w="1447" w:type="pct"/>
            <w:tcBorders>
              <w:top w:val="nil"/>
              <w:left w:val="nil"/>
              <w:bottom w:val="single" w:sz="4" w:space="0" w:color="auto"/>
              <w:right w:val="single" w:sz="4" w:space="0" w:color="auto"/>
            </w:tcBorders>
            <w:shd w:val="clear" w:color="auto" w:fill="auto"/>
            <w:vAlign w:val="center"/>
            <w:hideMark/>
          </w:tcPr>
          <w:p w14:paraId="16FF9D7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З. Космодемьянской</w:t>
            </w:r>
          </w:p>
        </w:tc>
        <w:tc>
          <w:tcPr>
            <w:tcW w:w="618" w:type="pct"/>
            <w:tcBorders>
              <w:top w:val="nil"/>
              <w:left w:val="nil"/>
              <w:bottom w:val="single" w:sz="4" w:space="0" w:color="auto"/>
              <w:right w:val="single" w:sz="4" w:space="0" w:color="auto"/>
            </w:tcBorders>
            <w:shd w:val="clear" w:color="auto" w:fill="auto"/>
            <w:noWrap/>
            <w:vAlign w:val="center"/>
            <w:hideMark/>
          </w:tcPr>
          <w:p w14:paraId="6749D3D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1.11</w:t>
            </w:r>
          </w:p>
        </w:tc>
        <w:tc>
          <w:tcPr>
            <w:tcW w:w="755" w:type="pct"/>
            <w:tcBorders>
              <w:top w:val="nil"/>
              <w:left w:val="nil"/>
              <w:bottom w:val="single" w:sz="4" w:space="0" w:color="auto"/>
              <w:right w:val="single" w:sz="4" w:space="0" w:color="auto"/>
            </w:tcBorders>
            <w:shd w:val="clear" w:color="auto" w:fill="auto"/>
            <w:noWrap/>
            <w:vAlign w:val="center"/>
            <w:hideMark/>
          </w:tcPr>
          <w:p w14:paraId="1650127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18E0CCF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32353D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269,4</w:t>
            </w:r>
          </w:p>
        </w:tc>
      </w:tr>
      <w:tr w:rsidR="007F2342" w:rsidRPr="007F2342" w14:paraId="3E5384C7"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1D7545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27</w:t>
            </w:r>
          </w:p>
        </w:tc>
        <w:tc>
          <w:tcPr>
            <w:tcW w:w="608" w:type="pct"/>
            <w:tcBorders>
              <w:top w:val="nil"/>
              <w:left w:val="nil"/>
              <w:bottom w:val="single" w:sz="4" w:space="0" w:color="auto"/>
              <w:right w:val="single" w:sz="4" w:space="0" w:color="auto"/>
            </w:tcBorders>
            <w:shd w:val="clear" w:color="auto" w:fill="auto"/>
            <w:noWrap/>
            <w:vAlign w:val="center"/>
            <w:hideMark/>
          </w:tcPr>
          <w:p w14:paraId="0CCC41F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2006</w:t>
            </w:r>
          </w:p>
        </w:tc>
        <w:tc>
          <w:tcPr>
            <w:tcW w:w="1447" w:type="pct"/>
            <w:tcBorders>
              <w:top w:val="nil"/>
              <w:left w:val="nil"/>
              <w:bottom w:val="single" w:sz="4" w:space="0" w:color="auto"/>
              <w:right w:val="single" w:sz="4" w:space="0" w:color="auto"/>
            </w:tcBorders>
            <w:shd w:val="clear" w:color="auto" w:fill="auto"/>
            <w:vAlign w:val="center"/>
            <w:hideMark/>
          </w:tcPr>
          <w:p w14:paraId="130A58F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Тюленина</w:t>
            </w:r>
          </w:p>
        </w:tc>
        <w:tc>
          <w:tcPr>
            <w:tcW w:w="618" w:type="pct"/>
            <w:tcBorders>
              <w:top w:val="nil"/>
              <w:left w:val="nil"/>
              <w:bottom w:val="single" w:sz="4" w:space="0" w:color="auto"/>
              <w:right w:val="single" w:sz="4" w:space="0" w:color="auto"/>
            </w:tcBorders>
            <w:shd w:val="clear" w:color="auto" w:fill="auto"/>
            <w:noWrap/>
            <w:vAlign w:val="center"/>
            <w:hideMark/>
          </w:tcPr>
          <w:p w14:paraId="0F04188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1.11а</w:t>
            </w:r>
          </w:p>
        </w:tc>
        <w:tc>
          <w:tcPr>
            <w:tcW w:w="755" w:type="pct"/>
            <w:tcBorders>
              <w:top w:val="nil"/>
              <w:left w:val="nil"/>
              <w:bottom w:val="single" w:sz="4" w:space="0" w:color="auto"/>
              <w:right w:val="single" w:sz="4" w:space="0" w:color="auto"/>
            </w:tcBorders>
            <w:shd w:val="clear" w:color="auto" w:fill="auto"/>
            <w:noWrap/>
            <w:vAlign w:val="center"/>
            <w:hideMark/>
          </w:tcPr>
          <w:p w14:paraId="2B2EE01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4057D0C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3F08CB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253,5</w:t>
            </w:r>
          </w:p>
        </w:tc>
      </w:tr>
      <w:tr w:rsidR="007F2342" w:rsidRPr="007F2342" w14:paraId="2E9E0C58"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5198B8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28</w:t>
            </w:r>
          </w:p>
        </w:tc>
        <w:tc>
          <w:tcPr>
            <w:tcW w:w="608" w:type="pct"/>
            <w:tcBorders>
              <w:top w:val="nil"/>
              <w:left w:val="nil"/>
              <w:bottom w:val="single" w:sz="4" w:space="0" w:color="auto"/>
              <w:right w:val="single" w:sz="4" w:space="0" w:color="auto"/>
            </w:tcBorders>
            <w:shd w:val="clear" w:color="auto" w:fill="auto"/>
            <w:noWrap/>
            <w:vAlign w:val="center"/>
            <w:hideMark/>
          </w:tcPr>
          <w:p w14:paraId="600A8D9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vAlign w:val="center"/>
            <w:hideMark/>
          </w:tcPr>
          <w:p w14:paraId="0FE6A1A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Береговая</w:t>
            </w:r>
          </w:p>
        </w:tc>
        <w:tc>
          <w:tcPr>
            <w:tcW w:w="618" w:type="pct"/>
            <w:tcBorders>
              <w:top w:val="nil"/>
              <w:left w:val="nil"/>
              <w:bottom w:val="single" w:sz="4" w:space="0" w:color="auto"/>
              <w:right w:val="single" w:sz="4" w:space="0" w:color="auto"/>
            </w:tcBorders>
            <w:shd w:val="clear" w:color="auto" w:fill="auto"/>
            <w:noWrap/>
            <w:vAlign w:val="center"/>
            <w:hideMark/>
          </w:tcPr>
          <w:p w14:paraId="1DD3C48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1.12</w:t>
            </w:r>
          </w:p>
        </w:tc>
        <w:tc>
          <w:tcPr>
            <w:tcW w:w="755" w:type="pct"/>
            <w:tcBorders>
              <w:top w:val="nil"/>
              <w:left w:val="nil"/>
              <w:bottom w:val="single" w:sz="4" w:space="0" w:color="auto"/>
              <w:right w:val="single" w:sz="4" w:space="0" w:color="auto"/>
            </w:tcBorders>
            <w:shd w:val="clear" w:color="auto" w:fill="auto"/>
            <w:noWrap/>
            <w:vAlign w:val="center"/>
            <w:hideMark/>
          </w:tcPr>
          <w:p w14:paraId="60265DF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3AF04D36"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2FCEE11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335,8</w:t>
            </w:r>
          </w:p>
        </w:tc>
      </w:tr>
      <w:tr w:rsidR="007F2342" w:rsidRPr="007F2342" w14:paraId="762A9B4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04C4F6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29</w:t>
            </w:r>
          </w:p>
        </w:tc>
        <w:tc>
          <w:tcPr>
            <w:tcW w:w="608" w:type="pct"/>
            <w:tcBorders>
              <w:top w:val="nil"/>
              <w:left w:val="nil"/>
              <w:bottom w:val="single" w:sz="4" w:space="0" w:color="auto"/>
              <w:right w:val="single" w:sz="4" w:space="0" w:color="auto"/>
            </w:tcBorders>
            <w:shd w:val="clear" w:color="auto" w:fill="auto"/>
            <w:noWrap/>
            <w:vAlign w:val="center"/>
            <w:hideMark/>
          </w:tcPr>
          <w:p w14:paraId="0A8F0E8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2D2DA21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На 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4AB0526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1.13</w:t>
            </w:r>
          </w:p>
        </w:tc>
        <w:tc>
          <w:tcPr>
            <w:tcW w:w="755" w:type="pct"/>
            <w:tcBorders>
              <w:top w:val="nil"/>
              <w:left w:val="nil"/>
              <w:bottom w:val="single" w:sz="4" w:space="0" w:color="auto"/>
              <w:right w:val="single" w:sz="4" w:space="0" w:color="auto"/>
            </w:tcBorders>
            <w:shd w:val="clear" w:color="auto" w:fill="auto"/>
            <w:noWrap/>
            <w:vAlign w:val="center"/>
            <w:hideMark/>
          </w:tcPr>
          <w:p w14:paraId="6955B58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18230E69"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13EC955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124,1</w:t>
            </w:r>
          </w:p>
        </w:tc>
      </w:tr>
      <w:tr w:rsidR="007F2342" w:rsidRPr="007F2342" w14:paraId="1969774E"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B93B6C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30</w:t>
            </w:r>
          </w:p>
        </w:tc>
        <w:tc>
          <w:tcPr>
            <w:tcW w:w="608" w:type="pct"/>
            <w:tcBorders>
              <w:top w:val="nil"/>
              <w:left w:val="nil"/>
              <w:bottom w:val="single" w:sz="4" w:space="0" w:color="auto"/>
              <w:right w:val="single" w:sz="4" w:space="0" w:color="auto"/>
            </w:tcBorders>
            <w:shd w:val="clear" w:color="auto" w:fill="auto"/>
            <w:noWrap/>
            <w:vAlign w:val="center"/>
            <w:hideMark/>
          </w:tcPr>
          <w:p w14:paraId="4CD6DA5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2012</w:t>
            </w:r>
          </w:p>
        </w:tc>
        <w:tc>
          <w:tcPr>
            <w:tcW w:w="1447" w:type="pct"/>
            <w:tcBorders>
              <w:top w:val="nil"/>
              <w:left w:val="nil"/>
              <w:bottom w:val="single" w:sz="4" w:space="0" w:color="auto"/>
              <w:right w:val="single" w:sz="4" w:space="0" w:color="auto"/>
            </w:tcBorders>
            <w:shd w:val="clear" w:color="auto" w:fill="auto"/>
            <w:vAlign w:val="center"/>
            <w:hideMark/>
          </w:tcPr>
          <w:p w14:paraId="6983E9D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Кошевого</w:t>
            </w:r>
          </w:p>
        </w:tc>
        <w:tc>
          <w:tcPr>
            <w:tcW w:w="618" w:type="pct"/>
            <w:tcBorders>
              <w:top w:val="nil"/>
              <w:left w:val="nil"/>
              <w:bottom w:val="single" w:sz="4" w:space="0" w:color="auto"/>
              <w:right w:val="single" w:sz="4" w:space="0" w:color="auto"/>
            </w:tcBorders>
            <w:shd w:val="clear" w:color="auto" w:fill="auto"/>
            <w:noWrap/>
            <w:vAlign w:val="center"/>
            <w:hideMark/>
          </w:tcPr>
          <w:p w14:paraId="04AFB97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1.13а</w:t>
            </w:r>
          </w:p>
        </w:tc>
        <w:tc>
          <w:tcPr>
            <w:tcW w:w="755" w:type="pct"/>
            <w:tcBorders>
              <w:top w:val="nil"/>
              <w:left w:val="nil"/>
              <w:bottom w:val="single" w:sz="4" w:space="0" w:color="auto"/>
              <w:right w:val="single" w:sz="4" w:space="0" w:color="auto"/>
            </w:tcBorders>
            <w:shd w:val="clear" w:color="auto" w:fill="auto"/>
            <w:noWrap/>
            <w:vAlign w:val="center"/>
            <w:hideMark/>
          </w:tcPr>
          <w:p w14:paraId="646A356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598FE5AB"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06AB9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114</w:t>
            </w:r>
          </w:p>
        </w:tc>
      </w:tr>
      <w:tr w:rsidR="007F2342" w:rsidRPr="007F2342" w14:paraId="2EC70DE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E12B64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w:t>
            </w:r>
          </w:p>
        </w:tc>
        <w:tc>
          <w:tcPr>
            <w:tcW w:w="608" w:type="pct"/>
            <w:tcBorders>
              <w:top w:val="nil"/>
              <w:left w:val="nil"/>
              <w:bottom w:val="single" w:sz="4" w:space="0" w:color="auto"/>
              <w:right w:val="single" w:sz="4" w:space="0" w:color="auto"/>
            </w:tcBorders>
            <w:shd w:val="clear" w:color="auto" w:fill="auto"/>
            <w:noWrap/>
            <w:vAlign w:val="center"/>
            <w:hideMark/>
          </w:tcPr>
          <w:p w14:paraId="2EE7264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74B3823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2597B32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1.14</w:t>
            </w:r>
          </w:p>
        </w:tc>
        <w:tc>
          <w:tcPr>
            <w:tcW w:w="755" w:type="pct"/>
            <w:tcBorders>
              <w:top w:val="nil"/>
              <w:left w:val="nil"/>
              <w:bottom w:val="single" w:sz="4" w:space="0" w:color="auto"/>
              <w:right w:val="single" w:sz="4" w:space="0" w:color="auto"/>
            </w:tcBorders>
            <w:shd w:val="clear" w:color="auto" w:fill="auto"/>
            <w:noWrap/>
            <w:vAlign w:val="center"/>
            <w:hideMark/>
          </w:tcPr>
          <w:p w14:paraId="47C0AF1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460AE47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169,1</w:t>
            </w:r>
          </w:p>
        </w:tc>
        <w:tc>
          <w:tcPr>
            <w:tcW w:w="648" w:type="pct"/>
            <w:tcBorders>
              <w:top w:val="nil"/>
              <w:left w:val="nil"/>
              <w:bottom w:val="single" w:sz="4" w:space="0" w:color="auto"/>
              <w:right w:val="single" w:sz="4" w:space="0" w:color="auto"/>
            </w:tcBorders>
            <w:shd w:val="clear" w:color="auto" w:fill="auto"/>
            <w:noWrap/>
            <w:vAlign w:val="center"/>
            <w:hideMark/>
          </w:tcPr>
          <w:p w14:paraId="2AEBAFE1" w14:textId="77777777" w:rsidR="00803C17" w:rsidRPr="007F2342" w:rsidRDefault="00803C17" w:rsidP="00AE5697">
            <w:pPr>
              <w:jc w:val="center"/>
              <w:rPr>
                <w:rFonts w:ascii="Times New Roman" w:hAnsi="Times New Roman"/>
                <w:szCs w:val="20"/>
              </w:rPr>
            </w:pPr>
          </w:p>
        </w:tc>
      </w:tr>
      <w:tr w:rsidR="007F2342" w:rsidRPr="007F2342" w14:paraId="6C16A531"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56C1AA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08" w:type="pct"/>
            <w:tcBorders>
              <w:top w:val="nil"/>
              <w:left w:val="nil"/>
              <w:bottom w:val="single" w:sz="4" w:space="0" w:color="auto"/>
              <w:right w:val="single" w:sz="4" w:space="0" w:color="auto"/>
            </w:tcBorders>
            <w:shd w:val="clear" w:color="auto" w:fill="auto"/>
            <w:noWrap/>
            <w:vAlign w:val="center"/>
            <w:hideMark/>
          </w:tcPr>
          <w:p w14:paraId="3F46343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034DA50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54C1CEB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1.14а</w:t>
            </w:r>
          </w:p>
        </w:tc>
        <w:tc>
          <w:tcPr>
            <w:tcW w:w="755" w:type="pct"/>
            <w:tcBorders>
              <w:top w:val="nil"/>
              <w:left w:val="nil"/>
              <w:bottom w:val="single" w:sz="4" w:space="0" w:color="auto"/>
              <w:right w:val="single" w:sz="4" w:space="0" w:color="auto"/>
            </w:tcBorders>
            <w:shd w:val="clear" w:color="auto" w:fill="auto"/>
            <w:noWrap/>
            <w:vAlign w:val="center"/>
            <w:hideMark/>
          </w:tcPr>
          <w:p w14:paraId="2A24515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4E5282E7"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E74A62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72,5</w:t>
            </w:r>
          </w:p>
        </w:tc>
      </w:tr>
      <w:tr w:rsidR="007F2342" w:rsidRPr="007F2342" w14:paraId="2D8F030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BCC3B2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33</w:t>
            </w:r>
          </w:p>
        </w:tc>
        <w:tc>
          <w:tcPr>
            <w:tcW w:w="608" w:type="pct"/>
            <w:tcBorders>
              <w:top w:val="nil"/>
              <w:left w:val="nil"/>
              <w:bottom w:val="single" w:sz="4" w:space="0" w:color="auto"/>
              <w:right w:val="single" w:sz="4" w:space="0" w:color="auto"/>
            </w:tcBorders>
            <w:shd w:val="clear" w:color="auto" w:fill="auto"/>
            <w:noWrap/>
            <w:vAlign w:val="center"/>
            <w:hideMark/>
          </w:tcPr>
          <w:p w14:paraId="2505B51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6701D5A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4C6D4EE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1.14б</w:t>
            </w:r>
          </w:p>
        </w:tc>
        <w:tc>
          <w:tcPr>
            <w:tcW w:w="755" w:type="pct"/>
            <w:tcBorders>
              <w:top w:val="nil"/>
              <w:left w:val="nil"/>
              <w:bottom w:val="single" w:sz="4" w:space="0" w:color="auto"/>
              <w:right w:val="single" w:sz="4" w:space="0" w:color="auto"/>
            </w:tcBorders>
            <w:shd w:val="clear" w:color="auto" w:fill="auto"/>
            <w:noWrap/>
            <w:vAlign w:val="center"/>
            <w:hideMark/>
          </w:tcPr>
          <w:p w14:paraId="18784CA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5A219BF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26,1</w:t>
            </w:r>
          </w:p>
        </w:tc>
        <w:tc>
          <w:tcPr>
            <w:tcW w:w="648" w:type="pct"/>
            <w:tcBorders>
              <w:top w:val="nil"/>
              <w:left w:val="nil"/>
              <w:bottom w:val="single" w:sz="4" w:space="0" w:color="auto"/>
              <w:right w:val="single" w:sz="4" w:space="0" w:color="auto"/>
            </w:tcBorders>
            <w:shd w:val="clear" w:color="auto" w:fill="auto"/>
            <w:noWrap/>
            <w:vAlign w:val="center"/>
            <w:hideMark/>
          </w:tcPr>
          <w:p w14:paraId="5669A295" w14:textId="77777777" w:rsidR="00803C17" w:rsidRPr="007F2342" w:rsidRDefault="00803C17" w:rsidP="00AE5697">
            <w:pPr>
              <w:jc w:val="center"/>
              <w:rPr>
                <w:rFonts w:ascii="Times New Roman" w:hAnsi="Times New Roman"/>
                <w:szCs w:val="20"/>
              </w:rPr>
            </w:pPr>
          </w:p>
        </w:tc>
      </w:tr>
      <w:tr w:rsidR="007F2342" w:rsidRPr="007F2342" w14:paraId="48FCC8B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273CF4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34</w:t>
            </w:r>
          </w:p>
        </w:tc>
        <w:tc>
          <w:tcPr>
            <w:tcW w:w="608" w:type="pct"/>
            <w:tcBorders>
              <w:top w:val="nil"/>
              <w:left w:val="nil"/>
              <w:bottom w:val="single" w:sz="4" w:space="0" w:color="auto"/>
              <w:right w:val="single" w:sz="4" w:space="0" w:color="auto"/>
            </w:tcBorders>
            <w:shd w:val="clear" w:color="auto" w:fill="auto"/>
            <w:noWrap/>
            <w:vAlign w:val="center"/>
            <w:hideMark/>
          </w:tcPr>
          <w:p w14:paraId="0FE499D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4FED761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Котовского</w:t>
            </w:r>
          </w:p>
        </w:tc>
        <w:tc>
          <w:tcPr>
            <w:tcW w:w="618" w:type="pct"/>
            <w:tcBorders>
              <w:top w:val="nil"/>
              <w:left w:val="nil"/>
              <w:bottom w:val="single" w:sz="4" w:space="0" w:color="auto"/>
              <w:right w:val="single" w:sz="4" w:space="0" w:color="auto"/>
            </w:tcBorders>
            <w:shd w:val="clear" w:color="auto" w:fill="auto"/>
            <w:noWrap/>
            <w:vAlign w:val="center"/>
            <w:hideMark/>
          </w:tcPr>
          <w:p w14:paraId="63D711D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1.15</w:t>
            </w:r>
          </w:p>
        </w:tc>
        <w:tc>
          <w:tcPr>
            <w:tcW w:w="755" w:type="pct"/>
            <w:tcBorders>
              <w:top w:val="nil"/>
              <w:left w:val="nil"/>
              <w:bottom w:val="single" w:sz="4" w:space="0" w:color="auto"/>
              <w:right w:val="single" w:sz="4" w:space="0" w:color="auto"/>
            </w:tcBorders>
            <w:shd w:val="clear" w:color="auto" w:fill="auto"/>
            <w:noWrap/>
            <w:vAlign w:val="center"/>
            <w:hideMark/>
          </w:tcPr>
          <w:p w14:paraId="4CD335C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5DC2C54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58,2</w:t>
            </w:r>
          </w:p>
        </w:tc>
        <w:tc>
          <w:tcPr>
            <w:tcW w:w="648" w:type="pct"/>
            <w:tcBorders>
              <w:top w:val="nil"/>
              <w:left w:val="nil"/>
              <w:bottom w:val="single" w:sz="4" w:space="0" w:color="auto"/>
              <w:right w:val="single" w:sz="4" w:space="0" w:color="auto"/>
            </w:tcBorders>
            <w:shd w:val="clear" w:color="auto" w:fill="auto"/>
            <w:noWrap/>
            <w:vAlign w:val="center"/>
            <w:hideMark/>
          </w:tcPr>
          <w:p w14:paraId="1416C7D4" w14:textId="77777777" w:rsidR="00803C17" w:rsidRPr="007F2342" w:rsidRDefault="00803C17" w:rsidP="00AE5697">
            <w:pPr>
              <w:jc w:val="center"/>
              <w:rPr>
                <w:rFonts w:ascii="Times New Roman" w:hAnsi="Times New Roman"/>
                <w:szCs w:val="20"/>
              </w:rPr>
            </w:pPr>
          </w:p>
        </w:tc>
      </w:tr>
      <w:tr w:rsidR="007F2342" w:rsidRPr="007F2342" w14:paraId="7C28DC83"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4ADC16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35</w:t>
            </w:r>
          </w:p>
        </w:tc>
        <w:tc>
          <w:tcPr>
            <w:tcW w:w="608" w:type="pct"/>
            <w:tcBorders>
              <w:top w:val="nil"/>
              <w:left w:val="nil"/>
              <w:bottom w:val="single" w:sz="4" w:space="0" w:color="auto"/>
              <w:right w:val="single" w:sz="4" w:space="0" w:color="auto"/>
            </w:tcBorders>
            <w:shd w:val="clear" w:color="auto" w:fill="auto"/>
            <w:noWrap/>
            <w:vAlign w:val="center"/>
            <w:hideMark/>
          </w:tcPr>
          <w:p w14:paraId="38E1052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2B8F6B4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38127E6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1.16</w:t>
            </w:r>
          </w:p>
        </w:tc>
        <w:tc>
          <w:tcPr>
            <w:tcW w:w="755" w:type="pct"/>
            <w:tcBorders>
              <w:top w:val="nil"/>
              <w:left w:val="nil"/>
              <w:bottom w:val="single" w:sz="4" w:space="0" w:color="auto"/>
              <w:right w:val="single" w:sz="4" w:space="0" w:color="auto"/>
            </w:tcBorders>
            <w:shd w:val="clear" w:color="auto" w:fill="auto"/>
            <w:noWrap/>
            <w:vAlign w:val="center"/>
            <w:hideMark/>
          </w:tcPr>
          <w:p w14:paraId="3887C41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4B7B0A5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105,4</w:t>
            </w:r>
          </w:p>
        </w:tc>
        <w:tc>
          <w:tcPr>
            <w:tcW w:w="648" w:type="pct"/>
            <w:tcBorders>
              <w:top w:val="nil"/>
              <w:left w:val="nil"/>
              <w:bottom w:val="single" w:sz="4" w:space="0" w:color="auto"/>
              <w:right w:val="single" w:sz="4" w:space="0" w:color="auto"/>
            </w:tcBorders>
            <w:shd w:val="clear" w:color="auto" w:fill="auto"/>
            <w:noWrap/>
            <w:vAlign w:val="center"/>
            <w:hideMark/>
          </w:tcPr>
          <w:p w14:paraId="4A49615C" w14:textId="77777777" w:rsidR="00803C17" w:rsidRPr="007F2342" w:rsidRDefault="00803C17" w:rsidP="00AE5697">
            <w:pPr>
              <w:jc w:val="center"/>
              <w:rPr>
                <w:rFonts w:ascii="Times New Roman" w:hAnsi="Times New Roman"/>
                <w:szCs w:val="20"/>
              </w:rPr>
            </w:pPr>
          </w:p>
        </w:tc>
      </w:tr>
      <w:tr w:rsidR="007F2342" w:rsidRPr="007F2342" w14:paraId="531E74AB"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6A0827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36</w:t>
            </w:r>
          </w:p>
        </w:tc>
        <w:tc>
          <w:tcPr>
            <w:tcW w:w="608" w:type="pct"/>
            <w:tcBorders>
              <w:top w:val="nil"/>
              <w:left w:val="nil"/>
              <w:bottom w:val="single" w:sz="4" w:space="0" w:color="auto"/>
              <w:right w:val="single" w:sz="4" w:space="0" w:color="auto"/>
            </w:tcBorders>
            <w:shd w:val="clear" w:color="auto" w:fill="auto"/>
            <w:noWrap/>
            <w:vAlign w:val="center"/>
            <w:hideMark/>
          </w:tcPr>
          <w:p w14:paraId="16BA69F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087F4AC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166449F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1.16а</w:t>
            </w:r>
          </w:p>
        </w:tc>
        <w:tc>
          <w:tcPr>
            <w:tcW w:w="755" w:type="pct"/>
            <w:tcBorders>
              <w:top w:val="nil"/>
              <w:left w:val="nil"/>
              <w:bottom w:val="single" w:sz="4" w:space="0" w:color="auto"/>
              <w:right w:val="single" w:sz="4" w:space="0" w:color="auto"/>
            </w:tcBorders>
            <w:shd w:val="clear" w:color="auto" w:fill="auto"/>
            <w:noWrap/>
            <w:vAlign w:val="center"/>
            <w:hideMark/>
          </w:tcPr>
          <w:p w14:paraId="2075B5B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5EC8D710"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9EF79B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44,3</w:t>
            </w:r>
          </w:p>
        </w:tc>
      </w:tr>
      <w:tr w:rsidR="007F2342" w:rsidRPr="007F2342" w14:paraId="75CFE84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26EAD9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37</w:t>
            </w:r>
          </w:p>
        </w:tc>
        <w:tc>
          <w:tcPr>
            <w:tcW w:w="608" w:type="pct"/>
            <w:tcBorders>
              <w:top w:val="nil"/>
              <w:left w:val="nil"/>
              <w:bottom w:val="single" w:sz="4" w:space="0" w:color="auto"/>
              <w:right w:val="single" w:sz="4" w:space="0" w:color="auto"/>
            </w:tcBorders>
            <w:shd w:val="clear" w:color="auto" w:fill="auto"/>
            <w:noWrap/>
            <w:vAlign w:val="center"/>
            <w:hideMark/>
          </w:tcPr>
          <w:p w14:paraId="7B077D0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2009</w:t>
            </w:r>
          </w:p>
        </w:tc>
        <w:tc>
          <w:tcPr>
            <w:tcW w:w="1447" w:type="pct"/>
            <w:tcBorders>
              <w:top w:val="nil"/>
              <w:left w:val="nil"/>
              <w:bottom w:val="single" w:sz="4" w:space="0" w:color="auto"/>
              <w:right w:val="single" w:sz="4" w:space="0" w:color="auto"/>
            </w:tcBorders>
            <w:shd w:val="clear" w:color="auto" w:fill="auto"/>
            <w:vAlign w:val="center"/>
            <w:hideMark/>
          </w:tcPr>
          <w:p w14:paraId="6953A42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Больничный комплекс</w:t>
            </w:r>
          </w:p>
        </w:tc>
        <w:tc>
          <w:tcPr>
            <w:tcW w:w="618" w:type="pct"/>
            <w:tcBorders>
              <w:top w:val="nil"/>
              <w:left w:val="nil"/>
              <w:bottom w:val="single" w:sz="4" w:space="0" w:color="auto"/>
              <w:right w:val="single" w:sz="4" w:space="0" w:color="auto"/>
            </w:tcBorders>
            <w:shd w:val="clear" w:color="auto" w:fill="auto"/>
            <w:noWrap/>
            <w:vAlign w:val="center"/>
            <w:hideMark/>
          </w:tcPr>
          <w:p w14:paraId="48CDFBE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1.17</w:t>
            </w:r>
          </w:p>
        </w:tc>
        <w:tc>
          <w:tcPr>
            <w:tcW w:w="755" w:type="pct"/>
            <w:tcBorders>
              <w:top w:val="nil"/>
              <w:left w:val="nil"/>
              <w:bottom w:val="single" w:sz="4" w:space="0" w:color="auto"/>
              <w:right w:val="single" w:sz="4" w:space="0" w:color="auto"/>
            </w:tcBorders>
            <w:shd w:val="clear" w:color="auto" w:fill="auto"/>
            <w:noWrap/>
            <w:vAlign w:val="center"/>
            <w:hideMark/>
          </w:tcPr>
          <w:p w14:paraId="2146D26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35024CFA"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44FD5F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43,8</w:t>
            </w:r>
          </w:p>
        </w:tc>
      </w:tr>
      <w:tr w:rsidR="007F2342" w:rsidRPr="007F2342" w14:paraId="7DAEB774"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40DCDB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w:t>
            </w:r>
          </w:p>
        </w:tc>
        <w:tc>
          <w:tcPr>
            <w:tcW w:w="608" w:type="pct"/>
            <w:tcBorders>
              <w:top w:val="nil"/>
              <w:left w:val="nil"/>
              <w:bottom w:val="single" w:sz="4" w:space="0" w:color="auto"/>
              <w:right w:val="single" w:sz="4" w:space="0" w:color="auto"/>
            </w:tcBorders>
            <w:shd w:val="clear" w:color="auto" w:fill="auto"/>
            <w:noWrap/>
            <w:vAlign w:val="center"/>
            <w:hideMark/>
          </w:tcPr>
          <w:p w14:paraId="6098F59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1994</w:t>
            </w:r>
          </w:p>
        </w:tc>
        <w:tc>
          <w:tcPr>
            <w:tcW w:w="1447" w:type="pct"/>
            <w:tcBorders>
              <w:top w:val="nil"/>
              <w:left w:val="nil"/>
              <w:bottom w:val="single" w:sz="4" w:space="0" w:color="auto"/>
              <w:right w:val="single" w:sz="4" w:space="0" w:color="auto"/>
            </w:tcBorders>
            <w:shd w:val="clear" w:color="auto" w:fill="auto"/>
            <w:vAlign w:val="center"/>
            <w:hideMark/>
          </w:tcPr>
          <w:p w14:paraId="67135A9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Береговая</w:t>
            </w:r>
          </w:p>
        </w:tc>
        <w:tc>
          <w:tcPr>
            <w:tcW w:w="618" w:type="pct"/>
            <w:tcBorders>
              <w:top w:val="nil"/>
              <w:left w:val="nil"/>
              <w:bottom w:val="single" w:sz="4" w:space="0" w:color="auto"/>
              <w:right w:val="single" w:sz="4" w:space="0" w:color="auto"/>
            </w:tcBorders>
            <w:shd w:val="clear" w:color="auto" w:fill="auto"/>
            <w:noWrap/>
            <w:vAlign w:val="center"/>
            <w:hideMark/>
          </w:tcPr>
          <w:p w14:paraId="6C87CC9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1.18</w:t>
            </w:r>
          </w:p>
        </w:tc>
        <w:tc>
          <w:tcPr>
            <w:tcW w:w="755" w:type="pct"/>
            <w:tcBorders>
              <w:top w:val="nil"/>
              <w:left w:val="nil"/>
              <w:bottom w:val="single" w:sz="4" w:space="0" w:color="auto"/>
              <w:right w:val="single" w:sz="4" w:space="0" w:color="auto"/>
            </w:tcBorders>
            <w:shd w:val="clear" w:color="auto" w:fill="auto"/>
            <w:noWrap/>
            <w:vAlign w:val="center"/>
            <w:hideMark/>
          </w:tcPr>
          <w:p w14:paraId="30C0A65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69BAC14E"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C96BBC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96,1</w:t>
            </w:r>
          </w:p>
        </w:tc>
      </w:tr>
      <w:tr w:rsidR="007F2342" w:rsidRPr="007F2342" w14:paraId="51BF344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2C0C82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39</w:t>
            </w:r>
          </w:p>
        </w:tc>
        <w:tc>
          <w:tcPr>
            <w:tcW w:w="608" w:type="pct"/>
            <w:tcBorders>
              <w:top w:val="nil"/>
              <w:left w:val="nil"/>
              <w:bottom w:val="single" w:sz="4" w:space="0" w:color="auto"/>
              <w:right w:val="single" w:sz="4" w:space="0" w:color="auto"/>
            </w:tcBorders>
            <w:shd w:val="clear" w:color="auto" w:fill="auto"/>
            <w:noWrap/>
            <w:vAlign w:val="center"/>
            <w:hideMark/>
          </w:tcPr>
          <w:p w14:paraId="28CACF3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1994</w:t>
            </w:r>
          </w:p>
        </w:tc>
        <w:tc>
          <w:tcPr>
            <w:tcW w:w="1447" w:type="pct"/>
            <w:tcBorders>
              <w:top w:val="nil"/>
              <w:left w:val="nil"/>
              <w:bottom w:val="single" w:sz="4" w:space="0" w:color="auto"/>
              <w:right w:val="single" w:sz="4" w:space="0" w:color="auto"/>
            </w:tcBorders>
            <w:shd w:val="clear" w:color="auto" w:fill="auto"/>
            <w:vAlign w:val="center"/>
            <w:hideMark/>
          </w:tcPr>
          <w:p w14:paraId="077D3FE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Береговая</w:t>
            </w:r>
          </w:p>
        </w:tc>
        <w:tc>
          <w:tcPr>
            <w:tcW w:w="618" w:type="pct"/>
            <w:tcBorders>
              <w:top w:val="nil"/>
              <w:left w:val="nil"/>
              <w:bottom w:val="single" w:sz="4" w:space="0" w:color="auto"/>
              <w:right w:val="single" w:sz="4" w:space="0" w:color="auto"/>
            </w:tcBorders>
            <w:shd w:val="clear" w:color="auto" w:fill="auto"/>
            <w:noWrap/>
            <w:vAlign w:val="center"/>
            <w:hideMark/>
          </w:tcPr>
          <w:p w14:paraId="6B09A4E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1.19</w:t>
            </w:r>
          </w:p>
        </w:tc>
        <w:tc>
          <w:tcPr>
            <w:tcW w:w="755" w:type="pct"/>
            <w:tcBorders>
              <w:top w:val="nil"/>
              <w:left w:val="nil"/>
              <w:bottom w:val="single" w:sz="4" w:space="0" w:color="auto"/>
              <w:right w:val="single" w:sz="4" w:space="0" w:color="auto"/>
            </w:tcBorders>
            <w:shd w:val="clear" w:color="auto" w:fill="auto"/>
            <w:noWrap/>
            <w:vAlign w:val="center"/>
            <w:hideMark/>
          </w:tcPr>
          <w:p w14:paraId="6C09561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3D3988F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187,7</w:t>
            </w:r>
          </w:p>
        </w:tc>
        <w:tc>
          <w:tcPr>
            <w:tcW w:w="648" w:type="pct"/>
            <w:tcBorders>
              <w:top w:val="nil"/>
              <w:left w:val="nil"/>
              <w:bottom w:val="single" w:sz="4" w:space="0" w:color="auto"/>
              <w:right w:val="single" w:sz="4" w:space="0" w:color="auto"/>
            </w:tcBorders>
            <w:shd w:val="clear" w:color="auto" w:fill="auto"/>
            <w:noWrap/>
            <w:vAlign w:val="center"/>
            <w:hideMark/>
          </w:tcPr>
          <w:p w14:paraId="6347BA33" w14:textId="77777777" w:rsidR="00803C17" w:rsidRPr="007F2342" w:rsidRDefault="00803C17" w:rsidP="00AE5697">
            <w:pPr>
              <w:jc w:val="center"/>
              <w:rPr>
                <w:rFonts w:ascii="Times New Roman" w:hAnsi="Times New Roman"/>
                <w:szCs w:val="20"/>
              </w:rPr>
            </w:pPr>
          </w:p>
        </w:tc>
      </w:tr>
      <w:tr w:rsidR="007F2342" w:rsidRPr="007F2342" w14:paraId="3C24301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F4499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40</w:t>
            </w:r>
          </w:p>
        </w:tc>
        <w:tc>
          <w:tcPr>
            <w:tcW w:w="608" w:type="pct"/>
            <w:tcBorders>
              <w:top w:val="nil"/>
              <w:left w:val="nil"/>
              <w:bottom w:val="single" w:sz="4" w:space="0" w:color="auto"/>
              <w:right w:val="single" w:sz="4" w:space="0" w:color="auto"/>
            </w:tcBorders>
            <w:shd w:val="clear" w:color="auto" w:fill="auto"/>
            <w:noWrap/>
            <w:vAlign w:val="center"/>
            <w:hideMark/>
          </w:tcPr>
          <w:p w14:paraId="75CFEE4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2008</w:t>
            </w:r>
          </w:p>
        </w:tc>
        <w:tc>
          <w:tcPr>
            <w:tcW w:w="1447" w:type="pct"/>
            <w:tcBorders>
              <w:top w:val="nil"/>
              <w:left w:val="nil"/>
              <w:bottom w:val="single" w:sz="4" w:space="0" w:color="auto"/>
              <w:right w:val="single" w:sz="4" w:space="0" w:color="auto"/>
            </w:tcBorders>
            <w:shd w:val="clear" w:color="auto" w:fill="auto"/>
            <w:vAlign w:val="center"/>
            <w:hideMark/>
          </w:tcPr>
          <w:p w14:paraId="44F60E9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пер. Школьный</w:t>
            </w:r>
          </w:p>
        </w:tc>
        <w:tc>
          <w:tcPr>
            <w:tcW w:w="618" w:type="pct"/>
            <w:tcBorders>
              <w:top w:val="nil"/>
              <w:left w:val="nil"/>
              <w:bottom w:val="single" w:sz="4" w:space="0" w:color="auto"/>
              <w:right w:val="single" w:sz="4" w:space="0" w:color="auto"/>
            </w:tcBorders>
            <w:shd w:val="clear" w:color="auto" w:fill="auto"/>
            <w:noWrap/>
            <w:vAlign w:val="center"/>
            <w:hideMark/>
          </w:tcPr>
          <w:p w14:paraId="2E99774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1.20</w:t>
            </w:r>
          </w:p>
        </w:tc>
        <w:tc>
          <w:tcPr>
            <w:tcW w:w="755" w:type="pct"/>
            <w:tcBorders>
              <w:top w:val="nil"/>
              <w:left w:val="nil"/>
              <w:bottom w:val="single" w:sz="4" w:space="0" w:color="auto"/>
              <w:right w:val="single" w:sz="4" w:space="0" w:color="auto"/>
            </w:tcBorders>
            <w:shd w:val="clear" w:color="auto" w:fill="auto"/>
            <w:noWrap/>
            <w:vAlign w:val="center"/>
            <w:hideMark/>
          </w:tcPr>
          <w:p w14:paraId="5081341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07B7F54E"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74A657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340</w:t>
            </w:r>
          </w:p>
        </w:tc>
      </w:tr>
      <w:tr w:rsidR="007F2342" w:rsidRPr="007F2342" w14:paraId="103C63BA" w14:textId="77777777" w:rsidTr="007E4C74">
        <w:trPr>
          <w:trHeight w:val="20"/>
        </w:trPr>
        <w:tc>
          <w:tcPr>
            <w:tcW w:w="37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4FD34"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ИТОГО:</w:t>
            </w:r>
          </w:p>
        </w:tc>
        <w:tc>
          <w:tcPr>
            <w:tcW w:w="650" w:type="pct"/>
            <w:tcBorders>
              <w:top w:val="nil"/>
              <w:left w:val="nil"/>
              <w:bottom w:val="single" w:sz="4" w:space="0" w:color="auto"/>
              <w:right w:val="single" w:sz="4" w:space="0" w:color="auto"/>
            </w:tcBorders>
            <w:shd w:val="clear" w:color="auto" w:fill="auto"/>
            <w:noWrap/>
            <w:vAlign w:val="center"/>
            <w:hideMark/>
          </w:tcPr>
          <w:p w14:paraId="7E82857C"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1899,2</w:t>
            </w:r>
          </w:p>
        </w:tc>
        <w:tc>
          <w:tcPr>
            <w:tcW w:w="648" w:type="pct"/>
            <w:tcBorders>
              <w:top w:val="nil"/>
              <w:left w:val="nil"/>
              <w:bottom w:val="single" w:sz="4" w:space="0" w:color="auto"/>
              <w:right w:val="single" w:sz="4" w:space="0" w:color="auto"/>
            </w:tcBorders>
            <w:shd w:val="clear" w:color="auto" w:fill="auto"/>
            <w:noWrap/>
            <w:vAlign w:val="center"/>
            <w:hideMark/>
          </w:tcPr>
          <w:p w14:paraId="7047DED4"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2694,1</w:t>
            </w:r>
          </w:p>
        </w:tc>
      </w:tr>
      <w:tr w:rsidR="007F2342" w:rsidRPr="007F2342" w14:paraId="33B696A6" w14:textId="77777777" w:rsidTr="00AE569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A205" w14:textId="77777777" w:rsidR="00803C17" w:rsidRPr="007F2342" w:rsidRDefault="00803C17" w:rsidP="00AE5697">
            <w:pPr>
              <w:jc w:val="center"/>
              <w:rPr>
                <w:rFonts w:ascii="Times New Roman" w:hAnsi="Times New Roman"/>
                <w:b/>
                <w:bCs/>
                <w:sz w:val="22"/>
                <w:szCs w:val="22"/>
              </w:rPr>
            </w:pPr>
            <w:r w:rsidRPr="007F2342">
              <w:rPr>
                <w:rFonts w:ascii="Times New Roman" w:hAnsi="Times New Roman"/>
                <w:b/>
                <w:bCs/>
                <w:sz w:val="22"/>
                <w:szCs w:val="22"/>
              </w:rPr>
              <w:t>Водозабор «Центральный»</w:t>
            </w:r>
          </w:p>
        </w:tc>
      </w:tr>
      <w:tr w:rsidR="007F2342" w:rsidRPr="007F2342" w14:paraId="11C8B47A"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EBE297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w:t>
            </w:r>
          </w:p>
        </w:tc>
        <w:tc>
          <w:tcPr>
            <w:tcW w:w="608" w:type="pct"/>
            <w:tcBorders>
              <w:top w:val="nil"/>
              <w:left w:val="nil"/>
              <w:bottom w:val="single" w:sz="4" w:space="0" w:color="auto"/>
              <w:right w:val="single" w:sz="4" w:space="0" w:color="auto"/>
            </w:tcBorders>
            <w:shd w:val="clear" w:color="auto" w:fill="auto"/>
            <w:noWrap/>
            <w:vAlign w:val="center"/>
            <w:hideMark/>
          </w:tcPr>
          <w:p w14:paraId="60494E7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noWrap/>
            <w:vAlign w:val="center"/>
            <w:hideMark/>
          </w:tcPr>
          <w:p w14:paraId="7753E08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Речная</w:t>
            </w:r>
          </w:p>
        </w:tc>
        <w:tc>
          <w:tcPr>
            <w:tcW w:w="618" w:type="pct"/>
            <w:tcBorders>
              <w:top w:val="nil"/>
              <w:left w:val="nil"/>
              <w:bottom w:val="single" w:sz="4" w:space="0" w:color="auto"/>
              <w:right w:val="single" w:sz="4" w:space="0" w:color="auto"/>
            </w:tcBorders>
            <w:shd w:val="clear" w:color="auto" w:fill="auto"/>
            <w:noWrap/>
            <w:vAlign w:val="center"/>
            <w:hideMark/>
          </w:tcPr>
          <w:p w14:paraId="67D8945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w:t>
            </w:r>
          </w:p>
        </w:tc>
        <w:tc>
          <w:tcPr>
            <w:tcW w:w="755" w:type="pct"/>
            <w:tcBorders>
              <w:top w:val="nil"/>
              <w:left w:val="nil"/>
              <w:bottom w:val="single" w:sz="4" w:space="0" w:color="auto"/>
              <w:right w:val="single" w:sz="4" w:space="0" w:color="auto"/>
            </w:tcBorders>
            <w:shd w:val="clear" w:color="auto" w:fill="auto"/>
            <w:noWrap/>
            <w:vAlign w:val="center"/>
            <w:hideMark/>
          </w:tcPr>
          <w:p w14:paraId="7ABEF78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0B2A41BF"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6F28F84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38,3</w:t>
            </w:r>
          </w:p>
        </w:tc>
      </w:tr>
      <w:tr w:rsidR="007F2342" w:rsidRPr="007F2342" w14:paraId="79AF520B"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BC05E4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w:t>
            </w:r>
          </w:p>
        </w:tc>
        <w:tc>
          <w:tcPr>
            <w:tcW w:w="608" w:type="pct"/>
            <w:tcBorders>
              <w:top w:val="nil"/>
              <w:left w:val="nil"/>
              <w:bottom w:val="single" w:sz="4" w:space="0" w:color="auto"/>
              <w:right w:val="single" w:sz="4" w:space="0" w:color="auto"/>
            </w:tcBorders>
            <w:shd w:val="clear" w:color="auto" w:fill="auto"/>
            <w:noWrap/>
            <w:vAlign w:val="center"/>
            <w:hideMark/>
          </w:tcPr>
          <w:p w14:paraId="7DEE695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2008</w:t>
            </w:r>
          </w:p>
        </w:tc>
        <w:tc>
          <w:tcPr>
            <w:tcW w:w="1447" w:type="pct"/>
            <w:tcBorders>
              <w:top w:val="nil"/>
              <w:left w:val="nil"/>
              <w:bottom w:val="single" w:sz="4" w:space="0" w:color="auto"/>
              <w:right w:val="single" w:sz="4" w:space="0" w:color="auto"/>
            </w:tcBorders>
            <w:shd w:val="clear" w:color="auto" w:fill="auto"/>
            <w:noWrap/>
            <w:vAlign w:val="center"/>
            <w:hideMark/>
          </w:tcPr>
          <w:p w14:paraId="3E4D1A3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Речная</w:t>
            </w:r>
          </w:p>
        </w:tc>
        <w:tc>
          <w:tcPr>
            <w:tcW w:w="618" w:type="pct"/>
            <w:tcBorders>
              <w:top w:val="nil"/>
              <w:left w:val="nil"/>
              <w:bottom w:val="single" w:sz="4" w:space="0" w:color="auto"/>
              <w:right w:val="single" w:sz="4" w:space="0" w:color="auto"/>
            </w:tcBorders>
            <w:shd w:val="clear" w:color="auto" w:fill="auto"/>
            <w:noWrap/>
            <w:vAlign w:val="center"/>
            <w:hideMark/>
          </w:tcPr>
          <w:p w14:paraId="2EF4369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w:t>
            </w:r>
          </w:p>
        </w:tc>
        <w:tc>
          <w:tcPr>
            <w:tcW w:w="755" w:type="pct"/>
            <w:tcBorders>
              <w:top w:val="nil"/>
              <w:left w:val="nil"/>
              <w:bottom w:val="single" w:sz="4" w:space="0" w:color="auto"/>
              <w:right w:val="single" w:sz="4" w:space="0" w:color="auto"/>
            </w:tcBorders>
            <w:shd w:val="clear" w:color="auto" w:fill="auto"/>
            <w:noWrap/>
            <w:vAlign w:val="center"/>
            <w:hideMark/>
          </w:tcPr>
          <w:p w14:paraId="69DFA4B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43BFA4A0"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2A1B704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128,3</w:t>
            </w:r>
          </w:p>
        </w:tc>
      </w:tr>
      <w:tr w:rsidR="007F2342" w:rsidRPr="007F2342" w14:paraId="7F65690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5EB72A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w:t>
            </w:r>
          </w:p>
        </w:tc>
        <w:tc>
          <w:tcPr>
            <w:tcW w:w="608" w:type="pct"/>
            <w:tcBorders>
              <w:top w:val="nil"/>
              <w:left w:val="nil"/>
              <w:bottom w:val="single" w:sz="4" w:space="0" w:color="auto"/>
              <w:right w:val="single" w:sz="4" w:space="0" w:color="auto"/>
            </w:tcBorders>
            <w:shd w:val="clear" w:color="auto" w:fill="auto"/>
            <w:noWrap/>
            <w:vAlign w:val="center"/>
            <w:hideMark/>
          </w:tcPr>
          <w:p w14:paraId="449B01E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2002</w:t>
            </w:r>
          </w:p>
        </w:tc>
        <w:tc>
          <w:tcPr>
            <w:tcW w:w="1447" w:type="pct"/>
            <w:tcBorders>
              <w:top w:val="nil"/>
              <w:left w:val="nil"/>
              <w:bottom w:val="single" w:sz="4" w:space="0" w:color="auto"/>
              <w:right w:val="single" w:sz="4" w:space="0" w:color="auto"/>
            </w:tcBorders>
            <w:shd w:val="clear" w:color="auto" w:fill="auto"/>
            <w:noWrap/>
            <w:vAlign w:val="center"/>
            <w:hideMark/>
          </w:tcPr>
          <w:p w14:paraId="09A5F25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Речная</w:t>
            </w:r>
          </w:p>
        </w:tc>
        <w:tc>
          <w:tcPr>
            <w:tcW w:w="618" w:type="pct"/>
            <w:tcBorders>
              <w:top w:val="nil"/>
              <w:left w:val="nil"/>
              <w:bottom w:val="single" w:sz="4" w:space="0" w:color="auto"/>
              <w:right w:val="single" w:sz="4" w:space="0" w:color="auto"/>
            </w:tcBorders>
            <w:shd w:val="clear" w:color="auto" w:fill="auto"/>
            <w:noWrap/>
            <w:vAlign w:val="center"/>
            <w:hideMark/>
          </w:tcPr>
          <w:p w14:paraId="3E4D9B4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755" w:type="pct"/>
            <w:tcBorders>
              <w:top w:val="nil"/>
              <w:left w:val="nil"/>
              <w:bottom w:val="single" w:sz="4" w:space="0" w:color="auto"/>
              <w:right w:val="single" w:sz="4" w:space="0" w:color="auto"/>
            </w:tcBorders>
            <w:shd w:val="clear" w:color="auto" w:fill="auto"/>
            <w:noWrap/>
            <w:vAlign w:val="center"/>
            <w:hideMark/>
          </w:tcPr>
          <w:p w14:paraId="424B308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5990E821"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2726325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216,3</w:t>
            </w:r>
          </w:p>
        </w:tc>
      </w:tr>
      <w:tr w:rsidR="007F2342" w:rsidRPr="007F2342" w14:paraId="0DB6A57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07BFBD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w:t>
            </w:r>
          </w:p>
        </w:tc>
        <w:tc>
          <w:tcPr>
            <w:tcW w:w="608" w:type="pct"/>
            <w:tcBorders>
              <w:top w:val="nil"/>
              <w:left w:val="nil"/>
              <w:bottom w:val="single" w:sz="4" w:space="0" w:color="auto"/>
              <w:right w:val="single" w:sz="4" w:space="0" w:color="auto"/>
            </w:tcBorders>
            <w:shd w:val="clear" w:color="auto" w:fill="auto"/>
            <w:noWrap/>
            <w:vAlign w:val="center"/>
            <w:hideMark/>
          </w:tcPr>
          <w:p w14:paraId="5F78C14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noWrap/>
            <w:vAlign w:val="center"/>
            <w:hideMark/>
          </w:tcPr>
          <w:p w14:paraId="369B320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Речная</w:t>
            </w:r>
          </w:p>
        </w:tc>
        <w:tc>
          <w:tcPr>
            <w:tcW w:w="618" w:type="pct"/>
            <w:tcBorders>
              <w:top w:val="nil"/>
              <w:left w:val="nil"/>
              <w:bottom w:val="single" w:sz="4" w:space="0" w:color="auto"/>
              <w:right w:val="single" w:sz="4" w:space="0" w:color="auto"/>
            </w:tcBorders>
            <w:shd w:val="clear" w:color="auto" w:fill="auto"/>
            <w:noWrap/>
            <w:vAlign w:val="center"/>
            <w:hideMark/>
          </w:tcPr>
          <w:p w14:paraId="7ADB3F0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3.2а</w:t>
            </w:r>
          </w:p>
        </w:tc>
        <w:tc>
          <w:tcPr>
            <w:tcW w:w="755" w:type="pct"/>
            <w:tcBorders>
              <w:top w:val="nil"/>
              <w:left w:val="nil"/>
              <w:bottom w:val="single" w:sz="4" w:space="0" w:color="auto"/>
              <w:right w:val="single" w:sz="4" w:space="0" w:color="auto"/>
            </w:tcBorders>
            <w:shd w:val="clear" w:color="auto" w:fill="auto"/>
            <w:noWrap/>
            <w:vAlign w:val="center"/>
            <w:hideMark/>
          </w:tcPr>
          <w:p w14:paraId="480F20B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076675C8"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0C12BB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97,7</w:t>
            </w:r>
          </w:p>
        </w:tc>
      </w:tr>
      <w:tr w:rsidR="007F2342" w:rsidRPr="007F2342" w14:paraId="29CA972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2F73AA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w:t>
            </w:r>
          </w:p>
        </w:tc>
        <w:tc>
          <w:tcPr>
            <w:tcW w:w="608" w:type="pct"/>
            <w:tcBorders>
              <w:top w:val="nil"/>
              <w:left w:val="nil"/>
              <w:bottom w:val="single" w:sz="4" w:space="0" w:color="auto"/>
              <w:right w:val="single" w:sz="4" w:space="0" w:color="auto"/>
            </w:tcBorders>
            <w:shd w:val="clear" w:color="auto" w:fill="auto"/>
            <w:noWrap/>
            <w:vAlign w:val="center"/>
            <w:hideMark/>
          </w:tcPr>
          <w:p w14:paraId="5191C4E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2002</w:t>
            </w:r>
          </w:p>
        </w:tc>
        <w:tc>
          <w:tcPr>
            <w:tcW w:w="1447" w:type="pct"/>
            <w:tcBorders>
              <w:top w:val="nil"/>
              <w:left w:val="nil"/>
              <w:bottom w:val="single" w:sz="4" w:space="0" w:color="auto"/>
              <w:right w:val="single" w:sz="4" w:space="0" w:color="auto"/>
            </w:tcBorders>
            <w:shd w:val="clear" w:color="auto" w:fill="auto"/>
            <w:noWrap/>
            <w:vAlign w:val="center"/>
            <w:hideMark/>
          </w:tcPr>
          <w:p w14:paraId="603C159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Октябрьская</w:t>
            </w:r>
          </w:p>
        </w:tc>
        <w:tc>
          <w:tcPr>
            <w:tcW w:w="618" w:type="pct"/>
            <w:tcBorders>
              <w:top w:val="nil"/>
              <w:left w:val="nil"/>
              <w:bottom w:val="single" w:sz="4" w:space="0" w:color="auto"/>
              <w:right w:val="single" w:sz="4" w:space="0" w:color="auto"/>
            </w:tcBorders>
            <w:shd w:val="clear" w:color="auto" w:fill="auto"/>
            <w:noWrap/>
            <w:vAlign w:val="center"/>
            <w:hideMark/>
          </w:tcPr>
          <w:p w14:paraId="7C153C6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3.3</w:t>
            </w:r>
          </w:p>
        </w:tc>
        <w:tc>
          <w:tcPr>
            <w:tcW w:w="755" w:type="pct"/>
            <w:tcBorders>
              <w:top w:val="nil"/>
              <w:left w:val="nil"/>
              <w:bottom w:val="single" w:sz="4" w:space="0" w:color="auto"/>
              <w:right w:val="single" w:sz="4" w:space="0" w:color="auto"/>
            </w:tcBorders>
            <w:shd w:val="clear" w:color="auto" w:fill="auto"/>
            <w:noWrap/>
            <w:vAlign w:val="center"/>
            <w:hideMark/>
          </w:tcPr>
          <w:p w14:paraId="55BC74D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39DA77ED"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D379E8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171,4</w:t>
            </w:r>
          </w:p>
        </w:tc>
      </w:tr>
      <w:tr w:rsidR="007F2342" w:rsidRPr="007F2342" w14:paraId="5CC769AB"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C15D71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w:t>
            </w:r>
          </w:p>
        </w:tc>
        <w:tc>
          <w:tcPr>
            <w:tcW w:w="608" w:type="pct"/>
            <w:tcBorders>
              <w:top w:val="nil"/>
              <w:left w:val="nil"/>
              <w:bottom w:val="single" w:sz="4" w:space="0" w:color="auto"/>
              <w:right w:val="single" w:sz="4" w:space="0" w:color="auto"/>
            </w:tcBorders>
            <w:shd w:val="clear" w:color="auto" w:fill="auto"/>
            <w:noWrap/>
            <w:vAlign w:val="center"/>
            <w:hideMark/>
          </w:tcPr>
          <w:p w14:paraId="4CEA377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2004</w:t>
            </w:r>
          </w:p>
        </w:tc>
        <w:tc>
          <w:tcPr>
            <w:tcW w:w="1447" w:type="pct"/>
            <w:tcBorders>
              <w:top w:val="nil"/>
              <w:left w:val="nil"/>
              <w:bottom w:val="single" w:sz="4" w:space="0" w:color="auto"/>
              <w:right w:val="single" w:sz="4" w:space="0" w:color="auto"/>
            </w:tcBorders>
            <w:shd w:val="clear" w:color="auto" w:fill="auto"/>
            <w:noWrap/>
            <w:vAlign w:val="center"/>
            <w:hideMark/>
          </w:tcPr>
          <w:p w14:paraId="505FD34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Садовая</w:t>
            </w:r>
          </w:p>
        </w:tc>
        <w:tc>
          <w:tcPr>
            <w:tcW w:w="618" w:type="pct"/>
            <w:tcBorders>
              <w:top w:val="nil"/>
              <w:left w:val="nil"/>
              <w:bottom w:val="single" w:sz="4" w:space="0" w:color="auto"/>
              <w:right w:val="single" w:sz="4" w:space="0" w:color="auto"/>
            </w:tcBorders>
            <w:shd w:val="clear" w:color="auto" w:fill="auto"/>
            <w:noWrap/>
            <w:vAlign w:val="center"/>
            <w:hideMark/>
          </w:tcPr>
          <w:p w14:paraId="073A652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3.3а</w:t>
            </w:r>
          </w:p>
        </w:tc>
        <w:tc>
          <w:tcPr>
            <w:tcW w:w="755" w:type="pct"/>
            <w:tcBorders>
              <w:top w:val="nil"/>
              <w:left w:val="nil"/>
              <w:bottom w:val="single" w:sz="4" w:space="0" w:color="auto"/>
              <w:right w:val="single" w:sz="4" w:space="0" w:color="auto"/>
            </w:tcBorders>
            <w:shd w:val="clear" w:color="auto" w:fill="auto"/>
            <w:noWrap/>
            <w:vAlign w:val="center"/>
            <w:hideMark/>
          </w:tcPr>
          <w:p w14:paraId="6648434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50 ПНД</w:t>
            </w:r>
          </w:p>
        </w:tc>
        <w:tc>
          <w:tcPr>
            <w:tcW w:w="650" w:type="pct"/>
            <w:tcBorders>
              <w:top w:val="nil"/>
              <w:left w:val="nil"/>
              <w:bottom w:val="single" w:sz="4" w:space="0" w:color="auto"/>
              <w:right w:val="single" w:sz="4" w:space="0" w:color="auto"/>
            </w:tcBorders>
            <w:shd w:val="clear" w:color="auto" w:fill="auto"/>
            <w:noWrap/>
            <w:vAlign w:val="center"/>
            <w:hideMark/>
          </w:tcPr>
          <w:p w14:paraId="7D49725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5B3C63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113,5</w:t>
            </w:r>
          </w:p>
        </w:tc>
      </w:tr>
      <w:tr w:rsidR="007F2342" w:rsidRPr="007F2342" w14:paraId="2C82EAD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92DA87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w:t>
            </w:r>
          </w:p>
        </w:tc>
        <w:tc>
          <w:tcPr>
            <w:tcW w:w="608" w:type="pct"/>
            <w:tcBorders>
              <w:top w:val="nil"/>
              <w:left w:val="nil"/>
              <w:bottom w:val="single" w:sz="4" w:space="0" w:color="auto"/>
              <w:right w:val="single" w:sz="4" w:space="0" w:color="auto"/>
            </w:tcBorders>
            <w:shd w:val="clear" w:color="auto" w:fill="auto"/>
            <w:noWrap/>
            <w:vAlign w:val="center"/>
            <w:hideMark/>
          </w:tcPr>
          <w:p w14:paraId="17A5249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noWrap/>
            <w:vAlign w:val="center"/>
            <w:hideMark/>
          </w:tcPr>
          <w:p w14:paraId="357A822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Октябрьская</w:t>
            </w:r>
          </w:p>
        </w:tc>
        <w:tc>
          <w:tcPr>
            <w:tcW w:w="618" w:type="pct"/>
            <w:tcBorders>
              <w:top w:val="nil"/>
              <w:left w:val="nil"/>
              <w:bottom w:val="single" w:sz="4" w:space="0" w:color="auto"/>
              <w:right w:val="single" w:sz="4" w:space="0" w:color="auto"/>
            </w:tcBorders>
            <w:shd w:val="clear" w:color="auto" w:fill="auto"/>
            <w:noWrap/>
            <w:vAlign w:val="center"/>
            <w:hideMark/>
          </w:tcPr>
          <w:p w14:paraId="37DF502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3.4</w:t>
            </w:r>
          </w:p>
        </w:tc>
        <w:tc>
          <w:tcPr>
            <w:tcW w:w="755" w:type="pct"/>
            <w:tcBorders>
              <w:top w:val="nil"/>
              <w:left w:val="nil"/>
              <w:bottom w:val="single" w:sz="4" w:space="0" w:color="auto"/>
              <w:right w:val="single" w:sz="4" w:space="0" w:color="auto"/>
            </w:tcBorders>
            <w:shd w:val="clear" w:color="auto" w:fill="auto"/>
            <w:noWrap/>
            <w:vAlign w:val="center"/>
            <w:hideMark/>
          </w:tcPr>
          <w:p w14:paraId="0D12E76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2943F7DE"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2F88C1E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208</w:t>
            </w:r>
          </w:p>
        </w:tc>
      </w:tr>
      <w:tr w:rsidR="007F2342" w:rsidRPr="007F2342" w14:paraId="5409752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5774D7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w:t>
            </w:r>
          </w:p>
        </w:tc>
        <w:tc>
          <w:tcPr>
            <w:tcW w:w="608" w:type="pct"/>
            <w:tcBorders>
              <w:top w:val="nil"/>
              <w:left w:val="nil"/>
              <w:bottom w:val="single" w:sz="4" w:space="0" w:color="auto"/>
              <w:right w:val="single" w:sz="4" w:space="0" w:color="auto"/>
            </w:tcBorders>
            <w:shd w:val="clear" w:color="auto" w:fill="auto"/>
            <w:noWrap/>
            <w:vAlign w:val="center"/>
            <w:hideMark/>
          </w:tcPr>
          <w:p w14:paraId="3CE3732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noWrap/>
            <w:vAlign w:val="center"/>
            <w:hideMark/>
          </w:tcPr>
          <w:p w14:paraId="7CC6278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Октябрьская</w:t>
            </w:r>
          </w:p>
        </w:tc>
        <w:tc>
          <w:tcPr>
            <w:tcW w:w="618" w:type="pct"/>
            <w:tcBorders>
              <w:top w:val="nil"/>
              <w:left w:val="nil"/>
              <w:bottom w:val="single" w:sz="4" w:space="0" w:color="auto"/>
              <w:right w:val="single" w:sz="4" w:space="0" w:color="auto"/>
            </w:tcBorders>
            <w:shd w:val="clear" w:color="auto" w:fill="auto"/>
            <w:noWrap/>
            <w:vAlign w:val="center"/>
            <w:hideMark/>
          </w:tcPr>
          <w:p w14:paraId="58E6C63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3.5</w:t>
            </w:r>
          </w:p>
        </w:tc>
        <w:tc>
          <w:tcPr>
            <w:tcW w:w="755" w:type="pct"/>
            <w:tcBorders>
              <w:top w:val="nil"/>
              <w:left w:val="nil"/>
              <w:bottom w:val="single" w:sz="4" w:space="0" w:color="auto"/>
              <w:right w:val="single" w:sz="4" w:space="0" w:color="auto"/>
            </w:tcBorders>
            <w:shd w:val="clear" w:color="auto" w:fill="auto"/>
            <w:noWrap/>
            <w:vAlign w:val="center"/>
            <w:hideMark/>
          </w:tcPr>
          <w:p w14:paraId="284E64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 ПНД</w:t>
            </w:r>
          </w:p>
        </w:tc>
        <w:tc>
          <w:tcPr>
            <w:tcW w:w="650" w:type="pct"/>
            <w:tcBorders>
              <w:top w:val="nil"/>
              <w:left w:val="nil"/>
              <w:bottom w:val="single" w:sz="4" w:space="0" w:color="auto"/>
              <w:right w:val="single" w:sz="4" w:space="0" w:color="auto"/>
            </w:tcBorders>
            <w:shd w:val="clear" w:color="auto" w:fill="auto"/>
            <w:noWrap/>
            <w:vAlign w:val="center"/>
            <w:hideMark/>
          </w:tcPr>
          <w:p w14:paraId="6280B0C0"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7E09AB9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87,3</w:t>
            </w:r>
          </w:p>
        </w:tc>
      </w:tr>
      <w:tr w:rsidR="007F2342" w:rsidRPr="007F2342" w14:paraId="44EA92F3"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9E0788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w:t>
            </w:r>
          </w:p>
        </w:tc>
        <w:tc>
          <w:tcPr>
            <w:tcW w:w="608" w:type="pct"/>
            <w:tcBorders>
              <w:top w:val="nil"/>
              <w:left w:val="nil"/>
              <w:bottom w:val="single" w:sz="4" w:space="0" w:color="auto"/>
              <w:right w:val="single" w:sz="4" w:space="0" w:color="auto"/>
            </w:tcBorders>
            <w:shd w:val="clear" w:color="auto" w:fill="auto"/>
            <w:noWrap/>
            <w:vAlign w:val="center"/>
            <w:hideMark/>
          </w:tcPr>
          <w:p w14:paraId="037D2D6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noWrap/>
            <w:vAlign w:val="center"/>
            <w:hideMark/>
          </w:tcPr>
          <w:p w14:paraId="7442EDF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Клубный</w:t>
            </w:r>
          </w:p>
        </w:tc>
        <w:tc>
          <w:tcPr>
            <w:tcW w:w="618" w:type="pct"/>
            <w:tcBorders>
              <w:top w:val="nil"/>
              <w:left w:val="nil"/>
              <w:bottom w:val="single" w:sz="4" w:space="0" w:color="auto"/>
              <w:right w:val="single" w:sz="4" w:space="0" w:color="auto"/>
            </w:tcBorders>
            <w:shd w:val="clear" w:color="auto" w:fill="auto"/>
            <w:noWrap/>
            <w:vAlign w:val="center"/>
            <w:hideMark/>
          </w:tcPr>
          <w:p w14:paraId="46B086C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3.6</w:t>
            </w:r>
          </w:p>
        </w:tc>
        <w:tc>
          <w:tcPr>
            <w:tcW w:w="755" w:type="pct"/>
            <w:tcBorders>
              <w:top w:val="nil"/>
              <w:left w:val="nil"/>
              <w:bottom w:val="single" w:sz="4" w:space="0" w:color="auto"/>
              <w:right w:val="single" w:sz="4" w:space="0" w:color="auto"/>
            </w:tcBorders>
            <w:shd w:val="clear" w:color="auto" w:fill="auto"/>
            <w:noWrap/>
            <w:vAlign w:val="center"/>
            <w:hideMark/>
          </w:tcPr>
          <w:p w14:paraId="7D3077C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476F2F0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115,5</w:t>
            </w:r>
          </w:p>
        </w:tc>
        <w:tc>
          <w:tcPr>
            <w:tcW w:w="648" w:type="pct"/>
            <w:tcBorders>
              <w:top w:val="nil"/>
              <w:left w:val="nil"/>
              <w:bottom w:val="single" w:sz="4" w:space="0" w:color="auto"/>
              <w:right w:val="single" w:sz="4" w:space="0" w:color="auto"/>
            </w:tcBorders>
            <w:shd w:val="clear" w:color="auto" w:fill="auto"/>
            <w:noWrap/>
            <w:vAlign w:val="center"/>
            <w:hideMark/>
          </w:tcPr>
          <w:p w14:paraId="0F6C32EE" w14:textId="77777777" w:rsidR="00803C17" w:rsidRPr="007F2342" w:rsidRDefault="00803C17" w:rsidP="00AE5697">
            <w:pPr>
              <w:jc w:val="center"/>
              <w:rPr>
                <w:rFonts w:ascii="Times New Roman" w:hAnsi="Times New Roman"/>
                <w:szCs w:val="20"/>
              </w:rPr>
            </w:pPr>
          </w:p>
        </w:tc>
      </w:tr>
      <w:tr w:rsidR="007F2342" w:rsidRPr="007F2342" w14:paraId="7804B6A4"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61460D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w:t>
            </w:r>
          </w:p>
        </w:tc>
        <w:tc>
          <w:tcPr>
            <w:tcW w:w="608" w:type="pct"/>
            <w:tcBorders>
              <w:top w:val="nil"/>
              <w:left w:val="nil"/>
              <w:bottom w:val="single" w:sz="4" w:space="0" w:color="auto"/>
              <w:right w:val="single" w:sz="4" w:space="0" w:color="auto"/>
            </w:tcBorders>
            <w:shd w:val="clear" w:color="auto" w:fill="auto"/>
            <w:noWrap/>
            <w:vAlign w:val="center"/>
            <w:hideMark/>
          </w:tcPr>
          <w:p w14:paraId="06D4463E" w14:textId="2C587C20" w:rsidR="00803C17" w:rsidRPr="007F2342" w:rsidRDefault="00803C17" w:rsidP="00AE5697">
            <w:pPr>
              <w:jc w:val="center"/>
              <w:rPr>
                <w:rFonts w:ascii="Times New Roman" w:hAnsi="Times New Roman"/>
                <w:szCs w:val="20"/>
              </w:rPr>
            </w:pPr>
            <w:r w:rsidRPr="007F2342">
              <w:rPr>
                <w:rFonts w:ascii="Times New Roman" w:hAnsi="Times New Roman"/>
                <w:szCs w:val="20"/>
              </w:rPr>
              <w:t>20</w:t>
            </w:r>
            <w:r w:rsidR="00CE3883" w:rsidRPr="007F2342">
              <w:rPr>
                <w:rFonts w:ascii="Times New Roman" w:hAnsi="Times New Roman"/>
                <w:szCs w:val="20"/>
              </w:rPr>
              <w:t>0</w:t>
            </w:r>
            <w:r w:rsidRPr="007F2342">
              <w:rPr>
                <w:rFonts w:ascii="Times New Roman" w:hAnsi="Times New Roman"/>
                <w:szCs w:val="20"/>
              </w:rPr>
              <w:t>5</w:t>
            </w:r>
          </w:p>
        </w:tc>
        <w:tc>
          <w:tcPr>
            <w:tcW w:w="1447" w:type="pct"/>
            <w:tcBorders>
              <w:top w:val="nil"/>
              <w:left w:val="nil"/>
              <w:bottom w:val="single" w:sz="4" w:space="0" w:color="auto"/>
              <w:right w:val="single" w:sz="4" w:space="0" w:color="auto"/>
            </w:tcBorders>
            <w:shd w:val="clear" w:color="auto" w:fill="auto"/>
            <w:noWrap/>
            <w:vAlign w:val="center"/>
            <w:hideMark/>
          </w:tcPr>
          <w:p w14:paraId="1897711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Октябрьская</w:t>
            </w:r>
          </w:p>
        </w:tc>
        <w:tc>
          <w:tcPr>
            <w:tcW w:w="618" w:type="pct"/>
            <w:tcBorders>
              <w:top w:val="nil"/>
              <w:left w:val="nil"/>
              <w:bottom w:val="single" w:sz="4" w:space="0" w:color="auto"/>
              <w:right w:val="single" w:sz="4" w:space="0" w:color="auto"/>
            </w:tcBorders>
            <w:shd w:val="clear" w:color="auto" w:fill="auto"/>
            <w:noWrap/>
            <w:vAlign w:val="center"/>
            <w:hideMark/>
          </w:tcPr>
          <w:p w14:paraId="04DA84E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3.7</w:t>
            </w:r>
          </w:p>
        </w:tc>
        <w:tc>
          <w:tcPr>
            <w:tcW w:w="755" w:type="pct"/>
            <w:tcBorders>
              <w:top w:val="nil"/>
              <w:left w:val="nil"/>
              <w:bottom w:val="single" w:sz="4" w:space="0" w:color="auto"/>
              <w:right w:val="single" w:sz="4" w:space="0" w:color="auto"/>
            </w:tcBorders>
            <w:shd w:val="clear" w:color="auto" w:fill="auto"/>
            <w:noWrap/>
            <w:vAlign w:val="center"/>
            <w:hideMark/>
          </w:tcPr>
          <w:p w14:paraId="4E28797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01C7A56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36,9</w:t>
            </w:r>
          </w:p>
        </w:tc>
        <w:tc>
          <w:tcPr>
            <w:tcW w:w="648" w:type="pct"/>
            <w:tcBorders>
              <w:top w:val="nil"/>
              <w:left w:val="nil"/>
              <w:bottom w:val="single" w:sz="4" w:space="0" w:color="auto"/>
              <w:right w:val="single" w:sz="4" w:space="0" w:color="auto"/>
            </w:tcBorders>
            <w:shd w:val="clear" w:color="auto" w:fill="auto"/>
            <w:noWrap/>
            <w:vAlign w:val="center"/>
            <w:hideMark/>
          </w:tcPr>
          <w:p w14:paraId="6320AFCA" w14:textId="77777777" w:rsidR="00803C17" w:rsidRPr="007F2342" w:rsidRDefault="00803C17" w:rsidP="00AE5697">
            <w:pPr>
              <w:jc w:val="center"/>
              <w:rPr>
                <w:rFonts w:ascii="Times New Roman" w:hAnsi="Times New Roman"/>
                <w:szCs w:val="20"/>
              </w:rPr>
            </w:pPr>
          </w:p>
        </w:tc>
      </w:tr>
      <w:tr w:rsidR="007F2342" w:rsidRPr="007F2342" w14:paraId="60B197F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7DFB5C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lastRenderedPageBreak/>
              <w:t>11</w:t>
            </w:r>
          </w:p>
        </w:tc>
        <w:tc>
          <w:tcPr>
            <w:tcW w:w="608" w:type="pct"/>
            <w:tcBorders>
              <w:top w:val="nil"/>
              <w:left w:val="nil"/>
              <w:bottom w:val="single" w:sz="4" w:space="0" w:color="auto"/>
              <w:right w:val="single" w:sz="4" w:space="0" w:color="auto"/>
            </w:tcBorders>
            <w:shd w:val="clear" w:color="auto" w:fill="auto"/>
            <w:noWrap/>
            <w:vAlign w:val="center"/>
            <w:hideMark/>
          </w:tcPr>
          <w:p w14:paraId="0C4C707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noWrap/>
            <w:vAlign w:val="center"/>
            <w:hideMark/>
          </w:tcPr>
          <w:p w14:paraId="6B83B71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Октябрьская</w:t>
            </w:r>
          </w:p>
        </w:tc>
        <w:tc>
          <w:tcPr>
            <w:tcW w:w="618" w:type="pct"/>
            <w:tcBorders>
              <w:top w:val="nil"/>
              <w:left w:val="nil"/>
              <w:bottom w:val="single" w:sz="4" w:space="0" w:color="auto"/>
              <w:right w:val="single" w:sz="4" w:space="0" w:color="auto"/>
            </w:tcBorders>
            <w:shd w:val="clear" w:color="auto" w:fill="auto"/>
            <w:noWrap/>
            <w:vAlign w:val="center"/>
            <w:hideMark/>
          </w:tcPr>
          <w:p w14:paraId="37148F4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w:t>
            </w:r>
          </w:p>
        </w:tc>
        <w:tc>
          <w:tcPr>
            <w:tcW w:w="755" w:type="pct"/>
            <w:tcBorders>
              <w:top w:val="nil"/>
              <w:left w:val="nil"/>
              <w:bottom w:val="single" w:sz="4" w:space="0" w:color="auto"/>
              <w:right w:val="single" w:sz="4" w:space="0" w:color="auto"/>
            </w:tcBorders>
            <w:shd w:val="clear" w:color="auto" w:fill="auto"/>
            <w:noWrap/>
            <w:vAlign w:val="center"/>
            <w:hideMark/>
          </w:tcPr>
          <w:p w14:paraId="2AC8819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6921251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39,6</w:t>
            </w:r>
          </w:p>
        </w:tc>
        <w:tc>
          <w:tcPr>
            <w:tcW w:w="648" w:type="pct"/>
            <w:tcBorders>
              <w:top w:val="nil"/>
              <w:left w:val="nil"/>
              <w:bottom w:val="single" w:sz="4" w:space="0" w:color="auto"/>
              <w:right w:val="single" w:sz="4" w:space="0" w:color="auto"/>
            </w:tcBorders>
            <w:shd w:val="clear" w:color="auto" w:fill="auto"/>
            <w:noWrap/>
            <w:vAlign w:val="center"/>
            <w:hideMark/>
          </w:tcPr>
          <w:p w14:paraId="379816DB" w14:textId="77777777" w:rsidR="00803C17" w:rsidRPr="007F2342" w:rsidRDefault="00803C17" w:rsidP="00AE5697">
            <w:pPr>
              <w:jc w:val="center"/>
              <w:rPr>
                <w:rFonts w:ascii="Times New Roman" w:hAnsi="Times New Roman"/>
                <w:szCs w:val="20"/>
              </w:rPr>
            </w:pPr>
          </w:p>
        </w:tc>
      </w:tr>
      <w:tr w:rsidR="007F2342" w:rsidRPr="007F2342" w14:paraId="2ED3A803"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81EBDD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w:t>
            </w:r>
          </w:p>
        </w:tc>
        <w:tc>
          <w:tcPr>
            <w:tcW w:w="608" w:type="pct"/>
            <w:tcBorders>
              <w:top w:val="nil"/>
              <w:left w:val="nil"/>
              <w:bottom w:val="single" w:sz="4" w:space="0" w:color="auto"/>
              <w:right w:val="single" w:sz="4" w:space="0" w:color="auto"/>
            </w:tcBorders>
            <w:shd w:val="clear" w:color="auto" w:fill="auto"/>
            <w:noWrap/>
            <w:vAlign w:val="center"/>
            <w:hideMark/>
          </w:tcPr>
          <w:p w14:paraId="6E667B6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2003</w:t>
            </w:r>
          </w:p>
        </w:tc>
        <w:tc>
          <w:tcPr>
            <w:tcW w:w="1447" w:type="pct"/>
            <w:tcBorders>
              <w:top w:val="nil"/>
              <w:left w:val="nil"/>
              <w:bottom w:val="single" w:sz="4" w:space="0" w:color="auto"/>
              <w:right w:val="single" w:sz="4" w:space="0" w:color="auto"/>
            </w:tcBorders>
            <w:shd w:val="clear" w:color="auto" w:fill="auto"/>
            <w:noWrap/>
            <w:vAlign w:val="center"/>
            <w:hideMark/>
          </w:tcPr>
          <w:p w14:paraId="6C9A3B5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Первомайская</w:t>
            </w:r>
          </w:p>
        </w:tc>
        <w:tc>
          <w:tcPr>
            <w:tcW w:w="618" w:type="pct"/>
            <w:tcBorders>
              <w:top w:val="nil"/>
              <w:left w:val="nil"/>
              <w:bottom w:val="single" w:sz="4" w:space="0" w:color="auto"/>
              <w:right w:val="single" w:sz="4" w:space="0" w:color="auto"/>
            </w:tcBorders>
            <w:shd w:val="clear" w:color="auto" w:fill="auto"/>
            <w:noWrap/>
            <w:vAlign w:val="center"/>
            <w:hideMark/>
          </w:tcPr>
          <w:p w14:paraId="73E3A0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3.9</w:t>
            </w:r>
          </w:p>
        </w:tc>
        <w:tc>
          <w:tcPr>
            <w:tcW w:w="755" w:type="pct"/>
            <w:tcBorders>
              <w:top w:val="nil"/>
              <w:left w:val="nil"/>
              <w:bottom w:val="single" w:sz="4" w:space="0" w:color="auto"/>
              <w:right w:val="single" w:sz="4" w:space="0" w:color="auto"/>
            </w:tcBorders>
            <w:shd w:val="clear" w:color="auto" w:fill="auto"/>
            <w:noWrap/>
            <w:vAlign w:val="center"/>
            <w:hideMark/>
          </w:tcPr>
          <w:p w14:paraId="7E80AB2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2933D90E"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51AC3B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114,8</w:t>
            </w:r>
          </w:p>
        </w:tc>
      </w:tr>
      <w:tr w:rsidR="007F2342" w:rsidRPr="007F2342" w14:paraId="48C0F0C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8E1551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w:t>
            </w:r>
          </w:p>
        </w:tc>
        <w:tc>
          <w:tcPr>
            <w:tcW w:w="608" w:type="pct"/>
            <w:tcBorders>
              <w:top w:val="nil"/>
              <w:left w:val="nil"/>
              <w:bottom w:val="single" w:sz="4" w:space="0" w:color="auto"/>
              <w:right w:val="single" w:sz="4" w:space="0" w:color="auto"/>
            </w:tcBorders>
            <w:shd w:val="clear" w:color="auto" w:fill="auto"/>
            <w:noWrap/>
            <w:vAlign w:val="center"/>
            <w:hideMark/>
          </w:tcPr>
          <w:p w14:paraId="4789BFE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2003</w:t>
            </w:r>
          </w:p>
        </w:tc>
        <w:tc>
          <w:tcPr>
            <w:tcW w:w="1447" w:type="pct"/>
            <w:tcBorders>
              <w:top w:val="nil"/>
              <w:left w:val="nil"/>
              <w:bottom w:val="single" w:sz="4" w:space="0" w:color="auto"/>
              <w:right w:val="single" w:sz="4" w:space="0" w:color="auto"/>
            </w:tcBorders>
            <w:shd w:val="clear" w:color="auto" w:fill="auto"/>
            <w:noWrap/>
            <w:vAlign w:val="center"/>
            <w:hideMark/>
          </w:tcPr>
          <w:p w14:paraId="0A92C58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Первомайская</w:t>
            </w:r>
          </w:p>
        </w:tc>
        <w:tc>
          <w:tcPr>
            <w:tcW w:w="618" w:type="pct"/>
            <w:tcBorders>
              <w:top w:val="nil"/>
              <w:left w:val="nil"/>
              <w:bottom w:val="single" w:sz="4" w:space="0" w:color="auto"/>
              <w:right w:val="single" w:sz="4" w:space="0" w:color="auto"/>
            </w:tcBorders>
            <w:shd w:val="clear" w:color="auto" w:fill="auto"/>
            <w:noWrap/>
            <w:vAlign w:val="center"/>
            <w:hideMark/>
          </w:tcPr>
          <w:p w14:paraId="3BB074A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3.9а</w:t>
            </w:r>
          </w:p>
        </w:tc>
        <w:tc>
          <w:tcPr>
            <w:tcW w:w="755" w:type="pct"/>
            <w:tcBorders>
              <w:top w:val="nil"/>
              <w:left w:val="nil"/>
              <w:bottom w:val="single" w:sz="4" w:space="0" w:color="auto"/>
              <w:right w:val="single" w:sz="4" w:space="0" w:color="auto"/>
            </w:tcBorders>
            <w:shd w:val="clear" w:color="auto" w:fill="auto"/>
            <w:noWrap/>
            <w:vAlign w:val="center"/>
            <w:hideMark/>
          </w:tcPr>
          <w:p w14:paraId="7B7815B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48E6E327"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CA533C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42,4</w:t>
            </w:r>
          </w:p>
        </w:tc>
      </w:tr>
      <w:tr w:rsidR="007F2342" w:rsidRPr="007F2342" w14:paraId="23F6667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CE1C9B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14</w:t>
            </w:r>
          </w:p>
        </w:tc>
        <w:tc>
          <w:tcPr>
            <w:tcW w:w="608" w:type="pct"/>
            <w:tcBorders>
              <w:top w:val="nil"/>
              <w:left w:val="nil"/>
              <w:bottom w:val="single" w:sz="4" w:space="0" w:color="auto"/>
              <w:right w:val="single" w:sz="4" w:space="0" w:color="auto"/>
            </w:tcBorders>
            <w:shd w:val="clear" w:color="auto" w:fill="auto"/>
            <w:noWrap/>
            <w:vAlign w:val="center"/>
            <w:hideMark/>
          </w:tcPr>
          <w:p w14:paraId="6D03B5D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2003</w:t>
            </w:r>
          </w:p>
        </w:tc>
        <w:tc>
          <w:tcPr>
            <w:tcW w:w="1447" w:type="pct"/>
            <w:tcBorders>
              <w:top w:val="nil"/>
              <w:left w:val="nil"/>
              <w:bottom w:val="single" w:sz="4" w:space="0" w:color="auto"/>
              <w:right w:val="single" w:sz="4" w:space="0" w:color="auto"/>
            </w:tcBorders>
            <w:shd w:val="clear" w:color="auto" w:fill="auto"/>
            <w:noWrap/>
            <w:vAlign w:val="center"/>
            <w:hideMark/>
          </w:tcPr>
          <w:p w14:paraId="4263BC7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Первомайская</w:t>
            </w:r>
          </w:p>
        </w:tc>
        <w:tc>
          <w:tcPr>
            <w:tcW w:w="618" w:type="pct"/>
            <w:tcBorders>
              <w:top w:val="nil"/>
              <w:left w:val="nil"/>
              <w:bottom w:val="single" w:sz="4" w:space="0" w:color="auto"/>
              <w:right w:val="single" w:sz="4" w:space="0" w:color="auto"/>
            </w:tcBorders>
            <w:shd w:val="clear" w:color="auto" w:fill="auto"/>
            <w:noWrap/>
            <w:vAlign w:val="center"/>
            <w:hideMark/>
          </w:tcPr>
          <w:p w14:paraId="0742067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3.10</w:t>
            </w:r>
          </w:p>
        </w:tc>
        <w:tc>
          <w:tcPr>
            <w:tcW w:w="755" w:type="pct"/>
            <w:tcBorders>
              <w:top w:val="nil"/>
              <w:left w:val="nil"/>
              <w:bottom w:val="single" w:sz="4" w:space="0" w:color="auto"/>
              <w:right w:val="single" w:sz="4" w:space="0" w:color="auto"/>
            </w:tcBorders>
            <w:shd w:val="clear" w:color="auto" w:fill="auto"/>
            <w:noWrap/>
            <w:vAlign w:val="center"/>
            <w:hideMark/>
          </w:tcPr>
          <w:p w14:paraId="0AFE9F8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653BD763"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3C2D1C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38,6</w:t>
            </w:r>
          </w:p>
        </w:tc>
      </w:tr>
      <w:tr w:rsidR="007F2342" w:rsidRPr="007F2342" w14:paraId="22D8F37A"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EC6567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15</w:t>
            </w:r>
          </w:p>
        </w:tc>
        <w:tc>
          <w:tcPr>
            <w:tcW w:w="608" w:type="pct"/>
            <w:tcBorders>
              <w:top w:val="nil"/>
              <w:left w:val="nil"/>
              <w:bottom w:val="single" w:sz="4" w:space="0" w:color="auto"/>
              <w:right w:val="single" w:sz="4" w:space="0" w:color="auto"/>
            </w:tcBorders>
            <w:shd w:val="clear" w:color="auto" w:fill="auto"/>
            <w:noWrap/>
            <w:vAlign w:val="center"/>
            <w:hideMark/>
          </w:tcPr>
          <w:p w14:paraId="59EF447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2004</w:t>
            </w:r>
          </w:p>
        </w:tc>
        <w:tc>
          <w:tcPr>
            <w:tcW w:w="1447" w:type="pct"/>
            <w:tcBorders>
              <w:top w:val="nil"/>
              <w:left w:val="nil"/>
              <w:bottom w:val="single" w:sz="4" w:space="0" w:color="auto"/>
              <w:right w:val="single" w:sz="4" w:space="0" w:color="auto"/>
            </w:tcBorders>
            <w:shd w:val="clear" w:color="auto" w:fill="auto"/>
            <w:noWrap/>
            <w:vAlign w:val="center"/>
            <w:hideMark/>
          </w:tcPr>
          <w:p w14:paraId="4B23003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Первомайская</w:t>
            </w:r>
          </w:p>
        </w:tc>
        <w:tc>
          <w:tcPr>
            <w:tcW w:w="618" w:type="pct"/>
            <w:tcBorders>
              <w:top w:val="nil"/>
              <w:left w:val="nil"/>
              <w:bottom w:val="single" w:sz="4" w:space="0" w:color="auto"/>
              <w:right w:val="single" w:sz="4" w:space="0" w:color="auto"/>
            </w:tcBorders>
            <w:shd w:val="clear" w:color="auto" w:fill="auto"/>
            <w:noWrap/>
            <w:vAlign w:val="center"/>
            <w:hideMark/>
          </w:tcPr>
          <w:p w14:paraId="18CB4C0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3.11</w:t>
            </w:r>
          </w:p>
        </w:tc>
        <w:tc>
          <w:tcPr>
            <w:tcW w:w="755" w:type="pct"/>
            <w:tcBorders>
              <w:top w:val="nil"/>
              <w:left w:val="nil"/>
              <w:bottom w:val="single" w:sz="4" w:space="0" w:color="auto"/>
              <w:right w:val="single" w:sz="4" w:space="0" w:color="auto"/>
            </w:tcBorders>
            <w:shd w:val="clear" w:color="auto" w:fill="auto"/>
            <w:noWrap/>
            <w:vAlign w:val="center"/>
            <w:hideMark/>
          </w:tcPr>
          <w:p w14:paraId="4A3004B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50 ПНД</w:t>
            </w:r>
          </w:p>
        </w:tc>
        <w:tc>
          <w:tcPr>
            <w:tcW w:w="650" w:type="pct"/>
            <w:tcBorders>
              <w:top w:val="nil"/>
              <w:left w:val="nil"/>
              <w:bottom w:val="single" w:sz="4" w:space="0" w:color="auto"/>
              <w:right w:val="single" w:sz="4" w:space="0" w:color="auto"/>
            </w:tcBorders>
            <w:shd w:val="clear" w:color="auto" w:fill="auto"/>
            <w:noWrap/>
            <w:vAlign w:val="center"/>
            <w:hideMark/>
          </w:tcPr>
          <w:p w14:paraId="2F323427"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4079B2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96,6</w:t>
            </w:r>
          </w:p>
        </w:tc>
      </w:tr>
      <w:tr w:rsidR="007F2342" w:rsidRPr="007F2342" w14:paraId="6F1E235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80158E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w:t>
            </w:r>
          </w:p>
        </w:tc>
        <w:tc>
          <w:tcPr>
            <w:tcW w:w="608" w:type="pct"/>
            <w:tcBorders>
              <w:top w:val="nil"/>
              <w:left w:val="nil"/>
              <w:bottom w:val="single" w:sz="4" w:space="0" w:color="auto"/>
              <w:right w:val="single" w:sz="4" w:space="0" w:color="auto"/>
            </w:tcBorders>
            <w:shd w:val="clear" w:color="auto" w:fill="auto"/>
            <w:noWrap/>
            <w:vAlign w:val="center"/>
            <w:hideMark/>
          </w:tcPr>
          <w:p w14:paraId="66BC57A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noWrap/>
            <w:vAlign w:val="center"/>
            <w:hideMark/>
          </w:tcPr>
          <w:p w14:paraId="627AA0D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Школа №8</w:t>
            </w:r>
          </w:p>
        </w:tc>
        <w:tc>
          <w:tcPr>
            <w:tcW w:w="618" w:type="pct"/>
            <w:tcBorders>
              <w:top w:val="nil"/>
              <w:left w:val="nil"/>
              <w:bottom w:val="single" w:sz="4" w:space="0" w:color="auto"/>
              <w:right w:val="single" w:sz="4" w:space="0" w:color="auto"/>
            </w:tcBorders>
            <w:shd w:val="clear" w:color="auto" w:fill="auto"/>
            <w:noWrap/>
            <w:vAlign w:val="center"/>
            <w:hideMark/>
          </w:tcPr>
          <w:p w14:paraId="157A354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3.13</w:t>
            </w:r>
          </w:p>
        </w:tc>
        <w:tc>
          <w:tcPr>
            <w:tcW w:w="755" w:type="pct"/>
            <w:tcBorders>
              <w:top w:val="nil"/>
              <w:left w:val="nil"/>
              <w:bottom w:val="single" w:sz="4" w:space="0" w:color="auto"/>
              <w:right w:val="single" w:sz="4" w:space="0" w:color="auto"/>
            </w:tcBorders>
            <w:shd w:val="clear" w:color="auto" w:fill="auto"/>
            <w:noWrap/>
            <w:vAlign w:val="center"/>
            <w:hideMark/>
          </w:tcPr>
          <w:p w14:paraId="0C5A82F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67 ПНД</w:t>
            </w:r>
          </w:p>
        </w:tc>
        <w:tc>
          <w:tcPr>
            <w:tcW w:w="650" w:type="pct"/>
            <w:tcBorders>
              <w:top w:val="nil"/>
              <w:left w:val="nil"/>
              <w:bottom w:val="single" w:sz="4" w:space="0" w:color="auto"/>
              <w:right w:val="single" w:sz="4" w:space="0" w:color="auto"/>
            </w:tcBorders>
            <w:shd w:val="clear" w:color="auto" w:fill="auto"/>
            <w:noWrap/>
            <w:vAlign w:val="center"/>
            <w:hideMark/>
          </w:tcPr>
          <w:p w14:paraId="07600578"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9BE931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81,5</w:t>
            </w:r>
          </w:p>
        </w:tc>
      </w:tr>
      <w:tr w:rsidR="007F2342" w:rsidRPr="007F2342" w14:paraId="74037147"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23F753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w:t>
            </w:r>
          </w:p>
        </w:tc>
        <w:tc>
          <w:tcPr>
            <w:tcW w:w="608" w:type="pct"/>
            <w:tcBorders>
              <w:top w:val="nil"/>
              <w:left w:val="nil"/>
              <w:bottom w:val="single" w:sz="4" w:space="0" w:color="auto"/>
              <w:right w:val="single" w:sz="4" w:space="0" w:color="auto"/>
            </w:tcBorders>
            <w:shd w:val="clear" w:color="auto" w:fill="auto"/>
            <w:noWrap/>
            <w:vAlign w:val="center"/>
            <w:hideMark/>
          </w:tcPr>
          <w:p w14:paraId="07815F8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noWrap/>
            <w:vAlign w:val="center"/>
            <w:hideMark/>
          </w:tcPr>
          <w:p w14:paraId="093AAB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Школа №8</w:t>
            </w:r>
          </w:p>
        </w:tc>
        <w:tc>
          <w:tcPr>
            <w:tcW w:w="618" w:type="pct"/>
            <w:tcBorders>
              <w:top w:val="nil"/>
              <w:left w:val="nil"/>
              <w:bottom w:val="single" w:sz="4" w:space="0" w:color="auto"/>
              <w:right w:val="single" w:sz="4" w:space="0" w:color="auto"/>
            </w:tcBorders>
            <w:shd w:val="clear" w:color="auto" w:fill="auto"/>
            <w:noWrap/>
            <w:vAlign w:val="center"/>
            <w:hideMark/>
          </w:tcPr>
          <w:p w14:paraId="2AC169A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3.13а</w:t>
            </w:r>
          </w:p>
        </w:tc>
        <w:tc>
          <w:tcPr>
            <w:tcW w:w="755" w:type="pct"/>
            <w:tcBorders>
              <w:top w:val="nil"/>
              <w:left w:val="nil"/>
              <w:bottom w:val="single" w:sz="4" w:space="0" w:color="auto"/>
              <w:right w:val="single" w:sz="4" w:space="0" w:color="auto"/>
            </w:tcBorders>
            <w:shd w:val="clear" w:color="auto" w:fill="auto"/>
            <w:noWrap/>
            <w:vAlign w:val="center"/>
            <w:hideMark/>
          </w:tcPr>
          <w:p w14:paraId="58FF8B5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42</w:t>
            </w:r>
          </w:p>
        </w:tc>
        <w:tc>
          <w:tcPr>
            <w:tcW w:w="650" w:type="pct"/>
            <w:tcBorders>
              <w:top w:val="nil"/>
              <w:left w:val="nil"/>
              <w:bottom w:val="single" w:sz="4" w:space="0" w:color="auto"/>
              <w:right w:val="single" w:sz="4" w:space="0" w:color="auto"/>
            </w:tcBorders>
            <w:shd w:val="clear" w:color="auto" w:fill="auto"/>
            <w:noWrap/>
            <w:vAlign w:val="center"/>
            <w:hideMark/>
          </w:tcPr>
          <w:p w14:paraId="5E90F6EC"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7A5D9AA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68,4</w:t>
            </w:r>
          </w:p>
        </w:tc>
      </w:tr>
      <w:tr w:rsidR="007F2342" w:rsidRPr="007F2342" w14:paraId="6CC70FC8"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31DA50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22</w:t>
            </w:r>
          </w:p>
        </w:tc>
        <w:tc>
          <w:tcPr>
            <w:tcW w:w="608" w:type="pct"/>
            <w:tcBorders>
              <w:top w:val="nil"/>
              <w:left w:val="nil"/>
              <w:bottom w:val="single" w:sz="4" w:space="0" w:color="auto"/>
              <w:right w:val="single" w:sz="4" w:space="0" w:color="auto"/>
            </w:tcBorders>
            <w:shd w:val="clear" w:color="auto" w:fill="auto"/>
            <w:noWrap/>
            <w:vAlign w:val="center"/>
            <w:hideMark/>
          </w:tcPr>
          <w:p w14:paraId="63500D1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1112797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Комсомольская</w:t>
            </w:r>
          </w:p>
        </w:tc>
        <w:tc>
          <w:tcPr>
            <w:tcW w:w="618" w:type="pct"/>
            <w:tcBorders>
              <w:top w:val="nil"/>
              <w:left w:val="nil"/>
              <w:bottom w:val="single" w:sz="4" w:space="0" w:color="auto"/>
              <w:right w:val="single" w:sz="4" w:space="0" w:color="auto"/>
            </w:tcBorders>
            <w:shd w:val="clear" w:color="auto" w:fill="auto"/>
            <w:vAlign w:val="center"/>
            <w:hideMark/>
          </w:tcPr>
          <w:p w14:paraId="0CCA320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3.14</w:t>
            </w:r>
          </w:p>
        </w:tc>
        <w:tc>
          <w:tcPr>
            <w:tcW w:w="755" w:type="pct"/>
            <w:tcBorders>
              <w:top w:val="nil"/>
              <w:left w:val="nil"/>
              <w:bottom w:val="single" w:sz="4" w:space="0" w:color="auto"/>
              <w:right w:val="single" w:sz="4" w:space="0" w:color="auto"/>
            </w:tcBorders>
            <w:shd w:val="clear" w:color="auto" w:fill="auto"/>
            <w:noWrap/>
            <w:vAlign w:val="center"/>
            <w:hideMark/>
          </w:tcPr>
          <w:p w14:paraId="43EE1D0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67 ПНД</w:t>
            </w:r>
          </w:p>
        </w:tc>
        <w:tc>
          <w:tcPr>
            <w:tcW w:w="650" w:type="pct"/>
            <w:tcBorders>
              <w:top w:val="nil"/>
              <w:left w:val="nil"/>
              <w:bottom w:val="single" w:sz="4" w:space="0" w:color="auto"/>
              <w:right w:val="single" w:sz="4" w:space="0" w:color="auto"/>
            </w:tcBorders>
            <w:shd w:val="clear" w:color="auto" w:fill="auto"/>
            <w:noWrap/>
            <w:vAlign w:val="center"/>
            <w:hideMark/>
          </w:tcPr>
          <w:p w14:paraId="20DD1B6B"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D71AB5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136,3</w:t>
            </w:r>
          </w:p>
        </w:tc>
      </w:tr>
      <w:tr w:rsidR="007F2342" w:rsidRPr="007F2342" w14:paraId="597D4622"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BB54A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23</w:t>
            </w:r>
          </w:p>
        </w:tc>
        <w:tc>
          <w:tcPr>
            <w:tcW w:w="608" w:type="pct"/>
            <w:tcBorders>
              <w:top w:val="nil"/>
              <w:left w:val="nil"/>
              <w:bottom w:val="single" w:sz="4" w:space="0" w:color="auto"/>
              <w:right w:val="single" w:sz="4" w:space="0" w:color="auto"/>
            </w:tcBorders>
            <w:shd w:val="clear" w:color="auto" w:fill="auto"/>
            <w:noWrap/>
            <w:vAlign w:val="center"/>
            <w:hideMark/>
          </w:tcPr>
          <w:p w14:paraId="64E742E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16FF1BE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Рабочая</w:t>
            </w:r>
          </w:p>
        </w:tc>
        <w:tc>
          <w:tcPr>
            <w:tcW w:w="618" w:type="pct"/>
            <w:tcBorders>
              <w:top w:val="nil"/>
              <w:left w:val="nil"/>
              <w:bottom w:val="single" w:sz="4" w:space="0" w:color="auto"/>
              <w:right w:val="single" w:sz="4" w:space="0" w:color="auto"/>
            </w:tcBorders>
            <w:shd w:val="clear" w:color="auto" w:fill="auto"/>
            <w:vAlign w:val="center"/>
            <w:hideMark/>
          </w:tcPr>
          <w:p w14:paraId="53DEEB7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3.15</w:t>
            </w:r>
          </w:p>
        </w:tc>
        <w:tc>
          <w:tcPr>
            <w:tcW w:w="755" w:type="pct"/>
            <w:tcBorders>
              <w:top w:val="nil"/>
              <w:left w:val="nil"/>
              <w:bottom w:val="single" w:sz="4" w:space="0" w:color="auto"/>
              <w:right w:val="single" w:sz="4" w:space="0" w:color="auto"/>
            </w:tcBorders>
            <w:shd w:val="clear" w:color="auto" w:fill="auto"/>
            <w:noWrap/>
            <w:vAlign w:val="center"/>
            <w:hideMark/>
          </w:tcPr>
          <w:p w14:paraId="29FB75E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76</w:t>
            </w:r>
          </w:p>
        </w:tc>
        <w:tc>
          <w:tcPr>
            <w:tcW w:w="650" w:type="pct"/>
            <w:tcBorders>
              <w:top w:val="nil"/>
              <w:left w:val="nil"/>
              <w:bottom w:val="single" w:sz="4" w:space="0" w:color="auto"/>
              <w:right w:val="single" w:sz="4" w:space="0" w:color="auto"/>
            </w:tcBorders>
            <w:shd w:val="clear" w:color="auto" w:fill="auto"/>
            <w:noWrap/>
            <w:vAlign w:val="center"/>
            <w:hideMark/>
          </w:tcPr>
          <w:p w14:paraId="2EE680E0"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5BEACB1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265,6</w:t>
            </w:r>
          </w:p>
        </w:tc>
      </w:tr>
      <w:tr w:rsidR="007F2342" w:rsidRPr="007F2342" w14:paraId="37C32E95"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5F862F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08" w:type="pct"/>
            <w:tcBorders>
              <w:top w:val="nil"/>
              <w:left w:val="nil"/>
              <w:bottom w:val="single" w:sz="4" w:space="0" w:color="auto"/>
              <w:right w:val="single" w:sz="4" w:space="0" w:color="auto"/>
            </w:tcBorders>
            <w:shd w:val="clear" w:color="auto" w:fill="auto"/>
            <w:noWrap/>
            <w:vAlign w:val="center"/>
            <w:hideMark/>
          </w:tcPr>
          <w:p w14:paraId="14F964B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3E988E4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Заводская</w:t>
            </w:r>
          </w:p>
        </w:tc>
        <w:tc>
          <w:tcPr>
            <w:tcW w:w="618" w:type="pct"/>
            <w:tcBorders>
              <w:top w:val="nil"/>
              <w:left w:val="nil"/>
              <w:bottom w:val="single" w:sz="4" w:space="0" w:color="auto"/>
              <w:right w:val="single" w:sz="4" w:space="0" w:color="auto"/>
            </w:tcBorders>
            <w:shd w:val="clear" w:color="auto" w:fill="auto"/>
            <w:vAlign w:val="center"/>
            <w:hideMark/>
          </w:tcPr>
          <w:p w14:paraId="7D97FC0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3.17</w:t>
            </w:r>
          </w:p>
        </w:tc>
        <w:tc>
          <w:tcPr>
            <w:tcW w:w="755" w:type="pct"/>
            <w:tcBorders>
              <w:top w:val="nil"/>
              <w:left w:val="nil"/>
              <w:bottom w:val="single" w:sz="4" w:space="0" w:color="auto"/>
              <w:right w:val="single" w:sz="4" w:space="0" w:color="auto"/>
            </w:tcBorders>
            <w:shd w:val="clear" w:color="auto" w:fill="auto"/>
            <w:noWrap/>
            <w:vAlign w:val="center"/>
            <w:hideMark/>
          </w:tcPr>
          <w:p w14:paraId="4AADAE5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100 ПНД</w:t>
            </w:r>
          </w:p>
        </w:tc>
        <w:tc>
          <w:tcPr>
            <w:tcW w:w="650" w:type="pct"/>
            <w:tcBorders>
              <w:top w:val="nil"/>
              <w:left w:val="nil"/>
              <w:bottom w:val="single" w:sz="4" w:space="0" w:color="auto"/>
              <w:right w:val="single" w:sz="4" w:space="0" w:color="auto"/>
            </w:tcBorders>
            <w:shd w:val="clear" w:color="auto" w:fill="auto"/>
            <w:noWrap/>
            <w:vAlign w:val="center"/>
            <w:hideMark/>
          </w:tcPr>
          <w:p w14:paraId="0406A9E9"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0EB102C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130</w:t>
            </w:r>
          </w:p>
        </w:tc>
      </w:tr>
      <w:tr w:rsidR="007F2342" w:rsidRPr="007F2342" w14:paraId="21B1447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5DED1C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w:t>
            </w:r>
          </w:p>
        </w:tc>
        <w:tc>
          <w:tcPr>
            <w:tcW w:w="608" w:type="pct"/>
            <w:tcBorders>
              <w:top w:val="nil"/>
              <w:left w:val="nil"/>
              <w:bottom w:val="single" w:sz="4" w:space="0" w:color="auto"/>
              <w:right w:val="single" w:sz="4" w:space="0" w:color="auto"/>
            </w:tcBorders>
            <w:shd w:val="clear" w:color="auto" w:fill="auto"/>
            <w:noWrap/>
            <w:vAlign w:val="center"/>
            <w:hideMark/>
          </w:tcPr>
          <w:p w14:paraId="6021F23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2007</w:t>
            </w:r>
          </w:p>
        </w:tc>
        <w:tc>
          <w:tcPr>
            <w:tcW w:w="1447" w:type="pct"/>
            <w:tcBorders>
              <w:top w:val="nil"/>
              <w:left w:val="nil"/>
              <w:bottom w:val="single" w:sz="4" w:space="0" w:color="auto"/>
              <w:right w:val="single" w:sz="4" w:space="0" w:color="auto"/>
            </w:tcBorders>
            <w:shd w:val="clear" w:color="auto" w:fill="auto"/>
            <w:vAlign w:val="center"/>
            <w:hideMark/>
          </w:tcPr>
          <w:p w14:paraId="11551F2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Проточная</w:t>
            </w:r>
          </w:p>
        </w:tc>
        <w:tc>
          <w:tcPr>
            <w:tcW w:w="618" w:type="pct"/>
            <w:tcBorders>
              <w:top w:val="nil"/>
              <w:left w:val="nil"/>
              <w:bottom w:val="single" w:sz="4" w:space="0" w:color="auto"/>
              <w:right w:val="single" w:sz="4" w:space="0" w:color="auto"/>
            </w:tcBorders>
            <w:shd w:val="clear" w:color="auto" w:fill="auto"/>
            <w:vAlign w:val="center"/>
            <w:hideMark/>
          </w:tcPr>
          <w:p w14:paraId="09994E2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3.18</w:t>
            </w:r>
          </w:p>
        </w:tc>
        <w:tc>
          <w:tcPr>
            <w:tcW w:w="755" w:type="pct"/>
            <w:tcBorders>
              <w:top w:val="nil"/>
              <w:left w:val="nil"/>
              <w:bottom w:val="single" w:sz="4" w:space="0" w:color="auto"/>
              <w:right w:val="single" w:sz="4" w:space="0" w:color="auto"/>
            </w:tcBorders>
            <w:shd w:val="clear" w:color="auto" w:fill="auto"/>
            <w:noWrap/>
            <w:vAlign w:val="center"/>
            <w:hideMark/>
          </w:tcPr>
          <w:p w14:paraId="5958C58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101 ПНД</w:t>
            </w:r>
          </w:p>
        </w:tc>
        <w:tc>
          <w:tcPr>
            <w:tcW w:w="650" w:type="pct"/>
            <w:tcBorders>
              <w:top w:val="nil"/>
              <w:left w:val="nil"/>
              <w:bottom w:val="single" w:sz="4" w:space="0" w:color="auto"/>
              <w:right w:val="single" w:sz="4" w:space="0" w:color="auto"/>
            </w:tcBorders>
            <w:shd w:val="clear" w:color="auto" w:fill="auto"/>
            <w:noWrap/>
            <w:vAlign w:val="center"/>
            <w:hideMark/>
          </w:tcPr>
          <w:p w14:paraId="3D9D9F55"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62F665E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296</w:t>
            </w:r>
          </w:p>
        </w:tc>
      </w:tr>
      <w:tr w:rsidR="007F2342" w:rsidRPr="007F2342" w14:paraId="37889503"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89B428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27</w:t>
            </w:r>
          </w:p>
        </w:tc>
        <w:tc>
          <w:tcPr>
            <w:tcW w:w="608" w:type="pct"/>
            <w:tcBorders>
              <w:top w:val="nil"/>
              <w:left w:val="nil"/>
              <w:bottom w:val="single" w:sz="4" w:space="0" w:color="auto"/>
              <w:right w:val="single" w:sz="4" w:space="0" w:color="auto"/>
            </w:tcBorders>
            <w:shd w:val="clear" w:color="auto" w:fill="auto"/>
            <w:noWrap/>
            <w:vAlign w:val="center"/>
            <w:hideMark/>
          </w:tcPr>
          <w:p w14:paraId="6753CD3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vAlign w:val="center"/>
            <w:hideMark/>
          </w:tcPr>
          <w:p w14:paraId="14F5B7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Проточная</w:t>
            </w:r>
          </w:p>
        </w:tc>
        <w:tc>
          <w:tcPr>
            <w:tcW w:w="618" w:type="pct"/>
            <w:tcBorders>
              <w:top w:val="nil"/>
              <w:left w:val="nil"/>
              <w:bottom w:val="single" w:sz="4" w:space="0" w:color="auto"/>
              <w:right w:val="single" w:sz="4" w:space="0" w:color="auto"/>
            </w:tcBorders>
            <w:shd w:val="clear" w:color="auto" w:fill="auto"/>
            <w:vAlign w:val="center"/>
            <w:hideMark/>
          </w:tcPr>
          <w:p w14:paraId="317CBE1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3.19</w:t>
            </w:r>
          </w:p>
        </w:tc>
        <w:tc>
          <w:tcPr>
            <w:tcW w:w="755" w:type="pct"/>
            <w:tcBorders>
              <w:top w:val="nil"/>
              <w:left w:val="nil"/>
              <w:bottom w:val="single" w:sz="4" w:space="0" w:color="auto"/>
              <w:right w:val="single" w:sz="4" w:space="0" w:color="auto"/>
            </w:tcBorders>
            <w:shd w:val="clear" w:color="auto" w:fill="auto"/>
            <w:noWrap/>
            <w:vAlign w:val="center"/>
            <w:hideMark/>
          </w:tcPr>
          <w:p w14:paraId="1995A46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1CD06BF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181</w:t>
            </w:r>
          </w:p>
        </w:tc>
        <w:tc>
          <w:tcPr>
            <w:tcW w:w="648" w:type="pct"/>
            <w:tcBorders>
              <w:top w:val="nil"/>
              <w:left w:val="nil"/>
              <w:bottom w:val="single" w:sz="4" w:space="0" w:color="auto"/>
              <w:right w:val="single" w:sz="4" w:space="0" w:color="auto"/>
            </w:tcBorders>
            <w:shd w:val="clear" w:color="auto" w:fill="auto"/>
            <w:noWrap/>
            <w:vAlign w:val="center"/>
            <w:hideMark/>
          </w:tcPr>
          <w:p w14:paraId="02CAC231" w14:textId="77777777" w:rsidR="00803C17" w:rsidRPr="007F2342" w:rsidRDefault="00803C17" w:rsidP="00AE5697">
            <w:pPr>
              <w:jc w:val="center"/>
              <w:rPr>
                <w:rFonts w:ascii="Times New Roman" w:hAnsi="Times New Roman"/>
                <w:szCs w:val="20"/>
              </w:rPr>
            </w:pPr>
          </w:p>
        </w:tc>
      </w:tr>
      <w:tr w:rsidR="007F2342" w:rsidRPr="007F2342" w14:paraId="07F6AD3C"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DC96B5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30</w:t>
            </w:r>
          </w:p>
        </w:tc>
        <w:tc>
          <w:tcPr>
            <w:tcW w:w="608" w:type="pct"/>
            <w:tcBorders>
              <w:top w:val="nil"/>
              <w:left w:val="nil"/>
              <w:bottom w:val="single" w:sz="4" w:space="0" w:color="auto"/>
              <w:right w:val="single" w:sz="4" w:space="0" w:color="auto"/>
            </w:tcBorders>
            <w:shd w:val="clear" w:color="auto" w:fill="auto"/>
            <w:noWrap/>
            <w:vAlign w:val="center"/>
            <w:hideMark/>
          </w:tcPr>
          <w:p w14:paraId="032690A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798890D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Таежная</w:t>
            </w:r>
          </w:p>
        </w:tc>
        <w:tc>
          <w:tcPr>
            <w:tcW w:w="618" w:type="pct"/>
            <w:tcBorders>
              <w:top w:val="nil"/>
              <w:left w:val="nil"/>
              <w:bottom w:val="single" w:sz="4" w:space="0" w:color="auto"/>
              <w:right w:val="single" w:sz="4" w:space="0" w:color="auto"/>
            </w:tcBorders>
            <w:shd w:val="clear" w:color="auto" w:fill="auto"/>
            <w:vAlign w:val="center"/>
            <w:hideMark/>
          </w:tcPr>
          <w:p w14:paraId="072A5697"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3.21</w:t>
            </w:r>
          </w:p>
        </w:tc>
        <w:tc>
          <w:tcPr>
            <w:tcW w:w="755" w:type="pct"/>
            <w:tcBorders>
              <w:top w:val="nil"/>
              <w:left w:val="nil"/>
              <w:bottom w:val="single" w:sz="4" w:space="0" w:color="auto"/>
              <w:right w:val="single" w:sz="4" w:space="0" w:color="auto"/>
            </w:tcBorders>
            <w:shd w:val="clear" w:color="auto" w:fill="auto"/>
            <w:noWrap/>
            <w:vAlign w:val="center"/>
            <w:hideMark/>
          </w:tcPr>
          <w:p w14:paraId="7E48A36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57</w:t>
            </w:r>
          </w:p>
        </w:tc>
        <w:tc>
          <w:tcPr>
            <w:tcW w:w="650" w:type="pct"/>
            <w:tcBorders>
              <w:top w:val="nil"/>
              <w:left w:val="nil"/>
              <w:bottom w:val="single" w:sz="4" w:space="0" w:color="auto"/>
              <w:right w:val="single" w:sz="4" w:space="0" w:color="auto"/>
            </w:tcBorders>
            <w:shd w:val="clear" w:color="auto" w:fill="auto"/>
            <w:noWrap/>
            <w:vAlign w:val="center"/>
            <w:hideMark/>
          </w:tcPr>
          <w:p w14:paraId="43B1FB1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123,1</w:t>
            </w:r>
          </w:p>
        </w:tc>
        <w:tc>
          <w:tcPr>
            <w:tcW w:w="648" w:type="pct"/>
            <w:tcBorders>
              <w:top w:val="nil"/>
              <w:left w:val="nil"/>
              <w:bottom w:val="single" w:sz="4" w:space="0" w:color="auto"/>
              <w:right w:val="single" w:sz="4" w:space="0" w:color="auto"/>
            </w:tcBorders>
            <w:shd w:val="clear" w:color="auto" w:fill="auto"/>
            <w:noWrap/>
            <w:vAlign w:val="center"/>
            <w:hideMark/>
          </w:tcPr>
          <w:p w14:paraId="1DF981D6" w14:textId="77777777" w:rsidR="00803C17" w:rsidRPr="007F2342" w:rsidRDefault="00803C17" w:rsidP="00AE5697">
            <w:pPr>
              <w:jc w:val="center"/>
              <w:rPr>
                <w:rFonts w:ascii="Times New Roman" w:hAnsi="Times New Roman"/>
                <w:szCs w:val="20"/>
              </w:rPr>
            </w:pPr>
          </w:p>
        </w:tc>
      </w:tr>
      <w:tr w:rsidR="007F2342" w:rsidRPr="007F2342" w14:paraId="33D5FDED"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D609D0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31</w:t>
            </w:r>
          </w:p>
        </w:tc>
        <w:tc>
          <w:tcPr>
            <w:tcW w:w="608" w:type="pct"/>
            <w:tcBorders>
              <w:top w:val="nil"/>
              <w:left w:val="nil"/>
              <w:bottom w:val="single" w:sz="4" w:space="0" w:color="auto"/>
              <w:right w:val="single" w:sz="4" w:space="0" w:color="auto"/>
            </w:tcBorders>
            <w:shd w:val="clear" w:color="auto" w:fill="auto"/>
            <w:noWrap/>
            <w:vAlign w:val="center"/>
            <w:hideMark/>
          </w:tcPr>
          <w:p w14:paraId="1E7410C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65B4348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Таежная</w:t>
            </w:r>
          </w:p>
        </w:tc>
        <w:tc>
          <w:tcPr>
            <w:tcW w:w="618" w:type="pct"/>
            <w:tcBorders>
              <w:top w:val="nil"/>
              <w:left w:val="nil"/>
              <w:bottom w:val="single" w:sz="4" w:space="0" w:color="auto"/>
              <w:right w:val="single" w:sz="4" w:space="0" w:color="auto"/>
            </w:tcBorders>
            <w:shd w:val="clear" w:color="auto" w:fill="auto"/>
            <w:vAlign w:val="center"/>
            <w:hideMark/>
          </w:tcPr>
          <w:p w14:paraId="4D4EF1A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3.22</w:t>
            </w:r>
          </w:p>
        </w:tc>
        <w:tc>
          <w:tcPr>
            <w:tcW w:w="755" w:type="pct"/>
            <w:tcBorders>
              <w:top w:val="nil"/>
              <w:left w:val="nil"/>
              <w:bottom w:val="single" w:sz="4" w:space="0" w:color="auto"/>
              <w:right w:val="single" w:sz="4" w:space="0" w:color="auto"/>
            </w:tcBorders>
            <w:shd w:val="clear" w:color="auto" w:fill="auto"/>
            <w:noWrap/>
            <w:vAlign w:val="center"/>
            <w:hideMark/>
          </w:tcPr>
          <w:p w14:paraId="6899AE1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6AB8B66B"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B3B0FB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112,8</w:t>
            </w:r>
          </w:p>
        </w:tc>
      </w:tr>
      <w:tr w:rsidR="007F2342" w:rsidRPr="007F2342" w14:paraId="12FC1D0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37B33E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08" w:type="pct"/>
            <w:tcBorders>
              <w:top w:val="nil"/>
              <w:left w:val="nil"/>
              <w:bottom w:val="single" w:sz="4" w:space="0" w:color="auto"/>
              <w:right w:val="single" w:sz="4" w:space="0" w:color="auto"/>
            </w:tcBorders>
            <w:shd w:val="clear" w:color="auto" w:fill="auto"/>
            <w:noWrap/>
            <w:vAlign w:val="center"/>
            <w:hideMark/>
          </w:tcPr>
          <w:p w14:paraId="188317B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2005</w:t>
            </w:r>
          </w:p>
        </w:tc>
        <w:tc>
          <w:tcPr>
            <w:tcW w:w="1447" w:type="pct"/>
            <w:tcBorders>
              <w:top w:val="nil"/>
              <w:left w:val="nil"/>
              <w:bottom w:val="single" w:sz="4" w:space="0" w:color="auto"/>
              <w:right w:val="single" w:sz="4" w:space="0" w:color="auto"/>
            </w:tcBorders>
            <w:shd w:val="clear" w:color="auto" w:fill="auto"/>
            <w:vAlign w:val="center"/>
            <w:hideMark/>
          </w:tcPr>
          <w:p w14:paraId="78315F1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Таежная</w:t>
            </w:r>
          </w:p>
        </w:tc>
        <w:tc>
          <w:tcPr>
            <w:tcW w:w="618" w:type="pct"/>
            <w:tcBorders>
              <w:top w:val="nil"/>
              <w:left w:val="nil"/>
              <w:bottom w:val="single" w:sz="4" w:space="0" w:color="auto"/>
              <w:right w:val="single" w:sz="4" w:space="0" w:color="auto"/>
            </w:tcBorders>
            <w:shd w:val="clear" w:color="auto" w:fill="auto"/>
            <w:vAlign w:val="center"/>
            <w:hideMark/>
          </w:tcPr>
          <w:p w14:paraId="19198AC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3.23</w:t>
            </w:r>
          </w:p>
        </w:tc>
        <w:tc>
          <w:tcPr>
            <w:tcW w:w="755" w:type="pct"/>
            <w:tcBorders>
              <w:top w:val="nil"/>
              <w:left w:val="nil"/>
              <w:bottom w:val="single" w:sz="4" w:space="0" w:color="auto"/>
              <w:right w:val="single" w:sz="4" w:space="0" w:color="auto"/>
            </w:tcBorders>
            <w:shd w:val="clear" w:color="auto" w:fill="auto"/>
            <w:noWrap/>
            <w:vAlign w:val="center"/>
            <w:hideMark/>
          </w:tcPr>
          <w:p w14:paraId="03EE191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60443EB2"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526223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82,5</w:t>
            </w:r>
          </w:p>
        </w:tc>
      </w:tr>
      <w:tr w:rsidR="007F2342" w:rsidRPr="007F2342" w14:paraId="0C342F6D"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CF28F7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33</w:t>
            </w:r>
          </w:p>
        </w:tc>
        <w:tc>
          <w:tcPr>
            <w:tcW w:w="608" w:type="pct"/>
            <w:tcBorders>
              <w:top w:val="nil"/>
              <w:left w:val="nil"/>
              <w:bottom w:val="single" w:sz="4" w:space="0" w:color="auto"/>
              <w:right w:val="single" w:sz="4" w:space="0" w:color="auto"/>
            </w:tcBorders>
            <w:shd w:val="clear" w:color="auto" w:fill="auto"/>
            <w:noWrap/>
            <w:vAlign w:val="center"/>
            <w:hideMark/>
          </w:tcPr>
          <w:p w14:paraId="30761CE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2010</w:t>
            </w:r>
          </w:p>
        </w:tc>
        <w:tc>
          <w:tcPr>
            <w:tcW w:w="1447" w:type="pct"/>
            <w:tcBorders>
              <w:top w:val="nil"/>
              <w:left w:val="nil"/>
              <w:bottom w:val="single" w:sz="4" w:space="0" w:color="auto"/>
              <w:right w:val="single" w:sz="4" w:space="0" w:color="auto"/>
            </w:tcBorders>
            <w:shd w:val="clear" w:color="auto" w:fill="auto"/>
            <w:vAlign w:val="center"/>
            <w:hideMark/>
          </w:tcPr>
          <w:p w14:paraId="3E40642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Гулика</w:t>
            </w:r>
          </w:p>
        </w:tc>
        <w:tc>
          <w:tcPr>
            <w:tcW w:w="618" w:type="pct"/>
            <w:tcBorders>
              <w:top w:val="nil"/>
              <w:left w:val="nil"/>
              <w:bottom w:val="single" w:sz="4" w:space="0" w:color="auto"/>
              <w:right w:val="single" w:sz="4" w:space="0" w:color="auto"/>
            </w:tcBorders>
            <w:shd w:val="clear" w:color="auto" w:fill="auto"/>
            <w:vAlign w:val="center"/>
            <w:hideMark/>
          </w:tcPr>
          <w:p w14:paraId="474FCF0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3.24</w:t>
            </w:r>
          </w:p>
        </w:tc>
        <w:tc>
          <w:tcPr>
            <w:tcW w:w="755" w:type="pct"/>
            <w:tcBorders>
              <w:top w:val="nil"/>
              <w:left w:val="nil"/>
              <w:bottom w:val="single" w:sz="4" w:space="0" w:color="auto"/>
              <w:right w:val="single" w:sz="4" w:space="0" w:color="auto"/>
            </w:tcBorders>
            <w:shd w:val="clear" w:color="auto" w:fill="auto"/>
            <w:noWrap/>
            <w:vAlign w:val="center"/>
            <w:hideMark/>
          </w:tcPr>
          <w:p w14:paraId="5BC6916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w:t>
            </w:r>
          </w:p>
        </w:tc>
        <w:tc>
          <w:tcPr>
            <w:tcW w:w="650" w:type="pct"/>
            <w:tcBorders>
              <w:top w:val="nil"/>
              <w:left w:val="nil"/>
              <w:bottom w:val="single" w:sz="4" w:space="0" w:color="auto"/>
              <w:right w:val="single" w:sz="4" w:space="0" w:color="auto"/>
            </w:tcBorders>
            <w:shd w:val="clear" w:color="auto" w:fill="auto"/>
            <w:noWrap/>
            <w:vAlign w:val="center"/>
            <w:hideMark/>
          </w:tcPr>
          <w:p w14:paraId="6BC58717"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13DC79A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191,4</w:t>
            </w:r>
          </w:p>
        </w:tc>
      </w:tr>
      <w:tr w:rsidR="007F2342" w:rsidRPr="007F2342" w14:paraId="0270E895"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90C12B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34</w:t>
            </w:r>
          </w:p>
        </w:tc>
        <w:tc>
          <w:tcPr>
            <w:tcW w:w="608" w:type="pct"/>
            <w:tcBorders>
              <w:top w:val="nil"/>
              <w:left w:val="nil"/>
              <w:bottom w:val="single" w:sz="4" w:space="0" w:color="auto"/>
              <w:right w:val="single" w:sz="4" w:space="0" w:color="auto"/>
            </w:tcBorders>
            <w:shd w:val="clear" w:color="auto" w:fill="auto"/>
            <w:noWrap/>
            <w:vAlign w:val="center"/>
            <w:hideMark/>
          </w:tcPr>
          <w:p w14:paraId="6F3686B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1989</w:t>
            </w:r>
          </w:p>
        </w:tc>
        <w:tc>
          <w:tcPr>
            <w:tcW w:w="1447" w:type="pct"/>
            <w:tcBorders>
              <w:top w:val="nil"/>
              <w:left w:val="nil"/>
              <w:bottom w:val="single" w:sz="4" w:space="0" w:color="auto"/>
              <w:right w:val="single" w:sz="4" w:space="0" w:color="auto"/>
            </w:tcBorders>
            <w:shd w:val="clear" w:color="auto" w:fill="auto"/>
            <w:vAlign w:val="center"/>
            <w:hideMark/>
          </w:tcPr>
          <w:p w14:paraId="19DBEA7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Гулика</w:t>
            </w:r>
          </w:p>
        </w:tc>
        <w:tc>
          <w:tcPr>
            <w:tcW w:w="618" w:type="pct"/>
            <w:tcBorders>
              <w:top w:val="nil"/>
              <w:left w:val="nil"/>
              <w:bottom w:val="single" w:sz="4" w:space="0" w:color="auto"/>
              <w:right w:val="single" w:sz="4" w:space="0" w:color="auto"/>
            </w:tcBorders>
            <w:shd w:val="clear" w:color="auto" w:fill="auto"/>
            <w:vAlign w:val="center"/>
            <w:hideMark/>
          </w:tcPr>
          <w:p w14:paraId="24BE76A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3.25</w:t>
            </w:r>
          </w:p>
        </w:tc>
        <w:tc>
          <w:tcPr>
            <w:tcW w:w="755" w:type="pct"/>
            <w:tcBorders>
              <w:top w:val="nil"/>
              <w:left w:val="nil"/>
              <w:bottom w:val="single" w:sz="4" w:space="0" w:color="auto"/>
              <w:right w:val="single" w:sz="4" w:space="0" w:color="auto"/>
            </w:tcBorders>
            <w:shd w:val="clear" w:color="auto" w:fill="auto"/>
            <w:noWrap/>
            <w:vAlign w:val="center"/>
            <w:hideMark/>
          </w:tcPr>
          <w:p w14:paraId="39D9B61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25</w:t>
            </w:r>
          </w:p>
        </w:tc>
        <w:tc>
          <w:tcPr>
            <w:tcW w:w="650" w:type="pct"/>
            <w:tcBorders>
              <w:top w:val="nil"/>
              <w:left w:val="nil"/>
              <w:bottom w:val="single" w:sz="4" w:space="0" w:color="auto"/>
              <w:right w:val="single" w:sz="4" w:space="0" w:color="auto"/>
            </w:tcBorders>
            <w:shd w:val="clear" w:color="auto" w:fill="auto"/>
            <w:noWrap/>
            <w:vAlign w:val="center"/>
            <w:hideMark/>
          </w:tcPr>
          <w:p w14:paraId="702B3B49"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458E62C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109,4</w:t>
            </w:r>
          </w:p>
        </w:tc>
      </w:tr>
      <w:tr w:rsidR="007F2342" w:rsidRPr="007F2342" w14:paraId="4BE0F039"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0973FA5"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35</w:t>
            </w:r>
          </w:p>
        </w:tc>
        <w:tc>
          <w:tcPr>
            <w:tcW w:w="608" w:type="pct"/>
            <w:tcBorders>
              <w:top w:val="nil"/>
              <w:left w:val="nil"/>
              <w:bottom w:val="single" w:sz="4" w:space="0" w:color="auto"/>
              <w:right w:val="single" w:sz="4" w:space="0" w:color="auto"/>
            </w:tcBorders>
            <w:shd w:val="clear" w:color="auto" w:fill="auto"/>
            <w:noWrap/>
            <w:vAlign w:val="center"/>
            <w:hideMark/>
          </w:tcPr>
          <w:p w14:paraId="05717A8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2015</w:t>
            </w:r>
          </w:p>
        </w:tc>
        <w:tc>
          <w:tcPr>
            <w:tcW w:w="1447" w:type="pct"/>
            <w:tcBorders>
              <w:top w:val="nil"/>
              <w:left w:val="nil"/>
              <w:bottom w:val="single" w:sz="4" w:space="0" w:color="auto"/>
              <w:right w:val="single" w:sz="4" w:space="0" w:color="auto"/>
            </w:tcBorders>
            <w:shd w:val="clear" w:color="auto" w:fill="auto"/>
            <w:vAlign w:val="center"/>
            <w:hideMark/>
          </w:tcPr>
          <w:p w14:paraId="6D7678DD"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д/с Росток и мкр. Восточный</w:t>
            </w:r>
          </w:p>
        </w:tc>
        <w:tc>
          <w:tcPr>
            <w:tcW w:w="618" w:type="pct"/>
            <w:tcBorders>
              <w:top w:val="nil"/>
              <w:left w:val="nil"/>
              <w:bottom w:val="single" w:sz="4" w:space="0" w:color="auto"/>
              <w:right w:val="single" w:sz="4" w:space="0" w:color="auto"/>
            </w:tcBorders>
            <w:shd w:val="clear" w:color="auto" w:fill="auto"/>
            <w:vAlign w:val="center"/>
            <w:hideMark/>
          </w:tcPr>
          <w:p w14:paraId="75079EBB" w14:textId="77777777" w:rsidR="00803C17" w:rsidRPr="007F2342" w:rsidRDefault="00803C17" w:rsidP="00AE5697">
            <w:pPr>
              <w:jc w:val="center"/>
              <w:rPr>
                <w:rFonts w:ascii="Times New Roman" w:hAnsi="Times New Roman"/>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4061743A" w14:textId="77777777" w:rsidR="00803C17" w:rsidRPr="007F2342" w:rsidRDefault="00803C17" w:rsidP="00AE5697">
            <w:pPr>
              <w:jc w:val="center"/>
              <w:rPr>
                <w:rFonts w:ascii="Times New Roman" w:hAnsi="Times New Roman"/>
                <w:szCs w:val="20"/>
              </w:rPr>
            </w:pPr>
          </w:p>
        </w:tc>
        <w:tc>
          <w:tcPr>
            <w:tcW w:w="650" w:type="pct"/>
            <w:tcBorders>
              <w:top w:val="nil"/>
              <w:left w:val="nil"/>
              <w:bottom w:val="single" w:sz="4" w:space="0" w:color="auto"/>
              <w:right w:val="single" w:sz="4" w:space="0" w:color="auto"/>
            </w:tcBorders>
            <w:shd w:val="clear" w:color="auto" w:fill="auto"/>
            <w:noWrap/>
            <w:vAlign w:val="center"/>
            <w:hideMark/>
          </w:tcPr>
          <w:p w14:paraId="75B4BE7E" w14:textId="77777777" w:rsidR="00803C17" w:rsidRPr="007F2342" w:rsidRDefault="00803C17" w:rsidP="00AE5697">
            <w:pPr>
              <w:jc w:val="center"/>
              <w:rPr>
                <w:rFonts w:ascii="Times New Roman" w:hAnsi="Times New Roman"/>
                <w:szCs w:val="20"/>
              </w:rPr>
            </w:pPr>
          </w:p>
        </w:tc>
        <w:tc>
          <w:tcPr>
            <w:tcW w:w="648" w:type="pct"/>
            <w:tcBorders>
              <w:top w:val="nil"/>
              <w:left w:val="nil"/>
              <w:bottom w:val="single" w:sz="4" w:space="0" w:color="auto"/>
              <w:right w:val="single" w:sz="4" w:space="0" w:color="auto"/>
            </w:tcBorders>
            <w:shd w:val="clear" w:color="auto" w:fill="auto"/>
            <w:noWrap/>
            <w:vAlign w:val="center"/>
            <w:hideMark/>
          </w:tcPr>
          <w:p w14:paraId="31FCD76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2647</w:t>
            </w:r>
          </w:p>
        </w:tc>
      </w:tr>
      <w:tr w:rsidR="007F2342" w:rsidRPr="007F2342" w14:paraId="11C03BDE" w14:textId="77777777" w:rsidTr="007E4C74">
        <w:trPr>
          <w:trHeight w:val="20"/>
        </w:trPr>
        <w:tc>
          <w:tcPr>
            <w:tcW w:w="37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9812"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ИТОГО</w:t>
            </w:r>
          </w:p>
        </w:tc>
        <w:tc>
          <w:tcPr>
            <w:tcW w:w="650" w:type="pct"/>
            <w:tcBorders>
              <w:top w:val="nil"/>
              <w:left w:val="nil"/>
              <w:bottom w:val="single" w:sz="4" w:space="0" w:color="auto"/>
              <w:right w:val="single" w:sz="4" w:space="0" w:color="auto"/>
            </w:tcBorders>
            <w:shd w:val="clear" w:color="auto" w:fill="auto"/>
            <w:noWrap/>
            <w:vAlign w:val="center"/>
            <w:hideMark/>
          </w:tcPr>
          <w:p w14:paraId="5412AA74"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496,1</w:t>
            </w:r>
          </w:p>
        </w:tc>
        <w:tc>
          <w:tcPr>
            <w:tcW w:w="648" w:type="pct"/>
            <w:tcBorders>
              <w:top w:val="nil"/>
              <w:left w:val="nil"/>
              <w:bottom w:val="single" w:sz="4" w:space="0" w:color="auto"/>
              <w:right w:val="single" w:sz="4" w:space="0" w:color="auto"/>
            </w:tcBorders>
            <w:shd w:val="clear" w:color="auto" w:fill="auto"/>
            <w:noWrap/>
            <w:vAlign w:val="center"/>
            <w:hideMark/>
          </w:tcPr>
          <w:p w14:paraId="6B21FBA8"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5474,1</w:t>
            </w:r>
          </w:p>
        </w:tc>
      </w:tr>
      <w:tr w:rsidR="007F2342" w:rsidRPr="007F2342" w14:paraId="2FE97317" w14:textId="77777777" w:rsidTr="00AE569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736A" w14:textId="77777777" w:rsidR="00803C17" w:rsidRPr="007F2342" w:rsidRDefault="00803C17" w:rsidP="00AE5697">
            <w:pPr>
              <w:jc w:val="center"/>
              <w:rPr>
                <w:rFonts w:ascii="Times New Roman" w:hAnsi="Times New Roman"/>
                <w:b/>
                <w:bCs/>
                <w:sz w:val="22"/>
                <w:szCs w:val="22"/>
              </w:rPr>
            </w:pPr>
            <w:r w:rsidRPr="007F2342">
              <w:rPr>
                <w:rFonts w:ascii="Times New Roman" w:hAnsi="Times New Roman"/>
                <w:b/>
                <w:bCs/>
                <w:sz w:val="22"/>
                <w:szCs w:val="22"/>
              </w:rPr>
              <w:t>Водозабор «Енисей» (водовод)</w:t>
            </w:r>
          </w:p>
        </w:tc>
      </w:tr>
      <w:tr w:rsidR="007F2342" w:rsidRPr="007F2342" w14:paraId="645E2590"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9F0FB1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1</w:t>
            </w:r>
          </w:p>
        </w:tc>
        <w:tc>
          <w:tcPr>
            <w:tcW w:w="608" w:type="pct"/>
            <w:tcBorders>
              <w:top w:val="nil"/>
              <w:left w:val="nil"/>
              <w:bottom w:val="single" w:sz="4" w:space="0" w:color="auto"/>
              <w:right w:val="single" w:sz="4" w:space="0" w:color="auto"/>
            </w:tcBorders>
            <w:shd w:val="clear" w:color="auto" w:fill="auto"/>
            <w:noWrap/>
            <w:vAlign w:val="center"/>
            <w:hideMark/>
          </w:tcPr>
          <w:p w14:paraId="1CDCA07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noWrap/>
            <w:vAlign w:val="center"/>
            <w:hideMark/>
          </w:tcPr>
          <w:p w14:paraId="5705585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Пристанская</w:t>
            </w:r>
          </w:p>
        </w:tc>
        <w:tc>
          <w:tcPr>
            <w:tcW w:w="618" w:type="pct"/>
            <w:tcBorders>
              <w:top w:val="nil"/>
              <w:left w:val="nil"/>
              <w:bottom w:val="single" w:sz="4" w:space="0" w:color="auto"/>
              <w:right w:val="single" w:sz="4" w:space="0" w:color="auto"/>
            </w:tcBorders>
            <w:shd w:val="clear" w:color="auto" w:fill="auto"/>
            <w:noWrap/>
            <w:vAlign w:val="center"/>
            <w:hideMark/>
          </w:tcPr>
          <w:p w14:paraId="031ACA4A"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2,22а</w:t>
            </w:r>
          </w:p>
        </w:tc>
        <w:tc>
          <w:tcPr>
            <w:tcW w:w="7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CF33B4"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50 ПНД</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FF4A6C" w14:textId="77777777" w:rsidR="00803C17" w:rsidRPr="007F2342" w:rsidRDefault="00803C17" w:rsidP="00AE5697">
            <w:pPr>
              <w:jc w:val="center"/>
              <w:rPr>
                <w:rFonts w:ascii="Times New Roman" w:hAnsi="Times New Roman"/>
                <w:szCs w:val="20"/>
              </w:rPr>
            </w:pPr>
          </w:p>
        </w:tc>
        <w:tc>
          <w:tcPr>
            <w:tcW w:w="6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D6ED6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380</w:t>
            </w:r>
          </w:p>
        </w:tc>
      </w:tr>
      <w:tr w:rsidR="007F2342" w:rsidRPr="007F2342" w14:paraId="7B933EC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AD3F86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w:t>
            </w:r>
          </w:p>
        </w:tc>
        <w:tc>
          <w:tcPr>
            <w:tcW w:w="608" w:type="pct"/>
            <w:tcBorders>
              <w:top w:val="nil"/>
              <w:left w:val="nil"/>
              <w:bottom w:val="single" w:sz="4" w:space="0" w:color="auto"/>
              <w:right w:val="single" w:sz="4" w:space="0" w:color="auto"/>
            </w:tcBorders>
            <w:shd w:val="clear" w:color="auto" w:fill="auto"/>
            <w:noWrap/>
            <w:vAlign w:val="center"/>
            <w:hideMark/>
          </w:tcPr>
          <w:p w14:paraId="00ED614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noWrap/>
            <w:vAlign w:val="center"/>
            <w:hideMark/>
          </w:tcPr>
          <w:p w14:paraId="2DB8F2A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Пристанская</w:t>
            </w:r>
          </w:p>
        </w:tc>
        <w:tc>
          <w:tcPr>
            <w:tcW w:w="618" w:type="pct"/>
            <w:tcBorders>
              <w:top w:val="nil"/>
              <w:left w:val="nil"/>
              <w:bottom w:val="single" w:sz="4" w:space="0" w:color="auto"/>
              <w:right w:val="single" w:sz="4" w:space="0" w:color="auto"/>
            </w:tcBorders>
            <w:shd w:val="clear" w:color="auto" w:fill="auto"/>
            <w:noWrap/>
            <w:vAlign w:val="center"/>
            <w:hideMark/>
          </w:tcPr>
          <w:p w14:paraId="2B41A3B2"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2,22</w:t>
            </w:r>
          </w:p>
        </w:tc>
        <w:tc>
          <w:tcPr>
            <w:tcW w:w="755" w:type="pct"/>
            <w:vMerge/>
            <w:tcBorders>
              <w:top w:val="nil"/>
              <w:left w:val="single" w:sz="4" w:space="0" w:color="auto"/>
              <w:bottom w:val="single" w:sz="4" w:space="0" w:color="auto"/>
              <w:right w:val="single" w:sz="4" w:space="0" w:color="auto"/>
            </w:tcBorders>
            <w:shd w:val="clear" w:color="auto" w:fill="auto"/>
            <w:vAlign w:val="center"/>
            <w:hideMark/>
          </w:tcPr>
          <w:p w14:paraId="1031BD65" w14:textId="77777777" w:rsidR="00803C17" w:rsidRPr="007F2342" w:rsidRDefault="00803C17" w:rsidP="00AE5697">
            <w:pPr>
              <w:jc w:val="center"/>
              <w:rPr>
                <w:rFonts w:ascii="Times New Roman" w:hAnsi="Times New Roman"/>
                <w:szCs w:val="20"/>
              </w:rPr>
            </w:pPr>
          </w:p>
        </w:tc>
        <w:tc>
          <w:tcPr>
            <w:tcW w:w="650" w:type="pct"/>
            <w:vMerge/>
            <w:tcBorders>
              <w:top w:val="nil"/>
              <w:left w:val="single" w:sz="4" w:space="0" w:color="auto"/>
              <w:bottom w:val="single" w:sz="4" w:space="0" w:color="auto"/>
              <w:right w:val="single" w:sz="4" w:space="0" w:color="auto"/>
            </w:tcBorders>
            <w:shd w:val="clear" w:color="auto" w:fill="auto"/>
            <w:vAlign w:val="center"/>
            <w:hideMark/>
          </w:tcPr>
          <w:p w14:paraId="5F3B7FBA" w14:textId="77777777" w:rsidR="00803C17" w:rsidRPr="007F2342" w:rsidRDefault="00803C17" w:rsidP="00AE5697">
            <w:pPr>
              <w:jc w:val="center"/>
              <w:rPr>
                <w:rFonts w:ascii="Times New Roman" w:hAnsi="Times New Roman"/>
                <w:szCs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089FF554" w14:textId="77777777" w:rsidR="00803C17" w:rsidRPr="007F2342" w:rsidRDefault="00803C17" w:rsidP="00AE5697">
            <w:pPr>
              <w:jc w:val="center"/>
              <w:rPr>
                <w:rFonts w:ascii="Times New Roman" w:hAnsi="Times New Roman"/>
                <w:szCs w:val="20"/>
              </w:rPr>
            </w:pPr>
          </w:p>
        </w:tc>
      </w:tr>
      <w:tr w:rsidR="007F2342" w:rsidRPr="007F2342" w14:paraId="3C7BFD8E"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ADC3906"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3</w:t>
            </w:r>
          </w:p>
        </w:tc>
        <w:tc>
          <w:tcPr>
            <w:tcW w:w="608" w:type="pct"/>
            <w:tcBorders>
              <w:top w:val="nil"/>
              <w:left w:val="nil"/>
              <w:bottom w:val="single" w:sz="4" w:space="0" w:color="auto"/>
              <w:right w:val="single" w:sz="4" w:space="0" w:color="auto"/>
            </w:tcBorders>
            <w:shd w:val="clear" w:color="auto" w:fill="auto"/>
            <w:noWrap/>
            <w:vAlign w:val="center"/>
            <w:hideMark/>
          </w:tcPr>
          <w:p w14:paraId="4D848833"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noWrap/>
            <w:vAlign w:val="center"/>
            <w:hideMark/>
          </w:tcPr>
          <w:p w14:paraId="7069F161"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Пристанская</w:t>
            </w:r>
          </w:p>
        </w:tc>
        <w:tc>
          <w:tcPr>
            <w:tcW w:w="618" w:type="pct"/>
            <w:tcBorders>
              <w:top w:val="nil"/>
              <w:left w:val="nil"/>
              <w:bottom w:val="single" w:sz="4" w:space="0" w:color="auto"/>
              <w:right w:val="single" w:sz="4" w:space="0" w:color="auto"/>
            </w:tcBorders>
            <w:shd w:val="clear" w:color="auto" w:fill="auto"/>
            <w:noWrap/>
            <w:vAlign w:val="center"/>
            <w:hideMark/>
          </w:tcPr>
          <w:p w14:paraId="2B5E02D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2,2</w:t>
            </w:r>
          </w:p>
        </w:tc>
        <w:tc>
          <w:tcPr>
            <w:tcW w:w="755" w:type="pct"/>
            <w:vMerge/>
            <w:tcBorders>
              <w:top w:val="nil"/>
              <w:left w:val="single" w:sz="4" w:space="0" w:color="auto"/>
              <w:bottom w:val="single" w:sz="4" w:space="0" w:color="auto"/>
              <w:right w:val="single" w:sz="4" w:space="0" w:color="auto"/>
            </w:tcBorders>
            <w:shd w:val="clear" w:color="auto" w:fill="auto"/>
            <w:vAlign w:val="center"/>
            <w:hideMark/>
          </w:tcPr>
          <w:p w14:paraId="509EA0AE" w14:textId="77777777" w:rsidR="00803C17" w:rsidRPr="007F2342" w:rsidRDefault="00803C17" w:rsidP="00AE5697">
            <w:pPr>
              <w:jc w:val="center"/>
              <w:rPr>
                <w:rFonts w:ascii="Times New Roman" w:hAnsi="Times New Roman"/>
                <w:szCs w:val="20"/>
              </w:rPr>
            </w:pPr>
          </w:p>
        </w:tc>
        <w:tc>
          <w:tcPr>
            <w:tcW w:w="650" w:type="pct"/>
            <w:vMerge/>
            <w:tcBorders>
              <w:top w:val="nil"/>
              <w:left w:val="single" w:sz="4" w:space="0" w:color="auto"/>
              <w:bottom w:val="single" w:sz="4" w:space="0" w:color="auto"/>
              <w:right w:val="single" w:sz="4" w:space="0" w:color="auto"/>
            </w:tcBorders>
            <w:shd w:val="clear" w:color="auto" w:fill="auto"/>
            <w:vAlign w:val="center"/>
            <w:hideMark/>
          </w:tcPr>
          <w:p w14:paraId="7087191C" w14:textId="77777777" w:rsidR="00803C17" w:rsidRPr="007F2342" w:rsidRDefault="00803C17" w:rsidP="00AE5697">
            <w:pPr>
              <w:jc w:val="center"/>
              <w:rPr>
                <w:rFonts w:ascii="Times New Roman" w:hAnsi="Times New Roman"/>
                <w:szCs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09DB4894" w14:textId="77777777" w:rsidR="00803C17" w:rsidRPr="007F2342" w:rsidRDefault="00803C17" w:rsidP="00AE5697">
            <w:pPr>
              <w:jc w:val="center"/>
              <w:rPr>
                <w:rFonts w:ascii="Times New Roman" w:hAnsi="Times New Roman"/>
                <w:szCs w:val="20"/>
              </w:rPr>
            </w:pPr>
          </w:p>
        </w:tc>
      </w:tr>
      <w:tr w:rsidR="007F2342" w:rsidRPr="007F2342" w14:paraId="367788C1"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BBAF55E"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4</w:t>
            </w:r>
          </w:p>
        </w:tc>
        <w:tc>
          <w:tcPr>
            <w:tcW w:w="608" w:type="pct"/>
            <w:tcBorders>
              <w:top w:val="nil"/>
              <w:left w:val="nil"/>
              <w:bottom w:val="single" w:sz="4" w:space="0" w:color="auto"/>
              <w:right w:val="single" w:sz="4" w:space="0" w:color="auto"/>
            </w:tcBorders>
            <w:shd w:val="clear" w:color="auto" w:fill="auto"/>
            <w:noWrap/>
            <w:vAlign w:val="center"/>
            <w:hideMark/>
          </w:tcPr>
          <w:p w14:paraId="4E640D9C"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noWrap/>
            <w:vAlign w:val="center"/>
            <w:hideMark/>
          </w:tcPr>
          <w:p w14:paraId="6F6AFA40"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Борцов революции</w:t>
            </w:r>
          </w:p>
        </w:tc>
        <w:tc>
          <w:tcPr>
            <w:tcW w:w="618" w:type="pct"/>
            <w:tcBorders>
              <w:top w:val="nil"/>
              <w:left w:val="nil"/>
              <w:bottom w:val="single" w:sz="4" w:space="0" w:color="auto"/>
              <w:right w:val="single" w:sz="4" w:space="0" w:color="auto"/>
            </w:tcBorders>
            <w:shd w:val="clear" w:color="auto" w:fill="auto"/>
            <w:noWrap/>
            <w:vAlign w:val="center"/>
            <w:hideMark/>
          </w:tcPr>
          <w:p w14:paraId="760F6E9F"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2,17</w:t>
            </w:r>
          </w:p>
        </w:tc>
        <w:tc>
          <w:tcPr>
            <w:tcW w:w="755" w:type="pct"/>
            <w:vMerge/>
            <w:tcBorders>
              <w:top w:val="nil"/>
              <w:left w:val="single" w:sz="4" w:space="0" w:color="auto"/>
              <w:bottom w:val="single" w:sz="4" w:space="0" w:color="auto"/>
              <w:right w:val="single" w:sz="4" w:space="0" w:color="auto"/>
            </w:tcBorders>
            <w:shd w:val="clear" w:color="auto" w:fill="auto"/>
            <w:vAlign w:val="center"/>
            <w:hideMark/>
          </w:tcPr>
          <w:p w14:paraId="4913AFE4" w14:textId="77777777" w:rsidR="00803C17" w:rsidRPr="007F2342" w:rsidRDefault="00803C17" w:rsidP="00AE5697">
            <w:pPr>
              <w:jc w:val="center"/>
              <w:rPr>
                <w:rFonts w:ascii="Times New Roman" w:hAnsi="Times New Roman"/>
                <w:szCs w:val="20"/>
              </w:rPr>
            </w:pPr>
          </w:p>
        </w:tc>
        <w:tc>
          <w:tcPr>
            <w:tcW w:w="650" w:type="pct"/>
            <w:vMerge/>
            <w:tcBorders>
              <w:top w:val="nil"/>
              <w:left w:val="single" w:sz="4" w:space="0" w:color="auto"/>
              <w:bottom w:val="single" w:sz="4" w:space="0" w:color="auto"/>
              <w:right w:val="single" w:sz="4" w:space="0" w:color="auto"/>
            </w:tcBorders>
            <w:shd w:val="clear" w:color="auto" w:fill="auto"/>
            <w:vAlign w:val="center"/>
            <w:hideMark/>
          </w:tcPr>
          <w:p w14:paraId="134F877C" w14:textId="77777777" w:rsidR="00803C17" w:rsidRPr="007F2342" w:rsidRDefault="00803C17" w:rsidP="00AE5697">
            <w:pPr>
              <w:jc w:val="center"/>
              <w:rPr>
                <w:rFonts w:ascii="Times New Roman" w:hAnsi="Times New Roman"/>
                <w:szCs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6D0D68BA" w14:textId="77777777" w:rsidR="00803C17" w:rsidRPr="007F2342" w:rsidRDefault="00803C17" w:rsidP="00AE5697">
            <w:pPr>
              <w:jc w:val="center"/>
              <w:rPr>
                <w:rFonts w:ascii="Times New Roman" w:hAnsi="Times New Roman"/>
                <w:szCs w:val="20"/>
              </w:rPr>
            </w:pPr>
          </w:p>
        </w:tc>
      </w:tr>
      <w:tr w:rsidR="007F2342" w:rsidRPr="007F2342" w14:paraId="45CACE76" w14:textId="77777777" w:rsidTr="007E4C74">
        <w:trPr>
          <w:trHeight w:val="20"/>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2C61E3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5</w:t>
            </w:r>
          </w:p>
        </w:tc>
        <w:tc>
          <w:tcPr>
            <w:tcW w:w="608" w:type="pct"/>
            <w:tcBorders>
              <w:top w:val="nil"/>
              <w:left w:val="nil"/>
              <w:bottom w:val="single" w:sz="4" w:space="0" w:color="auto"/>
              <w:right w:val="single" w:sz="4" w:space="0" w:color="auto"/>
            </w:tcBorders>
            <w:shd w:val="clear" w:color="auto" w:fill="auto"/>
            <w:noWrap/>
            <w:vAlign w:val="center"/>
            <w:hideMark/>
          </w:tcPr>
          <w:p w14:paraId="25821679"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2011</w:t>
            </w:r>
          </w:p>
        </w:tc>
        <w:tc>
          <w:tcPr>
            <w:tcW w:w="1447" w:type="pct"/>
            <w:tcBorders>
              <w:top w:val="nil"/>
              <w:left w:val="nil"/>
              <w:bottom w:val="single" w:sz="4" w:space="0" w:color="auto"/>
              <w:right w:val="single" w:sz="4" w:space="0" w:color="auto"/>
            </w:tcBorders>
            <w:shd w:val="clear" w:color="auto" w:fill="auto"/>
            <w:noWrap/>
            <w:vAlign w:val="center"/>
            <w:hideMark/>
          </w:tcPr>
          <w:p w14:paraId="0AA4E86B"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ул. Борцов революции</w:t>
            </w:r>
          </w:p>
        </w:tc>
        <w:tc>
          <w:tcPr>
            <w:tcW w:w="618" w:type="pct"/>
            <w:tcBorders>
              <w:top w:val="nil"/>
              <w:left w:val="nil"/>
              <w:bottom w:val="single" w:sz="4" w:space="0" w:color="auto"/>
              <w:right w:val="single" w:sz="4" w:space="0" w:color="auto"/>
            </w:tcBorders>
            <w:shd w:val="clear" w:color="auto" w:fill="auto"/>
            <w:noWrap/>
            <w:vAlign w:val="center"/>
            <w:hideMark/>
          </w:tcPr>
          <w:p w14:paraId="7374F6C8" w14:textId="77777777" w:rsidR="00803C17" w:rsidRPr="007F2342" w:rsidRDefault="00803C17" w:rsidP="00AE5697">
            <w:pPr>
              <w:jc w:val="center"/>
              <w:rPr>
                <w:rFonts w:ascii="Times New Roman" w:hAnsi="Times New Roman"/>
                <w:szCs w:val="20"/>
              </w:rPr>
            </w:pPr>
            <w:r w:rsidRPr="007F2342">
              <w:rPr>
                <w:rFonts w:ascii="Times New Roman" w:hAnsi="Times New Roman"/>
                <w:szCs w:val="20"/>
              </w:rPr>
              <w:t>2,16</w:t>
            </w:r>
          </w:p>
        </w:tc>
        <w:tc>
          <w:tcPr>
            <w:tcW w:w="755" w:type="pct"/>
            <w:vMerge/>
            <w:tcBorders>
              <w:top w:val="nil"/>
              <w:left w:val="single" w:sz="4" w:space="0" w:color="auto"/>
              <w:bottom w:val="single" w:sz="4" w:space="0" w:color="auto"/>
              <w:right w:val="single" w:sz="4" w:space="0" w:color="auto"/>
            </w:tcBorders>
            <w:shd w:val="clear" w:color="auto" w:fill="auto"/>
            <w:vAlign w:val="center"/>
            <w:hideMark/>
          </w:tcPr>
          <w:p w14:paraId="692C5369" w14:textId="77777777" w:rsidR="00803C17" w:rsidRPr="007F2342" w:rsidRDefault="00803C17" w:rsidP="00AE5697">
            <w:pPr>
              <w:jc w:val="center"/>
              <w:rPr>
                <w:rFonts w:ascii="Times New Roman" w:hAnsi="Times New Roman"/>
                <w:szCs w:val="20"/>
              </w:rPr>
            </w:pPr>
          </w:p>
        </w:tc>
        <w:tc>
          <w:tcPr>
            <w:tcW w:w="650" w:type="pct"/>
            <w:vMerge/>
            <w:tcBorders>
              <w:top w:val="nil"/>
              <w:left w:val="single" w:sz="4" w:space="0" w:color="auto"/>
              <w:bottom w:val="single" w:sz="4" w:space="0" w:color="auto"/>
              <w:right w:val="single" w:sz="4" w:space="0" w:color="auto"/>
            </w:tcBorders>
            <w:shd w:val="clear" w:color="auto" w:fill="auto"/>
            <w:vAlign w:val="center"/>
            <w:hideMark/>
          </w:tcPr>
          <w:p w14:paraId="6488CD9E" w14:textId="77777777" w:rsidR="00803C17" w:rsidRPr="007F2342" w:rsidRDefault="00803C17" w:rsidP="00AE5697">
            <w:pPr>
              <w:jc w:val="center"/>
              <w:rPr>
                <w:rFonts w:ascii="Times New Roman" w:hAnsi="Times New Roman"/>
                <w:szCs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6F450481" w14:textId="77777777" w:rsidR="00803C17" w:rsidRPr="007F2342" w:rsidRDefault="00803C17" w:rsidP="00AE5697">
            <w:pPr>
              <w:jc w:val="center"/>
              <w:rPr>
                <w:rFonts w:ascii="Times New Roman" w:hAnsi="Times New Roman"/>
                <w:szCs w:val="20"/>
              </w:rPr>
            </w:pPr>
          </w:p>
        </w:tc>
      </w:tr>
      <w:tr w:rsidR="007F2342" w:rsidRPr="007F2342" w14:paraId="54F12F59" w14:textId="77777777" w:rsidTr="007E4C74">
        <w:trPr>
          <w:trHeight w:val="20"/>
        </w:trPr>
        <w:tc>
          <w:tcPr>
            <w:tcW w:w="37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F599D"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ИТОГО</w:t>
            </w:r>
          </w:p>
        </w:tc>
        <w:tc>
          <w:tcPr>
            <w:tcW w:w="650" w:type="pct"/>
            <w:tcBorders>
              <w:top w:val="nil"/>
              <w:left w:val="nil"/>
              <w:bottom w:val="single" w:sz="4" w:space="0" w:color="auto"/>
              <w:right w:val="single" w:sz="4" w:space="0" w:color="auto"/>
            </w:tcBorders>
            <w:shd w:val="clear" w:color="auto" w:fill="auto"/>
            <w:noWrap/>
            <w:vAlign w:val="center"/>
            <w:hideMark/>
          </w:tcPr>
          <w:p w14:paraId="34FDA039" w14:textId="77777777"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0</w:t>
            </w:r>
          </w:p>
        </w:tc>
        <w:tc>
          <w:tcPr>
            <w:tcW w:w="648" w:type="pct"/>
            <w:tcBorders>
              <w:top w:val="nil"/>
              <w:left w:val="nil"/>
              <w:bottom w:val="single" w:sz="4" w:space="0" w:color="auto"/>
              <w:right w:val="single" w:sz="4" w:space="0" w:color="auto"/>
            </w:tcBorders>
            <w:shd w:val="clear" w:color="auto" w:fill="auto"/>
            <w:noWrap/>
            <w:vAlign w:val="center"/>
            <w:hideMark/>
          </w:tcPr>
          <w:p w14:paraId="00F8696D" w14:textId="748947FF" w:rsidR="00803C17" w:rsidRPr="007F2342" w:rsidRDefault="00803C17" w:rsidP="00AE5697">
            <w:pPr>
              <w:jc w:val="center"/>
              <w:rPr>
                <w:rFonts w:ascii="Times New Roman" w:hAnsi="Times New Roman"/>
                <w:b/>
                <w:bCs/>
                <w:szCs w:val="20"/>
              </w:rPr>
            </w:pPr>
            <w:r w:rsidRPr="007F2342">
              <w:rPr>
                <w:rFonts w:ascii="Times New Roman" w:hAnsi="Times New Roman"/>
                <w:b/>
                <w:bCs/>
                <w:szCs w:val="20"/>
              </w:rPr>
              <w:t>380</w:t>
            </w:r>
          </w:p>
        </w:tc>
      </w:tr>
    </w:tbl>
    <w:p w14:paraId="2DF9ED76" w14:textId="77777777" w:rsidR="00C24AD3" w:rsidRPr="007F2342" w:rsidRDefault="00C24AD3" w:rsidP="00712137">
      <w:pPr>
        <w:rPr>
          <w:rFonts w:ascii="Times New Roman" w:hAnsi="Times New Roman"/>
        </w:rPr>
      </w:pPr>
    </w:p>
    <w:p w14:paraId="6DA36E6C" w14:textId="378E5DB9" w:rsidR="00C24AD3" w:rsidRPr="007F2342" w:rsidRDefault="007E4C74" w:rsidP="007E4C74">
      <w:pPr>
        <w:pStyle w:val="e"/>
        <w:spacing w:line="276" w:lineRule="auto"/>
        <w:jc w:val="both"/>
      </w:pPr>
      <w:r w:rsidRPr="007F2342">
        <w:t xml:space="preserve">Сети водозабора МУП "Производственное предприятие жилищно-коммунального хозяйства №5 Стрелка" имеют износ от 2 до </w:t>
      </w:r>
      <w:r w:rsidR="004637D6" w:rsidRPr="007F2342">
        <w:t>10</w:t>
      </w:r>
      <w:r w:rsidRPr="007F2342">
        <w:t>%. Они  не нуждаются в замене в ближайшее время.</w:t>
      </w:r>
    </w:p>
    <w:p w14:paraId="0CE823A0" w14:textId="77777777" w:rsidR="00C24AD3" w:rsidRPr="007F2342" w:rsidRDefault="00C24AD3" w:rsidP="00712137">
      <w:pPr>
        <w:rPr>
          <w:rFonts w:ascii="Times New Roman" w:hAnsi="Times New Roman"/>
        </w:rPr>
      </w:pPr>
    </w:p>
    <w:p w14:paraId="43B23E60" w14:textId="4BDA3320" w:rsidR="00C24AD3" w:rsidRPr="007F2342" w:rsidRDefault="00C24AD3" w:rsidP="00712137">
      <w:pPr>
        <w:rPr>
          <w:rFonts w:ascii="Times New Roman" w:hAnsi="Times New Roman"/>
        </w:rPr>
        <w:sectPr w:rsidR="00C24AD3" w:rsidRPr="007F2342" w:rsidSect="00B74DFF">
          <w:pgSz w:w="16838" w:h="11906" w:orient="landscape"/>
          <w:pgMar w:top="743" w:right="849" w:bottom="1702" w:left="1418" w:header="709" w:footer="709" w:gutter="0"/>
          <w:cols w:space="708"/>
          <w:titlePg/>
          <w:docGrid w:linePitch="360"/>
        </w:sectPr>
      </w:pPr>
    </w:p>
    <w:p w14:paraId="280FD466" w14:textId="77777777" w:rsidR="00712137" w:rsidRPr="007F2342" w:rsidRDefault="00712137" w:rsidP="00712137">
      <w:pPr>
        <w:pStyle w:val="3TimesNewRoman14"/>
        <w:numPr>
          <w:ilvl w:val="0"/>
          <w:numId w:val="0"/>
        </w:numPr>
        <w:ind w:left="1224" w:hanging="504"/>
      </w:pPr>
      <w:bookmarkStart w:id="42" w:name="_Toc88831160"/>
      <w:bookmarkStart w:id="43" w:name="_Toc170910253"/>
      <w:r w:rsidRPr="007F2342">
        <w:lastRenderedPageBreak/>
        <w:t>1.1.4.5. Описание существующих технических и технологических проблем, возникающих при водоснабжении поселений, муниципальных округов,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2"/>
      <w:bookmarkEnd w:id="43"/>
    </w:p>
    <w:p w14:paraId="025419A3" w14:textId="77777777" w:rsidR="00AE5697" w:rsidRPr="007F2342" w:rsidRDefault="00AE5697" w:rsidP="00080302">
      <w:pPr>
        <w:pStyle w:val="e"/>
        <w:spacing w:line="276" w:lineRule="auto"/>
        <w:jc w:val="both"/>
      </w:pPr>
      <w:r w:rsidRPr="007F2342">
        <w:t>К техническим проблемам центрального водоснабжения МО «г. Лесосибирск» стоит отнести общий моральный и физический износ элементов системы центрального водоснабжения, как водозаборных сооружений, так и водопроводных сетей с сооружениями на них.</w:t>
      </w:r>
    </w:p>
    <w:p w14:paraId="6F6827C0" w14:textId="3E4CF710" w:rsidR="00AE5697" w:rsidRPr="007F2342" w:rsidRDefault="00AE5697" w:rsidP="00080302">
      <w:pPr>
        <w:pStyle w:val="e"/>
        <w:spacing w:line="276" w:lineRule="auto"/>
        <w:jc w:val="both"/>
      </w:pPr>
      <w:r w:rsidRPr="007F2342">
        <w:t>Значительный износ сетей водоснабжения</w:t>
      </w:r>
      <w:r w:rsidR="00491747" w:rsidRPr="007F2342">
        <w:t xml:space="preserve"> (80%)</w:t>
      </w:r>
      <w:r w:rsidRPr="007F2342">
        <w:t xml:space="preserve"> приводит к большим потерям воды при утечках и авариях, что находит отражение в ежегодных отчётах ресурсоснабжающих организаций согласно Приказа ФАС России от 19.06.2017г. №792/17.</w:t>
      </w:r>
    </w:p>
    <w:p w14:paraId="09C9F109" w14:textId="77777777" w:rsidR="00AE5697" w:rsidRPr="007F2342" w:rsidRDefault="00080302" w:rsidP="00AE5697">
      <w:pPr>
        <w:pStyle w:val="a2"/>
        <w:numPr>
          <w:ilvl w:val="0"/>
          <w:numId w:val="0"/>
        </w:numPr>
        <w:ind w:firstLine="567"/>
        <w:rPr>
          <w:b/>
          <w:bCs/>
        </w:rPr>
      </w:pPr>
      <w:bookmarkStart w:id="44" w:name="_Toc139851829"/>
      <w:r w:rsidRPr="007F2342">
        <w:rPr>
          <w:b/>
        </w:rPr>
        <w:t>Таблица 1.1.4.</w:t>
      </w:r>
      <w:r w:rsidR="003042B3" w:rsidRPr="007F2342">
        <w:rPr>
          <w:b/>
        </w:rPr>
        <w:t>5.1</w:t>
      </w:r>
      <w:r w:rsidRPr="007F2342">
        <w:rPr>
          <w:b/>
        </w:rPr>
        <w:t xml:space="preserve"> – </w:t>
      </w:r>
      <w:r w:rsidR="00AE5697" w:rsidRPr="007F2342">
        <w:rPr>
          <w:b/>
          <w:bCs/>
        </w:rPr>
        <w:t>Сведения о потерях воды на водопроводных сетях системы центрального водоснабжения МО «г. Лесосибирск</w:t>
      </w:r>
      <w:bookmarkEnd w:id="44"/>
    </w:p>
    <w:tbl>
      <w:tblPr>
        <w:tblW w:w="5000" w:type="pct"/>
        <w:tblLook w:val="04A0" w:firstRow="1" w:lastRow="0" w:firstColumn="1" w:lastColumn="0" w:noHBand="0" w:noVBand="1"/>
      </w:tblPr>
      <w:tblGrid>
        <w:gridCol w:w="2429"/>
        <w:gridCol w:w="2407"/>
        <w:gridCol w:w="2571"/>
        <w:gridCol w:w="2222"/>
      </w:tblGrid>
      <w:tr w:rsidR="007F2342" w:rsidRPr="007F2342" w14:paraId="551587B9" w14:textId="77777777" w:rsidTr="00080302">
        <w:trPr>
          <w:trHeight w:val="20"/>
          <w:tblHeader/>
        </w:trPr>
        <w:tc>
          <w:tcPr>
            <w:tcW w:w="126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08943"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Наименование</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EA283"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Ед. изм.</w:t>
            </w:r>
          </w:p>
        </w:tc>
        <w:tc>
          <w:tcPr>
            <w:tcW w:w="248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7D46E6"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Значение за 2022 год</w:t>
            </w:r>
          </w:p>
        </w:tc>
      </w:tr>
      <w:tr w:rsidR="007F2342" w:rsidRPr="007F2342" w14:paraId="35E62206" w14:textId="77777777" w:rsidTr="00080302">
        <w:trPr>
          <w:trHeight w:val="20"/>
          <w:tblHeader/>
        </w:trPr>
        <w:tc>
          <w:tcPr>
            <w:tcW w:w="126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049774" w14:textId="77777777" w:rsidR="00AE5697" w:rsidRPr="007F2342" w:rsidRDefault="00AE5697" w:rsidP="00AE5697">
            <w:pPr>
              <w:jc w:val="center"/>
              <w:rPr>
                <w:rFonts w:ascii="Times New Roman" w:hAnsi="Times New Roman"/>
                <w:szCs w:val="20"/>
              </w:rPr>
            </w:pPr>
          </w:p>
        </w:tc>
        <w:tc>
          <w:tcPr>
            <w:tcW w:w="125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330F69" w14:textId="77777777" w:rsidR="00AE5697" w:rsidRPr="007F2342" w:rsidRDefault="00AE5697" w:rsidP="00AE5697">
            <w:pPr>
              <w:jc w:val="center"/>
              <w:rPr>
                <w:rFonts w:ascii="Times New Roman" w:hAnsi="Times New Roman"/>
                <w:szCs w:val="20"/>
              </w:rPr>
            </w:pPr>
          </w:p>
        </w:tc>
        <w:tc>
          <w:tcPr>
            <w:tcW w:w="1335" w:type="pct"/>
            <w:tcBorders>
              <w:top w:val="nil"/>
              <w:left w:val="nil"/>
              <w:bottom w:val="single" w:sz="4" w:space="0" w:color="auto"/>
              <w:right w:val="single" w:sz="4" w:space="0" w:color="auto"/>
            </w:tcBorders>
            <w:shd w:val="clear" w:color="auto" w:fill="F2F2F2" w:themeFill="background1" w:themeFillShade="F2"/>
            <w:vAlign w:val="center"/>
            <w:hideMark/>
          </w:tcPr>
          <w:p w14:paraId="66E319EA"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МУП "ЖКХ г. Лесосибирска"</w:t>
            </w:r>
          </w:p>
        </w:tc>
        <w:tc>
          <w:tcPr>
            <w:tcW w:w="1154" w:type="pct"/>
            <w:tcBorders>
              <w:top w:val="nil"/>
              <w:left w:val="nil"/>
              <w:bottom w:val="single" w:sz="4" w:space="0" w:color="auto"/>
              <w:right w:val="single" w:sz="4" w:space="0" w:color="auto"/>
            </w:tcBorders>
            <w:shd w:val="clear" w:color="auto" w:fill="F2F2F2" w:themeFill="background1" w:themeFillShade="F2"/>
            <w:vAlign w:val="center"/>
            <w:hideMark/>
          </w:tcPr>
          <w:p w14:paraId="31661FFE"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МУП «ППЖКХ №5 п. Стрелка»</w:t>
            </w:r>
          </w:p>
        </w:tc>
      </w:tr>
      <w:tr w:rsidR="007F2342" w:rsidRPr="007F2342" w14:paraId="782C56B2"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58B41659"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Объем поднятой воды</w:t>
            </w:r>
          </w:p>
        </w:tc>
        <w:tc>
          <w:tcPr>
            <w:tcW w:w="1250" w:type="pct"/>
            <w:tcBorders>
              <w:top w:val="nil"/>
              <w:left w:val="nil"/>
              <w:bottom w:val="single" w:sz="4" w:space="0" w:color="auto"/>
              <w:right w:val="single" w:sz="4" w:space="0" w:color="auto"/>
            </w:tcBorders>
            <w:shd w:val="clear" w:color="auto" w:fill="auto"/>
            <w:vAlign w:val="center"/>
            <w:hideMark/>
          </w:tcPr>
          <w:p w14:paraId="0FCA29D4"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тыс. куб. м</w:t>
            </w:r>
          </w:p>
        </w:tc>
        <w:tc>
          <w:tcPr>
            <w:tcW w:w="1335" w:type="pct"/>
            <w:tcBorders>
              <w:top w:val="nil"/>
              <w:left w:val="nil"/>
              <w:bottom w:val="single" w:sz="4" w:space="0" w:color="auto"/>
              <w:right w:val="single" w:sz="4" w:space="0" w:color="auto"/>
            </w:tcBorders>
            <w:shd w:val="clear" w:color="auto" w:fill="auto"/>
            <w:vAlign w:val="center"/>
            <w:hideMark/>
          </w:tcPr>
          <w:p w14:paraId="59B36728"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424,966</w:t>
            </w:r>
          </w:p>
        </w:tc>
        <w:tc>
          <w:tcPr>
            <w:tcW w:w="1154" w:type="pct"/>
            <w:tcBorders>
              <w:top w:val="nil"/>
              <w:left w:val="nil"/>
              <w:bottom w:val="single" w:sz="4" w:space="0" w:color="auto"/>
              <w:right w:val="single" w:sz="4" w:space="0" w:color="auto"/>
            </w:tcBorders>
            <w:shd w:val="clear" w:color="auto" w:fill="auto"/>
            <w:vAlign w:val="center"/>
            <w:hideMark/>
          </w:tcPr>
          <w:p w14:paraId="52894BC3"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58,144</w:t>
            </w:r>
          </w:p>
        </w:tc>
      </w:tr>
      <w:tr w:rsidR="007F2342" w:rsidRPr="007F2342" w14:paraId="52B32E06"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5806E938"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Объем покупной воды</w:t>
            </w:r>
          </w:p>
        </w:tc>
        <w:tc>
          <w:tcPr>
            <w:tcW w:w="1250" w:type="pct"/>
            <w:tcBorders>
              <w:top w:val="nil"/>
              <w:left w:val="nil"/>
              <w:bottom w:val="single" w:sz="4" w:space="0" w:color="auto"/>
              <w:right w:val="single" w:sz="4" w:space="0" w:color="auto"/>
            </w:tcBorders>
            <w:shd w:val="clear" w:color="auto" w:fill="auto"/>
            <w:vAlign w:val="center"/>
            <w:hideMark/>
          </w:tcPr>
          <w:p w14:paraId="1C2DDB3E"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тыс. куб. м</w:t>
            </w:r>
          </w:p>
        </w:tc>
        <w:tc>
          <w:tcPr>
            <w:tcW w:w="1335" w:type="pct"/>
            <w:tcBorders>
              <w:top w:val="nil"/>
              <w:left w:val="nil"/>
              <w:bottom w:val="single" w:sz="4" w:space="0" w:color="auto"/>
              <w:right w:val="single" w:sz="4" w:space="0" w:color="auto"/>
            </w:tcBorders>
            <w:shd w:val="clear" w:color="auto" w:fill="auto"/>
            <w:vAlign w:val="center"/>
            <w:hideMark/>
          </w:tcPr>
          <w:p w14:paraId="2640A175"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4 852,33</w:t>
            </w:r>
          </w:p>
        </w:tc>
        <w:tc>
          <w:tcPr>
            <w:tcW w:w="1154" w:type="pct"/>
            <w:tcBorders>
              <w:top w:val="nil"/>
              <w:left w:val="nil"/>
              <w:bottom w:val="single" w:sz="4" w:space="0" w:color="auto"/>
              <w:right w:val="single" w:sz="4" w:space="0" w:color="auto"/>
            </w:tcBorders>
            <w:shd w:val="clear" w:color="auto" w:fill="auto"/>
            <w:vAlign w:val="center"/>
            <w:hideMark/>
          </w:tcPr>
          <w:p w14:paraId="187EC75E"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0</w:t>
            </w:r>
          </w:p>
        </w:tc>
      </w:tr>
      <w:tr w:rsidR="007F2342" w:rsidRPr="007F2342" w14:paraId="74762669"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3EF983F5"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Объем отпущенной потребителям воды, в том числе:</w:t>
            </w:r>
          </w:p>
        </w:tc>
        <w:tc>
          <w:tcPr>
            <w:tcW w:w="1250" w:type="pct"/>
            <w:tcBorders>
              <w:top w:val="nil"/>
              <w:left w:val="nil"/>
              <w:bottom w:val="single" w:sz="4" w:space="0" w:color="auto"/>
              <w:right w:val="single" w:sz="4" w:space="0" w:color="auto"/>
            </w:tcBorders>
            <w:shd w:val="clear" w:color="auto" w:fill="auto"/>
            <w:vAlign w:val="center"/>
            <w:hideMark/>
          </w:tcPr>
          <w:p w14:paraId="05481770"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тыс. куб. м</w:t>
            </w:r>
          </w:p>
        </w:tc>
        <w:tc>
          <w:tcPr>
            <w:tcW w:w="1335" w:type="pct"/>
            <w:tcBorders>
              <w:top w:val="nil"/>
              <w:left w:val="nil"/>
              <w:bottom w:val="single" w:sz="4" w:space="0" w:color="auto"/>
              <w:right w:val="single" w:sz="4" w:space="0" w:color="auto"/>
            </w:tcBorders>
            <w:shd w:val="clear" w:color="auto" w:fill="auto"/>
            <w:vAlign w:val="center"/>
            <w:hideMark/>
          </w:tcPr>
          <w:p w14:paraId="39B7D777"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3 784,99</w:t>
            </w:r>
          </w:p>
        </w:tc>
        <w:tc>
          <w:tcPr>
            <w:tcW w:w="1154" w:type="pct"/>
            <w:tcBorders>
              <w:top w:val="nil"/>
              <w:left w:val="nil"/>
              <w:bottom w:val="single" w:sz="4" w:space="0" w:color="auto"/>
              <w:right w:val="single" w:sz="4" w:space="0" w:color="auto"/>
            </w:tcBorders>
            <w:shd w:val="clear" w:color="auto" w:fill="auto"/>
            <w:vAlign w:val="center"/>
            <w:hideMark/>
          </w:tcPr>
          <w:p w14:paraId="5CD1B769"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34,87</w:t>
            </w:r>
          </w:p>
        </w:tc>
      </w:tr>
      <w:tr w:rsidR="007F2342" w:rsidRPr="007F2342" w14:paraId="3AEFE76F"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73AC803B"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Потери воды в сетях</w:t>
            </w:r>
          </w:p>
        </w:tc>
        <w:tc>
          <w:tcPr>
            <w:tcW w:w="1250" w:type="pct"/>
            <w:tcBorders>
              <w:top w:val="nil"/>
              <w:left w:val="nil"/>
              <w:bottom w:val="single" w:sz="4" w:space="0" w:color="auto"/>
              <w:right w:val="single" w:sz="4" w:space="0" w:color="auto"/>
            </w:tcBorders>
            <w:shd w:val="clear" w:color="auto" w:fill="auto"/>
            <w:vAlign w:val="center"/>
            <w:hideMark/>
          </w:tcPr>
          <w:p w14:paraId="3BC03B77"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тыс. куб. м</w:t>
            </w:r>
          </w:p>
        </w:tc>
        <w:tc>
          <w:tcPr>
            <w:tcW w:w="1335" w:type="pct"/>
            <w:tcBorders>
              <w:top w:val="nil"/>
              <w:left w:val="nil"/>
              <w:bottom w:val="single" w:sz="4" w:space="0" w:color="auto"/>
              <w:right w:val="single" w:sz="4" w:space="0" w:color="auto"/>
            </w:tcBorders>
            <w:shd w:val="clear" w:color="auto" w:fill="auto"/>
            <w:vAlign w:val="center"/>
            <w:hideMark/>
          </w:tcPr>
          <w:p w14:paraId="58B60A96"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1 736,19</w:t>
            </w:r>
          </w:p>
        </w:tc>
        <w:tc>
          <w:tcPr>
            <w:tcW w:w="1154" w:type="pct"/>
            <w:tcBorders>
              <w:top w:val="nil"/>
              <w:left w:val="nil"/>
              <w:bottom w:val="single" w:sz="4" w:space="0" w:color="auto"/>
              <w:right w:val="single" w:sz="4" w:space="0" w:color="auto"/>
            </w:tcBorders>
            <w:shd w:val="clear" w:color="auto" w:fill="auto"/>
            <w:vAlign w:val="center"/>
            <w:hideMark/>
          </w:tcPr>
          <w:p w14:paraId="5AC10BD6"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23,274</w:t>
            </w:r>
          </w:p>
        </w:tc>
      </w:tr>
      <w:tr w:rsidR="007F2342" w:rsidRPr="007F2342" w14:paraId="033C92E1" w14:textId="77777777" w:rsidTr="00AE5697">
        <w:trPr>
          <w:trHeight w:val="20"/>
        </w:trPr>
        <w:tc>
          <w:tcPr>
            <w:tcW w:w="1261" w:type="pct"/>
            <w:tcBorders>
              <w:top w:val="nil"/>
              <w:left w:val="single" w:sz="4" w:space="0" w:color="auto"/>
              <w:bottom w:val="single" w:sz="4" w:space="0" w:color="auto"/>
              <w:right w:val="single" w:sz="4" w:space="0" w:color="auto"/>
            </w:tcBorders>
            <w:shd w:val="clear" w:color="auto" w:fill="auto"/>
            <w:vAlign w:val="center"/>
            <w:hideMark/>
          </w:tcPr>
          <w:p w14:paraId="208E6D3C"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Потери воды в сетях</w:t>
            </w:r>
          </w:p>
        </w:tc>
        <w:tc>
          <w:tcPr>
            <w:tcW w:w="1250" w:type="pct"/>
            <w:tcBorders>
              <w:top w:val="nil"/>
              <w:left w:val="nil"/>
              <w:bottom w:val="single" w:sz="4" w:space="0" w:color="auto"/>
              <w:right w:val="single" w:sz="4" w:space="0" w:color="auto"/>
            </w:tcBorders>
            <w:shd w:val="clear" w:color="auto" w:fill="auto"/>
            <w:vAlign w:val="center"/>
            <w:hideMark/>
          </w:tcPr>
          <w:p w14:paraId="13015D75"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w:t>
            </w:r>
          </w:p>
        </w:tc>
        <w:tc>
          <w:tcPr>
            <w:tcW w:w="1335" w:type="pct"/>
            <w:tcBorders>
              <w:top w:val="nil"/>
              <w:left w:val="nil"/>
              <w:bottom w:val="single" w:sz="4" w:space="0" w:color="auto"/>
              <w:right w:val="single" w:sz="4" w:space="0" w:color="auto"/>
            </w:tcBorders>
            <w:shd w:val="clear" w:color="auto" w:fill="auto"/>
            <w:vAlign w:val="center"/>
            <w:hideMark/>
          </w:tcPr>
          <w:p w14:paraId="366B0FFF"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32,90%</w:t>
            </w:r>
          </w:p>
        </w:tc>
        <w:tc>
          <w:tcPr>
            <w:tcW w:w="1154" w:type="pct"/>
            <w:tcBorders>
              <w:top w:val="nil"/>
              <w:left w:val="nil"/>
              <w:bottom w:val="single" w:sz="4" w:space="0" w:color="auto"/>
              <w:right w:val="single" w:sz="4" w:space="0" w:color="auto"/>
            </w:tcBorders>
            <w:shd w:val="clear" w:color="auto" w:fill="auto"/>
            <w:vAlign w:val="center"/>
            <w:hideMark/>
          </w:tcPr>
          <w:p w14:paraId="44516FD8"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40,03%</w:t>
            </w:r>
          </w:p>
        </w:tc>
      </w:tr>
    </w:tbl>
    <w:p w14:paraId="45DB7A4F" w14:textId="77777777" w:rsidR="00AE5697" w:rsidRPr="007F2342" w:rsidRDefault="00AE5697" w:rsidP="00080302">
      <w:pPr>
        <w:pStyle w:val="e"/>
        <w:spacing w:line="276" w:lineRule="auto"/>
        <w:jc w:val="both"/>
      </w:pPr>
      <w:r w:rsidRPr="007F2342">
        <w:t>К техническим проблемам системы центрального водоснабжения МО «г. Лесосибирск» стоит отнести изолированность технологических зон водоснабжения на одном источнике.</w:t>
      </w:r>
    </w:p>
    <w:p w14:paraId="0FF007DD" w14:textId="77777777" w:rsidR="00AE5697" w:rsidRPr="007F2342" w:rsidRDefault="00AE5697" w:rsidP="00080302">
      <w:pPr>
        <w:pStyle w:val="e"/>
        <w:spacing w:line="276" w:lineRule="auto"/>
        <w:jc w:val="both"/>
      </w:pPr>
      <w:r w:rsidRPr="007F2342">
        <w:t>За исключением южной части города Лесосибирска, имеющую возможность резервирования водоснабжения от двух водозаборных сооружений, а именно:</w:t>
      </w:r>
    </w:p>
    <w:p w14:paraId="066A67A1" w14:textId="77777777" w:rsidR="00AE5697" w:rsidRPr="007F2342" w:rsidRDefault="00AE5697" w:rsidP="00A61634">
      <w:pPr>
        <w:pStyle w:val="a2"/>
        <w:numPr>
          <w:ilvl w:val="0"/>
          <w:numId w:val="22"/>
        </w:numPr>
      </w:pPr>
      <w:r w:rsidRPr="007F2342">
        <w:t>АО «Сибирский лесохимический завод»;</w:t>
      </w:r>
    </w:p>
    <w:p w14:paraId="3B1643C3" w14:textId="77777777" w:rsidR="00AE5697" w:rsidRPr="007F2342" w:rsidRDefault="00AE5697" w:rsidP="00A61634">
      <w:pPr>
        <w:pStyle w:val="a2"/>
        <w:numPr>
          <w:ilvl w:val="0"/>
          <w:numId w:val="22"/>
        </w:numPr>
      </w:pPr>
      <w:r w:rsidRPr="007F2342">
        <w:t>ООО «ЖКХ ЛДК №1».</w:t>
      </w:r>
    </w:p>
    <w:p w14:paraId="60325320" w14:textId="77777777" w:rsidR="00AE5697" w:rsidRPr="007F2342" w:rsidRDefault="00AE5697" w:rsidP="00080302">
      <w:pPr>
        <w:pStyle w:val="e"/>
        <w:spacing w:line="276" w:lineRule="auto"/>
        <w:jc w:val="both"/>
      </w:pPr>
      <w:r w:rsidRPr="007F2342">
        <w:t>Данное обстоятельство говорит о низкой надёжности водоснабжения в части наличия резервных источников.</w:t>
      </w:r>
    </w:p>
    <w:p w14:paraId="05ABD0D0" w14:textId="77777777" w:rsidR="00AE5697" w:rsidRPr="007F2342" w:rsidRDefault="00AE5697" w:rsidP="00080302">
      <w:pPr>
        <w:pStyle w:val="e"/>
        <w:spacing w:line="276" w:lineRule="auto"/>
        <w:jc w:val="both"/>
      </w:pPr>
      <w:r w:rsidRPr="007F2342">
        <w:t>К техническим проблемам системы центрального водоснабжения МО «г. Лесосибирск» стоит отнести наличие значительных территорий, не охваченных не только системой центрального водоснабжения, но и не обеспеченных возможностью подвоза воды питьевого качества.</w:t>
      </w:r>
    </w:p>
    <w:p w14:paraId="2B767B67" w14:textId="77777777" w:rsidR="00AE5697" w:rsidRPr="007F2342" w:rsidRDefault="00AE5697" w:rsidP="00080302">
      <w:pPr>
        <w:pStyle w:val="e"/>
        <w:spacing w:line="276" w:lineRule="auto"/>
        <w:jc w:val="both"/>
      </w:pPr>
      <w:r w:rsidRPr="007F2342">
        <w:t>В г. Лесосибирске к таковым территориям относятся промышленные площадки и дачные сообщества, вынужденные использовать подземные источники водоснабжения без должной проверки качества отбираемой воды и стабильности её поступления.</w:t>
      </w:r>
    </w:p>
    <w:p w14:paraId="7B68EEF6" w14:textId="77777777" w:rsidR="00AE5697" w:rsidRPr="007F2342" w:rsidRDefault="00AE5697" w:rsidP="00080302">
      <w:pPr>
        <w:pStyle w:val="e"/>
        <w:spacing w:line="276" w:lineRule="auto"/>
        <w:jc w:val="both"/>
      </w:pPr>
      <w:r w:rsidRPr="007F2342">
        <w:t>В гп. Стрелка к таковым территориям относятся жилая застройка как ИЖС, так и МКД, использующих колодцы и самодельные скважины.</w:t>
      </w:r>
    </w:p>
    <w:p w14:paraId="03A45DB0" w14:textId="77777777" w:rsidR="00AE5697" w:rsidRPr="007F2342" w:rsidRDefault="00AE5697" w:rsidP="00080302">
      <w:pPr>
        <w:pStyle w:val="e"/>
        <w:spacing w:line="276" w:lineRule="auto"/>
        <w:jc w:val="both"/>
      </w:pPr>
      <w:r w:rsidRPr="007F2342">
        <w:lastRenderedPageBreak/>
        <w:t>Территории гп. Стрелка, не охваченные центральным водоснабжением и не обеспеченные услугой подвоза воды питьевого качества силами МУП «ППЖКХ №5 п. Стрелка», как ресурсоснабжающей организации, в гп. Стрелка водоотведению (Постановление администрации города Лесосибирска Красноярского края от 08.07.2013г. №1018), по причине отсутствия необходимой сертифицированной водовозной техники и тарифа на осуществление данного вида деятельности, представлены на рисунке №5.</w:t>
      </w:r>
    </w:p>
    <w:p w14:paraId="53AAE867" w14:textId="77777777" w:rsidR="00AE5697" w:rsidRPr="007F2342" w:rsidRDefault="00AE5697" w:rsidP="00080302">
      <w:pPr>
        <w:pStyle w:val="e"/>
        <w:spacing w:line="276" w:lineRule="auto"/>
        <w:jc w:val="both"/>
      </w:pPr>
      <w:r w:rsidRPr="007F2342">
        <w:t>Обеспечение МУП «ППЖКХ №5 п. Стрелка» позволит обосновать тариф на подвоз воды и устранить проблему обеспечения водой питьевого качества населения всего гп. Стрелка, а также избежать представлений прокуратуры об обеспечении водой жителей гп. Стрелка, не охваченных системой центрального водоснабжения.</w:t>
      </w:r>
    </w:p>
    <w:p w14:paraId="5EA28B7C" w14:textId="77777777" w:rsidR="00AE5697" w:rsidRPr="007F2342" w:rsidRDefault="00AE5697" w:rsidP="00080302">
      <w:pPr>
        <w:pStyle w:val="e"/>
        <w:spacing w:line="276" w:lineRule="auto"/>
        <w:jc w:val="both"/>
      </w:pPr>
      <w:r w:rsidRPr="007F2342">
        <w:t>К технологическим проблемам системы центрального водоснабжения г. Лесосибирска стоит отнести не обеспеченность города с населением более 50 тысяч жителей источниками воды с установленными санитарно-защитными зонами 1,2 и 3-го поясов.</w:t>
      </w:r>
    </w:p>
    <w:p w14:paraId="1CCE0C9C" w14:textId="77777777" w:rsidR="00AE5697" w:rsidRPr="007F2342" w:rsidRDefault="003042B3" w:rsidP="00AE5697">
      <w:pPr>
        <w:pStyle w:val="a2"/>
        <w:numPr>
          <w:ilvl w:val="0"/>
          <w:numId w:val="0"/>
        </w:numPr>
        <w:ind w:firstLine="709"/>
      </w:pPr>
      <w:bookmarkStart w:id="45" w:name="_Toc139851830"/>
      <w:r w:rsidRPr="007F2342">
        <w:rPr>
          <w:b/>
        </w:rPr>
        <w:t xml:space="preserve">Таблица 1.1.4.5.2 – </w:t>
      </w:r>
      <w:r w:rsidR="00AE5697" w:rsidRPr="007F2342">
        <w:rPr>
          <w:b/>
          <w:bCs/>
        </w:rPr>
        <w:t>Поступление воды в водопроводные сети МУП ЖКХ «г. Лесосибирска» за 2022 год</w:t>
      </w:r>
      <w:bookmarkEnd w:id="45"/>
    </w:p>
    <w:tbl>
      <w:tblPr>
        <w:tblW w:w="5000" w:type="pct"/>
        <w:tblLook w:val="04A0" w:firstRow="1" w:lastRow="0" w:firstColumn="1" w:lastColumn="0" w:noHBand="0" w:noVBand="1"/>
      </w:tblPr>
      <w:tblGrid>
        <w:gridCol w:w="1945"/>
        <w:gridCol w:w="1928"/>
        <w:gridCol w:w="2059"/>
        <w:gridCol w:w="1779"/>
        <w:gridCol w:w="1918"/>
      </w:tblGrid>
      <w:tr w:rsidR="007F2342" w:rsidRPr="007F2342" w14:paraId="676272BD" w14:textId="77777777" w:rsidTr="003042B3">
        <w:trPr>
          <w:trHeight w:val="20"/>
        </w:trPr>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67A1D"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Наименование показателя</w:t>
            </w:r>
          </w:p>
        </w:tc>
        <w:tc>
          <w:tcPr>
            <w:tcW w:w="10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478248"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ООО «ЖКХ ЛДК №1»</w:t>
            </w:r>
          </w:p>
        </w:tc>
        <w:tc>
          <w:tcPr>
            <w:tcW w:w="106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5DAC2B"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АО «Новоенисейский Лесохимический Комплекс»</w:t>
            </w:r>
          </w:p>
        </w:tc>
        <w:tc>
          <w:tcPr>
            <w:tcW w:w="92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A2C750"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АО «Сибирский лесохимический завод», через ФНС МУП ЖКХ «г. Лесосибирска»</w:t>
            </w:r>
          </w:p>
        </w:tc>
        <w:tc>
          <w:tcPr>
            <w:tcW w:w="9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C50BCD"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Итого</w:t>
            </w:r>
          </w:p>
        </w:tc>
      </w:tr>
      <w:tr w:rsidR="007F2342" w:rsidRPr="007F2342" w14:paraId="73747269" w14:textId="77777777" w:rsidTr="00AE5697">
        <w:trPr>
          <w:trHeight w:val="20"/>
        </w:trPr>
        <w:tc>
          <w:tcPr>
            <w:tcW w:w="1010" w:type="pct"/>
            <w:tcBorders>
              <w:top w:val="nil"/>
              <w:left w:val="single" w:sz="4" w:space="0" w:color="auto"/>
              <w:bottom w:val="single" w:sz="4" w:space="0" w:color="auto"/>
              <w:right w:val="single" w:sz="4" w:space="0" w:color="auto"/>
            </w:tcBorders>
            <w:shd w:val="clear" w:color="auto" w:fill="auto"/>
            <w:vAlign w:val="center"/>
            <w:hideMark/>
          </w:tcPr>
          <w:p w14:paraId="46D8B080"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Получено воды, м3</w:t>
            </w:r>
          </w:p>
        </w:tc>
        <w:tc>
          <w:tcPr>
            <w:tcW w:w="1001" w:type="pct"/>
            <w:tcBorders>
              <w:top w:val="nil"/>
              <w:left w:val="nil"/>
              <w:bottom w:val="single" w:sz="4" w:space="0" w:color="auto"/>
              <w:right w:val="single" w:sz="4" w:space="0" w:color="auto"/>
            </w:tcBorders>
            <w:shd w:val="clear" w:color="auto" w:fill="auto"/>
            <w:vAlign w:val="center"/>
            <w:hideMark/>
          </w:tcPr>
          <w:p w14:paraId="01F7F14D"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2 991 565,00</w:t>
            </w:r>
          </w:p>
        </w:tc>
        <w:tc>
          <w:tcPr>
            <w:tcW w:w="1069" w:type="pct"/>
            <w:tcBorders>
              <w:top w:val="nil"/>
              <w:left w:val="nil"/>
              <w:bottom w:val="single" w:sz="4" w:space="0" w:color="auto"/>
              <w:right w:val="single" w:sz="4" w:space="0" w:color="auto"/>
            </w:tcBorders>
            <w:shd w:val="clear" w:color="auto" w:fill="auto"/>
            <w:vAlign w:val="center"/>
            <w:hideMark/>
          </w:tcPr>
          <w:p w14:paraId="1FF0BF70"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1 120 637,00</w:t>
            </w:r>
          </w:p>
        </w:tc>
        <w:tc>
          <w:tcPr>
            <w:tcW w:w="924" w:type="pct"/>
            <w:tcBorders>
              <w:top w:val="nil"/>
              <w:left w:val="nil"/>
              <w:bottom w:val="single" w:sz="4" w:space="0" w:color="auto"/>
              <w:right w:val="single" w:sz="4" w:space="0" w:color="auto"/>
            </w:tcBorders>
            <w:shd w:val="clear" w:color="auto" w:fill="auto"/>
            <w:vAlign w:val="center"/>
            <w:hideMark/>
          </w:tcPr>
          <w:p w14:paraId="71ECE276" w14:textId="77777777" w:rsidR="00AE5697" w:rsidRPr="007F2342" w:rsidRDefault="00AE5697" w:rsidP="00AE5697">
            <w:pPr>
              <w:jc w:val="center"/>
              <w:rPr>
                <w:rFonts w:ascii="Times New Roman" w:hAnsi="Times New Roman"/>
                <w:szCs w:val="20"/>
              </w:rPr>
            </w:pPr>
            <w:r w:rsidRPr="007F2342">
              <w:rPr>
                <w:rFonts w:ascii="Times New Roman" w:hAnsi="Times New Roman"/>
                <w:szCs w:val="20"/>
              </w:rPr>
              <w:t>740 126,00</w:t>
            </w:r>
          </w:p>
        </w:tc>
        <w:tc>
          <w:tcPr>
            <w:tcW w:w="996" w:type="pct"/>
            <w:tcBorders>
              <w:top w:val="nil"/>
              <w:left w:val="nil"/>
              <w:bottom w:val="single" w:sz="4" w:space="0" w:color="auto"/>
              <w:right w:val="single" w:sz="4" w:space="0" w:color="auto"/>
            </w:tcBorders>
            <w:shd w:val="clear" w:color="auto" w:fill="auto"/>
            <w:vAlign w:val="center"/>
            <w:hideMark/>
          </w:tcPr>
          <w:p w14:paraId="27B8B13E" w14:textId="77777777" w:rsidR="00AE5697" w:rsidRPr="007F2342" w:rsidRDefault="00AE5697" w:rsidP="00AE5697">
            <w:pPr>
              <w:jc w:val="center"/>
              <w:rPr>
                <w:rFonts w:ascii="Times New Roman" w:hAnsi="Times New Roman"/>
                <w:szCs w:val="20"/>
              </w:rPr>
            </w:pPr>
            <w:r w:rsidRPr="007F2342">
              <w:rPr>
                <w:rFonts w:ascii="Times New Roman" w:hAnsi="Times New Roman"/>
                <w:szCs w:val="22"/>
              </w:rPr>
              <w:t>4 852 328,00</w:t>
            </w:r>
          </w:p>
        </w:tc>
      </w:tr>
    </w:tbl>
    <w:p w14:paraId="55560CA5" w14:textId="77777777" w:rsidR="00AE5697" w:rsidRPr="007F2342" w:rsidRDefault="00AE5697" w:rsidP="00AE5697">
      <w:pPr>
        <w:pStyle w:val="a2"/>
        <w:numPr>
          <w:ilvl w:val="0"/>
          <w:numId w:val="0"/>
        </w:numPr>
      </w:pPr>
    </w:p>
    <w:p w14:paraId="6130025C" w14:textId="77777777" w:rsidR="00AE5697" w:rsidRPr="007F2342" w:rsidRDefault="00AE5697" w:rsidP="00080302">
      <w:pPr>
        <w:pStyle w:val="e"/>
        <w:spacing w:line="276" w:lineRule="auto"/>
        <w:jc w:val="both"/>
      </w:pPr>
      <w:r w:rsidRPr="007F2342">
        <w:t>Таким образом, видно что соотношение в подъёме воды между водозаборными сооружениями следующее:</w:t>
      </w:r>
    </w:p>
    <w:p w14:paraId="09D77D42" w14:textId="77777777" w:rsidR="00AE5697" w:rsidRPr="007F2342" w:rsidRDefault="00AE5697" w:rsidP="00A61634">
      <w:pPr>
        <w:pStyle w:val="a2"/>
        <w:numPr>
          <w:ilvl w:val="0"/>
          <w:numId w:val="23"/>
        </w:numPr>
      </w:pPr>
      <w:r w:rsidRPr="007F2342">
        <w:t>ООО «ЖКХ ЛДК №1» обеспечивает 61,65% от общего объёма поднятой воды,</w:t>
      </w:r>
    </w:p>
    <w:p w14:paraId="2AED0DCB" w14:textId="77777777" w:rsidR="00AE5697" w:rsidRPr="007F2342" w:rsidRDefault="00AE5697" w:rsidP="00A61634">
      <w:pPr>
        <w:pStyle w:val="a2"/>
        <w:numPr>
          <w:ilvl w:val="0"/>
          <w:numId w:val="23"/>
        </w:numPr>
      </w:pPr>
      <w:r w:rsidRPr="007F2342">
        <w:t>АО «Новоенисейский Лесохимический Комплекс» - 23,09% от общего объёма поднятой воды,</w:t>
      </w:r>
    </w:p>
    <w:p w14:paraId="6336DCCA" w14:textId="77777777" w:rsidR="00AE5697" w:rsidRPr="007F2342" w:rsidRDefault="00AE5697" w:rsidP="00A61634">
      <w:pPr>
        <w:pStyle w:val="a2"/>
        <w:numPr>
          <w:ilvl w:val="0"/>
          <w:numId w:val="23"/>
        </w:numPr>
      </w:pPr>
      <w:r w:rsidRPr="007F2342">
        <w:t>АО «Сибирский лесохимический завод», через ФНС МУП ЖКХ «г. Лесосибирска» - 15,25% от общего объёма поднятой воды.</w:t>
      </w:r>
    </w:p>
    <w:p w14:paraId="4AC12C7D" w14:textId="77777777" w:rsidR="00AE5697" w:rsidRPr="007F2342" w:rsidRDefault="00AE5697" w:rsidP="00AE5697">
      <w:pPr>
        <w:pStyle w:val="a2"/>
        <w:numPr>
          <w:ilvl w:val="0"/>
          <w:numId w:val="0"/>
        </w:numPr>
        <w:ind w:firstLine="567"/>
      </w:pPr>
      <w:r w:rsidRPr="007F2342">
        <w:t>В то же время, эксплуатация водозаборных сооружений в настоящее время происходит с нарушением действующего законодательства, поскольку:</w:t>
      </w:r>
    </w:p>
    <w:p w14:paraId="6FD4A1F5" w14:textId="77777777" w:rsidR="00AE5697" w:rsidRPr="007F2342" w:rsidRDefault="00AE5697" w:rsidP="00A61634">
      <w:pPr>
        <w:pStyle w:val="a2"/>
        <w:numPr>
          <w:ilvl w:val="0"/>
          <w:numId w:val="24"/>
        </w:numPr>
      </w:pPr>
      <w:r w:rsidRPr="007F2342">
        <w:t>По результатам проведенной Федеральной службой по надзору в сфере защиты прав потребителей и благополучия человека экспертизы (заключение Ф01 ДП 02- 10-07-2019 от 16.06.2021г.) установлено, что проект зон санитарной охраны (3СО) поверхностного водозабора АО «СЛХЗ», расположенного на р. Енисей в г. Лесосибирске не соответствует санитарным правилам и нормам п. 1.12.1д), п. 1.12.1б), п. 1.12.2г), п.2.3.2.3, п.3.3.2.3, п. п. 3.3.2, п. 3.3.3 СанПиН 2.1.4.1110-02 «Зоны санитарной охраны источников водоснабжения и водопроводов питьевого назначения», п. 77, прил. 4 табл. 1 СанПиН 2.1.3684-21 «Санитарно-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p>
    <w:p w14:paraId="4B561915" w14:textId="77777777" w:rsidR="00AE5697" w:rsidRPr="007F2342" w:rsidRDefault="00AE5697" w:rsidP="00A61634">
      <w:pPr>
        <w:pStyle w:val="a2"/>
        <w:numPr>
          <w:ilvl w:val="0"/>
          <w:numId w:val="24"/>
        </w:numPr>
      </w:pPr>
      <w:r w:rsidRPr="007F2342">
        <w:t>В соответствии со статьей 43 Водного кодекса Российской Федерации, Федеральным законом от 30.03.1999 № 52-ФЗ «О санитарно-</w:t>
      </w:r>
      <w:r w:rsidRPr="007F2342">
        <w:lastRenderedPageBreak/>
        <w:t>эпидемиологическом благополучии населения», Порядком утверждения проектов зон санитарной охраны водных объектов, используемых для питьевого и хозяйственно-бытового водоснабжения, утвержденным постановлением Правительства Красноярского края от 15.10.2009 № 525-п, Положением о министерстве экологии и рационального природопользования Красноярского края, утвержденным постановлением Правительства Красноярского края от 28.11.2017 № 715-, с учетом заключений министерства строительства Красноярского края от 16.04.2021 № 77- 82-936/10, министерства сельского хозяйства и торговли Красноярского края от 14.04.2021 № 77-79-525, министерства промышленности, энергетики и жилищно- коммунального хозяйства Красноярского края от 13.04.2021 № 77-78-1353 со стороны Министерства экологии и рационального природопользования Красноярского края принято решение (приказ от 31.05.2021г. №77-1373-од) отказать в установлении зон санитарной охраны поверхностного водозабора ООО «ЖКХ ЛДК № 1», расположенного на р. Енисей в г. Лесосибирске.</w:t>
      </w:r>
    </w:p>
    <w:p w14:paraId="410D15D1" w14:textId="77777777" w:rsidR="00AE5697" w:rsidRPr="007F2342" w:rsidRDefault="00AE5697" w:rsidP="00080302">
      <w:pPr>
        <w:pStyle w:val="e"/>
        <w:spacing w:line="276" w:lineRule="auto"/>
        <w:jc w:val="both"/>
      </w:pPr>
      <w:r w:rsidRPr="007F2342">
        <w:t>При условии, что водозаборные сооружения АО «Новоенисейский Лесохимический Комплекс» также не обеспечены 2м и 3м поясами санитарно-защитных зон, следует предпринимать кардинальные шаги в обеспечении жителей города водой питьевого качества.</w:t>
      </w:r>
    </w:p>
    <w:p w14:paraId="2E0ACEF0" w14:textId="77777777" w:rsidR="00712137" w:rsidRPr="007F2342" w:rsidRDefault="00712137" w:rsidP="00712137">
      <w:pPr>
        <w:pStyle w:val="e"/>
        <w:spacing w:line="276" w:lineRule="auto"/>
        <w:jc w:val="both"/>
      </w:pPr>
      <w:r w:rsidRPr="007F2342">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14:paraId="6FB1A91F" w14:textId="77777777" w:rsidR="00712137" w:rsidRPr="007F2342" w:rsidRDefault="00712137" w:rsidP="00712137">
      <w:pPr>
        <w:pStyle w:val="e"/>
        <w:spacing w:line="276" w:lineRule="auto"/>
        <w:jc w:val="both"/>
      </w:pPr>
      <w:r w:rsidRPr="007F2342">
        <w:t>Эффект от реализации мероприятий по совершенствованию системы водоснабжения:</w:t>
      </w:r>
    </w:p>
    <w:p w14:paraId="0DB20599" w14:textId="77777777" w:rsidR="00712137" w:rsidRPr="007F2342" w:rsidRDefault="00712137" w:rsidP="00712137">
      <w:pPr>
        <w:pStyle w:val="e"/>
        <w:numPr>
          <w:ilvl w:val="0"/>
          <w:numId w:val="4"/>
        </w:numPr>
        <w:spacing w:before="0" w:line="276" w:lineRule="auto"/>
        <w:ind w:firstLine="709"/>
        <w:jc w:val="both"/>
      </w:pPr>
      <w:r w:rsidRPr="007F2342">
        <w:t>повышение надежности системы водоснабжения;</w:t>
      </w:r>
    </w:p>
    <w:p w14:paraId="018D7176" w14:textId="77777777" w:rsidR="00712137" w:rsidRPr="007F2342" w:rsidRDefault="00712137" w:rsidP="00712137">
      <w:pPr>
        <w:pStyle w:val="e"/>
        <w:numPr>
          <w:ilvl w:val="0"/>
          <w:numId w:val="4"/>
        </w:numPr>
        <w:spacing w:before="0" w:line="276" w:lineRule="auto"/>
        <w:ind w:firstLine="709"/>
        <w:jc w:val="both"/>
      </w:pPr>
      <w:r w:rsidRPr="007F2342">
        <w:t>снижение фактических потерь воды;</w:t>
      </w:r>
    </w:p>
    <w:p w14:paraId="2A467C28" w14:textId="77777777" w:rsidR="00712137" w:rsidRPr="007F2342" w:rsidRDefault="00712137" w:rsidP="00712137">
      <w:pPr>
        <w:pStyle w:val="e"/>
        <w:numPr>
          <w:ilvl w:val="0"/>
          <w:numId w:val="4"/>
        </w:numPr>
        <w:spacing w:before="0" w:line="276" w:lineRule="auto"/>
        <w:ind w:firstLine="709"/>
        <w:jc w:val="both"/>
      </w:pPr>
      <w:r w:rsidRPr="007F2342">
        <w:t>снижение потребления электрической энергии;</w:t>
      </w:r>
    </w:p>
    <w:p w14:paraId="6D15DE86" w14:textId="77777777" w:rsidR="00712137" w:rsidRPr="007F2342" w:rsidRDefault="00712137" w:rsidP="00712137">
      <w:pPr>
        <w:pStyle w:val="e"/>
        <w:numPr>
          <w:ilvl w:val="0"/>
          <w:numId w:val="4"/>
        </w:numPr>
        <w:spacing w:before="0" w:line="276" w:lineRule="auto"/>
        <w:ind w:firstLine="709"/>
        <w:jc w:val="both"/>
      </w:pPr>
      <w:r w:rsidRPr="007F2342">
        <w:t>увеличение ресурсов работы насосов;</w:t>
      </w:r>
    </w:p>
    <w:p w14:paraId="7B06B7C5" w14:textId="77777777" w:rsidR="00712137" w:rsidRPr="007F2342" w:rsidRDefault="00712137" w:rsidP="00712137">
      <w:pPr>
        <w:pStyle w:val="e"/>
        <w:numPr>
          <w:ilvl w:val="0"/>
          <w:numId w:val="4"/>
        </w:numPr>
        <w:spacing w:before="0" w:line="276" w:lineRule="auto"/>
        <w:ind w:firstLine="709"/>
        <w:jc w:val="both"/>
      </w:pPr>
      <w:r w:rsidRPr="007F2342">
        <w:t>увеличение срока службы водопроводных сетей за счет исключения гидравлических ударов;</w:t>
      </w:r>
    </w:p>
    <w:p w14:paraId="4BC4F72D" w14:textId="77777777" w:rsidR="00712137" w:rsidRPr="007F2342" w:rsidRDefault="00712137" w:rsidP="00712137">
      <w:pPr>
        <w:pStyle w:val="e"/>
        <w:numPr>
          <w:ilvl w:val="0"/>
          <w:numId w:val="4"/>
        </w:numPr>
        <w:spacing w:before="0" w:line="276" w:lineRule="auto"/>
        <w:ind w:firstLine="709"/>
        <w:jc w:val="both"/>
      </w:pPr>
      <w:r w:rsidRPr="007F2342">
        <w:t>расширение возможностей подключения объектов перспективного строительства.</w:t>
      </w:r>
    </w:p>
    <w:p w14:paraId="5E4B67DE" w14:textId="77777777" w:rsidR="00712137" w:rsidRPr="007F2342" w:rsidRDefault="00712137" w:rsidP="00712137">
      <w:pPr>
        <w:pStyle w:val="e"/>
        <w:spacing w:line="276" w:lineRule="auto"/>
        <w:jc w:val="both"/>
      </w:pPr>
      <w:r w:rsidRPr="007F2342">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0DDC866B" w14:textId="77777777" w:rsidR="00712137" w:rsidRPr="007F2342" w:rsidRDefault="00712137" w:rsidP="00712137">
      <w:pPr>
        <w:pStyle w:val="e"/>
        <w:spacing w:before="0" w:line="240" w:lineRule="auto"/>
        <w:ind w:firstLine="567"/>
        <w:jc w:val="both"/>
      </w:pPr>
    </w:p>
    <w:p w14:paraId="601D7762" w14:textId="77777777" w:rsidR="00712137" w:rsidRPr="007F2342" w:rsidRDefault="00712137" w:rsidP="00712137">
      <w:pPr>
        <w:pStyle w:val="3TimesNewRoman14"/>
        <w:numPr>
          <w:ilvl w:val="0"/>
          <w:numId w:val="0"/>
        </w:numPr>
        <w:ind w:left="1224" w:hanging="504"/>
      </w:pPr>
      <w:bookmarkStart w:id="46" w:name="_Toc88831161"/>
      <w:bookmarkStart w:id="47" w:name="_Toc170910254"/>
      <w:r w:rsidRPr="007F2342">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6"/>
      <w:bookmarkEnd w:id="47"/>
    </w:p>
    <w:p w14:paraId="29870959" w14:textId="77777777" w:rsidR="008C5862" w:rsidRPr="007F2342" w:rsidRDefault="008C5862" w:rsidP="008C5862">
      <w:pPr>
        <w:pStyle w:val="e"/>
        <w:spacing w:line="276" w:lineRule="auto"/>
      </w:pPr>
      <w:bookmarkStart w:id="48" w:name="OLE_LINK159"/>
      <w:bookmarkStart w:id="49" w:name="OLE_LINK160"/>
      <w:bookmarkStart w:id="50" w:name="OLE_LINK161"/>
      <w:bookmarkEnd w:id="48"/>
      <w:bookmarkEnd w:id="49"/>
      <w:bookmarkEnd w:id="50"/>
      <w:r w:rsidRPr="007F2342">
        <w:t>В г. Лесосибирск в мкр. 5 и мкр. 9 имеет место закрытая система теплоснабжения.</w:t>
      </w:r>
    </w:p>
    <w:p w14:paraId="3C7E65D0" w14:textId="77777777" w:rsidR="008C5862" w:rsidRPr="007F2342" w:rsidRDefault="008C5862" w:rsidP="008C5862">
      <w:pPr>
        <w:pStyle w:val="e"/>
        <w:spacing w:line="276" w:lineRule="auto"/>
      </w:pPr>
      <w:r w:rsidRPr="007F2342">
        <w:t>Данные тепловые сети (Соор-е Т/С3-1 тепл.сети гор.водосн5-9 м-н; инв.№00000087), протяжённостью 4,9 км (в двухтрубном исполнении) относятся к тепловым сетям котельной №4 МУП «ЖКХ г. Лесосибирска».</w:t>
      </w:r>
    </w:p>
    <w:p w14:paraId="5814A52B" w14:textId="77777777" w:rsidR="00B74DFF" w:rsidRPr="007F2342" w:rsidRDefault="008C5862" w:rsidP="008C5862">
      <w:pPr>
        <w:pStyle w:val="e"/>
        <w:spacing w:line="276" w:lineRule="auto"/>
        <w:jc w:val="both"/>
      </w:pPr>
      <w:r w:rsidRPr="007F2342">
        <w:lastRenderedPageBreak/>
        <w:t>Остальные системы теплоснабжения (тепловые сети иных источников тепловой энергии системы центрального теплоснабжения МО «г. Лесосибирск» характеризуется открытой системой теплоснабжения.</w:t>
      </w:r>
    </w:p>
    <w:p w14:paraId="2B113CD6" w14:textId="77777777" w:rsidR="008C5862" w:rsidRPr="007F2342" w:rsidRDefault="008C5862" w:rsidP="00B74DFF">
      <w:pPr>
        <w:pStyle w:val="e"/>
        <w:spacing w:line="276" w:lineRule="auto"/>
        <w:jc w:val="both"/>
        <w:sectPr w:rsidR="008C5862" w:rsidRPr="007F2342" w:rsidSect="00712137">
          <w:pgSz w:w="11906" w:h="16838"/>
          <w:pgMar w:top="743" w:right="849" w:bottom="856" w:left="1418" w:header="709" w:footer="709" w:gutter="0"/>
          <w:cols w:space="708"/>
          <w:titlePg/>
          <w:docGrid w:linePitch="360"/>
        </w:sectPr>
      </w:pPr>
    </w:p>
    <w:p w14:paraId="4F57ABE4"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lastRenderedPageBreak/>
        <w:t>Таблица 1.1.4.6.1 – Структура горячего водоснабжения МО</w:t>
      </w:r>
    </w:p>
    <w:tbl>
      <w:tblPr>
        <w:tblW w:w="5000" w:type="pct"/>
        <w:tblLook w:val="04A0" w:firstRow="1" w:lastRow="0" w:firstColumn="1" w:lastColumn="0" w:noHBand="0" w:noVBand="1"/>
      </w:tblPr>
      <w:tblGrid>
        <w:gridCol w:w="636"/>
        <w:gridCol w:w="2948"/>
        <w:gridCol w:w="2921"/>
        <w:gridCol w:w="3119"/>
        <w:gridCol w:w="2696"/>
        <w:gridCol w:w="2909"/>
      </w:tblGrid>
      <w:tr w:rsidR="007F2342" w:rsidRPr="007F2342" w14:paraId="4F9D3DE7" w14:textId="77777777" w:rsidTr="004967C8">
        <w:trPr>
          <w:trHeight w:val="20"/>
          <w:tblHeader/>
        </w:trPr>
        <w:tc>
          <w:tcPr>
            <w:tcW w:w="20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6A34F9"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п/п</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F2AE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Организация эксплуатирующая ТС</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9E59F4"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Котельная</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EDC4A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Тепловые сети по отношению к источнику тепловой энергии (ИТЭ)</w:t>
            </w:r>
          </w:p>
        </w:tc>
        <w:tc>
          <w:tcPr>
            <w:tcW w:w="1840"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9DFA6F"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По способу обеспечения потребителей ТЭ</w:t>
            </w:r>
          </w:p>
        </w:tc>
      </w:tr>
      <w:tr w:rsidR="007F2342" w:rsidRPr="007F2342" w14:paraId="1BACF88B" w14:textId="77777777" w:rsidTr="004967C8">
        <w:trPr>
          <w:trHeight w:val="20"/>
          <w:tblHeader/>
        </w:trPr>
        <w:tc>
          <w:tcPr>
            <w:tcW w:w="20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5CAEFE" w14:textId="77777777" w:rsidR="008C5862" w:rsidRPr="007F2342" w:rsidRDefault="008C5862" w:rsidP="00541BDB">
            <w:pPr>
              <w:jc w:val="left"/>
              <w:rPr>
                <w:rFonts w:ascii="Times New Roman" w:hAnsi="Times New Roman"/>
                <w:szCs w:val="20"/>
              </w:rPr>
            </w:pPr>
          </w:p>
        </w:tc>
        <w:tc>
          <w:tcPr>
            <w:tcW w:w="9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B22B94" w14:textId="77777777" w:rsidR="008C5862" w:rsidRPr="007F2342" w:rsidRDefault="008C5862" w:rsidP="00541BDB">
            <w:pPr>
              <w:jc w:val="left"/>
              <w:rPr>
                <w:rFonts w:ascii="Times New Roman" w:hAnsi="Times New Roman"/>
                <w:szCs w:val="20"/>
              </w:rPr>
            </w:pPr>
          </w:p>
        </w:tc>
        <w:tc>
          <w:tcPr>
            <w:tcW w:w="95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3E966B" w14:textId="77777777" w:rsidR="008C5862" w:rsidRPr="007F2342" w:rsidRDefault="008C5862" w:rsidP="00541BDB">
            <w:pPr>
              <w:jc w:val="left"/>
              <w:rPr>
                <w:rFonts w:ascii="Times New Roman" w:hAnsi="Times New Roman"/>
                <w:szCs w:val="20"/>
              </w:rPr>
            </w:pPr>
          </w:p>
        </w:tc>
        <w:tc>
          <w:tcPr>
            <w:tcW w:w="10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D75EB" w14:textId="77777777" w:rsidR="008C5862" w:rsidRPr="007F2342" w:rsidRDefault="008C5862" w:rsidP="00541BDB">
            <w:pPr>
              <w:jc w:val="left"/>
              <w:rPr>
                <w:rFonts w:ascii="Times New Roman" w:hAnsi="Times New Roman"/>
                <w:szCs w:val="20"/>
              </w:rPr>
            </w:pPr>
          </w:p>
        </w:tc>
        <w:tc>
          <w:tcPr>
            <w:tcW w:w="885" w:type="pct"/>
            <w:tcBorders>
              <w:top w:val="nil"/>
              <w:left w:val="nil"/>
              <w:bottom w:val="single" w:sz="4" w:space="0" w:color="auto"/>
              <w:right w:val="single" w:sz="4" w:space="0" w:color="auto"/>
            </w:tcBorders>
            <w:shd w:val="clear" w:color="auto" w:fill="F2F2F2" w:themeFill="background1" w:themeFillShade="F2"/>
            <w:vAlign w:val="center"/>
            <w:hideMark/>
          </w:tcPr>
          <w:p w14:paraId="0341733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По ступеням</w:t>
            </w:r>
          </w:p>
        </w:tc>
        <w:tc>
          <w:tcPr>
            <w:tcW w:w="955" w:type="pct"/>
            <w:tcBorders>
              <w:top w:val="nil"/>
              <w:left w:val="nil"/>
              <w:bottom w:val="single" w:sz="4" w:space="0" w:color="auto"/>
              <w:right w:val="single" w:sz="4" w:space="0" w:color="auto"/>
            </w:tcBorders>
            <w:shd w:val="clear" w:color="auto" w:fill="F2F2F2" w:themeFill="background1" w:themeFillShade="F2"/>
            <w:vAlign w:val="center"/>
            <w:hideMark/>
          </w:tcPr>
          <w:p w14:paraId="00ECE8D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По контурам</w:t>
            </w:r>
          </w:p>
        </w:tc>
      </w:tr>
      <w:tr w:rsidR="007F2342" w:rsidRPr="007F2342" w14:paraId="3BED60A2"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5C7A9B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w:t>
            </w:r>
          </w:p>
        </w:tc>
        <w:tc>
          <w:tcPr>
            <w:tcW w:w="968" w:type="pct"/>
            <w:tcBorders>
              <w:top w:val="nil"/>
              <w:left w:val="nil"/>
              <w:bottom w:val="single" w:sz="4" w:space="0" w:color="auto"/>
              <w:right w:val="single" w:sz="4" w:space="0" w:color="auto"/>
            </w:tcBorders>
            <w:shd w:val="clear" w:color="auto" w:fill="auto"/>
            <w:vAlign w:val="center"/>
            <w:hideMark/>
          </w:tcPr>
          <w:p w14:paraId="67C65ACF"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ГП КК "ЦРКК"</w:t>
            </w:r>
          </w:p>
        </w:tc>
        <w:tc>
          <w:tcPr>
            <w:tcW w:w="959" w:type="pct"/>
            <w:tcBorders>
              <w:top w:val="nil"/>
              <w:left w:val="nil"/>
              <w:bottom w:val="single" w:sz="4" w:space="0" w:color="auto"/>
              <w:right w:val="single" w:sz="4" w:space="0" w:color="auto"/>
            </w:tcBorders>
            <w:shd w:val="clear" w:color="auto" w:fill="auto"/>
            <w:vAlign w:val="center"/>
            <w:hideMark/>
          </w:tcPr>
          <w:p w14:paraId="3F96957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ЕПНД</w:t>
            </w:r>
          </w:p>
        </w:tc>
        <w:tc>
          <w:tcPr>
            <w:tcW w:w="1024" w:type="pct"/>
            <w:tcBorders>
              <w:top w:val="nil"/>
              <w:left w:val="nil"/>
              <w:bottom w:val="single" w:sz="4" w:space="0" w:color="auto"/>
              <w:right w:val="single" w:sz="4" w:space="0" w:color="auto"/>
            </w:tcBorders>
            <w:shd w:val="clear" w:color="auto" w:fill="auto"/>
            <w:vAlign w:val="center"/>
            <w:hideMark/>
          </w:tcPr>
          <w:p w14:paraId="0EF096AE"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3ED1374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7B425CC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261EE5D3"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CA0FEE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2</w:t>
            </w:r>
          </w:p>
        </w:tc>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675F5B13"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МУП «ЖКХ г. Лесосибирска»</w:t>
            </w:r>
          </w:p>
        </w:tc>
        <w:tc>
          <w:tcPr>
            <w:tcW w:w="959" w:type="pct"/>
            <w:tcBorders>
              <w:top w:val="nil"/>
              <w:left w:val="nil"/>
              <w:bottom w:val="single" w:sz="4" w:space="0" w:color="auto"/>
              <w:right w:val="single" w:sz="4" w:space="0" w:color="auto"/>
            </w:tcBorders>
            <w:shd w:val="clear" w:color="auto" w:fill="auto"/>
            <w:vAlign w:val="center"/>
            <w:hideMark/>
          </w:tcPr>
          <w:p w14:paraId="5035D77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мкрА</w:t>
            </w:r>
          </w:p>
        </w:tc>
        <w:tc>
          <w:tcPr>
            <w:tcW w:w="1024" w:type="pct"/>
            <w:tcBorders>
              <w:top w:val="nil"/>
              <w:left w:val="nil"/>
              <w:bottom w:val="single" w:sz="4" w:space="0" w:color="auto"/>
              <w:right w:val="single" w:sz="4" w:space="0" w:color="auto"/>
            </w:tcBorders>
            <w:shd w:val="clear" w:color="auto" w:fill="auto"/>
            <w:vAlign w:val="center"/>
            <w:hideMark/>
          </w:tcPr>
          <w:p w14:paraId="3C98023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2E98E559"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3AA34F1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559FABD2"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63A4C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3</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2BB50098"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59E497B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10</w:t>
            </w:r>
          </w:p>
        </w:tc>
        <w:tc>
          <w:tcPr>
            <w:tcW w:w="1024" w:type="pct"/>
            <w:tcBorders>
              <w:top w:val="nil"/>
              <w:left w:val="nil"/>
              <w:bottom w:val="single" w:sz="4" w:space="0" w:color="auto"/>
              <w:right w:val="single" w:sz="4" w:space="0" w:color="auto"/>
            </w:tcBorders>
            <w:shd w:val="clear" w:color="auto" w:fill="auto"/>
            <w:vAlign w:val="center"/>
            <w:hideMark/>
          </w:tcPr>
          <w:p w14:paraId="319C3E4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520E605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Многоступенчатая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0C91EF8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49A752DC"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98F689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4</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3DAC1F67"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0F3D954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9</w:t>
            </w:r>
          </w:p>
        </w:tc>
        <w:tc>
          <w:tcPr>
            <w:tcW w:w="1024" w:type="pct"/>
            <w:tcBorders>
              <w:top w:val="nil"/>
              <w:left w:val="nil"/>
              <w:bottom w:val="single" w:sz="4" w:space="0" w:color="auto"/>
              <w:right w:val="single" w:sz="4" w:space="0" w:color="auto"/>
            </w:tcBorders>
            <w:shd w:val="clear" w:color="auto" w:fill="auto"/>
            <w:vAlign w:val="center"/>
            <w:hideMark/>
          </w:tcPr>
          <w:p w14:paraId="4893822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5DF4099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7620213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r w:rsidR="007F2342" w:rsidRPr="007F2342" w14:paraId="40D9BD1E"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322A2F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5</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52D24D18"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68E4857B"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6</w:t>
            </w:r>
          </w:p>
        </w:tc>
        <w:tc>
          <w:tcPr>
            <w:tcW w:w="1024" w:type="pct"/>
            <w:tcBorders>
              <w:top w:val="nil"/>
              <w:left w:val="nil"/>
              <w:bottom w:val="single" w:sz="4" w:space="0" w:color="auto"/>
              <w:right w:val="single" w:sz="4" w:space="0" w:color="auto"/>
            </w:tcBorders>
            <w:shd w:val="clear" w:color="auto" w:fill="auto"/>
            <w:vAlign w:val="center"/>
            <w:hideMark/>
          </w:tcPr>
          <w:p w14:paraId="21E1B1E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6A71B15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26AC738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23464B2A"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C38FA04"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6</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30DC6EA7"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138DD89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8</w:t>
            </w:r>
          </w:p>
        </w:tc>
        <w:tc>
          <w:tcPr>
            <w:tcW w:w="1024" w:type="pct"/>
            <w:tcBorders>
              <w:top w:val="nil"/>
              <w:left w:val="nil"/>
              <w:bottom w:val="single" w:sz="4" w:space="0" w:color="auto"/>
              <w:right w:val="single" w:sz="4" w:space="0" w:color="auto"/>
            </w:tcBorders>
            <w:shd w:val="clear" w:color="auto" w:fill="auto"/>
            <w:vAlign w:val="center"/>
            <w:hideMark/>
          </w:tcPr>
          <w:p w14:paraId="43BB874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0C4187E3"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4906C1D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r w:rsidR="007F2342" w:rsidRPr="007F2342" w14:paraId="1A90B753"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ABE54B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7</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52C59F44"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027BCDE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4</w:t>
            </w:r>
          </w:p>
        </w:tc>
        <w:tc>
          <w:tcPr>
            <w:tcW w:w="1024" w:type="pct"/>
            <w:tcBorders>
              <w:top w:val="nil"/>
              <w:left w:val="nil"/>
              <w:bottom w:val="single" w:sz="4" w:space="0" w:color="auto"/>
              <w:right w:val="single" w:sz="4" w:space="0" w:color="auto"/>
            </w:tcBorders>
            <w:shd w:val="clear" w:color="auto" w:fill="auto"/>
            <w:vAlign w:val="center"/>
            <w:hideMark/>
          </w:tcPr>
          <w:p w14:paraId="62977E8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68DD9F7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Многоступенчатая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193B7F5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232993F6" w14:textId="77777777" w:rsidTr="00541BDB">
        <w:trPr>
          <w:trHeight w:val="20"/>
        </w:trPr>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14:paraId="3CD59DA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8</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6A0DF9D7" w14:textId="77777777" w:rsidR="008C5862" w:rsidRPr="007F2342" w:rsidRDefault="008C5862" w:rsidP="00541BDB">
            <w:pPr>
              <w:jc w:val="left"/>
              <w:rPr>
                <w:rFonts w:ascii="Times New Roman" w:hAnsi="Times New Roman"/>
                <w:szCs w:val="20"/>
              </w:rPr>
            </w:pPr>
          </w:p>
        </w:tc>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14:paraId="353695B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2</w:t>
            </w:r>
          </w:p>
        </w:tc>
        <w:tc>
          <w:tcPr>
            <w:tcW w:w="1024" w:type="pct"/>
            <w:tcBorders>
              <w:top w:val="nil"/>
              <w:left w:val="nil"/>
              <w:bottom w:val="single" w:sz="4" w:space="0" w:color="auto"/>
              <w:right w:val="single" w:sz="4" w:space="0" w:color="auto"/>
            </w:tcBorders>
            <w:shd w:val="clear" w:color="auto" w:fill="auto"/>
            <w:vAlign w:val="center"/>
            <w:hideMark/>
          </w:tcPr>
          <w:p w14:paraId="0A1A0A1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 в м-не Строитель до ЦТП по ул. Дорожная, 1Г.</w:t>
            </w:r>
          </w:p>
        </w:tc>
        <w:tc>
          <w:tcPr>
            <w:tcW w:w="885" w:type="pct"/>
            <w:tcBorders>
              <w:top w:val="nil"/>
              <w:left w:val="nil"/>
              <w:bottom w:val="single" w:sz="4" w:space="0" w:color="auto"/>
              <w:right w:val="single" w:sz="4" w:space="0" w:color="auto"/>
            </w:tcBorders>
            <w:shd w:val="clear" w:color="auto" w:fill="auto"/>
            <w:vAlign w:val="center"/>
            <w:hideMark/>
          </w:tcPr>
          <w:p w14:paraId="2402A75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xml:space="preserve">Одноступенчатая. </w:t>
            </w:r>
            <w:r w:rsidRPr="007F2342">
              <w:rPr>
                <w:rFonts w:ascii="Times New Roman" w:hAnsi="Times New Roman"/>
                <w:szCs w:val="20"/>
                <w:u w:val="single"/>
              </w:rPr>
              <w:t>В м-не Строитель до ЦТП по ул.</w:t>
            </w:r>
            <w:r w:rsidRPr="007F2342">
              <w:rPr>
                <w:rFonts w:ascii="Times New Roman" w:hAnsi="Times New Roman"/>
                <w:szCs w:val="20"/>
              </w:rPr>
              <w:t xml:space="preserve"> Дорожная, 1Г.</w:t>
            </w:r>
          </w:p>
        </w:tc>
        <w:tc>
          <w:tcPr>
            <w:tcW w:w="955" w:type="pct"/>
            <w:vMerge w:val="restart"/>
            <w:tcBorders>
              <w:top w:val="nil"/>
              <w:left w:val="single" w:sz="4" w:space="0" w:color="auto"/>
              <w:bottom w:val="single" w:sz="4" w:space="0" w:color="auto"/>
              <w:right w:val="single" w:sz="4" w:space="0" w:color="auto"/>
            </w:tcBorders>
            <w:shd w:val="clear" w:color="auto" w:fill="auto"/>
            <w:vAlign w:val="center"/>
            <w:hideMark/>
          </w:tcPr>
          <w:p w14:paraId="14DAA64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0AB5FDD5" w14:textId="77777777" w:rsidTr="00541BDB">
        <w:trPr>
          <w:trHeight w:val="20"/>
        </w:trPr>
        <w:tc>
          <w:tcPr>
            <w:tcW w:w="209" w:type="pct"/>
            <w:vMerge/>
            <w:tcBorders>
              <w:top w:val="nil"/>
              <w:left w:val="single" w:sz="4" w:space="0" w:color="auto"/>
              <w:bottom w:val="single" w:sz="4" w:space="0" w:color="auto"/>
              <w:right w:val="single" w:sz="4" w:space="0" w:color="auto"/>
            </w:tcBorders>
            <w:shd w:val="clear" w:color="auto" w:fill="auto"/>
            <w:vAlign w:val="center"/>
            <w:hideMark/>
          </w:tcPr>
          <w:p w14:paraId="0D1E179E" w14:textId="77777777" w:rsidR="008C5862" w:rsidRPr="007F2342" w:rsidRDefault="008C5862" w:rsidP="00541BDB">
            <w:pPr>
              <w:jc w:val="left"/>
              <w:rPr>
                <w:rFonts w:ascii="Times New Roman" w:hAnsi="Times New Roman"/>
                <w:szCs w:val="20"/>
              </w:rPr>
            </w:pP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567CB44E" w14:textId="77777777" w:rsidR="008C5862" w:rsidRPr="007F2342" w:rsidRDefault="008C5862" w:rsidP="00541BDB">
            <w:pPr>
              <w:jc w:val="left"/>
              <w:rPr>
                <w:rFonts w:ascii="Times New Roman" w:hAnsi="Times New Roman"/>
                <w:szCs w:val="20"/>
              </w:rPr>
            </w:pPr>
          </w:p>
        </w:tc>
        <w:tc>
          <w:tcPr>
            <w:tcW w:w="959" w:type="pct"/>
            <w:vMerge/>
            <w:tcBorders>
              <w:top w:val="nil"/>
              <w:left w:val="single" w:sz="4" w:space="0" w:color="auto"/>
              <w:bottom w:val="single" w:sz="4" w:space="0" w:color="auto"/>
              <w:right w:val="single" w:sz="4" w:space="0" w:color="auto"/>
            </w:tcBorders>
            <w:shd w:val="clear" w:color="auto" w:fill="auto"/>
            <w:vAlign w:val="center"/>
            <w:hideMark/>
          </w:tcPr>
          <w:p w14:paraId="091DFF1D" w14:textId="77777777" w:rsidR="008C5862" w:rsidRPr="007F2342" w:rsidRDefault="008C5862" w:rsidP="00541BDB">
            <w:pPr>
              <w:jc w:val="left"/>
              <w:rPr>
                <w:rFonts w:ascii="Times New Roman" w:hAnsi="Times New Roman"/>
                <w:szCs w:val="20"/>
              </w:rPr>
            </w:pPr>
          </w:p>
        </w:tc>
        <w:tc>
          <w:tcPr>
            <w:tcW w:w="1024" w:type="pct"/>
            <w:vMerge w:val="restart"/>
            <w:tcBorders>
              <w:top w:val="nil"/>
              <w:left w:val="single" w:sz="4" w:space="0" w:color="auto"/>
              <w:bottom w:val="single" w:sz="4" w:space="0" w:color="auto"/>
              <w:right w:val="single" w:sz="4" w:space="0" w:color="auto"/>
            </w:tcBorders>
            <w:shd w:val="clear" w:color="auto" w:fill="auto"/>
            <w:vAlign w:val="center"/>
            <w:hideMark/>
          </w:tcPr>
          <w:p w14:paraId="5ED0A8C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Совместная работа на потребителей южной части г. Лесосибирск</w:t>
            </w:r>
          </w:p>
        </w:tc>
        <w:tc>
          <w:tcPr>
            <w:tcW w:w="885" w:type="pct"/>
            <w:tcBorders>
              <w:top w:val="nil"/>
              <w:left w:val="nil"/>
              <w:bottom w:val="single" w:sz="4" w:space="0" w:color="auto"/>
              <w:right w:val="single" w:sz="4" w:space="0" w:color="auto"/>
            </w:tcBorders>
            <w:shd w:val="clear" w:color="auto" w:fill="auto"/>
            <w:vAlign w:val="center"/>
            <w:hideMark/>
          </w:tcPr>
          <w:p w14:paraId="05E8428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xml:space="preserve">Многоступенчатая. </w:t>
            </w:r>
            <w:r w:rsidRPr="007F2342">
              <w:rPr>
                <w:rFonts w:ascii="Times New Roman" w:hAnsi="Times New Roman"/>
                <w:szCs w:val="20"/>
                <w:u w:val="single"/>
              </w:rPr>
              <w:t>В южной части г. Лесосибирск,</w:t>
            </w:r>
            <w:r w:rsidRPr="007F2342">
              <w:rPr>
                <w:rFonts w:ascii="Times New Roman" w:hAnsi="Times New Roman"/>
                <w:szCs w:val="20"/>
              </w:rPr>
              <w:t xml:space="preserve"> за исключением м-н Строитель.</w:t>
            </w:r>
          </w:p>
        </w:tc>
        <w:tc>
          <w:tcPr>
            <w:tcW w:w="955" w:type="pct"/>
            <w:vMerge/>
            <w:tcBorders>
              <w:top w:val="nil"/>
              <w:left w:val="single" w:sz="4" w:space="0" w:color="auto"/>
              <w:bottom w:val="single" w:sz="4" w:space="0" w:color="auto"/>
              <w:right w:val="single" w:sz="4" w:space="0" w:color="auto"/>
            </w:tcBorders>
            <w:shd w:val="clear" w:color="auto" w:fill="auto"/>
            <w:vAlign w:val="center"/>
            <w:hideMark/>
          </w:tcPr>
          <w:p w14:paraId="3A4BD84E" w14:textId="77777777" w:rsidR="008C5862" w:rsidRPr="007F2342" w:rsidRDefault="008C5862" w:rsidP="00541BDB">
            <w:pPr>
              <w:jc w:val="left"/>
              <w:rPr>
                <w:rFonts w:ascii="Times New Roman" w:hAnsi="Times New Roman"/>
                <w:szCs w:val="20"/>
              </w:rPr>
            </w:pPr>
          </w:p>
        </w:tc>
      </w:tr>
      <w:tr w:rsidR="007F2342" w:rsidRPr="007F2342" w14:paraId="24013EF5"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2D79186"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9</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22F67D8D"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653B42B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ДКВР</w:t>
            </w:r>
          </w:p>
        </w:tc>
        <w:tc>
          <w:tcPr>
            <w:tcW w:w="1024" w:type="pct"/>
            <w:vMerge/>
            <w:tcBorders>
              <w:top w:val="nil"/>
              <w:left w:val="single" w:sz="4" w:space="0" w:color="auto"/>
              <w:bottom w:val="single" w:sz="4" w:space="0" w:color="auto"/>
              <w:right w:val="single" w:sz="4" w:space="0" w:color="auto"/>
            </w:tcBorders>
            <w:shd w:val="clear" w:color="auto" w:fill="auto"/>
            <w:vAlign w:val="center"/>
            <w:hideMark/>
          </w:tcPr>
          <w:p w14:paraId="2D7B7C0A" w14:textId="77777777" w:rsidR="008C5862" w:rsidRPr="007F2342" w:rsidRDefault="008C5862" w:rsidP="00541BDB">
            <w:pPr>
              <w:jc w:val="left"/>
              <w:rPr>
                <w:rFonts w:ascii="Times New Roman" w:hAnsi="Times New Roman"/>
                <w:szCs w:val="20"/>
              </w:rPr>
            </w:pPr>
          </w:p>
        </w:tc>
        <w:tc>
          <w:tcPr>
            <w:tcW w:w="885" w:type="pct"/>
            <w:tcBorders>
              <w:top w:val="nil"/>
              <w:left w:val="nil"/>
              <w:bottom w:val="single" w:sz="4" w:space="0" w:color="auto"/>
              <w:right w:val="single" w:sz="4" w:space="0" w:color="auto"/>
            </w:tcBorders>
            <w:shd w:val="clear" w:color="auto" w:fill="auto"/>
            <w:vAlign w:val="center"/>
            <w:hideMark/>
          </w:tcPr>
          <w:p w14:paraId="75525463"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727C421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6CFEB65D" w14:textId="77777777" w:rsidTr="00541BDB">
        <w:trPr>
          <w:trHeight w:val="20"/>
        </w:trPr>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14:paraId="5ED9108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10</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485CB901" w14:textId="77777777" w:rsidR="008C5862" w:rsidRPr="007F2342" w:rsidRDefault="008C5862" w:rsidP="00541BDB">
            <w:pPr>
              <w:jc w:val="left"/>
              <w:rPr>
                <w:rFonts w:ascii="Times New Roman" w:hAnsi="Times New Roman"/>
                <w:szCs w:val="20"/>
              </w:rPr>
            </w:pPr>
          </w:p>
        </w:tc>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14:paraId="283235A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ЛДК-1</w:t>
            </w:r>
          </w:p>
        </w:tc>
        <w:tc>
          <w:tcPr>
            <w:tcW w:w="1024" w:type="pct"/>
            <w:vMerge/>
            <w:tcBorders>
              <w:top w:val="nil"/>
              <w:left w:val="single" w:sz="4" w:space="0" w:color="auto"/>
              <w:bottom w:val="single" w:sz="4" w:space="0" w:color="auto"/>
              <w:right w:val="single" w:sz="4" w:space="0" w:color="auto"/>
            </w:tcBorders>
            <w:shd w:val="clear" w:color="auto" w:fill="auto"/>
            <w:vAlign w:val="center"/>
            <w:hideMark/>
          </w:tcPr>
          <w:p w14:paraId="29411CCA" w14:textId="77777777" w:rsidR="008C5862" w:rsidRPr="007F2342" w:rsidRDefault="008C5862" w:rsidP="00541BDB">
            <w:pPr>
              <w:jc w:val="left"/>
              <w:rPr>
                <w:rFonts w:ascii="Times New Roman" w:hAnsi="Times New Roman"/>
                <w:szCs w:val="20"/>
              </w:rPr>
            </w:pPr>
          </w:p>
        </w:tc>
        <w:tc>
          <w:tcPr>
            <w:tcW w:w="885" w:type="pct"/>
            <w:tcBorders>
              <w:top w:val="nil"/>
              <w:left w:val="nil"/>
              <w:bottom w:val="single" w:sz="4" w:space="0" w:color="auto"/>
              <w:right w:val="single" w:sz="4" w:space="0" w:color="auto"/>
            </w:tcBorders>
            <w:shd w:val="clear" w:color="auto" w:fill="auto"/>
            <w:vAlign w:val="center"/>
            <w:hideMark/>
          </w:tcPr>
          <w:p w14:paraId="41FA320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xml:space="preserve">Многоступенчатая. </w:t>
            </w:r>
            <w:r w:rsidRPr="007F2342">
              <w:rPr>
                <w:rFonts w:ascii="Times New Roman" w:hAnsi="Times New Roman"/>
                <w:szCs w:val="20"/>
                <w:u w:val="single"/>
              </w:rPr>
              <w:t>В южной части г. Лесосибирск,</w:t>
            </w:r>
            <w:r w:rsidRPr="007F2342">
              <w:rPr>
                <w:rFonts w:ascii="Times New Roman" w:hAnsi="Times New Roman"/>
                <w:szCs w:val="20"/>
              </w:rPr>
              <w:t xml:space="preserve"> </w:t>
            </w:r>
            <w:r w:rsidRPr="007F2342">
              <w:rPr>
                <w:rFonts w:ascii="Times New Roman" w:hAnsi="Times New Roman"/>
                <w:szCs w:val="20"/>
                <w:u w:val="single"/>
              </w:rPr>
              <w:t>за исключением м-н Полянка и сетей ОАО "ЛДК</w:t>
            </w:r>
            <w:r w:rsidRPr="007F2342">
              <w:rPr>
                <w:rFonts w:ascii="Times New Roman" w:hAnsi="Times New Roman"/>
                <w:szCs w:val="20"/>
              </w:rPr>
              <w:t xml:space="preserve"> №1"</w:t>
            </w:r>
          </w:p>
        </w:tc>
        <w:tc>
          <w:tcPr>
            <w:tcW w:w="955" w:type="pct"/>
            <w:vMerge w:val="restart"/>
            <w:tcBorders>
              <w:top w:val="nil"/>
              <w:left w:val="single" w:sz="4" w:space="0" w:color="auto"/>
              <w:bottom w:val="single" w:sz="4" w:space="0" w:color="auto"/>
              <w:right w:val="single" w:sz="4" w:space="0" w:color="auto"/>
            </w:tcBorders>
            <w:shd w:val="clear" w:color="auto" w:fill="auto"/>
            <w:vAlign w:val="center"/>
            <w:hideMark/>
          </w:tcPr>
          <w:p w14:paraId="365EC6D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3D3C95E4" w14:textId="77777777" w:rsidTr="00541BDB">
        <w:trPr>
          <w:trHeight w:val="20"/>
        </w:trPr>
        <w:tc>
          <w:tcPr>
            <w:tcW w:w="209" w:type="pct"/>
            <w:vMerge/>
            <w:tcBorders>
              <w:top w:val="nil"/>
              <w:left w:val="single" w:sz="4" w:space="0" w:color="auto"/>
              <w:bottom w:val="single" w:sz="4" w:space="0" w:color="auto"/>
              <w:right w:val="single" w:sz="4" w:space="0" w:color="auto"/>
            </w:tcBorders>
            <w:shd w:val="clear" w:color="auto" w:fill="auto"/>
            <w:vAlign w:val="center"/>
            <w:hideMark/>
          </w:tcPr>
          <w:p w14:paraId="02A6F797" w14:textId="77777777" w:rsidR="008C5862" w:rsidRPr="007F2342" w:rsidRDefault="008C5862" w:rsidP="00541BDB">
            <w:pPr>
              <w:jc w:val="left"/>
              <w:rPr>
                <w:rFonts w:ascii="Times New Roman" w:hAnsi="Times New Roman"/>
                <w:szCs w:val="20"/>
              </w:rPr>
            </w:pP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5A74FB40" w14:textId="77777777" w:rsidR="008C5862" w:rsidRPr="007F2342" w:rsidRDefault="008C5862" w:rsidP="00541BDB">
            <w:pPr>
              <w:jc w:val="left"/>
              <w:rPr>
                <w:rFonts w:ascii="Times New Roman" w:hAnsi="Times New Roman"/>
                <w:szCs w:val="20"/>
              </w:rPr>
            </w:pPr>
          </w:p>
        </w:tc>
        <w:tc>
          <w:tcPr>
            <w:tcW w:w="959" w:type="pct"/>
            <w:vMerge/>
            <w:tcBorders>
              <w:top w:val="nil"/>
              <w:left w:val="single" w:sz="4" w:space="0" w:color="auto"/>
              <w:bottom w:val="single" w:sz="4" w:space="0" w:color="auto"/>
              <w:right w:val="single" w:sz="4" w:space="0" w:color="auto"/>
            </w:tcBorders>
            <w:shd w:val="clear" w:color="auto" w:fill="auto"/>
            <w:vAlign w:val="center"/>
            <w:hideMark/>
          </w:tcPr>
          <w:p w14:paraId="54D7A436" w14:textId="77777777" w:rsidR="008C5862" w:rsidRPr="007F2342" w:rsidRDefault="008C5862" w:rsidP="00541BDB">
            <w:pPr>
              <w:jc w:val="left"/>
              <w:rPr>
                <w:rFonts w:ascii="Times New Roman" w:hAnsi="Times New Roman"/>
                <w:szCs w:val="20"/>
              </w:rPr>
            </w:pPr>
          </w:p>
        </w:tc>
        <w:tc>
          <w:tcPr>
            <w:tcW w:w="1024" w:type="pct"/>
            <w:tcBorders>
              <w:top w:val="nil"/>
              <w:left w:val="nil"/>
              <w:bottom w:val="single" w:sz="4" w:space="0" w:color="auto"/>
              <w:right w:val="single" w:sz="4" w:space="0" w:color="auto"/>
            </w:tcBorders>
            <w:shd w:val="clear" w:color="auto" w:fill="auto"/>
            <w:vAlign w:val="center"/>
            <w:hideMark/>
          </w:tcPr>
          <w:p w14:paraId="6FC393E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 в м-не Полянка</w:t>
            </w:r>
          </w:p>
        </w:tc>
        <w:tc>
          <w:tcPr>
            <w:tcW w:w="885" w:type="pct"/>
            <w:tcBorders>
              <w:top w:val="nil"/>
              <w:left w:val="nil"/>
              <w:bottom w:val="single" w:sz="4" w:space="0" w:color="auto"/>
              <w:right w:val="single" w:sz="4" w:space="0" w:color="auto"/>
            </w:tcBorders>
            <w:shd w:val="clear" w:color="auto" w:fill="auto"/>
            <w:vAlign w:val="center"/>
            <w:hideMark/>
          </w:tcPr>
          <w:p w14:paraId="3D0E723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xml:space="preserve">Одноступенчатая, </w:t>
            </w:r>
            <w:r w:rsidRPr="007F2342">
              <w:rPr>
                <w:rFonts w:ascii="Times New Roman" w:hAnsi="Times New Roman"/>
                <w:szCs w:val="20"/>
                <w:u w:val="single"/>
              </w:rPr>
              <w:t>в м-н Полянка и потребителей</w:t>
            </w:r>
            <w:r w:rsidRPr="007F2342">
              <w:rPr>
                <w:rFonts w:ascii="Times New Roman" w:hAnsi="Times New Roman"/>
                <w:szCs w:val="20"/>
              </w:rPr>
              <w:t xml:space="preserve"> </w:t>
            </w:r>
            <w:r w:rsidRPr="007F2342">
              <w:rPr>
                <w:rFonts w:ascii="Times New Roman" w:hAnsi="Times New Roman"/>
                <w:szCs w:val="20"/>
                <w:u w:val="single"/>
              </w:rPr>
              <w:t>ОАО "ЛДК №1"</w:t>
            </w:r>
          </w:p>
        </w:tc>
        <w:tc>
          <w:tcPr>
            <w:tcW w:w="955" w:type="pct"/>
            <w:vMerge/>
            <w:tcBorders>
              <w:top w:val="nil"/>
              <w:left w:val="single" w:sz="4" w:space="0" w:color="auto"/>
              <w:bottom w:val="single" w:sz="4" w:space="0" w:color="auto"/>
              <w:right w:val="single" w:sz="4" w:space="0" w:color="auto"/>
            </w:tcBorders>
            <w:shd w:val="clear" w:color="auto" w:fill="auto"/>
            <w:vAlign w:val="center"/>
            <w:hideMark/>
          </w:tcPr>
          <w:p w14:paraId="6E408BB5" w14:textId="77777777" w:rsidR="008C5862" w:rsidRPr="007F2342" w:rsidRDefault="008C5862" w:rsidP="00541BDB">
            <w:pPr>
              <w:jc w:val="left"/>
              <w:rPr>
                <w:rFonts w:ascii="Times New Roman" w:hAnsi="Times New Roman"/>
                <w:szCs w:val="20"/>
              </w:rPr>
            </w:pPr>
          </w:p>
        </w:tc>
      </w:tr>
      <w:tr w:rsidR="007F2342" w:rsidRPr="007F2342" w14:paraId="4B83E752"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84F1E79"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11</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6E50EF35"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31F5A9A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МКУ-3</w:t>
            </w:r>
          </w:p>
        </w:tc>
        <w:tc>
          <w:tcPr>
            <w:tcW w:w="1024" w:type="pct"/>
            <w:tcBorders>
              <w:top w:val="nil"/>
              <w:left w:val="nil"/>
              <w:bottom w:val="single" w:sz="4" w:space="0" w:color="auto"/>
              <w:right w:val="single" w:sz="4" w:space="0" w:color="auto"/>
            </w:tcBorders>
            <w:shd w:val="clear" w:color="auto" w:fill="auto"/>
            <w:vAlign w:val="center"/>
            <w:hideMark/>
          </w:tcPr>
          <w:p w14:paraId="38797C8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27ABF8C1"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0B72BB3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Двухконтурная</w:t>
            </w:r>
          </w:p>
        </w:tc>
      </w:tr>
      <w:tr w:rsidR="007F2342" w:rsidRPr="007F2342" w14:paraId="1A01B8B0"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E4E083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12</w:t>
            </w:r>
          </w:p>
        </w:tc>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329CD349"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МУП «ЖКХ №5 СТРЕЛКА»</w:t>
            </w:r>
          </w:p>
        </w:tc>
        <w:tc>
          <w:tcPr>
            <w:tcW w:w="959" w:type="pct"/>
            <w:tcBorders>
              <w:top w:val="nil"/>
              <w:left w:val="nil"/>
              <w:bottom w:val="single" w:sz="4" w:space="0" w:color="auto"/>
              <w:right w:val="single" w:sz="4" w:space="0" w:color="auto"/>
            </w:tcBorders>
            <w:shd w:val="clear" w:color="auto" w:fill="auto"/>
            <w:vAlign w:val="center"/>
            <w:hideMark/>
          </w:tcPr>
          <w:p w14:paraId="456253B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1 Стрелка</w:t>
            </w:r>
          </w:p>
        </w:tc>
        <w:tc>
          <w:tcPr>
            <w:tcW w:w="1024" w:type="pct"/>
            <w:tcBorders>
              <w:top w:val="nil"/>
              <w:left w:val="nil"/>
              <w:bottom w:val="single" w:sz="4" w:space="0" w:color="auto"/>
              <w:right w:val="single" w:sz="4" w:space="0" w:color="auto"/>
            </w:tcBorders>
            <w:shd w:val="clear" w:color="auto" w:fill="auto"/>
            <w:vAlign w:val="center"/>
            <w:hideMark/>
          </w:tcPr>
          <w:p w14:paraId="68315B4E"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4888AD6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3E71421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r w:rsidR="007F2342" w:rsidRPr="007F2342" w14:paraId="014A3FC1"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F16F83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13</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3F3D9D11"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39BF606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2 Стрелка</w:t>
            </w:r>
          </w:p>
        </w:tc>
        <w:tc>
          <w:tcPr>
            <w:tcW w:w="1024" w:type="pct"/>
            <w:tcBorders>
              <w:top w:val="nil"/>
              <w:left w:val="nil"/>
              <w:bottom w:val="single" w:sz="4" w:space="0" w:color="auto"/>
              <w:right w:val="single" w:sz="4" w:space="0" w:color="auto"/>
            </w:tcBorders>
            <w:shd w:val="clear" w:color="auto" w:fill="auto"/>
            <w:vAlign w:val="center"/>
            <w:hideMark/>
          </w:tcPr>
          <w:p w14:paraId="7DE2375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6A720255"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32D06F4A"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r w:rsidR="007F2342" w:rsidRPr="007F2342" w14:paraId="1192A11B" w14:textId="77777777" w:rsidTr="00541BDB">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87C88BC"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14</w:t>
            </w:r>
          </w:p>
        </w:tc>
        <w:tc>
          <w:tcPr>
            <w:tcW w:w="968" w:type="pct"/>
            <w:vMerge/>
            <w:tcBorders>
              <w:top w:val="nil"/>
              <w:left w:val="single" w:sz="4" w:space="0" w:color="auto"/>
              <w:bottom w:val="single" w:sz="4" w:space="0" w:color="auto"/>
              <w:right w:val="single" w:sz="4" w:space="0" w:color="auto"/>
            </w:tcBorders>
            <w:shd w:val="clear" w:color="auto" w:fill="auto"/>
            <w:vAlign w:val="center"/>
            <w:hideMark/>
          </w:tcPr>
          <w:p w14:paraId="7C9661EC" w14:textId="77777777" w:rsidR="008C5862" w:rsidRPr="007F2342" w:rsidRDefault="008C5862" w:rsidP="00541BDB">
            <w:pPr>
              <w:jc w:val="left"/>
              <w:rPr>
                <w:rFonts w:ascii="Times New Roman" w:hAnsi="Times New Roman"/>
                <w:szCs w:val="20"/>
              </w:rPr>
            </w:pPr>
          </w:p>
        </w:tc>
        <w:tc>
          <w:tcPr>
            <w:tcW w:w="959" w:type="pct"/>
            <w:tcBorders>
              <w:top w:val="nil"/>
              <w:left w:val="nil"/>
              <w:bottom w:val="single" w:sz="4" w:space="0" w:color="auto"/>
              <w:right w:val="single" w:sz="4" w:space="0" w:color="auto"/>
            </w:tcBorders>
            <w:shd w:val="clear" w:color="auto" w:fill="auto"/>
            <w:vAlign w:val="center"/>
            <w:hideMark/>
          </w:tcPr>
          <w:p w14:paraId="303786F8"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 3 Стрелка</w:t>
            </w:r>
          </w:p>
        </w:tc>
        <w:tc>
          <w:tcPr>
            <w:tcW w:w="1024" w:type="pct"/>
            <w:tcBorders>
              <w:top w:val="nil"/>
              <w:left w:val="nil"/>
              <w:bottom w:val="single" w:sz="4" w:space="0" w:color="auto"/>
              <w:right w:val="single" w:sz="4" w:space="0" w:color="auto"/>
            </w:tcBorders>
            <w:shd w:val="clear" w:color="auto" w:fill="auto"/>
            <w:vAlign w:val="center"/>
            <w:hideMark/>
          </w:tcPr>
          <w:p w14:paraId="5D41AD70"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3BA7774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2296E317"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r w:rsidR="007F2342" w:rsidRPr="007F2342" w14:paraId="475D265E" w14:textId="77777777" w:rsidTr="00541BDB">
        <w:trPr>
          <w:trHeight w:val="194"/>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13B41AE"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15</w:t>
            </w:r>
          </w:p>
        </w:tc>
        <w:tc>
          <w:tcPr>
            <w:tcW w:w="968" w:type="pct"/>
            <w:tcBorders>
              <w:top w:val="nil"/>
              <w:left w:val="nil"/>
              <w:bottom w:val="single" w:sz="4" w:space="0" w:color="auto"/>
              <w:right w:val="single" w:sz="4" w:space="0" w:color="auto"/>
            </w:tcBorders>
            <w:shd w:val="clear" w:color="auto" w:fill="auto"/>
            <w:vAlign w:val="center"/>
            <w:hideMark/>
          </w:tcPr>
          <w:p w14:paraId="195384E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АО «ЕСПК»</w:t>
            </w:r>
          </w:p>
        </w:tc>
        <w:tc>
          <w:tcPr>
            <w:tcW w:w="959" w:type="pct"/>
            <w:tcBorders>
              <w:top w:val="nil"/>
              <w:left w:val="nil"/>
              <w:bottom w:val="single" w:sz="4" w:space="0" w:color="auto"/>
              <w:right w:val="single" w:sz="4" w:space="0" w:color="auto"/>
            </w:tcBorders>
            <w:shd w:val="clear" w:color="auto" w:fill="auto"/>
            <w:vAlign w:val="center"/>
            <w:hideMark/>
          </w:tcPr>
          <w:p w14:paraId="341D8F52"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РММ</w:t>
            </w:r>
          </w:p>
        </w:tc>
        <w:tc>
          <w:tcPr>
            <w:tcW w:w="1024" w:type="pct"/>
            <w:tcBorders>
              <w:top w:val="nil"/>
              <w:left w:val="nil"/>
              <w:bottom w:val="single" w:sz="4" w:space="0" w:color="auto"/>
              <w:right w:val="single" w:sz="4" w:space="0" w:color="auto"/>
            </w:tcBorders>
            <w:shd w:val="clear" w:color="auto" w:fill="auto"/>
            <w:vAlign w:val="center"/>
            <w:hideMark/>
          </w:tcPr>
          <w:p w14:paraId="6D0FFF9F"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Изолированная</w:t>
            </w:r>
          </w:p>
        </w:tc>
        <w:tc>
          <w:tcPr>
            <w:tcW w:w="885" w:type="pct"/>
            <w:tcBorders>
              <w:top w:val="nil"/>
              <w:left w:val="nil"/>
              <w:bottom w:val="single" w:sz="4" w:space="0" w:color="auto"/>
              <w:right w:val="single" w:sz="4" w:space="0" w:color="auto"/>
            </w:tcBorders>
            <w:shd w:val="clear" w:color="auto" w:fill="auto"/>
            <w:vAlign w:val="center"/>
            <w:hideMark/>
          </w:tcPr>
          <w:p w14:paraId="19CE77DE"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Одноступенчатая</w:t>
            </w:r>
          </w:p>
        </w:tc>
        <w:tc>
          <w:tcPr>
            <w:tcW w:w="955" w:type="pct"/>
            <w:tcBorders>
              <w:top w:val="nil"/>
              <w:left w:val="nil"/>
              <w:bottom w:val="single" w:sz="4" w:space="0" w:color="auto"/>
              <w:right w:val="single" w:sz="4" w:space="0" w:color="auto"/>
            </w:tcBorders>
            <w:shd w:val="clear" w:color="auto" w:fill="auto"/>
            <w:vAlign w:val="center"/>
            <w:hideMark/>
          </w:tcPr>
          <w:p w14:paraId="20D931ED" w14:textId="77777777" w:rsidR="008C5862" w:rsidRPr="007F2342" w:rsidRDefault="008C5862" w:rsidP="00541BDB">
            <w:pPr>
              <w:jc w:val="center"/>
              <w:rPr>
                <w:rFonts w:ascii="Times New Roman" w:hAnsi="Times New Roman"/>
                <w:szCs w:val="20"/>
              </w:rPr>
            </w:pPr>
            <w:r w:rsidRPr="007F2342">
              <w:rPr>
                <w:rFonts w:ascii="Times New Roman" w:hAnsi="Times New Roman"/>
                <w:szCs w:val="22"/>
              </w:rPr>
              <w:t>Одноконтурная</w:t>
            </w:r>
          </w:p>
        </w:tc>
      </w:tr>
    </w:tbl>
    <w:p w14:paraId="5B95B2BF" w14:textId="77777777" w:rsidR="00712137" w:rsidRPr="007F2342" w:rsidRDefault="00712137" w:rsidP="00712137">
      <w:pPr>
        <w:spacing w:line="276" w:lineRule="auto"/>
        <w:ind w:firstLine="709"/>
        <w:jc w:val="center"/>
        <w:rPr>
          <w:rFonts w:ascii="Times New Roman" w:hAnsi="Times New Roman"/>
          <w:sz w:val="24"/>
        </w:rPr>
      </w:pPr>
    </w:p>
    <w:p w14:paraId="18F737FC" w14:textId="77777777" w:rsidR="008C5862" w:rsidRPr="007F2342" w:rsidRDefault="008C5862" w:rsidP="00712137">
      <w:pPr>
        <w:spacing w:line="276" w:lineRule="auto"/>
        <w:ind w:firstLine="709"/>
        <w:jc w:val="center"/>
        <w:rPr>
          <w:rFonts w:ascii="Times New Roman" w:hAnsi="Times New Roman"/>
          <w:sz w:val="24"/>
        </w:rPr>
        <w:sectPr w:rsidR="008C5862" w:rsidRPr="007F2342" w:rsidSect="008C5862">
          <w:pgSz w:w="16838" w:h="11906" w:orient="landscape"/>
          <w:pgMar w:top="1418" w:right="743" w:bottom="849" w:left="856" w:header="709" w:footer="709" w:gutter="0"/>
          <w:cols w:space="708"/>
          <w:titlePg/>
          <w:docGrid w:linePitch="360"/>
        </w:sectPr>
      </w:pPr>
    </w:p>
    <w:p w14:paraId="5F2B75EB" w14:textId="77777777" w:rsidR="00712137" w:rsidRPr="007F2342" w:rsidRDefault="00712137" w:rsidP="00712137">
      <w:pPr>
        <w:pStyle w:val="3TimesNewRoman14"/>
        <w:numPr>
          <w:ilvl w:val="0"/>
          <w:numId w:val="0"/>
        </w:numPr>
        <w:ind w:left="1224" w:hanging="504"/>
      </w:pPr>
      <w:bookmarkStart w:id="51" w:name="_Toc88831162"/>
      <w:bookmarkStart w:id="52" w:name="_Toc170910255"/>
      <w:r w:rsidRPr="007F2342">
        <w:lastRenderedPageBreak/>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1"/>
      <w:bookmarkEnd w:id="52"/>
    </w:p>
    <w:p w14:paraId="21579B21" w14:textId="77777777" w:rsidR="00863ADE" w:rsidRPr="007F2342" w:rsidRDefault="00863ADE" w:rsidP="00863ADE">
      <w:pPr>
        <w:spacing w:line="276" w:lineRule="auto"/>
        <w:ind w:firstLine="709"/>
        <w:rPr>
          <w:rFonts w:ascii="Times New Roman" w:hAnsi="Times New Roman"/>
          <w:sz w:val="24"/>
        </w:rPr>
      </w:pPr>
      <w:r w:rsidRPr="007F2342">
        <w:rPr>
          <w:rFonts w:ascii="Times New Roman" w:hAnsi="Times New Roman"/>
          <w:sz w:val="24"/>
        </w:rPr>
        <w:t>Город Лесосибирск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14:paraId="38E703E6" w14:textId="77777777" w:rsidR="00712137" w:rsidRPr="007F2342" w:rsidRDefault="00712137" w:rsidP="00712137">
      <w:pPr>
        <w:pStyle w:val="e"/>
        <w:spacing w:line="276" w:lineRule="auto"/>
        <w:jc w:val="both"/>
      </w:pPr>
    </w:p>
    <w:p w14:paraId="118D7044" w14:textId="77777777" w:rsidR="00712137" w:rsidRPr="007F2342" w:rsidRDefault="00712137" w:rsidP="00712137">
      <w:pPr>
        <w:pStyle w:val="3TimesNewRoman14"/>
        <w:numPr>
          <w:ilvl w:val="0"/>
          <w:numId w:val="0"/>
        </w:numPr>
        <w:ind w:left="1224" w:hanging="504"/>
      </w:pPr>
      <w:bookmarkStart w:id="53" w:name="_Toc88831163"/>
      <w:bookmarkStart w:id="54" w:name="_Toc170910256"/>
      <w:r w:rsidRPr="007F2342">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53"/>
      <w:bookmarkEnd w:id="54"/>
    </w:p>
    <w:p w14:paraId="7A188EC8" w14:textId="77777777" w:rsidR="000E4CAA" w:rsidRPr="007F2342" w:rsidRDefault="000E4CAA" w:rsidP="000E4CAA">
      <w:pPr>
        <w:pStyle w:val="af8"/>
        <w:spacing w:after="0"/>
        <w:ind w:left="0" w:firstLine="709"/>
        <w:jc w:val="both"/>
        <w:rPr>
          <w:szCs w:val="24"/>
        </w:rPr>
      </w:pPr>
      <w:r w:rsidRPr="007F2342">
        <w:rPr>
          <w:szCs w:val="24"/>
        </w:rPr>
        <w:t>В системе центрального водоснабжения задействованы следующие организации:</w:t>
      </w:r>
    </w:p>
    <w:p w14:paraId="1B2A83B2" w14:textId="77777777" w:rsidR="000E4CAA" w:rsidRPr="007F2342" w:rsidRDefault="000E4CAA" w:rsidP="00A61634">
      <w:pPr>
        <w:pStyle w:val="af8"/>
        <w:numPr>
          <w:ilvl w:val="0"/>
          <w:numId w:val="25"/>
        </w:numPr>
        <w:spacing w:after="0"/>
        <w:jc w:val="both"/>
        <w:rPr>
          <w:szCs w:val="24"/>
        </w:rPr>
      </w:pPr>
      <w:r w:rsidRPr="007F2342">
        <w:rPr>
          <w:szCs w:val="24"/>
        </w:rPr>
        <w:t>МУП «ЖКХ г. Лесосибирска», ИНН: 2454017182;</w:t>
      </w:r>
    </w:p>
    <w:p w14:paraId="490B1303" w14:textId="77777777" w:rsidR="000E4CAA" w:rsidRPr="007F2342" w:rsidRDefault="000E4CAA" w:rsidP="00A61634">
      <w:pPr>
        <w:pStyle w:val="af8"/>
        <w:numPr>
          <w:ilvl w:val="0"/>
          <w:numId w:val="25"/>
        </w:numPr>
        <w:spacing w:after="0"/>
        <w:jc w:val="both"/>
        <w:rPr>
          <w:szCs w:val="24"/>
        </w:rPr>
      </w:pPr>
      <w:r w:rsidRPr="007F2342">
        <w:rPr>
          <w:szCs w:val="24"/>
        </w:rPr>
        <w:t>АО «Новоенисейский Лесохимический Комплекс», ИНН 2454012346;</w:t>
      </w:r>
    </w:p>
    <w:p w14:paraId="48E541A4" w14:textId="77777777" w:rsidR="000E4CAA" w:rsidRPr="007F2342" w:rsidRDefault="000E4CAA" w:rsidP="00A61634">
      <w:pPr>
        <w:pStyle w:val="af8"/>
        <w:numPr>
          <w:ilvl w:val="0"/>
          <w:numId w:val="25"/>
        </w:numPr>
        <w:spacing w:after="0"/>
        <w:jc w:val="both"/>
        <w:rPr>
          <w:szCs w:val="24"/>
        </w:rPr>
      </w:pPr>
      <w:r w:rsidRPr="007F2342">
        <w:rPr>
          <w:szCs w:val="24"/>
        </w:rPr>
        <w:t>ООО «ЖКХ ЛДК №1», ИНН: 2454022810;</w:t>
      </w:r>
    </w:p>
    <w:p w14:paraId="1E140B78" w14:textId="77777777" w:rsidR="000E4CAA" w:rsidRPr="007F2342" w:rsidRDefault="000E4CAA" w:rsidP="00A61634">
      <w:pPr>
        <w:pStyle w:val="af8"/>
        <w:numPr>
          <w:ilvl w:val="0"/>
          <w:numId w:val="25"/>
        </w:numPr>
        <w:spacing w:after="0"/>
        <w:jc w:val="both"/>
        <w:rPr>
          <w:szCs w:val="24"/>
        </w:rPr>
      </w:pPr>
      <w:r w:rsidRPr="007F2342">
        <w:rPr>
          <w:szCs w:val="24"/>
        </w:rPr>
        <w:t>АО «Сибирский лесохимический завод», ИНН: 2454019736;</w:t>
      </w:r>
    </w:p>
    <w:p w14:paraId="0208BABD" w14:textId="77777777" w:rsidR="000E4CAA" w:rsidRPr="007F2342" w:rsidRDefault="000E4CAA" w:rsidP="00A61634">
      <w:pPr>
        <w:pStyle w:val="af8"/>
        <w:numPr>
          <w:ilvl w:val="0"/>
          <w:numId w:val="25"/>
        </w:numPr>
        <w:spacing w:after="0"/>
        <w:jc w:val="both"/>
        <w:rPr>
          <w:szCs w:val="24"/>
        </w:rPr>
      </w:pPr>
      <w:r w:rsidRPr="007F2342">
        <w:rPr>
          <w:szCs w:val="24"/>
        </w:rPr>
        <w:t>МУП «ППЖКХ № 5 п. Стрелка», ИНН: 2454000661.</w:t>
      </w:r>
    </w:p>
    <w:p w14:paraId="23F0845B"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1.1.</w:t>
      </w:r>
      <w:r w:rsidR="00825082" w:rsidRPr="007F2342">
        <w:rPr>
          <w:rFonts w:ascii="Times New Roman" w:hAnsi="Times New Roman"/>
          <w:b/>
          <w:sz w:val="24"/>
        </w:rPr>
        <w:t>6.1</w:t>
      </w:r>
      <w:r w:rsidRPr="007F2342">
        <w:rPr>
          <w:rFonts w:ascii="Times New Roman" w:hAnsi="Times New Roman"/>
          <w:b/>
          <w:sz w:val="24"/>
        </w:rPr>
        <w:t xml:space="preserve"> - Перечень лиц, владеющих объектами централизованной системы водоснабжения</w:t>
      </w:r>
    </w:p>
    <w:tbl>
      <w:tblPr>
        <w:tblW w:w="5000" w:type="pct"/>
        <w:tblLook w:val="04A0" w:firstRow="1" w:lastRow="0" w:firstColumn="1" w:lastColumn="0" w:noHBand="0" w:noVBand="1"/>
      </w:tblPr>
      <w:tblGrid>
        <w:gridCol w:w="4836"/>
        <w:gridCol w:w="4793"/>
      </w:tblGrid>
      <w:tr w:rsidR="007F2342" w:rsidRPr="007F2342" w14:paraId="26544F0D" w14:textId="77777777" w:rsidTr="00825082">
        <w:trPr>
          <w:trHeight w:val="20"/>
          <w:tblHeader/>
        </w:trPr>
        <w:tc>
          <w:tcPr>
            <w:tcW w:w="25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26A88" w14:textId="77777777" w:rsidR="00825082" w:rsidRPr="007F2342" w:rsidRDefault="00825082" w:rsidP="006E11DF">
            <w:pPr>
              <w:jc w:val="center"/>
              <w:rPr>
                <w:rFonts w:ascii="Times New Roman" w:hAnsi="Times New Roman"/>
                <w:bCs/>
                <w:szCs w:val="20"/>
              </w:rPr>
            </w:pPr>
            <w:r w:rsidRPr="007F2342">
              <w:rPr>
                <w:rFonts w:ascii="Times New Roman" w:hAnsi="Times New Roman"/>
                <w:bCs/>
                <w:szCs w:val="22"/>
              </w:rPr>
              <w:t>Наименование объекта системы центрального водоснабжения</w:t>
            </w:r>
          </w:p>
        </w:tc>
        <w:tc>
          <w:tcPr>
            <w:tcW w:w="248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8DBB39" w14:textId="77777777" w:rsidR="00825082" w:rsidRPr="007F2342" w:rsidRDefault="00825082" w:rsidP="006E11DF">
            <w:pPr>
              <w:jc w:val="center"/>
              <w:rPr>
                <w:rFonts w:ascii="Times New Roman" w:hAnsi="Times New Roman"/>
                <w:bCs/>
                <w:szCs w:val="20"/>
              </w:rPr>
            </w:pPr>
            <w:r w:rsidRPr="007F2342">
              <w:rPr>
                <w:rFonts w:ascii="Times New Roman" w:hAnsi="Times New Roman"/>
                <w:bCs/>
                <w:szCs w:val="22"/>
              </w:rPr>
              <w:t>Лицо владеющее правом на объект системы центрального водоснабжения</w:t>
            </w:r>
          </w:p>
        </w:tc>
      </w:tr>
      <w:tr w:rsidR="007F2342" w:rsidRPr="007F2342" w14:paraId="1D99712C"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B697B4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Красноярский края, г. Лесосибирск, ул. Южный промышленный узел, 12/56 зд.35</w:t>
            </w:r>
          </w:p>
        </w:tc>
        <w:tc>
          <w:tcPr>
            <w:tcW w:w="2489" w:type="pct"/>
            <w:tcBorders>
              <w:top w:val="nil"/>
              <w:left w:val="nil"/>
              <w:bottom w:val="single" w:sz="4" w:space="0" w:color="auto"/>
              <w:right w:val="single" w:sz="4" w:space="0" w:color="auto"/>
            </w:tcBorders>
            <w:shd w:val="clear" w:color="auto" w:fill="auto"/>
            <w:vAlign w:val="center"/>
            <w:hideMark/>
          </w:tcPr>
          <w:p w14:paraId="68ABB05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АО «Сибирский лесохимический завод», ИНН: 2454019736, собственность</w:t>
            </w:r>
          </w:p>
        </w:tc>
      </w:tr>
      <w:tr w:rsidR="007F2342" w:rsidRPr="007F2342" w14:paraId="0CCFE7A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22975DD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Красноярский края, г. Лесосибирск, ул. Белинского, 16Е</w:t>
            </w:r>
          </w:p>
        </w:tc>
        <w:tc>
          <w:tcPr>
            <w:tcW w:w="2489" w:type="pct"/>
            <w:tcBorders>
              <w:top w:val="nil"/>
              <w:left w:val="nil"/>
              <w:bottom w:val="single" w:sz="4" w:space="0" w:color="auto"/>
              <w:right w:val="single" w:sz="4" w:space="0" w:color="auto"/>
            </w:tcBorders>
            <w:shd w:val="clear" w:color="auto" w:fill="auto"/>
            <w:vAlign w:val="center"/>
            <w:hideMark/>
          </w:tcPr>
          <w:p w14:paraId="23F86F3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ООО «ЖКХ ЛДК №1», ИНН: 2454022810, договор аренды с АО "Лесосибирский ЛДК №1"</w:t>
            </w:r>
          </w:p>
        </w:tc>
      </w:tr>
      <w:tr w:rsidR="007F2342" w:rsidRPr="007F2342" w14:paraId="7B66538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EF6B48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Красноярский края, г. Лесосибирск, п. Новоенисейск, ул. 40 лет Октября, 1</w:t>
            </w:r>
          </w:p>
        </w:tc>
        <w:tc>
          <w:tcPr>
            <w:tcW w:w="2489" w:type="pct"/>
            <w:tcBorders>
              <w:top w:val="nil"/>
              <w:left w:val="nil"/>
              <w:bottom w:val="single" w:sz="4" w:space="0" w:color="auto"/>
              <w:right w:val="single" w:sz="4" w:space="0" w:color="auto"/>
            </w:tcBorders>
            <w:shd w:val="clear" w:color="auto" w:fill="auto"/>
            <w:vAlign w:val="center"/>
            <w:hideMark/>
          </w:tcPr>
          <w:p w14:paraId="79779399"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АО «Новоенисейский Лесохимический Комплекс», ИНН 2454012346, собственность</w:t>
            </w:r>
          </w:p>
        </w:tc>
      </w:tr>
      <w:tr w:rsidR="007F2342" w:rsidRPr="007F2342" w14:paraId="23934BBC"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F9E970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МУП «ЖКХ г. Лесосибирска», Сооружение, кн: 24:52:0000000:8298, Красноярский край, г. Лесосибирск, ул. Восстания, 9 соор. 17</w:t>
            </w:r>
          </w:p>
        </w:tc>
        <w:tc>
          <w:tcPr>
            <w:tcW w:w="2489" w:type="pct"/>
            <w:vMerge w:val="restart"/>
            <w:tcBorders>
              <w:top w:val="nil"/>
              <w:left w:val="single" w:sz="4" w:space="0" w:color="auto"/>
              <w:bottom w:val="single" w:sz="4" w:space="0" w:color="auto"/>
              <w:right w:val="single" w:sz="4" w:space="0" w:color="auto"/>
            </w:tcBorders>
            <w:shd w:val="clear" w:color="auto" w:fill="auto"/>
            <w:vAlign w:val="center"/>
            <w:hideMark/>
          </w:tcPr>
          <w:p w14:paraId="22153B5E"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МУП «ЖКХ г. Лесосибирск», ИНН: 2454017182, на праве хозяйственного ведения, приобретенное предприятием по договору №15 от 19.09.2006 года с Комитетом по управлению муниципальной собственностью г. Лесосибирска</w:t>
            </w:r>
          </w:p>
        </w:tc>
      </w:tr>
      <w:tr w:rsidR="007F2342" w:rsidRPr="007F2342" w14:paraId="012E3A6F"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4CD22D1"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в п. Кузьминка, ул. Рябиновая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CBD9C9F" w14:textId="77777777" w:rsidR="00825082" w:rsidRPr="007F2342" w:rsidRDefault="00825082" w:rsidP="006E11DF">
            <w:pPr>
              <w:jc w:val="left"/>
              <w:rPr>
                <w:rFonts w:ascii="Times New Roman" w:hAnsi="Times New Roman"/>
                <w:szCs w:val="20"/>
              </w:rPr>
            </w:pPr>
          </w:p>
        </w:tc>
      </w:tr>
      <w:tr w:rsidR="007F2342" w:rsidRPr="007F2342" w14:paraId="480102B9"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584706A"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в п. Колесниково, ул. Подгорная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4D98646" w14:textId="77777777" w:rsidR="00825082" w:rsidRPr="007F2342" w:rsidRDefault="00825082" w:rsidP="006E11DF">
            <w:pPr>
              <w:jc w:val="left"/>
              <w:rPr>
                <w:rFonts w:ascii="Times New Roman" w:hAnsi="Times New Roman"/>
                <w:szCs w:val="20"/>
              </w:rPr>
            </w:pPr>
          </w:p>
        </w:tc>
      </w:tr>
      <w:tr w:rsidR="007F2342" w:rsidRPr="007F2342" w14:paraId="2E0C970E"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9D23E2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в ж/р Недолгий, 5й квартал</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1A690C4" w14:textId="77777777" w:rsidR="00825082" w:rsidRPr="007F2342" w:rsidRDefault="00825082" w:rsidP="006E11DF">
            <w:pPr>
              <w:jc w:val="left"/>
              <w:rPr>
                <w:rFonts w:ascii="Times New Roman" w:hAnsi="Times New Roman"/>
                <w:szCs w:val="20"/>
              </w:rPr>
            </w:pPr>
          </w:p>
        </w:tc>
      </w:tr>
      <w:tr w:rsidR="007F2342" w:rsidRPr="007F2342" w14:paraId="684C16BB"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340BC47C"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в ж/р Боровой, квартал 7А, 13</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27D9F11" w14:textId="77777777" w:rsidR="00825082" w:rsidRPr="007F2342" w:rsidRDefault="00825082" w:rsidP="006E11DF">
            <w:pPr>
              <w:jc w:val="left"/>
              <w:rPr>
                <w:rFonts w:ascii="Times New Roman" w:hAnsi="Times New Roman"/>
                <w:szCs w:val="20"/>
              </w:rPr>
            </w:pPr>
          </w:p>
        </w:tc>
      </w:tr>
      <w:tr w:rsidR="007F2342" w:rsidRPr="007F2342" w14:paraId="3944B734"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4A10EFAE"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в Железнодорожный районе по ул. Пионерская, 13Б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06C7C7B2" w14:textId="77777777" w:rsidR="00825082" w:rsidRPr="007F2342" w:rsidRDefault="00825082" w:rsidP="006E11DF">
            <w:pPr>
              <w:jc w:val="left"/>
              <w:rPr>
                <w:rFonts w:ascii="Times New Roman" w:hAnsi="Times New Roman"/>
                <w:szCs w:val="20"/>
              </w:rPr>
            </w:pPr>
          </w:p>
        </w:tc>
      </w:tr>
      <w:tr w:rsidR="007F2342" w:rsidRPr="007F2342" w14:paraId="6BE323F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C3520EE"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в Железнодорожный районе по ул. Пионерская, 1Б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D3D1889" w14:textId="77777777" w:rsidR="00825082" w:rsidRPr="007F2342" w:rsidRDefault="00825082" w:rsidP="006E11DF">
            <w:pPr>
              <w:jc w:val="left"/>
              <w:rPr>
                <w:rFonts w:ascii="Times New Roman" w:hAnsi="Times New Roman"/>
                <w:szCs w:val="20"/>
              </w:rPr>
            </w:pPr>
          </w:p>
        </w:tc>
      </w:tr>
      <w:tr w:rsidR="007F2342" w:rsidRPr="007F2342" w14:paraId="1055D7A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3E6F580"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«Геофизиков» с водонапорной башней, Красноярский край, г. Лесосибирск, ул. Геофизиков, 10/8</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E64E945" w14:textId="77777777" w:rsidR="00825082" w:rsidRPr="007F2342" w:rsidRDefault="00825082" w:rsidP="006E11DF">
            <w:pPr>
              <w:jc w:val="left"/>
              <w:rPr>
                <w:rFonts w:ascii="Times New Roman" w:hAnsi="Times New Roman"/>
                <w:szCs w:val="20"/>
              </w:rPr>
            </w:pPr>
          </w:p>
        </w:tc>
      </w:tr>
      <w:tr w:rsidR="007F2342" w:rsidRPr="007F2342" w14:paraId="310ADDCC"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483E13FA"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lastRenderedPageBreak/>
              <w:t>Подземный (скважинный) водозабор «Котовского», Красноярский край, г. Лесосибирск, мкр-н "Северный", 10 "Б"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10914B85" w14:textId="77777777" w:rsidR="00825082" w:rsidRPr="007F2342" w:rsidRDefault="00825082" w:rsidP="006E11DF">
            <w:pPr>
              <w:jc w:val="left"/>
              <w:rPr>
                <w:rFonts w:ascii="Times New Roman" w:hAnsi="Times New Roman"/>
                <w:szCs w:val="20"/>
              </w:rPr>
            </w:pPr>
          </w:p>
        </w:tc>
      </w:tr>
      <w:tr w:rsidR="007F2342" w:rsidRPr="007F2342" w14:paraId="1266AF7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8EBA298"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(скважинный) водозабор с водонапорной башней в по ул. Демократическая, 19Б, п. Мирный</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52C95FA2" w14:textId="77777777" w:rsidR="00825082" w:rsidRPr="007F2342" w:rsidRDefault="00825082" w:rsidP="006E11DF">
            <w:pPr>
              <w:jc w:val="left"/>
              <w:rPr>
                <w:rFonts w:ascii="Times New Roman" w:hAnsi="Times New Roman"/>
                <w:szCs w:val="20"/>
              </w:rPr>
            </w:pPr>
          </w:p>
        </w:tc>
      </w:tr>
      <w:tr w:rsidR="007F2342" w:rsidRPr="007F2342" w14:paraId="1EC0E5E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865DAAC"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 24:52:0000000:8304, Красноярский край, г. Лесосибирск, южная часть, сооружение В 1-1</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682B0AE" w14:textId="77777777" w:rsidR="00825082" w:rsidRPr="007F2342" w:rsidRDefault="00825082" w:rsidP="006E11DF">
            <w:pPr>
              <w:jc w:val="left"/>
              <w:rPr>
                <w:rFonts w:ascii="Times New Roman" w:hAnsi="Times New Roman"/>
                <w:szCs w:val="20"/>
              </w:rPr>
            </w:pPr>
          </w:p>
        </w:tc>
      </w:tr>
      <w:tr w:rsidR="007F2342" w:rsidRPr="007F2342" w14:paraId="6F87ACC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9403E2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 "В1-2 (водопроводные сети микрорайона "Строитель")", КН: 24:52:0000000:8329, Красноярский край, г. Лесосибирск, сооружение В 1-2. Инв. №00000075</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09C842D" w14:textId="77777777" w:rsidR="00825082" w:rsidRPr="007F2342" w:rsidRDefault="00825082" w:rsidP="006E11DF">
            <w:pPr>
              <w:jc w:val="left"/>
              <w:rPr>
                <w:rFonts w:ascii="Times New Roman" w:hAnsi="Times New Roman"/>
                <w:szCs w:val="20"/>
              </w:rPr>
            </w:pPr>
          </w:p>
        </w:tc>
      </w:tr>
      <w:tr w:rsidR="007F2342" w:rsidRPr="007F2342" w14:paraId="4F97A09C"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42FC46DA"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 24:52:0000000:8314, Красноярский край, г. Лесосибирск, сооружение В 1-3. Инв. №00000085</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336FD13" w14:textId="77777777" w:rsidR="00825082" w:rsidRPr="007F2342" w:rsidRDefault="00825082" w:rsidP="006E11DF">
            <w:pPr>
              <w:jc w:val="left"/>
              <w:rPr>
                <w:rFonts w:ascii="Times New Roman" w:hAnsi="Times New Roman"/>
                <w:szCs w:val="20"/>
              </w:rPr>
            </w:pPr>
          </w:p>
        </w:tc>
      </w:tr>
      <w:tr w:rsidR="007F2342" w:rsidRPr="007F2342" w14:paraId="71CA137D"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6F9714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 "В 2 (водопроводные сети северной части города (п. Новоенисейск)", КН: 24:52:0000000:8338, Красноярский край, г. Лесосибирск, сооружение В 2. Инв. №00000158</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A7BFDF3" w14:textId="77777777" w:rsidR="00825082" w:rsidRPr="007F2342" w:rsidRDefault="00825082" w:rsidP="006E11DF">
            <w:pPr>
              <w:jc w:val="left"/>
              <w:rPr>
                <w:rFonts w:ascii="Times New Roman" w:hAnsi="Times New Roman"/>
                <w:szCs w:val="20"/>
              </w:rPr>
            </w:pPr>
          </w:p>
        </w:tc>
      </w:tr>
      <w:tr w:rsidR="007F2342" w:rsidRPr="007F2342" w14:paraId="322667EB"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705A95CC"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 24:52:0000000:8303, Красноярский край, г. Лесосибирск, сооружение В Инв. №00000093</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5E31A8D2" w14:textId="77777777" w:rsidR="00825082" w:rsidRPr="007F2342" w:rsidRDefault="00825082" w:rsidP="006E11DF">
            <w:pPr>
              <w:jc w:val="left"/>
              <w:rPr>
                <w:rFonts w:ascii="Times New Roman" w:hAnsi="Times New Roman"/>
                <w:szCs w:val="20"/>
              </w:rPr>
            </w:pPr>
          </w:p>
        </w:tc>
      </w:tr>
      <w:tr w:rsidR="007F2342" w:rsidRPr="007F2342" w14:paraId="7B636B8D"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66D5DDE"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 24:52:0000000:8305, Красноярский край, г. Лесосибирск, сооружение В 4. Инв. №00000103</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CB6C9AB" w14:textId="77777777" w:rsidR="00825082" w:rsidRPr="007F2342" w:rsidRDefault="00825082" w:rsidP="006E11DF">
            <w:pPr>
              <w:jc w:val="left"/>
              <w:rPr>
                <w:rFonts w:ascii="Times New Roman" w:hAnsi="Times New Roman"/>
                <w:szCs w:val="20"/>
              </w:rPr>
            </w:pPr>
          </w:p>
        </w:tc>
      </w:tr>
      <w:tr w:rsidR="007F2342" w:rsidRPr="007F2342" w14:paraId="50DEA1C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3021F689"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кн:24:52:0000000:8300, Красноярский край, г. Лесосибирск, сооружение В 5.</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1FBB86B" w14:textId="77777777" w:rsidR="00825082" w:rsidRPr="007F2342" w:rsidRDefault="00825082" w:rsidP="006E11DF">
            <w:pPr>
              <w:jc w:val="left"/>
              <w:rPr>
                <w:rFonts w:ascii="Times New Roman" w:hAnsi="Times New Roman"/>
                <w:szCs w:val="20"/>
              </w:rPr>
            </w:pPr>
          </w:p>
        </w:tc>
      </w:tr>
      <w:tr w:rsidR="007F2342" w:rsidRPr="007F2342" w14:paraId="0E22BDA3"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7F074DC"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 "В 6 (водопроводные сети железнодорожного районе)", кн:24:52:0000000:8337, Красноярский край, г. Лесосибирск, сооружение В 6. Инв. №00000097</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EBFC62F" w14:textId="77777777" w:rsidR="00825082" w:rsidRPr="007F2342" w:rsidRDefault="00825082" w:rsidP="006E11DF">
            <w:pPr>
              <w:jc w:val="left"/>
              <w:rPr>
                <w:rFonts w:ascii="Times New Roman" w:hAnsi="Times New Roman"/>
                <w:szCs w:val="20"/>
              </w:rPr>
            </w:pPr>
          </w:p>
        </w:tc>
      </w:tr>
      <w:tr w:rsidR="007F2342" w:rsidRPr="007F2342" w14:paraId="77D7309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5D1D168"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 "Наружные сети водопровода жилого района "Космос", кн:24:52:0000000:8096, Красноярский край, г. Лесосибирск, жилой район "Космос" 3 квартал, сооружение В 7</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D5B6FA7" w14:textId="77777777" w:rsidR="00825082" w:rsidRPr="007F2342" w:rsidRDefault="00825082" w:rsidP="006E11DF">
            <w:pPr>
              <w:jc w:val="left"/>
              <w:rPr>
                <w:rFonts w:ascii="Times New Roman" w:hAnsi="Times New Roman"/>
                <w:szCs w:val="20"/>
              </w:rPr>
            </w:pPr>
          </w:p>
        </w:tc>
      </w:tr>
      <w:tr w:rsidR="007F2342" w:rsidRPr="007F2342" w14:paraId="5927751A"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56FB8F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водоснабжения, кн:24:52:0000000:10175, Красноярский край, г. Лесосибирск, от существующей городской водопроводной сети до водопроводного колодца в районе жилого дома по ул. Тополиная, д.24</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A16D648" w14:textId="77777777" w:rsidR="00825082" w:rsidRPr="007F2342" w:rsidRDefault="00825082" w:rsidP="006E11DF">
            <w:pPr>
              <w:jc w:val="left"/>
              <w:rPr>
                <w:rFonts w:ascii="Times New Roman" w:hAnsi="Times New Roman"/>
                <w:szCs w:val="20"/>
              </w:rPr>
            </w:pPr>
          </w:p>
        </w:tc>
      </w:tr>
      <w:tr w:rsidR="007F2342" w:rsidRPr="007F2342" w14:paraId="373F1511"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59C4447B"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водоснабжения, кн: 24:52:0000000:10176, Красноярский край, г. Лесосибирск, от существующей городской водопроводной сети до водопроводного колодца в районе жилого дома по ул. Парковая, д.20 и от существующей городской водопроводной сети до водопроводного колодца в районе жилого дома по ул. Парковая, д. 22</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5983FAF3" w14:textId="77777777" w:rsidR="00825082" w:rsidRPr="007F2342" w:rsidRDefault="00825082" w:rsidP="006E11DF">
            <w:pPr>
              <w:jc w:val="left"/>
              <w:rPr>
                <w:rFonts w:ascii="Times New Roman" w:hAnsi="Times New Roman"/>
                <w:szCs w:val="20"/>
              </w:rPr>
            </w:pPr>
          </w:p>
        </w:tc>
      </w:tr>
      <w:tr w:rsidR="007F2342" w:rsidRPr="007F2342" w14:paraId="283DB759"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A18106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Сооружение кн: 24:52:0000000:8175, Красноярский край, г. Лесосибирск, "Энергетик" мкр-н, ул. Есенина, 3</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583945F5" w14:textId="77777777" w:rsidR="00825082" w:rsidRPr="007F2342" w:rsidRDefault="00825082" w:rsidP="006E11DF">
            <w:pPr>
              <w:jc w:val="left"/>
              <w:rPr>
                <w:rFonts w:ascii="Times New Roman" w:hAnsi="Times New Roman"/>
                <w:szCs w:val="20"/>
              </w:rPr>
            </w:pPr>
          </w:p>
        </w:tc>
      </w:tr>
      <w:tr w:rsidR="007F2342" w:rsidRPr="007F2342" w14:paraId="7D680F0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2AFA806"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Наружные сети водопровода, кн: 24:52:0010330:1215, Красноярский край, г. Лесосибирск, примерно в 340 метрах на юго-восток от жилого дома №21 по ул. Юбилейная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07CDCE17" w14:textId="77777777" w:rsidR="00825082" w:rsidRPr="007F2342" w:rsidRDefault="00825082" w:rsidP="006E11DF">
            <w:pPr>
              <w:jc w:val="left"/>
              <w:rPr>
                <w:rFonts w:ascii="Times New Roman" w:hAnsi="Times New Roman"/>
                <w:szCs w:val="20"/>
              </w:rPr>
            </w:pPr>
          </w:p>
        </w:tc>
      </w:tr>
      <w:tr w:rsidR="007F2342" w:rsidRPr="007F2342" w14:paraId="5ED88269"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C14CAF2"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Наружные сети водоснабжения, кн: 24:52:0010330:1206, Красноярский край, г. Лесосибирск, ул.Юбилейная, 1,сооружение, 1В</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4BA6C45" w14:textId="77777777" w:rsidR="00825082" w:rsidRPr="007F2342" w:rsidRDefault="00825082" w:rsidP="006E11DF">
            <w:pPr>
              <w:jc w:val="left"/>
              <w:rPr>
                <w:rFonts w:ascii="Times New Roman" w:hAnsi="Times New Roman"/>
                <w:szCs w:val="20"/>
              </w:rPr>
            </w:pPr>
          </w:p>
        </w:tc>
      </w:tr>
      <w:tr w:rsidR="007F2342" w:rsidRPr="007F2342" w14:paraId="1B428654"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330FCCD6"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водопровода, кн: 24:52:0010330:1481, Красноярский край,г. Лесосибирск, ул. Юбилейная, сооружение 4В</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00320DA8" w14:textId="77777777" w:rsidR="00825082" w:rsidRPr="007F2342" w:rsidRDefault="00825082" w:rsidP="006E11DF">
            <w:pPr>
              <w:jc w:val="left"/>
              <w:rPr>
                <w:rFonts w:ascii="Times New Roman" w:hAnsi="Times New Roman"/>
                <w:szCs w:val="20"/>
              </w:rPr>
            </w:pPr>
          </w:p>
        </w:tc>
      </w:tr>
      <w:tr w:rsidR="007F2342" w:rsidRPr="007F2342" w14:paraId="3A657E6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2280301"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водопровода, кн: 24:52:0010330:1480, Красноярский край, г. Лесосибирск, ул. Юбилейная, сооружение 7В</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4083852" w14:textId="77777777" w:rsidR="00825082" w:rsidRPr="007F2342" w:rsidRDefault="00825082" w:rsidP="006E11DF">
            <w:pPr>
              <w:jc w:val="left"/>
              <w:rPr>
                <w:rFonts w:ascii="Times New Roman" w:hAnsi="Times New Roman"/>
                <w:szCs w:val="20"/>
              </w:rPr>
            </w:pPr>
          </w:p>
        </w:tc>
      </w:tr>
      <w:tr w:rsidR="007F2342" w:rsidRPr="007F2342" w14:paraId="2E790540"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2AEFC60"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lastRenderedPageBreak/>
              <w:t>Наружные сети водоснабжения, кн: 24:52:0010330:2175, Красноярский край, г. Лесосибирск, ул. Юбилейная, д. 23, 23Б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E14C93C" w14:textId="77777777" w:rsidR="00825082" w:rsidRPr="007F2342" w:rsidRDefault="00825082" w:rsidP="006E11DF">
            <w:pPr>
              <w:jc w:val="left"/>
              <w:rPr>
                <w:rFonts w:ascii="Times New Roman" w:hAnsi="Times New Roman"/>
                <w:szCs w:val="20"/>
              </w:rPr>
            </w:pPr>
          </w:p>
        </w:tc>
      </w:tr>
      <w:tr w:rsidR="007F2342" w:rsidRPr="007F2342" w14:paraId="131A1A94"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73CB24DD"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Наружные сети водопровода, кн: 24:52:0010504:1994, Красноярский край, г. Лесосибирск, ул. Победы, 34,34А</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53523077" w14:textId="77777777" w:rsidR="00825082" w:rsidRPr="007F2342" w:rsidRDefault="00825082" w:rsidP="006E11DF">
            <w:pPr>
              <w:jc w:val="left"/>
              <w:rPr>
                <w:rFonts w:ascii="Times New Roman" w:hAnsi="Times New Roman"/>
                <w:szCs w:val="20"/>
              </w:rPr>
            </w:pPr>
          </w:p>
        </w:tc>
      </w:tr>
      <w:tr w:rsidR="007F2342" w:rsidRPr="007F2342" w14:paraId="4BE91ADC"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B7A4EF8"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Водопроводные сети, кн: 24:52:0010505:4765, Российская Федерация, Красноярский край, г. Лесосибирск, ул. Победы, 31 А</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E346A91" w14:textId="77777777" w:rsidR="00825082" w:rsidRPr="007F2342" w:rsidRDefault="00825082" w:rsidP="006E11DF">
            <w:pPr>
              <w:jc w:val="left"/>
              <w:rPr>
                <w:rFonts w:ascii="Times New Roman" w:hAnsi="Times New Roman"/>
                <w:szCs w:val="20"/>
              </w:rPr>
            </w:pPr>
          </w:p>
        </w:tc>
      </w:tr>
      <w:tr w:rsidR="007F2342" w:rsidRPr="007F2342" w14:paraId="6967F7F0"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48B85020"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холодного водоснабжения, кн: 24:52:0000000:16310, Красноярский край, г. Лесосибирск, микрорайон Полянка</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1E6AC2C" w14:textId="77777777" w:rsidR="00825082" w:rsidRPr="007F2342" w:rsidRDefault="00825082" w:rsidP="006E11DF">
            <w:pPr>
              <w:jc w:val="left"/>
              <w:rPr>
                <w:rFonts w:ascii="Times New Roman" w:hAnsi="Times New Roman"/>
                <w:szCs w:val="20"/>
              </w:rPr>
            </w:pPr>
          </w:p>
        </w:tc>
      </w:tr>
      <w:tr w:rsidR="007F2342" w:rsidRPr="007F2342" w14:paraId="3D290418"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549F97DD"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Наружные сети водопровода, кн: 24:52:0010510:3142, Красноярский край, г.Лесосибирск, ул. Урицкого, 2А, ул. Яблочкова, 1А</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0991E5C9" w14:textId="77777777" w:rsidR="00825082" w:rsidRPr="007F2342" w:rsidRDefault="00825082" w:rsidP="006E11DF">
            <w:pPr>
              <w:jc w:val="left"/>
              <w:rPr>
                <w:rFonts w:ascii="Times New Roman" w:hAnsi="Times New Roman"/>
                <w:szCs w:val="20"/>
              </w:rPr>
            </w:pPr>
          </w:p>
        </w:tc>
      </w:tr>
      <w:tr w:rsidR="007F2342" w:rsidRPr="007F2342" w14:paraId="02C506B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98EEFC6"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Наружные сети водопровода, кн: 24:52:0010524:2770, Красноярский край, г. Лесосибирск, ул. Тухачевского, 8Б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2B915DB7" w14:textId="77777777" w:rsidR="00825082" w:rsidRPr="007F2342" w:rsidRDefault="00825082" w:rsidP="006E11DF">
            <w:pPr>
              <w:jc w:val="left"/>
              <w:rPr>
                <w:rFonts w:ascii="Times New Roman" w:hAnsi="Times New Roman"/>
                <w:szCs w:val="20"/>
              </w:rPr>
            </w:pPr>
          </w:p>
        </w:tc>
      </w:tr>
      <w:tr w:rsidR="007F2342" w:rsidRPr="007F2342" w14:paraId="554CA7E3"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5B9EFD55"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 инв.№00000095, Красноярский край, г. Лесосибирск</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D698CD4" w14:textId="77777777" w:rsidR="00825082" w:rsidRPr="007F2342" w:rsidRDefault="00825082" w:rsidP="006E11DF">
            <w:pPr>
              <w:jc w:val="left"/>
              <w:rPr>
                <w:rFonts w:ascii="Times New Roman" w:hAnsi="Times New Roman"/>
                <w:szCs w:val="20"/>
              </w:rPr>
            </w:pPr>
          </w:p>
        </w:tc>
      </w:tr>
      <w:tr w:rsidR="007F2342" w:rsidRPr="007F2342" w14:paraId="055003E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78D18781"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 наружный, инв.№00000106, Красноярский край, г. Лесосибирск, п. Мирный</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19484A1D" w14:textId="77777777" w:rsidR="00825082" w:rsidRPr="007F2342" w:rsidRDefault="00825082" w:rsidP="006E11DF">
            <w:pPr>
              <w:jc w:val="left"/>
              <w:rPr>
                <w:rFonts w:ascii="Times New Roman" w:hAnsi="Times New Roman"/>
                <w:szCs w:val="20"/>
              </w:rPr>
            </w:pPr>
          </w:p>
        </w:tc>
      </w:tr>
      <w:tr w:rsidR="007F2342" w:rsidRPr="007F2342" w14:paraId="7633B4DD"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9B214FF"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Сети холодного водоснабжения, инв.№00000088, Красноярский край, г. Лесосибирск</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FDC6C4D" w14:textId="77777777" w:rsidR="00825082" w:rsidRPr="007F2342" w:rsidRDefault="00825082" w:rsidP="006E11DF">
            <w:pPr>
              <w:jc w:val="left"/>
              <w:rPr>
                <w:rFonts w:ascii="Times New Roman" w:hAnsi="Times New Roman"/>
                <w:szCs w:val="20"/>
              </w:rPr>
            </w:pPr>
          </w:p>
        </w:tc>
      </w:tr>
      <w:tr w:rsidR="007F2342" w:rsidRPr="007F2342" w14:paraId="1140C384"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38AE7BE5"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Здание - РММ площадка, кн: 24:52:0000000:8343, Красноярский край, г. Лесосибирск, квартал 2, д. 1</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18D3D28A" w14:textId="77777777" w:rsidR="00825082" w:rsidRPr="007F2342" w:rsidRDefault="00825082" w:rsidP="006E11DF">
            <w:pPr>
              <w:jc w:val="left"/>
              <w:rPr>
                <w:rFonts w:ascii="Times New Roman" w:hAnsi="Times New Roman"/>
                <w:szCs w:val="20"/>
              </w:rPr>
            </w:pPr>
          </w:p>
        </w:tc>
      </w:tr>
      <w:tr w:rsidR="007F2342" w:rsidRPr="007F2342" w14:paraId="102E665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7C994816"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Повысительная насосная станция 3-го подъёма, кн: 24:52:0000000:2930, Красноярский край, г. Лесосибирск, ул. Горького, д. 120 "Г"</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1F6F697B" w14:textId="77777777" w:rsidR="00825082" w:rsidRPr="007F2342" w:rsidRDefault="00825082" w:rsidP="006E11DF">
            <w:pPr>
              <w:jc w:val="left"/>
              <w:rPr>
                <w:rFonts w:ascii="Times New Roman" w:hAnsi="Times New Roman"/>
                <w:szCs w:val="20"/>
              </w:rPr>
            </w:pPr>
          </w:p>
        </w:tc>
      </w:tr>
      <w:tr w:rsidR="007F2342" w:rsidRPr="007F2342" w14:paraId="3D79FBC1"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5F188BC4"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Насосная станция 3-го подъёма по ул. Белинского, кн: 24:52:0010501:194, Красноярский край, г. Лесосибирск, ул. Белинского, 18</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BB6C395" w14:textId="77777777" w:rsidR="00825082" w:rsidRPr="007F2342" w:rsidRDefault="00825082" w:rsidP="006E11DF">
            <w:pPr>
              <w:jc w:val="left"/>
              <w:rPr>
                <w:rFonts w:ascii="Times New Roman" w:hAnsi="Times New Roman"/>
                <w:szCs w:val="20"/>
              </w:rPr>
            </w:pPr>
          </w:p>
        </w:tc>
      </w:tr>
      <w:tr w:rsidR="007F2342" w:rsidRPr="007F2342" w14:paraId="002E8B8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BBBDFAD"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Фильтровальная станция, кн: 24:52:0000000:2929, Красноярский край, г. Лесосибирск, ул. Южный промышленный узел, д. 12/56, зд.5</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4180AB0B" w14:textId="77777777" w:rsidR="00825082" w:rsidRPr="007F2342" w:rsidRDefault="00825082" w:rsidP="006E11DF">
            <w:pPr>
              <w:jc w:val="left"/>
              <w:rPr>
                <w:rFonts w:ascii="Times New Roman" w:hAnsi="Times New Roman"/>
                <w:szCs w:val="20"/>
              </w:rPr>
            </w:pPr>
          </w:p>
        </w:tc>
      </w:tr>
      <w:tr w:rsidR="007F2342" w:rsidRPr="007F2342" w14:paraId="62A6BFD5"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4AAAAC8"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Плавучая насосная станция (ПНС-400/50), инв.№00000840, Красноярский край, г. Лесосибирск</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266891B" w14:textId="77777777" w:rsidR="00825082" w:rsidRPr="007F2342" w:rsidRDefault="00825082" w:rsidP="006E11DF">
            <w:pPr>
              <w:jc w:val="left"/>
              <w:rPr>
                <w:rFonts w:ascii="Times New Roman" w:hAnsi="Times New Roman"/>
                <w:szCs w:val="20"/>
              </w:rPr>
            </w:pPr>
          </w:p>
        </w:tc>
      </w:tr>
      <w:tr w:rsidR="007F2342" w:rsidRPr="007F2342" w14:paraId="75F3DA89"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321A3781"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Здание, кн: 24:52:0000000:8297, Красноярский край, г. Лесосибирск, ул. Восстания, 9 зд. 58</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2D023A2" w14:textId="77777777" w:rsidR="00825082" w:rsidRPr="007F2342" w:rsidRDefault="00825082" w:rsidP="006E11DF">
            <w:pPr>
              <w:jc w:val="left"/>
              <w:rPr>
                <w:rFonts w:ascii="Times New Roman" w:hAnsi="Times New Roman"/>
                <w:szCs w:val="20"/>
              </w:rPr>
            </w:pPr>
          </w:p>
        </w:tc>
      </w:tr>
      <w:tr w:rsidR="007F2342" w:rsidRPr="007F2342" w14:paraId="34A9A1C3"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2713AE0F"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Насосная станция №2, кн: 24:52:0010501:277, Красноярский край, г. Лесосибирск, ул. Белинского, 38Б</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9094BB1" w14:textId="77777777" w:rsidR="00825082" w:rsidRPr="007F2342" w:rsidRDefault="00825082" w:rsidP="006E11DF">
            <w:pPr>
              <w:jc w:val="left"/>
              <w:rPr>
                <w:rFonts w:ascii="Times New Roman" w:hAnsi="Times New Roman"/>
                <w:szCs w:val="20"/>
              </w:rPr>
            </w:pPr>
          </w:p>
        </w:tc>
      </w:tr>
      <w:tr w:rsidR="007F2342" w:rsidRPr="007F2342" w14:paraId="2FEC6E6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AAF9539"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Водораспределительное здание, инв.№00000038, Российская Федерация, Красноярский край, г. Лесосибирск, ул. Промышленная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6CFC8E4F" w14:textId="77777777" w:rsidR="00825082" w:rsidRPr="007F2342" w:rsidRDefault="00825082" w:rsidP="006E11DF">
            <w:pPr>
              <w:jc w:val="left"/>
              <w:rPr>
                <w:rFonts w:ascii="Times New Roman" w:hAnsi="Times New Roman"/>
                <w:szCs w:val="20"/>
              </w:rPr>
            </w:pPr>
          </w:p>
        </w:tc>
      </w:tr>
      <w:tr w:rsidR="007F2342" w:rsidRPr="007F2342" w14:paraId="4181820F"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1C542915"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"Протока" Красноярский края, г. Лесосибирск, гп. Стрелка по ул. Новая</w:t>
            </w:r>
          </w:p>
        </w:tc>
        <w:tc>
          <w:tcPr>
            <w:tcW w:w="2489" w:type="pct"/>
            <w:vMerge w:val="restart"/>
            <w:tcBorders>
              <w:top w:val="nil"/>
              <w:left w:val="single" w:sz="4" w:space="0" w:color="auto"/>
              <w:bottom w:val="single" w:sz="4" w:space="0" w:color="auto"/>
              <w:right w:val="single" w:sz="4" w:space="0" w:color="auto"/>
            </w:tcBorders>
            <w:shd w:val="clear" w:color="auto" w:fill="auto"/>
            <w:vAlign w:val="center"/>
            <w:hideMark/>
          </w:tcPr>
          <w:p w14:paraId="63B8BEED" w14:textId="77777777" w:rsidR="00825082" w:rsidRPr="007F2342" w:rsidRDefault="00825082" w:rsidP="006E11DF">
            <w:pPr>
              <w:jc w:val="center"/>
              <w:rPr>
                <w:rFonts w:ascii="Times New Roman" w:hAnsi="Times New Roman"/>
                <w:szCs w:val="20"/>
              </w:rPr>
            </w:pPr>
            <w:r w:rsidRPr="007F2342">
              <w:rPr>
                <w:rFonts w:ascii="Times New Roman" w:hAnsi="Times New Roman"/>
                <w:szCs w:val="20"/>
              </w:rPr>
              <w:t>МУП «ПП ЖКХ № 5 п. Стрелка», ИНН: 2454000661, на праве хозяйственного ведения, приобретенное предприятием по договору №14 от 01.01.2016 года с Комитетом по управлению муниципальной собственностью г. Лесосибирска</w:t>
            </w:r>
          </w:p>
        </w:tc>
      </w:tr>
      <w:tr w:rsidR="007F2342" w:rsidRPr="007F2342" w14:paraId="006DA0CE"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20674BDF"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Поверхностные водозаборные сооружения МУП «ППЖКХ № 5 п. Стрелка» «Енисей», гп. Стрелка ул. Пристанская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35D67C5C" w14:textId="77777777" w:rsidR="00825082" w:rsidRPr="007F2342" w:rsidRDefault="00825082" w:rsidP="006E11DF">
            <w:pPr>
              <w:jc w:val="left"/>
              <w:rPr>
                <w:rFonts w:ascii="Times New Roman" w:hAnsi="Times New Roman"/>
                <w:szCs w:val="20"/>
              </w:rPr>
            </w:pPr>
          </w:p>
        </w:tc>
      </w:tr>
      <w:tr w:rsidR="007F2342" w:rsidRPr="007F2342" w14:paraId="24EE944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08BEA7FA"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Подземный водозабор с водонапорной башней «Центральный» в гп. Стрелка по ул. Проточная</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153ECA96" w14:textId="77777777" w:rsidR="00825082" w:rsidRPr="007F2342" w:rsidRDefault="00825082" w:rsidP="006E11DF">
            <w:pPr>
              <w:jc w:val="left"/>
              <w:rPr>
                <w:rFonts w:ascii="Times New Roman" w:hAnsi="Times New Roman"/>
                <w:szCs w:val="20"/>
              </w:rPr>
            </w:pPr>
          </w:p>
        </w:tc>
      </w:tr>
      <w:tr w:rsidR="007F2342" w:rsidRPr="007F2342" w14:paraId="365BCF37"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6FBB3754"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Водопроводные сети от поверхностных водозаборных сооружений "Протока"</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C46774D" w14:textId="77777777" w:rsidR="00825082" w:rsidRPr="007F2342" w:rsidRDefault="00825082" w:rsidP="006E11DF">
            <w:pPr>
              <w:jc w:val="left"/>
              <w:rPr>
                <w:rFonts w:ascii="Times New Roman" w:hAnsi="Times New Roman"/>
                <w:szCs w:val="20"/>
              </w:rPr>
            </w:pPr>
          </w:p>
        </w:tc>
      </w:tr>
      <w:tr w:rsidR="007F2342" w:rsidRPr="007F2342" w14:paraId="6052A28A"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7B294FC3"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Водопроводные сети от поверхностных водозаборных сооружений "Енисей"</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AE5E36C" w14:textId="77777777" w:rsidR="00825082" w:rsidRPr="007F2342" w:rsidRDefault="00825082" w:rsidP="006E11DF">
            <w:pPr>
              <w:jc w:val="left"/>
              <w:rPr>
                <w:rFonts w:ascii="Times New Roman" w:hAnsi="Times New Roman"/>
                <w:szCs w:val="20"/>
              </w:rPr>
            </w:pPr>
          </w:p>
        </w:tc>
      </w:tr>
      <w:tr w:rsidR="007F2342" w:rsidRPr="007F2342" w14:paraId="7AE81B22" w14:textId="77777777" w:rsidTr="006E11DF">
        <w:trPr>
          <w:trHeight w:val="20"/>
        </w:trPr>
        <w:tc>
          <w:tcPr>
            <w:tcW w:w="2511" w:type="pct"/>
            <w:tcBorders>
              <w:top w:val="nil"/>
              <w:left w:val="single" w:sz="4" w:space="0" w:color="auto"/>
              <w:bottom w:val="single" w:sz="4" w:space="0" w:color="auto"/>
              <w:right w:val="single" w:sz="4" w:space="0" w:color="auto"/>
            </w:tcBorders>
            <w:shd w:val="clear" w:color="auto" w:fill="auto"/>
            <w:vAlign w:val="center"/>
            <w:hideMark/>
          </w:tcPr>
          <w:p w14:paraId="5D326F28" w14:textId="77777777" w:rsidR="00825082" w:rsidRPr="007F2342" w:rsidRDefault="00825082" w:rsidP="006E11DF">
            <w:pPr>
              <w:jc w:val="center"/>
              <w:rPr>
                <w:rFonts w:ascii="Times New Roman" w:hAnsi="Times New Roman"/>
                <w:szCs w:val="20"/>
              </w:rPr>
            </w:pPr>
            <w:r w:rsidRPr="007F2342">
              <w:rPr>
                <w:rFonts w:ascii="Times New Roman" w:hAnsi="Times New Roman"/>
                <w:szCs w:val="22"/>
              </w:rPr>
              <w:t>Водопроводные сети от подземных водозаборных сооружений "Центральный"</w:t>
            </w:r>
          </w:p>
        </w:tc>
        <w:tc>
          <w:tcPr>
            <w:tcW w:w="2489" w:type="pct"/>
            <w:vMerge/>
            <w:tcBorders>
              <w:top w:val="nil"/>
              <w:left w:val="single" w:sz="4" w:space="0" w:color="auto"/>
              <w:bottom w:val="single" w:sz="4" w:space="0" w:color="auto"/>
              <w:right w:val="single" w:sz="4" w:space="0" w:color="auto"/>
            </w:tcBorders>
            <w:shd w:val="clear" w:color="auto" w:fill="auto"/>
            <w:vAlign w:val="center"/>
            <w:hideMark/>
          </w:tcPr>
          <w:p w14:paraId="72DF485D" w14:textId="77777777" w:rsidR="00825082" w:rsidRPr="007F2342" w:rsidRDefault="00825082" w:rsidP="006E11DF">
            <w:pPr>
              <w:jc w:val="left"/>
              <w:rPr>
                <w:rFonts w:ascii="Times New Roman" w:hAnsi="Times New Roman"/>
                <w:szCs w:val="20"/>
              </w:rPr>
            </w:pPr>
          </w:p>
        </w:tc>
      </w:tr>
    </w:tbl>
    <w:p w14:paraId="3565D13A" w14:textId="77777777" w:rsidR="00825082" w:rsidRPr="007F2342" w:rsidRDefault="00825082" w:rsidP="00712137">
      <w:pPr>
        <w:rPr>
          <w:rFonts w:ascii="Times New Roman" w:hAnsi="Times New Roman"/>
          <w:sz w:val="24"/>
        </w:rPr>
      </w:pPr>
    </w:p>
    <w:p w14:paraId="1E186AE0" w14:textId="77777777" w:rsidR="00825082" w:rsidRPr="007F2342" w:rsidRDefault="00825082">
      <w:pPr>
        <w:jc w:val="left"/>
        <w:rPr>
          <w:rFonts w:ascii="Times New Roman" w:hAnsi="Times New Roman"/>
          <w:sz w:val="24"/>
        </w:rPr>
      </w:pPr>
      <w:r w:rsidRPr="007F2342">
        <w:rPr>
          <w:rFonts w:ascii="Times New Roman" w:hAnsi="Times New Roman"/>
          <w:sz w:val="24"/>
        </w:rPr>
        <w:br w:type="page"/>
      </w:r>
    </w:p>
    <w:p w14:paraId="29C8CDD2" w14:textId="77777777" w:rsidR="00712137" w:rsidRPr="007F2342" w:rsidRDefault="00712137" w:rsidP="00712137">
      <w:pPr>
        <w:rPr>
          <w:rFonts w:ascii="Times New Roman" w:hAnsi="Times New Roman"/>
          <w:sz w:val="24"/>
        </w:rPr>
      </w:pPr>
    </w:p>
    <w:p w14:paraId="178CBED8" w14:textId="77777777" w:rsidR="00EE02EB" w:rsidRPr="007F2342" w:rsidRDefault="00EE02EB" w:rsidP="00EE02EB">
      <w:pPr>
        <w:pStyle w:val="3TimesNewRoman14"/>
        <w:numPr>
          <w:ilvl w:val="0"/>
          <w:numId w:val="0"/>
        </w:numPr>
        <w:ind w:left="1224" w:hanging="504"/>
      </w:pPr>
      <w:bookmarkStart w:id="55" w:name="_Toc88831164"/>
      <w:bookmarkStart w:id="56" w:name="_Toc170910257"/>
      <w:r w:rsidRPr="007F2342">
        <w:t>1.2. НАПРАВЛЕНИЯ РАЗВИТИЯ ЦЕНТРАЛИЗОВАННЫХ СИСТЕМ ВОДОСНАБЖЕНИЯ</w:t>
      </w:r>
      <w:bookmarkEnd w:id="55"/>
      <w:bookmarkEnd w:id="56"/>
    </w:p>
    <w:p w14:paraId="0D8217DF" w14:textId="77777777" w:rsidR="00EE02EB" w:rsidRPr="007F2342" w:rsidRDefault="00EE02EB" w:rsidP="00EE02EB">
      <w:pPr>
        <w:rPr>
          <w:rFonts w:ascii="Times New Roman" w:hAnsi="Times New Roman"/>
        </w:rPr>
      </w:pPr>
    </w:p>
    <w:p w14:paraId="52DA90B7" w14:textId="77777777" w:rsidR="00EE02EB" w:rsidRPr="007F2342" w:rsidRDefault="00EE02EB" w:rsidP="00EE02EB">
      <w:pPr>
        <w:pStyle w:val="3TimesNewRoman14"/>
        <w:numPr>
          <w:ilvl w:val="0"/>
          <w:numId w:val="0"/>
        </w:numPr>
        <w:ind w:left="1224" w:hanging="504"/>
      </w:pPr>
      <w:bookmarkStart w:id="57" w:name="_Toc88831165"/>
      <w:bookmarkStart w:id="58" w:name="_Toc170910258"/>
      <w:r w:rsidRPr="007F2342">
        <w:t>1.2.1. Основные направления, принципы, задачи и плановые значения показателей развития централизованных систем водоснабжения</w:t>
      </w:r>
      <w:bookmarkEnd w:id="57"/>
      <w:bookmarkEnd w:id="58"/>
    </w:p>
    <w:p w14:paraId="25EE99FE" w14:textId="77777777" w:rsidR="00EE02EB" w:rsidRPr="007F2342" w:rsidRDefault="00EE02EB" w:rsidP="00EE02EB">
      <w:pPr>
        <w:pStyle w:val="e"/>
        <w:spacing w:before="0" w:line="276" w:lineRule="auto"/>
        <w:jc w:val="both"/>
      </w:pPr>
      <w:r w:rsidRPr="007F2342">
        <w:t>Основной задачей развития МО город Лесосибирск 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14:paraId="4D967320" w14:textId="77777777" w:rsidR="00EE02EB" w:rsidRPr="007F2342" w:rsidRDefault="00EE02EB" w:rsidP="00EE02EB">
      <w:pPr>
        <w:pStyle w:val="e"/>
        <w:numPr>
          <w:ilvl w:val="0"/>
          <w:numId w:val="5"/>
        </w:numPr>
        <w:spacing w:before="0" w:line="276" w:lineRule="auto"/>
        <w:jc w:val="both"/>
      </w:pPr>
      <w:r w:rsidRPr="007F2342">
        <w:t>обеспечение централизованным водоснабжением перспективных объектов капитального строительства;</w:t>
      </w:r>
    </w:p>
    <w:p w14:paraId="1FCB61E7" w14:textId="77777777" w:rsidR="00EE02EB" w:rsidRPr="007F2342" w:rsidRDefault="00EE02EB" w:rsidP="00EE02EB">
      <w:pPr>
        <w:pStyle w:val="e"/>
        <w:numPr>
          <w:ilvl w:val="0"/>
          <w:numId w:val="5"/>
        </w:numPr>
        <w:spacing w:before="0" w:line="276" w:lineRule="auto"/>
        <w:jc w:val="both"/>
      </w:pPr>
      <w:r w:rsidRPr="007F2342">
        <w:t>снижение потерь воды при транспортировке;</w:t>
      </w:r>
    </w:p>
    <w:p w14:paraId="58779523" w14:textId="77777777" w:rsidR="00EE02EB" w:rsidRPr="007F2342" w:rsidRDefault="00EE02EB" w:rsidP="00EE02EB">
      <w:pPr>
        <w:pStyle w:val="e"/>
        <w:numPr>
          <w:ilvl w:val="0"/>
          <w:numId w:val="5"/>
        </w:numPr>
        <w:spacing w:before="0" w:line="276" w:lineRule="auto"/>
        <w:jc w:val="both"/>
      </w:pPr>
      <w:r w:rsidRPr="007F2342">
        <w:t>привлечение инвестиций в модернизацию и техническое перевооружение объектов водоснабжения;</w:t>
      </w:r>
    </w:p>
    <w:p w14:paraId="7EA13EB8" w14:textId="77777777" w:rsidR="00EE02EB" w:rsidRPr="007F2342" w:rsidRDefault="00EE02EB" w:rsidP="00EE02EB">
      <w:pPr>
        <w:pStyle w:val="e"/>
        <w:numPr>
          <w:ilvl w:val="0"/>
          <w:numId w:val="5"/>
        </w:numPr>
        <w:spacing w:before="0" w:line="276" w:lineRule="auto"/>
        <w:jc w:val="both"/>
      </w:pPr>
      <w:r w:rsidRPr="007F2342">
        <w:t>обновление основного оборудования объектов и сетей централизованной системы водоснабжения;</w:t>
      </w:r>
    </w:p>
    <w:p w14:paraId="0AF02556" w14:textId="77777777" w:rsidR="00EE02EB" w:rsidRPr="007F2342" w:rsidRDefault="00EE02EB" w:rsidP="00EE02EB">
      <w:pPr>
        <w:pStyle w:val="e"/>
        <w:numPr>
          <w:ilvl w:val="0"/>
          <w:numId w:val="5"/>
        </w:numPr>
        <w:spacing w:before="0" w:line="276" w:lineRule="auto"/>
        <w:jc w:val="both"/>
      </w:pPr>
      <w:r w:rsidRPr="007F2342">
        <w:t xml:space="preserve">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 </w:t>
      </w:r>
    </w:p>
    <w:p w14:paraId="39D51DE6" w14:textId="1388D554" w:rsidR="00EE02EB" w:rsidRPr="007F2342" w:rsidRDefault="003E52BC" w:rsidP="00EE02EB">
      <w:pPr>
        <w:pStyle w:val="e"/>
        <w:spacing w:before="0" w:line="276" w:lineRule="auto"/>
        <w:ind w:left="1069" w:firstLine="0"/>
        <w:jc w:val="both"/>
      </w:pPr>
      <w:r w:rsidRPr="007F2342">
        <w:t>Плановые значения показателей</w:t>
      </w:r>
      <w:r w:rsidR="00A55BB1" w:rsidRPr="007F2342">
        <w:t xml:space="preserve"> представлены в пункте 1.7.1.</w:t>
      </w:r>
    </w:p>
    <w:p w14:paraId="432B2312" w14:textId="77777777" w:rsidR="003E52BC" w:rsidRPr="007F2342" w:rsidRDefault="003E52BC" w:rsidP="00EE02EB">
      <w:pPr>
        <w:pStyle w:val="e"/>
        <w:spacing w:before="0" w:line="276" w:lineRule="auto"/>
        <w:ind w:left="1069" w:firstLine="0"/>
        <w:jc w:val="both"/>
      </w:pPr>
    </w:p>
    <w:p w14:paraId="3FE8C93C" w14:textId="77777777" w:rsidR="00EE02EB" w:rsidRPr="007F2342" w:rsidRDefault="00EE02EB" w:rsidP="00EE02EB">
      <w:pPr>
        <w:pStyle w:val="3TimesNewRoman14"/>
        <w:numPr>
          <w:ilvl w:val="0"/>
          <w:numId w:val="0"/>
        </w:numPr>
        <w:ind w:left="1224" w:hanging="504"/>
      </w:pPr>
      <w:bookmarkStart w:id="59" w:name="_Toc88831166"/>
      <w:bookmarkStart w:id="60" w:name="_Toc170910259"/>
      <w:r w:rsidRPr="007F2342">
        <w:t>1.2.2. 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bookmarkEnd w:id="59"/>
      <w:bookmarkEnd w:id="60"/>
    </w:p>
    <w:p w14:paraId="607CE3FA"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I сценарий «Высокий вариант прогноза численности населения».</w:t>
      </w:r>
    </w:p>
    <w:p w14:paraId="3242DE37"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При этом сценарии ожидаемое увеличение численности населения связано с естественным ростом населения. I сценарий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w:t>
      </w:r>
    </w:p>
    <w:p w14:paraId="4A53A924"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II сценарий «Консервативный вариант прогноза численности населения».</w:t>
      </w:r>
    </w:p>
    <w:p w14:paraId="068C96A9"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При этом сценарии учитывается общее сокращение рабочих мест в МО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5A7C76EF"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III сценарий «Промежуточный вариант прогноза численности населения».</w:t>
      </w:r>
    </w:p>
    <w:p w14:paraId="73EB88BC"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t>При этом сценарии ожидание увеличения водопотребления не планируется. Сценарий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2DE9934D" w14:textId="77777777" w:rsidR="00EE02EB" w:rsidRPr="007F2342" w:rsidRDefault="00EE02EB" w:rsidP="00EE02EB">
      <w:pPr>
        <w:pStyle w:val="af1"/>
        <w:spacing w:line="276" w:lineRule="auto"/>
        <w:ind w:firstLine="709"/>
        <w:jc w:val="both"/>
        <w:rPr>
          <w:rFonts w:ascii="Times New Roman" w:hAnsi="Times New Roman"/>
          <w:sz w:val="24"/>
        </w:rPr>
      </w:pPr>
      <w:r w:rsidRPr="007F2342">
        <w:rPr>
          <w:rFonts w:ascii="Times New Roman" w:hAnsi="Times New Roman"/>
          <w:sz w:val="24"/>
        </w:rPr>
        <w:lastRenderedPageBreak/>
        <w:t>В муниципальном образовании город Лесосибирск</w:t>
      </w:r>
      <w:r w:rsidRPr="007F2342">
        <w:rPr>
          <w:rFonts w:ascii="Times New Roman" w:hAnsi="Times New Roman"/>
          <w:szCs w:val="24"/>
        </w:rPr>
        <w:t xml:space="preserve"> </w:t>
      </w:r>
      <w:r w:rsidRPr="007F2342">
        <w:rPr>
          <w:rFonts w:ascii="Times New Roman" w:hAnsi="Times New Roman"/>
          <w:sz w:val="24"/>
        </w:rPr>
        <w:t>предполагается III сценарий развития поселения, исходя из отсутствия прироста численности проживающего населения.</w:t>
      </w:r>
    </w:p>
    <w:p w14:paraId="51A0B3AE" w14:textId="77777777" w:rsidR="00EE02EB" w:rsidRPr="007F2342" w:rsidRDefault="00EE02EB" w:rsidP="00EE02EB">
      <w:pPr>
        <w:pStyle w:val="af1"/>
        <w:spacing w:before="240" w:line="276" w:lineRule="auto"/>
        <w:ind w:firstLine="709"/>
        <w:jc w:val="both"/>
        <w:rPr>
          <w:rFonts w:ascii="Times New Roman" w:hAnsi="Times New Roman"/>
          <w:sz w:val="24"/>
        </w:rPr>
      </w:pPr>
      <w:r w:rsidRPr="007F2342">
        <w:rPr>
          <w:rFonts w:ascii="Times New Roman" w:hAnsi="Times New Roman"/>
          <w:sz w:val="24"/>
        </w:rPr>
        <w:t>Мероприятия предложенные схемой водоснабжения представлены в пункте 1.4.1.</w:t>
      </w:r>
    </w:p>
    <w:p w14:paraId="1D19FAB9" w14:textId="77777777" w:rsidR="00712137" w:rsidRPr="007F2342" w:rsidRDefault="00712137" w:rsidP="00712137">
      <w:pPr>
        <w:rPr>
          <w:rFonts w:ascii="Times New Roman" w:hAnsi="Times New Roman"/>
        </w:rPr>
      </w:pPr>
    </w:p>
    <w:p w14:paraId="08B43CE3"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0590945B" w14:textId="77777777" w:rsidR="00EE02EB" w:rsidRPr="007F2342" w:rsidRDefault="00EE02EB" w:rsidP="00EE02EB">
      <w:pPr>
        <w:pStyle w:val="3TimesNewRoman14"/>
        <w:numPr>
          <w:ilvl w:val="0"/>
          <w:numId w:val="0"/>
        </w:numPr>
        <w:ind w:left="1224" w:hanging="504"/>
      </w:pPr>
      <w:bookmarkStart w:id="61" w:name="_Toc88831167"/>
      <w:bookmarkStart w:id="62" w:name="_Toc170910260"/>
      <w:bookmarkStart w:id="63" w:name="_Toc88831170"/>
      <w:r w:rsidRPr="007F2342">
        <w:lastRenderedPageBreak/>
        <w:t xml:space="preserve">1.3. </w:t>
      </w:r>
      <w:bookmarkStart w:id="64" w:name="OLE_LINK172"/>
      <w:bookmarkStart w:id="65" w:name="OLE_LINK173"/>
      <w:r w:rsidRPr="007F2342">
        <w:t>БАЛАНС ВОДОСНАБЖЕНИЯ И ПОТРЕБЛЕНИЯ ГОРЯЧЕЙ, ПИТЬЕВОЙ И ТЕХНИЧЕСКОЙ ВОДЫ</w:t>
      </w:r>
      <w:bookmarkEnd w:id="61"/>
      <w:bookmarkEnd w:id="62"/>
      <w:bookmarkEnd w:id="64"/>
      <w:bookmarkEnd w:id="65"/>
    </w:p>
    <w:p w14:paraId="169809E7" w14:textId="77777777" w:rsidR="00EE02EB" w:rsidRPr="007F2342" w:rsidRDefault="00EE02EB" w:rsidP="00EE02EB">
      <w:pPr>
        <w:pStyle w:val="3TimesNewRoman14"/>
        <w:numPr>
          <w:ilvl w:val="0"/>
          <w:numId w:val="0"/>
        </w:numPr>
        <w:ind w:left="1224" w:hanging="504"/>
      </w:pPr>
      <w:bookmarkStart w:id="66" w:name="_Toc88831168"/>
      <w:bookmarkStart w:id="67" w:name="_Toc170910261"/>
      <w:r w:rsidRPr="007F2342">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6"/>
      <w:bookmarkEnd w:id="67"/>
    </w:p>
    <w:p w14:paraId="61C0A826" w14:textId="77777777" w:rsidR="00EE02EB" w:rsidRPr="007F2342" w:rsidRDefault="00EE02EB" w:rsidP="00EE02EB">
      <w:pPr>
        <w:pStyle w:val="e"/>
        <w:spacing w:before="0" w:line="276" w:lineRule="auto"/>
      </w:pPr>
      <w:r w:rsidRPr="007F2342">
        <w:t>В системе центрального водоснабжения задействованы следующие организации:</w:t>
      </w:r>
    </w:p>
    <w:p w14:paraId="36FFB3B7" w14:textId="7366449A" w:rsidR="00EE02EB" w:rsidRPr="007F2342" w:rsidRDefault="00EE02EB" w:rsidP="00A61634">
      <w:pPr>
        <w:pStyle w:val="e"/>
        <w:numPr>
          <w:ilvl w:val="0"/>
          <w:numId w:val="27"/>
        </w:numPr>
        <w:spacing w:before="0" w:line="276" w:lineRule="auto"/>
      </w:pPr>
      <w:r w:rsidRPr="007F2342">
        <w:t xml:space="preserve">МУП «ЖКХ г. Лесосибирска», эксплуатирует поверхностный водозабор на р. Енисей в г. Лесосибирск, для подачи воды в сети для технических нужд (без водоподготовки), также эксплуатирует </w:t>
      </w:r>
      <w:r w:rsidR="00EE2131" w:rsidRPr="007F2342">
        <w:t>два</w:t>
      </w:r>
      <w:r w:rsidRPr="007F2342">
        <w:t xml:space="preserve"> действующих подземных водозаборных сооружения</w:t>
      </w:r>
      <w:r w:rsidR="0050317E" w:rsidRPr="007F2342">
        <w:t>, три водозабора в резерве</w:t>
      </w:r>
      <w:r w:rsidRPr="007F2342">
        <w:t>;</w:t>
      </w:r>
    </w:p>
    <w:p w14:paraId="0A9E3B44" w14:textId="77777777" w:rsidR="00EE02EB" w:rsidRPr="007F2342" w:rsidRDefault="00EE02EB" w:rsidP="00A61634">
      <w:pPr>
        <w:pStyle w:val="e"/>
        <w:numPr>
          <w:ilvl w:val="0"/>
          <w:numId w:val="27"/>
        </w:numPr>
        <w:spacing w:before="0" w:line="276" w:lineRule="auto"/>
      </w:pPr>
      <w:r w:rsidRPr="007F2342">
        <w:t>АО «Новоенисейский Лесохимический Комплекс», эксплуатирует поверхностный водозабор на р. Енисей в г. Лесосибирск, для подачи воды в сети для хозяйственно-питьевых нужд;</w:t>
      </w:r>
    </w:p>
    <w:p w14:paraId="735453A0" w14:textId="77777777" w:rsidR="00EE02EB" w:rsidRPr="007F2342" w:rsidRDefault="00EE02EB" w:rsidP="00A61634">
      <w:pPr>
        <w:pStyle w:val="e"/>
        <w:numPr>
          <w:ilvl w:val="0"/>
          <w:numId w:val="27"/>
        </w:numPr>
        <w:spacing w:before="0" w:line="276" w:lineRule="auto"/>
      </w:pPr>
      <w:r w:rsidRPr="007F2342">
        <w:t>ООО «ЖКХ ЛДК №1», эксплуатирует поверхностный водозабор на р. Енисей в г. Лесосибирск, для подачи воды в сети для хозяйственно-питьевых нужд;</w:t>
      </w:r>
    </w:p>
    <w:p w14:paraId="05191C9C" w14:textId="77777777" w:rsidR="00EE02EB" w:rsidRPr="007F2342" w:rsidRDefault="00EE02EB" w:rsidP="00A61634">
      <w:pPr>
        <w:pStyle w:val="e"/>
        <w:numPr>
          <w:ilvl w:val="0"/>
          <w:numId w:val="27"/>
        </w:numPr>
        <w:spacing w:before="0" w:line="276" w:lineRule="auto"/>
      </w:pPr>
      <w:r w:rsidRPr="007F2342">
        <w:t>АО «Сибирский лесохимический завод», эксплуатирует поверхностный водозабор на р. Енисей в г. Лесосибирск, для подачи воды в сети для технических нужд, подготовка воды для хозяйственно-питьевых нужд ведётся на ФНС МУП «ЖКХ г. Лесосибирска»;</w:t>
      </w:r>
    </w:p>
    <w:p w14:paraId="2F6B4D56" w14:textId="77777777" w:rsidR="00EE02EB" w:rsidRPr="007F2342" w:rsidRDefault="00EE02EB" w:rsidP="00A61634">
      <w:pPr>
        <w:pStyle w:val="e"/>
        <w:numPr>
          <w:ilvl w:val="0"/>
          <w:numId w:val="27"/>
        </w:numPr>
        <w:spacing w:before="0" w:line="276" w:lineRule="auto"/>
      </w:pPr>
      <w:r w:rsidRPr="007F2342">
        <w:t>МУП «ППЖКХ № 5 п. Стрелка», эксплуатирует два поверхностных водозаборных сооружения с водоподготовкой и один подземной водозабор в гп. Стрелка.</w:t>
      </w:r>
    </w:p>
    <w:p w14:paraId="4282ACB7" w14:textId="77777777" w:rsidR="00EE02EB" w:rsidRPr="007F2342" w:rsidRDefault="00EE02EB" w:rsidP="00EE02EB">
      <w:pPr>
        <w:pStyle w:val="e"/>
        <w:spacing w:before="0" w:line="276" w:lineRule="auto"/>
        <w:jc w:val="both"/>
      </w:pPr>
      <w:r w:rsidRPr="007F2342">
        <w:t>Система центрального водоснабжения г. Лесосибирска устроена таким образом, что вода от поверхностных водозаборных сооружений АО «Сибирский лесохимический завод», ООО «ЖКХ ЛДК №1», АО «Новоенисейский Лесохимический Комплекс» и МУП «ЖКХ г. Лесосибирска» поступает в водопроводные сети МУП «ЖКХ г. Лесосибирска» и далее распределяется между потребителями.</w:t>
      </w:r>
    </w:p>
    <w:p w14:paraId="2A28C578" w14:textId="77777777" w:rsidR="00EE02EB" w:rsidRPr="007F2342" w:rsidRDefault="00EE02EB" w:rsidP="00EE02EB">
      <w:pPr>
        <w:pStyle w:val="e"/>
        <w:spacing w:before="0" w:line="276" w:lineRule="auto"/>
        <w:jc w:val="both"/>
      </w:pPr>
      <w:r w:rsidRPr="007F2342">
        <w:t>В то же время, часть воды поднимаемой на водозаборных сооружениях АО «Сибирский лесохимический завод», ООО «ЖКХ ЛДК №1», АО «Новоенисейский Лесохимический Комплекс» идёт как на собственные нужды предприятий, так и сторонним потребителям, подключённым к коллекторным выходам водозаборных сооружений.</w:t>
      </w:r>
    </w:p>
    <w:p w14:paraId="792C5007" w14:textId="77777777" w:rsidR="00EE02EB" w:rsidRPr="007F2342" w:rsidRDefault="00EE02EB" w:rsidP="00EE02EB">
      <w:pPr>
        <w:pStyle w:val="e"/>
        <w:spacing w:before="0" w:line="276" w:lineRule="auto"/>
      </w:pPr>
      <w:r w:rsidRPr="007F2342">
        <w:t xml:space="preserve">Объем водопотребления муниципального образования город Лесосибирск основан на данных предоставленных РСО и приведены в таблице </w:t>
      </w:r>
      <w:bookmarkStart w:id="68" w:name="OLE_LINK174"/>
      <w:bookmarkStart w:id="69" w:name="OLE_LINK175"/>
      <w:bookmarkStart w:id="70" w:name="OLE_LINK176"/>
      <w:bookmarkEnd w:id="68"/>
      <w:bookmarkEnd w:id="69"/>
      <w:bookmarkEnd w:id="70"/>
      <w:r w:rsidRPr="007F2342">
        <w:t>1.3.1.1.</w:t>
      </w:r>
    </w:p>
    <w:p w14:paraId="340708AA" w14:textId="77777777" w:rsidR="00EE02EB" w:rsidRPr="007F2342" w:rsidRDefault="00EE02EB" w:rsidP="00EE02EB">
      <w:pPr>
        <w:spacing w:before="400" w:after="200"/>
        <w:rPr>
          <w:rFonts w:ascii="Times New Roman" w:hAnsi="Times New Roman"/>
        </w:rPr>
      </w:pPr>
      <w:r w:rsidRPr="007F2342">
        <w:rPr>
          <w:rFonts w:ascii="Times New Roman" w:hAnsi="Times New Roman"/>
          <w:b/>
          <w:sz w:val="24"/>
        </w:rPr>
        <w:t>Таблица 1.3.1.1 - Общий баланс водоснабжения муниципального образования</w:t>
      </w:r>
    </w:p>
    <w:tbl>
      <w:tblPr>
        <w:tblW w:w="5000" w:type="pct"/>
        <w:tblLook w:val="04A0" w:firstRow="1" w:lastRow="0" w:firstColumn="1" w:lastColumn="0" w:noHBand="0" w:noVBand="1"/>
      </w:tblPr>
      <w:tblGrid>
        <w:gridCol w:w="4215"/>
        <w:gridCol w:w="1473"/>
        <w:gridCol w:w="1161"/>
        <w:gridCol w:w="1390"/>
        <w:gridCol w:w="1390"/>
      </w:tblGrid>
      <w:tr w:rsidR="007F2342" w:rsidRPr="007F2342" w14:paraId="1B8D427C" w14:textId="77777777" w:rsidTr="00282C9A">
        <w:trPr>
          <w:trHeight w:val="20"/>
          <w:tblHeader/>
        </w:trPr>
        <w:tc>
          <w:tcPr>
            <w:tcW w:w="218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19105C" w14:textId="77777777" w:rsidR="00282C9A" w:rsidRPr="007F2342" w:rsidRDefault="00282C9A" w:rsidP="00282C9A">
            <w:pPr>
              <w:jc w:val="center"/>
              <w:rPr>
                <w:rFonts w:ascii="Times New Roman" w:hAnsi="Times New Roman"/>
                <w:bCs/>
                <w:szCs w:val="20"/>
              </w:rPr>
            </w:pPr>
            <w:bookmarkStart w:id="71" w:name="_Toc524593175"/>
            <w:bookmarkStart w:id="72" w:name="_Toc88831169"/>
            <w:r w:rsidRPr="007F2342">
              <w:rPr>
                <w:rFonts w:ascii="Times New Roman" w:hAnsi="Times New Roman"/>
                <w:bCs/>
                <w:szCs w:val="20"/>
              </w:rPr>
              <w:t>Нужды водопотребления</w:t>
            </w:r>
          </w:p>
        </w:tc>
        <w:tc>
          <w:tcPr>
            <w:tcW w:w="2812"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954539" w14:textId="77777777" w:rsidR="00282C9A" w:rsidRPr="007F2342" w:rsidRDefault="00282C9A" w:rsidP="00282C9A">
            <w:pPr>
              <w:jc w:val="center"/>
              <w:rPr>
                <w:rFonts w:ascii="Times New Roman" w:hAnsi="Times New Roman"/>
                <w:bCs/>
                <w:szCs w:val="20"/>
              </w:rPr>
            </w:pPr>
            <w:r w:rsidRPr="007F2342">
              <w:rPr>
                <w:rFonts w:ascii="Times New Roman" w:hAnsi="Times New Roman"/>
                <w:bCs/>
                <w:szCs w:val="20"/>
              </w:rPr>
              <w:t>Годовой расход, тыс м</w:t>
            </w:r>
            <w:r w:rsidRPr="007F2342">
              <w:rPr>
                <w:rFonts w:ascii="Times New Roman" w:hAnsi="Times New Roman"/>
                <w:bCs/>
                <w:szCs w:val="20"/>
                <w:vertAlign w:val="superscript"/>
              </w:rPr>
              <w:t>3</w:t>
            </w:r>
          </w:p>
        </w:tc>
      </w:tr>
      <w:tr w:rsidR="007F2342" w:rsidRPr="007F2342" w14:paraId="7D46EEAC" w14:textId="77777777" w:rsidTr="00282C9A">
        <w:trPr>
          <w:trHeight w:val="20"/>
          <w:tblHeader/>
        </w:trPr>
        <w:tc>
          <w:tcPr>
            <w:tcW w:w="218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3C55AB" w14:textId="77777777" w:rsidR="00282C9A" w:rsidRPr="007F2342" w:rsidRDefault="00282C9A" w:rsidP="00282C9A">
            <w:pPr>
              <w:jc w:val="left"/>
              <w:rPr>
                <w:rFonts w:ascii="Times New Roman" w:hAnsi="Times New Roman"/>
                <w:bCs/>
                <w:szCs w:val="20"/>
              </w:rPr>
            </w:pPr>
          </w:p>
        </w:tc>
        <w:tc>
          <w:tcPr>
            <w:tcW w:w="765" w:type="pct"/>
            <w:tcBorders>
              <w:top w:val="nil"/>
              <w:left w:val="nil"/>
              <w:bottom w:val="single" w:sz="4" w:space="0" w:color="auto"/>
              <w:right w:val="single" w:sz="4" w:space="0" w:color="auto"/>
            </w:tcBorders>
            <w:shd w:val="clear" w:color="auto" w:fill="F2F2F2" w:themeFill="background1" w:themeFillShade="F2"/>
            <w:vAlign w:val="center"/>
            <w:hideMark/>
          </w:tcPr>
          <w:p w14:paraId="46AF4F4F" w14:textId="77777777" w:rsidR="00282C9A" w:rsidRPr="007F2342" w:rsidRDefault="00282C9A" w:rsidP="00282C9A">
            <w:pPr>
              <w:jc w:val="center"/>
              <w:rPr>
                <w:rFonts w:ascii="Times New Roman" w:hAnsi="Times New Roman"/>
                <w:bCs/>
                <w:szCs w:val="20"/>
              </w:rPr>
            </w:pPr>
            <w:r w:rsidRPr="007F2342">
              <w:rPr>
                <w:rFonts w:ascii="Times New Roman" w:hAnsi="Times New Roman"/>
                <w:bCs/>
                <w:szCs w:val="20"/>
              </w:rPr>
              <w:t>2020</w:t>
            </w:r>
          </w:p>
        </w:tc>
        <w:tc>
          <w:tcPr>
            <w:tcW w:w="603" w:type="pct"/>
            <w:tcBorders>
              <w:top w:val="nil"/>
              <w:left w:val="nil"/>
              <w:bottom w:val="single" w:sz="4" w:space="0" w:color="auto"/>
              <w:right w:val="single" w:sz="4" w:space="0" w:color="auto"/>
            </w:tcBorders>
            <w:shd w:val="clear" w:color="auto" w:fill="F2F2F2" w:themeFill="background1" w:themeFillShade="F2"/>
            <w:vAlign w:val="center"/>
            <w:hideMark/>
          </w:tcPr>
          <w:p w14:paraId="4E826526" w14:textId="77777777" w:rsidR="00282C9A" w:rsidRPr="007F2342" w:rsidRDefault="00282C9A" w:rsidP="00282C9A">
            <w:pPr>
              <w:jc w:val="center"/>
              <w:rPr>
                <w:rFonts w:ascii="Times New Roman" w:hAnsi="Times New Roman"/>
                <w:bCs/>
                <w:szCs w:val="20"/>
              </w:rPr>
            </w:pPr>
            <w:r w:rsidRPr="007F2342">
              <w:rPr>
                <w:rFonts w:ascii="Times New Roman" w:hAnsi="Times New Roman"/>
                <w:bCs/>
                <w:szCs w:val="20"/>
              </w:rPr>
              <w:t>2021</w:t>
            </w:r>
          </w:p>
        </w:tc>
        <w:tc>
          <w:tcPr>
            <w:tcW w:w="722" w:type="pct"/>
            <w:tcBorders>
              <w:top w:val="nil"/>
              <w:left w:val="nil"/>
              <w:bottom w:val="single" w:sz="4" w:space="0" w:color="auto"/>
              <w:right w:val="single" w:sz="4" w:space="0" w:color="auto"/>
            </w:tcBorders>
            <w:shd w:val="clear" w:color="auto" w:fill="F2F2F2" w:themeFill="background1" w:themeFillShade="F2"/>
            <w:vAlign w:val="center"/>
            <w:hideMark/>
          </w:tcPr>
          <w:p w14:paraId="7B6F440F" w14:textId="77777777" w:rsidR="00282C9A" w:rsidRPr="007F2342" w:rsidRDefault="00282C9A" w:rsidP="00282C9A">
            <w:pPr>
              <w:jc w:val="center"/>
              <w:rPr>
                <w:rFonts w:ascii="Times New Roman" w:hAnsi="Times New Roman"/>
                <w:bCs/>
                <w:szCs w:val="20"/>
              </w:rPr>
            </w:pPr>
            <w:r w:rsidRPr="007F2342">
              <w:rPr>
                <w:rFonts w:ascii="Times New Roman" w:hAnsi="Times New Roman"/>
                <w:bCs/>
                <w:szCs w:val="20"/>
              </w:rPr>
              <w:t>2022</w:t>
            </w:r>
          </w:p>
        </w:tc>
        <w:tc>
          <w:tcPr>
            <w:tcW w:w="722" w:type="pct"/>
            <w:tcBorders>
              <w:top w:val="nil"/>
              <w:left w:val="nil"/>
              <w:bottom w:val="single" w:sz="4" w:space="0" w:color="auto"/>
              <w:right w:val="single" w:sz="4" w:space="0" w:color="auto"/>
            </w:tcBorders>
            <w:shd w:val="clear" w:color="auto" w:fill="F2F2F2" w:themeFill="background1" w:themeFillShade="F2"/>
            <w:vAlign w:val="center"/>
            <w:hideMark/>
          </w:tcPr>
          <w:p w14:paraId="7692EACF" w14:textId="77777777" w:rsidR="00282C9A" w:rsidRPr="007F2342" w:rsidRDefault="00282C9A" w:rsidP="00282C9A">
            <w:pPr>
              <w:jc w:val="center"/>
              <w:rPr>
                <w:rFonts w:ascii="Times New Roman" w:hAnsi="Times New Roman"/>
                <w:bCs/>
                <w:szCs w:val="20"/>
              </w:rPr>
            </w:pPr>
            <w:r w:rsidRPr="007F2342">
              <w:rPr>
                <w:rFonts w:ascii="Times New Roman" w:hAnsi="Times New Roman"/>
                <w:bCs/>
                <w:szCs w:val="20"/>
              </w:rPr>
              <w:t>2023</w:t>
            </w:r>
          </w:p>
        </w:tc>
      </w:tr>
      <w:tr w:rsidR="007F2342" w:rsidRPr="007F2342" w14:paraId="0527C7C7"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3F36D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АО «Сибирский лесохимический завод», поверхностный водозабор</w:t>
            </w:r>
          </w:p>
        </w:tc>
      </w:tr>
      <w:tr w:rsidR="007F2342" w:rsidRPr="007F2342" w14:paraId="1028880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227BF75"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29E8E51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1 309,00</w:t>
            </w:r>
          </w:p>
        </w:tc>
        <w:tc>
          <w:tcPr>
            <w:tcW w:w="603" w:type="pct"/>
            <w:tcBorders>
              <w:top w:val="nil"/>
              <w:left w:val="nil"/>
              <w:bottom w:val="single" w:sz="4" w:space="0" w:color="auto"/>
              <w:right w:val="single" w:sz="4" w:space="0" w:color="auto"/>
            </w:tcBorders>
            <w:shd w:val="clear" w:color="auto" w:fill="auto"/>
            <w:vAlign w:val="center"/>
            <w:hideMark/>
          </w:tcPr>
          <w:p w14:paraId="66AA5BC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1 086,00</w:t>
            </w:r>
          </w:p>
        </w:tc>
        <w:tc>
          <w:tcPr>
            <w:tcW w:w="722" w:type="pct"/>
            <w:tcBorders>
              <w:top w:val="nil"/>
              <w:left w:val="nil"/>
              <w:bottom w:val="single" w:sz="4" w:space="0" w:color="auto"/>
              <w:right w:val="single" w:sz="4" w:space="0" w:color="auto"/>
            </w:tcBorders>
            <w:shd w:val="clear" w:color="auto" w:fill="auto"/>
            <w:vAlign w:val="center"/>
            <w:hideMark/>
          </w:tcPr>
          <w:p w14:paraId="3090D89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1 077,00</w:t>
            </w:r>
          </w:p>
        </w:tc>
        <w:tc>
          <w:tcPr>
            <w:tcW w:w="722" w:type="pct"/>
            <w:tcBorders>
              <w:top w:val="nil"/>
              <w:left w:val="nil"/>
              <w:bottom w:val="single" w:sz="4" w:space="0" w:color="auto"/>
              <w:right w:val="single" w:sz="4" w:space="0" w:color="auto"/>
            </w:tcBorders>
            <w:shd w:val="clear" w:color="auto" w:fill="auto"/>
            <w:vAlign w:val="center"/>
            <w:hideMark/>
          </w:tcPr>
          <w:p w14:paraId="3FD2AC4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950,00</w:t>
            </w:r>
          </w:p>
        </w:tc>
      </w:tr>
      <w:tr w:rsidR="007F2342" w:rsidRPr="007F2342" w14:paraId="05067EBE"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DF617C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64FC0F5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522,00</w:t>
            </w:r>
          </w:p>
        </w:tc>
        <w:tc>
          <w:tcPr>
            <w:tcW w:w="603" w:type="pct"/>
            <w:tcBorders>
              <w:top w:val="nil"/>
              <w:left w:val="nil"/>
              <w:bottom w:val="single" w:sz="4" w:space="0" w:color="auto"/>
              <w:right w:val="single" w:sz="4" w:space="0" w:color="auto"/>
            </w:tcBorders>
            <w:shd w:val="clear" w:color="auto" w:fill="auto"/>
            <w:vAlign w:val="center"/>
            <w:hideMark/>
          </w:tcPr>
          <w:p w14:paraId="34E4ED1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294,00</w:t>
            </w:r>
          </w:p>
        </w:tc>
        <w:tc>
          <w:tcPr>
            <w:tcW w:w="722" w:type="pct"/>
            <w:tcBorders>
              <w:top w:val="nil"/>
              <w:left w:val="nil"/>
              <w:bottom w:val="single" w:sz="4" w:space="0" w:color="auto"/>
              <w:right w:val="single" w:sz="4" w:space="0" w:color="auto"/>
            </w:tcBorders>
            <w:shd w:val="clear" w:color="auto" w:fill="auto"/>
            <w:vAlign w:val="center"/>
            <w:hideMark/>
          </w:tcPr>
          <w:p w14:paraId="4D689AE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285,00</w:t>
            </w:r>
          </w:p>
        </w:tc>
        <w:tc>
          <w:tcPr>
            <w:tcW w:w="722" w:type="pct"/>
            <w:tcBorders>
              <w:top w:val="nil"/>
              <w:left w:val="nil"/>
              <w:bottom w:val="single" w:sz="4" w:space="0" w:color="auto"/>
              <w:right w:val="single" w:sz="4" w:space="0" w:color="auto"/>
            </w:tcBorders>
            <w:shd w:val="clear" w:color="auto" w:fill="auto"/>
            <w:vAlign w:val="center"/>
            <w:hideMark/>
          </w:tcPr>
          <w:p w14:paraId="410C041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200,00</w:t>
            </w:r>
          </w:p>
        </w:tc>
      </w:tr>
      <w:tr w:rsidR="007F2342" w:rsidRPr="007F2342" w14:paraId="2AABF5A8"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538E6F5"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53013E1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65,50</w:t>
            </w:r>
          </w:p>
        </w:tc>
        <w:tc>
          <w:tcPr>
            <w:tcW w:w="603" w:type="pct"/>
            <w:tcBorders>
              <w:top w:val="nil"/>
              <w:left w:val="nil"/>
              <w:bottom w:val="single" w:sz="4" w:space="0" w:color="auto"/>
              <w:right w:val="single" w:sz="4" w:space="0" w:color="auto"/>
            </w:tcBorders>
            <w:shd w:val="clear" w:color="auto" w:fill="auto"/>
            <w:vAlign w:val="center"/>
            <w:hideMark/>
          </w:tcPr>
          <w:p w14:paraId="71B7C03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49,40</w:t>
            </w:r>
          </w:p>
        </w:tc>
        <w:tc>
          <w:tcPr>
            <w:tcW w:w="722" w:type="pct"/>
            <w:tcBorders>
              <w:top w:val="nil"/>
              <w:left w:val="nil"/>
              <w:bottom w:val="single" w:sz="4" w:space="0" w:color="auto"/>
              <w:right w:val="single" w:sz="4" w:space="0" w:color="auto"/>
            </w:tcBorders>
            <w:shd w:val="clear" w:color="auto" w:fill="auto"/>
            <w:vAlign w:val="center"/>
            <w:hideMark/>
          </w:tcPr>
          <w:p w14:paraId="3155B8E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49,40</w:t>
            </w:r>
          </w:p>
        </w:tc>
        <w:tc>
          <w:tcPr>
            <w:tcW w:w="722" w:type="pct"/>
            <w:tcBorders>
              <w:top w:val="nil"/>
              <w:left w:val="nil"/>
              <w:bottom w:val="single" w:sz="4" w:space="0" w:color="auto"/>
              <w:right w:val="single" w:sz="4" w:space="0" w:color="auto"/>
            </w:tcBorders>
            <w:shd w:val="clear" w:color="auto" w:fill="auto"/>
            <w:vAlign w:val="center"/>
            <w:hideMark/>
          </w:tcPr>
          <w:p w14:paraId="40A23A8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40,00</w:t>
            </w:r>
          </w:p>
        </w:tc>
      </w:tr>
      <w:tr w:rsidR="007F2342" w:rsidRPr="007F2342" w14:paraId="21634ED7"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1FBF2BE"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Отпущено потребителям</w:t>
            </w:r>
          </w:p>
        </w:tc>
        <w:tc>
          <w:tcPr>
            <w:tcW w:w="765" w:type="pct"/>
            <w:tcBorders>
              <w:top w:val="nil"/>
              <w:left w:val="nil"/>
              <w:bottom w:val="single" w:sz="4" w:space="0" w:color="auto"/>
              <w:right w:val="single" w:sz="4" w:space="0" w:color="auto"/>
            </w:tcBorders>
            <w:shd w:val="clear" w:color="auto" w:fill="auto"/>
            <w:vAlign w:val="center"/>
            <w:hideMark/>
          </w:tcPr>
          <w:p w14:paraId="599C2C2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709,00</w:t>
            </w:r>
          </w:p>
        </w:tc>
        <w:tc>
          <w:tcPr>
            <w:tcW w:w="603" w:type="pct"/>
            <w:tcBorders>
              <w:top w:val="nil"/>
              <w:left w:val="nil"/>
              <w:bottom w:val="single" w:sz="4" w:space="0" w:color="auto"/>
              <w:right w:val="single" w:sz="4" w:space="0" w:color="auto"/>
            </w:tcBorders>
            <w:shd w:val="clear" w:color="auto" w:fill="auto"/>
            <w:vAlign w:val="center"/>
            <w:hideMark/>
          </w:tcPr>
          <w:p w14:paraId="5756B8C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737,00</w:t>
            </w:r>
          </w:p>
        </w:tc>
        <w:tc>
          <w:tcPr>
            <w:tcW w:w="722" w:type="pct"/>
            <w:tcBorders>
              <w:top w:val="nil"/>
              <w:left w:val="nil"/>
              <w:bottom w:val="single" w:sz="4" w:space="0" w:color="auto"/>
              <w:right w:val="single" w:sz="4" w:space="0" w:color="auto"/>
            </w:tcBorders>
            <w:shd w:val="clear" w:color="auto" w:fill="auto"/>
            <w:vAlign w:val="center"/>
            <w:hideMark/>
          </w:tcPr>
          <w:p w14:paraId="34FC41C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740,00</w:t>
            </w:r>
          </w:p>
        </w:tc>
        <w:tc>
          <w:tcPr>
            <w:tcW w:w="722" w:type="pct"/>
            <w:tcBorders>
              <w:top w:val="nil"/>
              <w:left w:val="nil"/>
              <w:bottom w:val="single" w:sz="4" w:space="0" w:color="auto"/>
              <w:right w:val="single" w:sz="4" w:space="0" w:color="auto"/>
            </w:tcBorders>
            <w:shd w:val="clear" w:color="auto" w:fill="auto"/>
            <w:vAlign w:val="center"/>
            <w:hideMark/>
          </w:tcPr>
          <w:p w14:paraId="4C7436B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750,00</w:t>
            </w:r>
          </w:p>
        </w:tc>
      </w:tr>
      <w:tr w:rsidR="007F2342" w:rsidRPr="007F2342" w14:paraId="6A942084"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9D45176"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6146276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603" w:type="pct"/>
            <w:tcBorders>
              <w:top w:val="nil"/>
              <w:left w:val="nil"/>
              <w:bottom w:val="single" w:sz="4" w:space="0" w:color="auto"/>
              <w:right w:val="single" w:sz="4" w:space="0" w:color="auto"/>
            </w:tcBorders>
            <w:shd w:val="clear" w:color="auto" w:fill="auto"/>
            <w:vAlign w:val="center"/>
            <w:hideMark/>
          </w:tcPr>
          <w:p w14:paraId="5B61BCD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4F96163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4BDFFA5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r>
      <w:tr w:rsidR="007F2342" w:rsidRPr="007F2342" w14:paraId="3EBAFD19"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FB04F47"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39DE432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709,00</w:t>
            </w:r>
          </w:p>
        </w:tc>
        <w:tc>
          <w:tcPr>
            <w:tcW w:w="603" w:type="pct"/>
            <w:tcBorders>
              <w:top w:val="nil"/>
              <w:left w:val="nil"/>
              <w:bottom w:val="single" w:sz="4" w:space="0" w:color="auto"/>
              <w:right w:val="single" w:sz="4" w:space="0" w:color="auto"/>
            </w:tcBorders>
            <w:shd w:val="clear" w:color="auto" w:fill="auto"/>
            <w:vAlign w:val="center"/>
            <w:hideMark/>
          </w:tcPr>
          <w:p w14:paraId="1EC2889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737,00</w:t>
            </w:r>
          </w:p>
        </w:tc>
        <w:tc>
          <w:tcPr>
            <w:tcW w:w="722" w:type="pct"/>
            <w:tcBorders>
              <w:top w:val="nil"/>
              <w:left w:val="nil"/>
              <w:bottom w:val="single" w:sz="4" w:space="0" w:color="auto"/>
              <w:right w:val="single" w:sz="4" w:space="0" w:color="auto"/>
            </w:tcBorders>
            <w:shd w:val="clear" w:color="auto" w:fill="auto"/>
            <w:vAlign w:val="center"/>
            <w:hideMark/>
          </w:tcPr>
          <w:p w14:paraId="27FE811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740,00</w:t>
            </w:r>
          </w:p>
        </w:tc>
        <w:tc>
          <w:tcPr>
            <w:tcW w:w="722" w:type="pct"/>
            <w:tcBorders>
              <w:top w:val="nil"/>
              <w:left w:val="nil"/>
              <w:bottom w:val="single" w:sz="4" w:space="0" w:color="auto"/>
              <w:right w:val="single" w:sz="4" w:space="0" w:color="auto"/>
            </w:tcBorders>
            <w:shd w:val="clear" w:color="auto" w:fill="auto"/>
            <w:vAlign w:val="center"/>
            <w:hideMark/>
          </w:tcPr>
          <w:p w14:paraId="69AA20D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750,00</w:t>
            </w:r>
          </w:p>
        </w:tc>
      </w:tr>
      <w:tr w:rsidR="007F2342" w:rsidRPr="007F2342" w14:paraId="6FF04DB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68C80E0"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lastRenderedPageBreak/>
              <w:t>Расход воды на собственные технологические нужды при водоподготовке и др.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7738CE3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87,47</w:t>
            </w:r>
          </w:p>
        </w:tc>
        <w:tc>
          <w:tcPr>
            <w:tcW w:w="603" w:type="pct"/>
            <w:tcBorders>
              <w:top w:val="nil"/>
              <w:left w:val="nil"/>
              <w:bottom w:val="single" w:sz="4" w:space="0" w:color="auto"/>
              <w:right w:val="single" w:sz="4" w:space="0" w:color="auto"/>
            </w:tcBorders>
            <w:shd w:val="clear" w:color="auto" w:fill="auto"/>
            <w:vAlign w:val="center"/>
            <w:hideMark/>
          </w:tcPr>
          <w:p w14:paraId="594C00B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86,22</w:t>
            </w:r>
          </w:p>
        </w:tc>
        <w:tc>
          <w:tcPr>
            <w:tcW w:w="722" w:type="pct"/>
            <w:tcBorders>
              <w:top w:val="nil"/>
              <w:left w:val="nil"/>
              <w:bottom w:val="single" w:sz="4" w:space="0" w:color="auto"/>
              <w:right w:val="single" w:sz="4" w:space="0" w:color="auto"/>
            </w:tcBorders>
            <w:shd w:val="clear" w:color="auto" w:fill="auto"/>
            <w:vAlign w:val="center"/>
            <w:hideMark/>
          </w:tcPr>
          <w:p w14:paraId="53C3C27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116,00</w:t>
            </w:r>
          </w:p>
        </w:tc>
        <w:tc>
          <w:tcPr>
            <w:tcW w:w="722" w:type="pct"/>
            <w:tcBorders>
              <w:top w:val="nil"/>
              <w:left w:val="nil"/>
              <w:bottom w:val="single" w:sz="4" w:space="0" w:color="auto"/>
              <w:right w:val="single" w:sz="4" w:space="0" w:color="auto"/>
            </w:tcBorders>
            <w:shd w:val="clear" w:color="auto" w:fill="auto"/>
            <w:vAlign w:val="center"/>
            <w:hideMark/>
          </w:tcPr>
          <w:p w14:paraId="18076D1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66,63</w:t>
            </w:r>
          </w:p>
        </w:tc>
      </w:tr>
      <w:tr w:rsidR="007F2342" w:rsidRPr="007F2342" w14:paraId="1CF861C3"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0E14655"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0D540C3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709,34</w:t>
            </w:r>
          </w:p>
        </w:tc>
        <w:tc>
          <w:tcPr>
            <w:tcW w:w="603" w:type="pct"/>
            <w:tcBorders>
              <w:top w:val="nil"/>
              <w:left w:val="nil"/>
              <w:bottom w:val="single" w:sz="4" w:space="0" w:color="auto"/>
              <w:right w:val="single" w:sz="4" w:space="0" w:color="auto"/>
            </w:tcBorders>
            <w:shd w:val="clear" w:color="auto" w:fill="auto"/>
            <w:vAlign w:val="center"/>
            <w:hideMark/>
          </w:tcPr>
          <w:p w14:paraId="6C654BA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737,32</w:t>
            </w:r>
          </w:p>
        </w:tc>
        <w:tc>
          <w:tcPr>
            <w:tcW w:w="722" w:type="pct"/>
            <w:tcBorders>
              <w:top w:val="nil"/>
              <w:left w:val="nil"/>
              <w:bottom w:val="single" w:sz="4" w:space="0" w:color="auto"/>
              <w:right w:val="single" w:sz="4" w:space="0" w:color="auto"/>
            </w:tcBorders>
            <w:shd w:val="clear" w:color="auto" w:fill="auto"/>
            <w:vAlign w:val="center"/>
            <w:hideMark/>
          </w:tcPr>
          <w:p w14:paraId="0514564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740,13</w:t>
            </w:r>
          </w:p>
        </w:tc>
        <w:tc>
          <w:tcPr>
            <w:tcW w:w="722" w:type="pct"/>
            <w:tcBorders>
              <w:top w:val="nil"/>
              <w:left w:val="nil"/>
              <w:bottom w:val="single" w:sz="4" w:space="0" w:color="auto"/>
              <w:right w:val="single" w:sz="4" w:space="0" w:color="auto"/>
            </w:tcBorders>
            <w:shd w:val="clear" w:color="auto" w:fill="auto"/>
            <w:vAlign w:val="center"/>
            <w:hideMark/>
          </w:tcPr>
          <w:p w14:paraId="783ED18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850,00</w:t>
            </w:r>
          </w:p>
        </w:tc>
      </w:tr>
      <w:tr w:rsidR="007F2342" w:rsidRPr="007F2342" w14:paraId="0B42F377"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FCB414A"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3394B0B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297,92</w:t>
            </w:r>
          </w:p>
        </w:tc>
        <w:tc>
          <w:tcPr>
            <w:tcW w:w="603" w:type="pct"/>
            <w:tcBorders>
              <w:top w:val="nil"/>
              <w:left w:val="nil"/>
              <w:bottom w:val="single" w:sz="4" w:space="0" w:color="auto"/>
              <w:right w:val="single" w:sz="4" w:space="0" w:color="auto"/>
            </w:tcBorders>
            <w:shd w:val="clear" w:color="auto" w:fill="auto"/>
            <w:vAlign w:val="center"/>
            <w:hideMark/>
          </w:tcPr>
          <w:p w14:paraId="6A4C27A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294,93</w:t>
            </w:r>
          </w:p>
        </w:tc>
        <w:tc>
          <w:tcPr>
            <w:tcW w:w="722" w:type="pct"/>
            <w:tcBorders>
              <w:top w:val="nil"/>
              <w:left w:val="nil"/>
              <w:bottom w:val="single" w:sz="4" w:space="0" w:color="auto"/>
              <w:right w:val="single" w:sz="4" w:space="0" w:color="auto"/>
            </w:tcBorders>
            <w:shd w:val="clear" w:color="auto" w:fill="auto"/>
            <w:vAlign w:val="center"/>
            <w:hideMark/>
          </w:tcPr>
          <w:p w14:paraId="069952D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244,24</w:t>
            </w:r>
          </w:p>
        </w:tc>
        <w:tc>
          <w:tcPr>
            <w:tcW w:w="722" w:type="pct"/>
            <w:tcBorders>
              <w:top w:val="nil"/>
              <w:left w:val="nil"/>
              <w:bottom w:val="single" w:sz="4" w:space="0" w:color="auto"/>
              <w:right w:val="single" w:sz="4" w:space="0" w:color="auto"/>
            </w:tcBorders>
            <w:shd w:val="clear" w:color="auto" w:fill="auto"/>
            <w:vAlign w:val="center"/>
            <w:hideMark/>
          </w:tcPr>
          <w:p w14:paraId="430AAAB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280,50</w:t>
            </w:r>
          </w:p>
        </w:tc>
      </w:tr>
      <w:tr w:rsidR="007F2342" w:rsidRPr="007F2342" w14:paraId="3652FD89"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282C152"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765" w:type="pct"/>
            <w:tcBorders>
              <w:top w:val="nil"/>
              <w:left w:val="nil"/>
              <w:bottom w:val="single" w:sz="4" w:space="0" w:color="auto"/>
              <w:right w:val="single" w:sz="4" w:space="0" w:color="auto"/>
            </w:tcBorders>
            <w:shd w:val="clear" w:color="auto" w:fill="auto"/>
            <w:vAlign w:val="center"/>
            <w:hideMark/>
          </w:tcPr>
          <w:p w14:paraId="0D3F3D42"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344,89</w:t>
            </w:r>
          </w:p>
        </w:tc>
        <w:tc>
          <w:tcPr>
            <w:tcW w:w="603" w:type="pct"/>
            <w:tcBorders>
              <w:top w:val="nil"/>
              <w:left w:val="nil"/>
              <w:bottom w:val="single" w:sz="4" w:space="0" w:color="auto"/>
              <w:right w:val="single" w:sz="4" w:space="0" w:color="auto"/>
            </w:tcBorders>
            <w:shd w:val="clear" w:color="auto" w:fill="auto"/>
            <w:vAlign w:val="center"/>
            <w:hideMark/>
          </w:tcPr>
          <w:p w14:paraId="4E1DD7FB"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371,28</w:t>
            </w:r>
          </w:p>
        </w:tc>
        <w:tc>
          <w:tcPr>
            <w:tcW w:w="722" w:type="pct"/>
            <w:tcBorders>
              <w:top w:val="nil"/>
              <w:left w:val="nil"/>
              <w:bottom w:val="single" w:sz="4" w:space="0" w:color="auto"/>
              <w:right w:val="single" w:sz="4" w:space="0" w:color="auto"/>
            </w:tcBorders>
            <w:shd w:val="clear" w:color="auto" w:fill="auto"/>
            <w:vAlign w:val="center"/>
            <w:hideMark/>
          </w:tcPr>
          <w:p w14:paraId="69F38B34"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397,67</w:t>
            </w:r>
          </w:p>
        </w:tc>
        <w:tc>
          <w:tcPr>
            <w:tcW w:w="722" w:type="pct"/>
            <w:tcBorders>
              <w:top w:val="nil"/>
              <w:left w:val="nil"/>
              <w:bottom w:val="single" w:sz="4" w:space="0" w:color="auto"/>
              <w:right w:val="single" w:sz="4" w:space="0" w:color="auto"/>
            </w:tcBorders>
            <w:shd w:val="clear" w:color="auto" w:fill="auto"/>
            <w:vAlign w:val="center"/>
            <w:hideMark/>
          </w:tcPr>
          <w:p w14:paraId="3F302D9F"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391,53</w:t>
            </w:r>
          </w:p>
        </w:tc>
      </w:tr>
      <w:tr w:rsidR="007F2342" w:rsidRPr="007F2342" w14:paraId="18826105"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D5434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ООО «ЖКХ ЛДК №1», поверхностный водозабор</w:t>
            </w:r>
          </w:p>
        </w:tc>
      </w:tr>
      <w:tr w:rsidR="007F2342" w:rsidRPr="007F2342" w14:paraId="13753DBE"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CD0C412"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4FFEDCC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7 002,90</w:t>
            </w:r>
          </w:p>
        </w:tc>
        <w:tc>
          <w:tcPr>
            <w:tcW w:w="603" w:type="pct"/>
            <w:tcBorders>
              <w:top w:val="nil"/>
              <w:left w:val="nil"/>
              <w:bottom w:val="single" w:sz="4" w:space="0" w:color="auto"/>
              <w:right w:val="single" w:sz="4" w:space="0" w:color="auto"/>
            </w:tcBorders>
            <w:shd w:val="clear" w:color="auto" w:fill="auto"/>
            <w:vAlign w:val="center"/>
            <w:hideMark/>
          </w:tcPr>
          <w:p w14:paraId="7F6889E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7 247,40</w:t>
            </w:r>
          </w:p>
        </w:tc>
        <w:tc>
          <w:tcPr>
            <w:tcW w:w="722" w:type="pct"/>
            <w:tcBorders>
              <w:top w:val="nil"/>
              <w:left w:val="nil"/>
              <w:bottom w:val="single" w:sz="4" w:space="0" w:color="auto"/>
              <w:right w:val="single" w:sz="4" w:space="0" w:color="auto"/>
            </w:tcBorders>
            <w:shd w:val="clear" w:color="auto" w:fill="auto"/>
            <w:vAlign w:val="center"/>
            <w:hideMark/>
          </w:tcPr>
          <w:p w14:paraId="687EFA9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6 912,90</w:t>
            </w:r>
          </w:p>
        </w:tc>
        <w:tc>
          <w:tcPr>
            <w:tcW w:w="722" w:type="pct"/>
            <w:tcBorders>
              <w:top w:val="nil"/>
              <w:left w:val="nil"/>
              <w:bottom w:val="single" w:sz="4" w:space="0" w:color="auto"/>
              <w:right w:val="single" w:sz="4" w:space="0" w:color="auto"/>
            </w:tcBorders>
            <w:shd w:val="clear" w:color="auto" w:fill="auto"/>
            <w:vAlign w:val="center"/>
            <w:hideMark/>
          </w:tcPr>
          <w:p w14:paraId="6A60825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6 920,00</w:t>
            </w:r>
          </w:p>
        </w:tc>
      </w:tr>
      <w:tr w:rsidR="007F2342" w:rsidRPr="007F2342" w14:paraId="049F74D8"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3CE5859"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6E201C4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337,40</w:t>
            </w:r>
          </w:p>
        </w:tc>
        <w:tc>
          <w:tcPr>
            <w:tcW w:w="603" w:type="pct"/>
            <w:tcBorders>
              <w:top w:val="nil"/>
              <w:left w:val="nil"/>
              <w:bottom w:val="single" w:sz="4" w:space="0" w:color="auto"/>
              <w:right w:val="single" w:sz="4" w:space="0" w:color="auto"/>
            </w:tcBorders>
            <w:shd w:val="clear" w:color="auto" w:fill="auto"/>
            <w:vAlign w:val="center"/>
            <w:hideMark/>
          </w:tcPr>
          <w:p w14:paraId="60E8E63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362,80</w:t>
            </w:r>
          </w:p>
        </w:tc>
        <w:tc>
          <w:tcPr>
            <w:tcW w:w="722" w:type="pct"/>
            <w:tcBorders>
              <w:top w:val="nil"/>
              <w:left w:val="nil"/>
              <w:bottom w:val="single" w:sz="4" w:space="0" w:color="auto"/>
              <w:right w:val="single" w:sz="4" w:space="0" w:color="auto"/>
            </w:tcBorders>
            <w:shd w:val="clear" w:color="auto" w:fill="auto"/>
            <w:vAlign w:val="center"/>
            <w:hideMark/>
          </w:tcPr>
          <w:p w14:paraId="61D4CEE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349,20</w:t>
            </w:r>
          </w:p>
        </w:tc>
        <w:tc>
          <w:tcPr>
            <w:tcW w:w="722" w:type="pct"/>
            <w:tcBorders>
              <w:top w:val="nil"/>
              <w:left w:val="nil"/>
              <w:bottom w:val="single" w:sz="4" w:space="0" w:color="auto"/>
              <w:right w:val="single" w:sz="4" w:space="0" w:color="auto"/>
            </w:tcBorders>
            <w:shd w:val="clear" w:color="auto" w:fill="auto"/>
            <w:vAlign w:val="center"/>
            <w:hideMark/>
          </w:tcPr>
          <w:p w14:paraId="3C11741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350,00</w:t>
            </w:r>
          </w:p>
        </w:tc>
      </w:tr>
      <w:tr w:rsidR="007F2342" w:rsidRPr="007F2342" w14:paraId="1EDA76F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45237D1"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1134335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603" w:type="pct"/>
            <w:tcBorders>
              <w:top w:val="nil"/>
              <w:left w:val="nil"/>
              <w:bottom w:val="single" w:sz="4" w:space="0" w:color="auto"/>
              <w:right w:val="single" w:sz="4" w:space="0" w:color="auto"/>
            </w:tcBorders>
            <w:shd w:val="clear" w:color="auto" w:fill="auto"/>
            <w:vAlign w:val="center"/>
            <w:hideMark/>
          </w:tcPr>
          <w:p w14:paraId="1AA2E93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76DA0E4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2662296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r>
      <w:tr w:rsidR="007F2342" w:rsidRPr="007F2342" w14:paraId="64D632E3"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E1367FB"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Отпущено потребителям</w:t>
            </w:r>
          </w:p>
        </w:tc>
        <w:tc>
          <w:tcPr>
            <w:tcW w:w="765" w:type="pct"/>
            <w:tcBorders>
              <w:top w:val="nil"/>
              <w:left w:val="nil"/>
              <w:bottom w:val="single" w:sz="4" w:space="0" w:color="auto"/>
              <w:right w:val="single" w:sz="4" w:space="0" w:color="auto"/>
            </w:tcBorders>
            <w:shd w:val="clear" w:color="auto" w:fill="auto"/>
            <w:vAlign w:val="center"/>
            <w:hideMark/>
          </w:tcPr>
          <w:p w14:paraId="0988D82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6 665,50</w:t>
            </w:r>
          </w:p>
        </w:tc>
        <w:tc>
          <w:tcPr>
            <w:tcW w:w="603" w:type="pct"/>
            <w:tcBorders>
              <w:top w:val="nil"/>
              <w:left w:val="nil"/>
              <w:bottom w:val="single" w:sz="4" w:space="0" w:color="auto"/>
              <w:right w:val="single" w:sz="4" w:space="0" w:color="auto"/>
            </w:tcBorders>
            <w:shd w:val="clear" w:color="auto" w:fill="auto"/>
            <w:vAlign w:val="center"/>
            <w:hideMark/>
          </w:tcPr>
          <w:p w14:paraId="61D862E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6 884,60</w:t>
            </w:r>
          </w:p>
        </w:tc>
        <w:tc>
          <w:tcPr>
            <w:tcW w:w="722" w:type="pct"/>
            <w:tcBorders>
              <w:top w:val="nil"/>
              <w:left w:val="nil"/>
              <w:bottom w:val="single" w:sz="4" w:space="0" w:color="auto"/>
              <w:right w:val="single" w:sz="4" w:space="0" w:color="auto"/>
            </w:tcBorders>
            <w:shd w:val="clear" w:color="auto" w:fill="auto"/>
            <w:vAlign w:val="center"/>
            <w:hideMark/>
          </w:tcPr>
          <w:p w14:paraId="4557D80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6 563,70</w:t>
            </w:r>
          </w:p>
        </w:tc>
        <w:tc>
          <w:tcPr>
            <w:tcW w:w="722" w:type="pct"/>
            <w:tcBorders>
              <w:top w:val="nil"/>
              <w:left w:val="nil"/>
              <w:bottom w:val="single" w:sz="4" w:space="0" w:color="auto"/>
              <w:right w:val="single" w:sz="4" w:space="0" w:color="auto"/>
            </w:tcBorders>
            <w:shd w:val="clear" w:color="auto" w:fill="auto"/>
            <w:vAlign w:val="center"/>
            <w:hideMark/>
          </w:tcPr>
          <w:p w14:paraId="5606FAF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6 570,00</w:t>
            </w:r>
          </w:p>
        </w:tc>
      </w:tr>
      <w:tr w:rsidR="007F2342" w:rsidRPr="007F2342" w14:paraId="7B69CC7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86B1CEA"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1040E67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3 343,20</w:t>
            </w:r>
          </w:p>
        </w:tc>
        <w:tc>
          <w:tcPr>
            <w:tcW w:w="603" w:type="pct"/>
            <w:tcBorders>
              <w:top w:val="nil"/>
              <w:left w:val="nil"/>
              <w:bottom w:val="single" w:sz="4" w:space="0" w:color="auto"/>
              <w:right w:val="single" w:sz="4" w:space="0" w:color="auto"/>
            </w:tcBorders>
            <w:shd w:val="clear" w:color="auto" w:fill="auto"/>
            <w:vAlign w:val="center"/>
            <w:hideMark/>
          </w:tcPr>
          <w:p w14:paraId="24D5680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3 544,60</w:t>
            </w:r>
          </w:p>
        </w:tc>
        <w:tc>
          <w:tcPr>
            <w:tcW w:w="722" w:type="pct"/>
            <w:tcBorders>
              <w:top w:val="nil"/>
              <w:left w:val="nil"/>
              <w:bottom w:val="single" w:sz="4" w:space="0" w:color="auto"/>
              <w:right w:val="single" w:sz="4" w:space="0" w:color="auto"/>
            </w:tcBorders>
            <w:shd w:val="clear" w:color="auto" w:fill="auto"/>
            <w:vAlign w:val="center"/>
            <w:hideMark/>
          </w:tcPr>
          <w:p w14:paraId="2A057CE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3 382,20</w:t>
            </w:r>
          </w:p>
        </w:tc>
        <w:tc>
          <w:tcPr>
            <w:tcW w:w="722" w:type="pct"/>
            <w:tcBorders>
              <w:top w:val="nil"/>
              <w:left w:val="nil"/>
              <w:bottom w:val="single" w:sz="4" w:space="0" w:color="auto"/>
              <w:right w:val="single" w:sz="4" w:space="0" w:color="auto"/>
            </w:tcBorders>
            <w:shd w:val="clear" w:color="auto" w:fill="auto"/>
            <w:vAlign w:val="center"/>
            <w:hideMark/>
          </w:tcPr>
          <w:p w14:paraId="2F94D2D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3 376,00</w:t>
            </w:r>
          </w:p>
        </w:tc>
      </w:tr>
      <w:tr w:rsidR="007F2342" w:rsidRPr="007F2342" w14:paraId="144B0AE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4D6A257"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591EAFA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3 322,30</w:t>
            </w:r>
          </w:p>
        </w:tc>
        <w:tc>
          <w:tcPr>
            <w:tcW w:w="603" w:type="pct"/>
            <w:tcBorders>
              <w:top w:val="nil"/>
              <w:left w:val="nil"/>
              <w:bottom w:val="single" w:sz="4" w:space="0" w:color="auto"/>
              <w:right w:val="single" w:sz="4" w:space="0" w:color="auto"/>
            </w:tcBorders>
            <w:shd w:val="clear" w:color="auto" w:fill="auto"/>
            <w:vAlign w:val="center"/>
            <w:hideMark/>
          </w:tcPr>
          <w:p w14:paraId="0945A7E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3 340,00</w:t>
            </w:r>
          </w:p>
        </w:tc>
        <w:tc>
          <w:tcPr>
            <w:tcW w:w="722" w:type="pct"/>
            <w:tcBorders>
              <w:top w:val="nil"/>
              <w:left w:val="nil"/>
              <w:bottom w:val="single" w:sz="4" w:space="0" w:color="auto"/>
              <w:right w:val="single" w:sz="4" w:space="0" w:color="auto"/>
            </w:tcBorders>
            <w:shd w:val="clear" w:color="auto" w:fill="auto"/>
            <w:vAlign w:val="center"/>
            <w:hideMark/>
          </w:tcPr>
          <w:p w14:paraId="5046598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3 181,50</w:t>
            </w:r>
          </w:p>
        </w:tc>
        <w:tc>
          <w:tcPr>
            <w:tcW w:w="722" w:type="pct"/>
            <w:tcBorders>
              <w:top w:val="nil"/>
              <w:left w:val="nil"/>
              <w:bottom w:val="single" w:sz="4" w:space="0" w:color="auto"/>
              <w:right w:val="single" w:sz="4" w:space="0" w:color="auto"/>
            </w:tcBorders>
            <w:shd w:val="clear" w:color="auto" w:fill="auto"/>
            <w:vAlign w:val="center"/>
            <w:hideMark/>
          </w:tcPr>
          <w:p w14:paraId="35E4598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3 194,00</w:t>
            </w:r>
          </w:p>
        </w:tc>
      </w:tr>
      <w:tr w:rsidR="007F2342" w:rsidRPr="007F2342" w14:paraId="64DA3B7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DECF8C3"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27100BF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141,52</w:t>
            </w:r>
          </w:p>
        </w:tc>
        <w:tc>
          <w:tcPr>
            <w:tcW w:w="603" w:type="pct"/>
            <w:tcBorders>
              <w:top w:val="nil"/>
              <w:left w:val="nil"/>
              <w:bottom w:val="single" w:sz="4" w:space="0" w:color="auto"/>
              <w:right w:val="single" w:sz="4" w:space="0" w:color="auto"/>
            </w:tcBorders>
            <w:shd w:val="clear" w:color="auto" w:fill="auto"/>
            <w:vAlign w:val="center"/>
            <w:hideMark/>
          </w:tcPr>
          <w:p w14:paraId="2DA79BE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145,66</w:t>
            </w:r>
          </w:p>
        </w:tc>
        <w:tc>
          <w:tcPr>
            <w:tcW w:w="722" w:type="pct"/>
            <w:tcBorders>
              <w:top w:val="nil"/>
              <w:left w:val="nil"/>
              <w:bottom w:val="single" w:sz="4" w:space="0" w:color="auto"/>
              <w:right w:val="single" w:sz="4" w:space="0" w:color="auto"/>
            </w:tcBorders>
            <w:shd w:val="clear" w:color="auto" w:fill="auto"/>
            <w:vAlign w:val="center"/>
            <w:hideMark/>
          </w:tcPr>
          <w:p w14:paraId="1214EE5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193,30</w:t>
            </w:r>
          </w:p>
        </w:tc>
        <w:tc>
          <w:tcPr>
            <w:tcW w:w="722" w:type="pct"/>
            <w:tcBorders>
              <w:top w:val="nil"/>
              <w:left w:val="nil"/>
              <w:bottom w:val="single" w:sz="4" w:space="0" w:color="auto"/>
              <w:right w:val="single" w:sz="4" w:space="0" w:color="auto"/>
            </w:tcBorders>
            <w:shd w:val="clear" w:color="auto" w:fill="auto"/>
            <w:vAlign w:val="center"/>
            <w:hideMark/>
          </w:tcPr>
          <w:p w14:paraId="48078DD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111,64</w:t>
            </w:r>
          </w:p>
        </w:tc>
      </w:tr>
      <w:tr w:rsidR="007F2342" w:rsidRPr="007F2342" w14:paraId="2BDB69B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3281874"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543ED3E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3 134,90</w:t>
            </w:r>
          </w:p>
        </w:tc>
        <w:tc>
          <w:tcPr>
            <w:tcW w:w="603" w:type="pct"/>
            <w:tcBorders>
              <w:top w:val="nil"/>
              <w:left w:val="nil"/>
              <w:bottom w:val="single" w:sz="4" w:space="0" w:color="auto"/>
              <w:right w:val="single" w:sz="4" w:space="0" w:color="auto"/>
            </w:tcBorders>
            <w:shd w:val="clear" w:color="auto" w:fill="auto"/>
            <w:vAlign w:val="center"/>
            <w:hideMark/>
          </w:tcPr>
          <w:p w14:paraId="09546D3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3 151,38</w:t>
            </w:r>
          </w:p>
        </w:tc>
        <w:tc>
          <w:tcPr>
            <w:tcW w:w="722" w:type="pct"/>
            <w:tcBorders>
              <w:top w:val="nil"/>
              <w:left w:val="nil"/>
              <w:bottom w:val="single" w:sz="4" w:space="0" w:color="auto"/>
              <w:right w:val="single" w:sz="4" w:space="0" w:color="auto"/>
            </w:tcBorders>
            <w:shd w:val="clear" w:color="auto" w:fill="auto"/>
            <w:vAlign w:val="center"/>
            <w:hideMark/>
          </w:tcPr>
          <w:p w14:paraId="06EE62B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2 991,57</w:t>
            </w:r>
          </w:p>
        </w:tc>
        <w:tc>
          <w:tcPr>
            <w:tcW w:w="722" w:type="pct"/>
            <w:tcBorders>
              <w:top w:val="nil"/>
              <w:left w:val="nil"/>
              <w:bottom w:val="single" w:sz="4" w:space="0" w:color="auto"/>
              <w:right w:val="single" w:sz="4" w:space="0" w:color="auto"/>
            </w:tcBorders>
            <w:shd w:val="clear" w:color="auto" w:fill="auto"/>
            <w:vAlign w:val="center"/>
            <w:hideMark/>
          </w:tcPr>
          <w:p w14:paraId="024F00B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3 201,00</w:t>
            </w:r>
          </w:p>
        </w:tc>
      </w:tr>
      <w:tr w:rsidR="007F2342" w:rsidRPr="007F2342" w14:paraId="5F1E157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B724C6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0AEAA0A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1 316,66</w:t>
            </w:r>
          </w:p>
        </w:tc>
        <w:tc>
          <w:tcPr>
            <w:tcW w:w="603" w:type="pct"/>
            <w:tcBorders>
              <w:top w:val="nil"/>
              <w:left w:val="nil"/>
              <w:bottom w:val="single" w:sz="4" w:space="0" w:color="auto"/>
              <w:right w:val="single" w:sz="4" w:space="0" w:color="auto"/>
            </w:tcBorders>
            <w:shd w:val="clear" w:color="auto" w:fill="auto"/>
            <w:vAlign w:val="center"/>
            <w:hideMark/>
          </w:tcPr>
          <w:p w14:paraId="6622033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1 260,55</w:t>
            </w:r>
          </w:p>
        </w:tc>
        <w:tc>
          <w:tcPr>
            <w:tcW w:w="722" w:type="pct"/>
            <w:tcBorders>
              <w:top w:val="nil"/>
              <w:left w:val="nil"/>
              <w:bottom w:val="single" w:sz="4" w:space="0" w:color="auto"/>
              <w:right w:val="single" w:sz="4" w:space="0" w:color="auto"/>
            </w:tcBorders>
            <w:shd w:val="clear" w:color="auto" w:fill="auto"/>
            <w:vAlign w:val="center"/>
            <w:hideMark/>
          </w:tcPr>
          <w:p w14:paraId="41E1C83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987,22</w:t>
            </w:r>
          </w:p>
        </w:tc>
        <w:tc>
          <w:tcPr>
            <w:tcW w:w="722" w:type="pct"/>
            <w:tcBorders>
              <w:top w:val="nil"/>
              <w:left w:val="nil"/>
              <w:bottom w:val="single" w:sz="4" w:space="0" w:color="auto"/>
              <w:right w:val="single" w:sz="4" w:space="0" w:color="auto"/>
            </w:tcBorders>
            <w:shd w:val="clear" w:color="auto" w:fill="auto"/>
            <w:vAlign w:val="center"/>
            <w:hideMark/>
          </w:tcPr>
          <w:p w14:paraId="0DCBD10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1 056,33</w:t>
            </w:r>
          </w:p>
        </w:tc>
      </w:tr>
      <w:tr w:rsidR="007F2342" w:rsidRPr="007F2342" w14:paraId="0F4DCF08"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029501E"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765" w:type="pct"/>
            <w:tcBorders>
              <w:top w:val="nil"/>
              <w:left w:val="nil"/>
              <w:bottom w:val="single" w:sz="4" w:space="0" w:color="auto"/>
              <w:right w:val="single" w:sz="4" w:space="0" w:color="auto"/>
            </w:tcBorders>
            <w:shd w:val="clear" w:color="auto" w:fill="auto"/>
            <w:vAlign w:val="center"/>
            <w:hideMark/>
          </w:tcPr>
          <w:p w14:paraId="6BF34DFC"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1 528,85</w:t>
            </w:r>
          </w:p>
        </w:tc>
        <w:tc>
          <w:tcPr>
            <w:tcW w:w="603" w:type="pct"/>
            <w:tcBorders>
              <w:top w:val="nil"/>
              <w:left w:val="nil"/>
              <w:bottom w:val="single" w:sz="4" w:space="0" w:color="auto"/>
              <w:right w:val="single" w:sz="4" w:space="0" w:color="auto"/>
            </w:tcBorders>
            <w:shd w:val="clear" w:color="auto" w:fill="auto"/>
            <w:vAlign w:val="center"/>
            <w:hideMark/>
          </w:tcPr>
          <w:p w14:paraId="7003BA80"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1 591,69</w:t>
            </w:r>
          </w:p>
        </w:tc>
        <w:tc>
          <w:tcPr>
            <w:tcW w:w="722" w:type="pct"/>
            <w:tcBorders>
              <w:top w:val="nil"/>
              <w:left w:val="nil"/>
              <w:bottom w:val="single" w:sz="4" w:space="0" w:color="auto"/>
              <w:right w:val="single" w:sz="4" w:space="0" w:color="auto"/>
            </w:tcBorders>
            <w:shd w:val="clear" w:color="auto" w:fill="auto"/>
            <w:vAlign w:val="center"/>
            <w:hideMark/>
          </w:tcPr>
          <w:p w14:paraId="5A16A760"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1 612,25</w:t>
            </w:r>
          </w:p>
        </w:tc>
        <w:tc>
          <w:tcPr>
            <w:tcW w:w="722" w:type="pct"/>
            <w:tcBorders>
              <w:top w:val="nil"/>
              <w:left w:val="nil"/>
              <w:bottom w:val="single" w:sz="4" w:space="0" w:color="auto"/>
              <w:right w:val="single" w:sz="4" w:space="0" w:color="auto"/>
            </w:tcBorders>
            <w:shd w:val="clear" w:color="auto" w:fill="auto"/>
            <w:vAlign w:val="center"/>
            <w:hideMark/>
          </w:tcPr>
          <w:p w14:paraId="321FF6DA"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1 587,34</w:t>
            </w:r>
          </w:p>
        </w:tc>
      </w:tr>
      <w:tr w:rsidR="007F2342" w:rsidRPr="007F2342" w14:paraId="67E00322"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0C24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АО «Новоенисейский Лесохимический Комплекс», поверхностный водозабор</w:t>
            </w:r>
          </w:p>
        </w:tc>
      </w:tr>
      <w:tr w:rsidR="007F2342" w:rsidRPr="007F2342" w14:paraId="61D3791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7E50CA4"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4922A88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2 254,00</w:t>
            </w:r>
          </w:p>
        </w:tc>
        <w:tc>
          <w:tcPr>
            <w:tcW w:w="603" w:type="pct"/>
            <w:tcBorders>
              <w:top w:val="nil"/>
              <w:left w:val="nil"/>
              <w:bottom w:val="single" w:sz="4" w:space="0" w:color="auto"/>
              <w:right w:val="single" w:sz="4" w:space="0" w:color="auto"/>
            </w:tcBorders>
            <w:shd w:val="clear" w:color="auto" w:fill="auto"/>
            <w:vAlign w:val="center"/>
            <w:hideMark/>
          </w:tcPr>
          <w:p w14:paraId="51A7F85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2 221,53</w:t>
            </w:r>
          </w:p>
        </w:tc>
        <w:tc>
          <w:tcPr>
            <w:tcW w:w="722" w:type="pct"/>
            <w:tcBorders>
              <w:top w:val="nil"/>
              <w:left w:val="nil"/>
              <w:bottom w:val="single" w:sz="4" w:space="0" w:color="auto"/>
              <w:right w:val="single" w:sz="4" w:space="0" w:color="auto"/>
            </w:tcBorders>
            <w:shd w:val="clear" w:color="auto" w:fill="auto"/>
            <w:vAlign w:val="center"/>
            <w:hideMark/>
          </w:tcPr>
          <w:p w14:paraId="33EE1AE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2 110,92</w:t>
            </w:r>
          </w:p>
        </w:tc>
        <w:tc>
          <w:tcPr>
            <w:tcW w:w="722" w:type="pct"/>
            <w:tcBorders>
              <w:top w:val="nil"/>
              <w:left w:val="nil"/>
              <w:bottom w:val="single" w:sz="4" w:space="0" w:color="auto"/>
              <w:right w:val="single" w:sz="4" w:space="0" w:color="auto"/>
            </w:tcBorders>
            <w:shd w:val="clear" w:color="auto" w:fill="auto"/>
            <w:vAlign w:val="center"/>
            <w:hideMark/>
          </w:tcPr>
          <w:p w14:paraId="508A39A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2 456,85</w:t>
            </w:r>
          </w:p>
        </w:tc>
      </w:tr>
      <w:tr w:rsidR="007F2342" w:rsidRPr="007F2342" w14:paraId="2AD940EB"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8D84524"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6BE11FE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1 001,93</w:t>
            </w:r>
          </w:p>
        </w:tc>
        <w:tc>
          <w:tcPr>
            <w:tcW w:w="603" w:type="pct"/>
            <w:tcBorders>
              <w:top w:val="nil"/>
              <w:left w:val="nil"/>
              <w:bottom w:val="single" w:sz="4" w:space="0" w:color="auto"/>
              <w:right w:val="single" w:sz="4" w:space="0" w:color="auto"/>
            </w:tcBorders>
            <w:shd w:val="clear" w:color="auto" w:fill="auto"/>
            <w:vAlign w:val="center"/>
            <w:hideMark/>
          </w:tcPr>
          <w:p w14:paraId="36912EF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1 000,28</w:t>
            </w:r>
          </w:p>
        </w:tc>
        <w:tc>
          <w:tcPr>
            <w:tcW w:w="722" w:type="pct"/>
            <w:tcBorders>
              <w:top w:val="nil"/>
              <w:left w:val="nil"/>
              <w:bottom w:val="single" w:sz="4" w:space="0" w:color="auto"/>
              <w:right w:val="single" w:sz="4" w:space="0" w:color="auto"/>
            </w:tcBorders>
            <w:shd w:val="clear" w:color="auto" w:fill="auto"/>
            <w:vAlign w:val="center"/>
            <w:hideMark/>
          </w:tcPr>
          <w:p w14:paraId="7AC2A78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989,10</w:t>
            </w:r>
          </w:p>
        </w:tc>
        <w:tc>
          <w:tcPr>
            <w:tcW w:w="722" w:type="pct"/>
            <w:tcBorders>
              <w:top w:val="nil"/>
              <w:left w:val="nil"/>
              <w:bottom w:val="single" w:sz="4" w:space="0" w:color="auto"/>
              <w:right w:val="single" w:sz="4" w:space="0" w:color="auto"/>
            </w:tcBorders>
            <w:shd w:val="clear" w:color="auto" w:fill="auto"/>
            <w:vAlign w:val="center"/>
            <w:hideMark/>
          </w:tcPr>
          <w:p w14:paraId="18A2711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1 055,67</w:t>
            </w:r>
          </w:p>
        </w:tc>
      </w:tr>
      <w:tr w:rsidR="007F2342" w:rsidRPr="007F2342" w14:paraId="5F887C49"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B9C4EBC"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66857A8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603" w:type="pct"/>
            <w:tcBorders>
              <w:top w:val="nil"/>
              <w:left w:val="nil"/>
              <w:bottom w:val="single" w:sz="4" w:space="0" w:color="auto"/>
              <w:right w:val="single" w:sz="4" w:space="0" w:color="auto"/>
            </w:tcBorders>
            <w:shd w:val="clear" w:color="auto" w:fill="auto"/>
            <w:vAlign w:val="center"/>
            <w:hideMark/>
          </w:tcPr>
          <w:p w14:paraId="29BB87F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1A5B8AD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44E9FC7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r>
      <w:tr w:rsidR="007F2342" w:rsidRPr="007F2342" w14:paraId="08DE432A"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214E8CB"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Отпущено потребителям</w:t>
            </w:r>
          </w:p>
        </w:tc>
        <w:tc>
          <w:tcPr>
            <w:tcW w:w="765" w:type="pct"/>
            <w:tcBorders>
              <w:top w:val="nil"/>
              <w:left w:val="nil"/>
              <w:bottom w:val="single" w:sz="4" w:space="0" w:color="auto"/>
              <w:right w:val="single" w:sz="4" w:space="0" w:color="auto"/>
            </w:tcBorders>
            <w:shd w:val="clear" w:color="auto" w:fill="auto"/>
            <w:vAlign w:val="center"/>
            <w:hideMark/>
          </w:tcPr>
          <w:p w14:paraId="4733794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1 252,81</w:t>
            </w:r>
          </w:p>
        </w:tc>
        <w:tc>
          <w:tcPr>
            <w:tcW w:w="603" w:type="pct"/>
            <w:tcBorders>
              <w:top w:val="nil"/>
              <w:left w:val="nil"/>
              <w:bottom w:val="single" w:sz="4" w:space="0" w:color="auto"/>
              <w:right w:val="single" w:sz="4" w:space="0" w:color="auto"/>
            </w:tcBorders>
            <w:shd w:val="clear" w:color="auto" w:fill="auto"/>
            <w:vAlign w:val="center"/>
            <w:hideMark/>
          </w:tcPr>
          <w:p w14:paraId="1CC0883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1 221,25</w:t>
            </w:r>
          </w:p>
        </w:tc>
        <w:tc>
          <w:tcPr>
            <w:tcW w:w="722" w:type="pct"/>
            <w:tcBorders>
              <w:top w:val="nil"/>
              <w:left w:val="nil"/>
              <w:bottom w:val="single" w:sz="4" w:space="0" w:color="auto"/>
              <w:right w:val="single" w:sz="4" w:space="0" w:color="auto"/>
            </w:tcBorders>
            <w:shd w:val="clear" w:color="auto" w:fill="auto"/>
            <w:vAlign w:val="center"/>
            <w:hideMark/>
          </w:tcPr>
          <w:p w14:paraId="21365D4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1 121,82</w:t>
            </w:r>
          </w:p>
        </w:tc>
        <w:tc>
          <w:tcPr>
            <w:tcW w:w="722" w:type="pct"/>
            <w:tcBorders>
              <w:top w:val="nil"/>
              <w:left w:val="nil"/>
              <w:bottom w:val="single" w:sz="4" w:space="0" w:color="auto"/>
              <w:right w:val="single" w:sz="4" w:space="0" w:color="auto"/>
            </w:tcBorders>
            <w:shd w:val="clear" w:color="auto" w:fill="auto"/>
            <w:vAlign w:val="center"/>
            <w:hideMark/>
          </w:tcPr>
          <w:p w14:paraId="3DA5489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4BE286B2"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1C35D3A"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4EDC520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603" w:type="pct"/>
            <w:tcBorders>
              <w:top w:val="nil"/>
              <w:left w:val="nil"/>
              <w:bottom w:val="single" w:sz="4" w:space="0" w:color="auto"/>
              <w:right w:val="single" w:sz="4" w:space="0" w:color="auto"/>
            </w:tcBorders>
            <w:shd w:val="clear" w:color="auto" w:fill="auto"/>
            <w:vAlign w:val="center"/>
            <w:hideMark/>
          </w:tcPr>
          <w:p w14:paraId="7544068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4DBC1C8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44A0121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r>
      <w:tr w:rsidR="007F2342" w:rsidRPr="007F2342" w14:paraId="65FC2F53"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C56370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228AC62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1 252,81</w:t>
            </w:r>
          </w:p>
        </w:tc>
        <w:tc>
          <w:tcPr>
            <w:tcW w:w="603" w:type="pct"/>
            <w:tcBorders>
              <w:top w:val="nil"/>
              <w:left w:val="nil"/>
              <w:bottom w:val="single" w:sz="4" w:space="0" w:color="auto"/>
              <w:right w:val="single" w:sz="4" w:space="0" w:color="auto"/>
            </w:tcBorders>
            <w:shd w:val="clear" w:color="auto" w:fill="auto"/>
            <w:vAlign w:val="center"/>
            <w:hideMark/>
          </w:tcPr>
          <w:p w14:paraId="40E0137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1 221,25</w:t>
            </w:r>
          </w:p>
        </w:tc>
        <w:tc>
          <w:tcPr>
            <w:tcW w:w="722" w:type="pct"/>
            <w:tcBorders>
              <w:top w:val="nil"/>
              <w:left w:val="nil"/>
              <w:bottom w:val="single" w:sz="4" w:space="0" w:color="auto"/>
              <w:right w:val="single" w:sz="4" w:space="0" w:color="auto"/>
            </w:tcBorders>
            <w:shd w:val="clear" w:color="auto" w:fill="auto"/>
            <w:vAlign w:val="center"/>
            <w:hideMark/>
          </w:tcPr>
          <w:p w14:paraId="6F56B10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1 121,82</w:t>
            </w:r>
          </w:p>
        </w:tc>
        <w:tc>
          <w:tcPr>
            <w:tcW w:w="722" w:type="pct"/>
            <w:tcBorders>
              <w:top w:val="nil"/>
              <w:left w:val="nil"/>
              <w:bottom w:val="single" w:sz="4" w:space="0" w:color="auto"/>
              <w:right w:val="single" w:sz="4" w:space="0" w:color="auto"/>
            </w:tcBorders>
            <w:shd w:val="clear" w:color="auto" w:fill="auto"/>
            <w:vAlign w:val="center"/>
            <w:hideMark/>
          </w:tcPr>
          <w:p w14:paraId="6BD1AD8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0B283CD9"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6B05E0B"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07148C2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135,55</w:t>
            </w:r>
          </w:p>
        </w:tc>
        <w:tc>
          <w:tcPr>
            <w:tcW w:w="603" w:type="pct"/>
            <w:tcBorders>
              <w:top w:val="nil"/>
              <w:left w:val="nil"/>
              <w:bottom w:val="single" w:sz="4" w:space="0" w:color="auto"/>
              <w:right w:val="single" w:sz="4" w:space="0" w:color="auto"/>
            </w:tcBorders>
            <w:shd w:val="clear" w:color="auto" w:fill="auto"/>
            <w:vAlign w:val="center"/>
            <w:hideMark/>
          </w:tcPr>
          <w:p w14:paraId="3A50E0C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137,60</w:t>
            </w:r>
          </w:p>
        </w:tc>
        <w:tc>
          <w:tcPr>
            <w:tcW w:w="722" w:type="pct"/>
            <w:tcBorders>
              <w:top w:val="nil"/>
              <w:left w:val="nil"/>
              <w:bottom w:val="single" w:sz="4" w:space="0" w:color="auto"/>
              <w:right w:val="single" w:sz="4" w:space="0" w:color="auto"/>
            </w:tcBorders>
            <w:shd w:val="clear" w:color="auto" w:fill="auto"/>
            <w:vAlign w:val="center"/>
            <w:hideMark/>
          </w:tcPr>
          <w:p w14:paraId="4BCBDF6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189,74</w:t>
            </w:r>
          </w:p>
        </w:tc>
        <w:tc>
          <w:tcPr>
            <w:tcW w:w="722" w:type="pct"/>
            <w:tcBorders>
              <w:top w:val="nil"/>
              <w:left w:val="nil"/>
              <w:bottom w:val="single" w:sz="4" w:space="0" w:color="auto"/>
              <w:right w:val="single" w:sz="4" w:space="0" w:color="auto"/>
            </w:tcBorders>
            <w:shd w:val="clear" w:color="auto" w:fill="auto"/>
            <w:vAlign w:val="center"/>
            <w:hideMark/>
          </w:tcPr>
          <w:p w14:paraId="6746333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106,93</w:t>
            </w:r>
          </w:p>
        </w:tc>
      </w:tr>
      <w:tr w:rsidR="007F2342" w:rsidRPr="007F2342" w14:paraId="37127A44"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1B2FF37"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6AF5A52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1 251,63</w:t>
            </w:r>
          </w:p>
        </w:tc>
        <w:tc>
          <w:tcPr>
            <w:tcW w:w="603" w:type="pct"/>
            <w:tcBorders>
              <w:top w:val="nil"/>
              <w:left w:val="nil"/>
              <w:bottom w:val="single" w:sz="4" w:space="0" w:color="auto"/>
              <w:right w:val="single" w:sz="4" w:space="0" w:color="auto"/>
            </w:tcBorders>
            <w:shd w:val="clear" w:color="auto" w:fill="auto"/>
            <w:vAlign w:val="center"/>
            <w:hideMark/>
          </w:tcPr>
          <w:p w14:paraId="6CCE215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1 220,07</w:t>
            </w:r>
          </w:p>
        </w:tc>
        <w:tc>
          <w:tcPr>
            <w:tcW w:w="722" w:type="pct"/>
            <w:tcBorders>
              <w:top w:val="nil"/>
              <w:left w:val="nil"/>
              <w:bottom w:val="single" w:sz="4" w:space="0" w:color="auto"/>
              <w:right w:val="single" w:sz="4" w:space="0" w:color="auto"/>
            </w:tcBorders>
            <w:shd w:val="clear" w:color="auto" w:fill="auto"/>
            <w:vAlign w:val="center"/>
            <w:hideMark/>
          </w:tcPr>
          <w:p w14:paraId="3AE1BB6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1 120,64</w:t>
            </w:r>
          </w:p>
        </w:tc>
        <w:tc>
          <w:tcPr>
            <w:tcW w:w="722" w:type="pct"/>
            <w:tcBorders>
              <w:top w:val="nil"/>
              <w:left w:val="nil"/>
              <w:bottom w:val="single" w:sz="4" w:space="0" w:color="auto"/>
              <w:right w:val="single" w:sz="4" w:space="0" w:color="auto"/>
            </w:tcBorders>
            <w:shd w:val="clear" w:color="auto" w:fill="auto"/>
            <w:vAlign w:val="center"/>
            <w:hideMark/>
          </w:tcPr>
          <w:p w14:paraId="00E0470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1 400,00</w:t>
            </w:r>
          </w:p>
        </w:tc>
      </w:tr>
      <w:tr w:rsidR="007F2342" w:rsidRPr="007F2342" w14:paraId="1F081060"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AE9538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44372D2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525,69</w:t>
            </w:r>
          </w:p>
        </w:tc>
        <w:tc>
          <w:tcPr>
            <w:tcW w:w="603" w:type="pct"/>
            <w:tcBorders>
              <w:top w:val="nil"/>
              <w:left w:val="nil"/>
              <w:bottom w:val="single" w:sz="4" w:space="0" w:color="auto"/>
              <w:right w:val="single" w:sz="4" w:space="0" w:color="auto"/>
            </w:tcBorders>
            <w:shd w:val="clear" w:color="auto" w:fill="auto"/>
            <w:vAlign w:val="center"/>
            <w:hideMark/>
          </w:tcPr>
          <w:p w14:paraId="13CBFE5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488,03</w:t>
            </w:r>
          </w:p>
        </w:tc>
        <w:tc>
          <w:tcPr>
            <w:tcW w:w="722" w:type="pct"/>
            <w:tcBorders>
              <w:top w:val="nil"/>
              <w:left w:val="nil"/>
              <w:bottom w:val="single" w:sz="4" w:space="0" w:color="auto"/>
              <w:right w:val="single" w:sz="4" w:space="0" w:color="auto"/>
            </w:tcBorders>
            <w:shd w:val="clear" w:color="auto" w:fill="auto"/>
            <w:vAlign w:val="center"/>
            <w:hideMark/>
          </w:tcPr>
          <w:p w14:paraId="13E9534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369,81</w:t>
            </w:r>
          </w:p>
        </w:tc>
        <w:tc>
          <w:tcPr>
            <w:tcW w:w="722" w:type="pct"/>
            <w:tcBorders>
              <w:top w:val="nil"/>
              <w:left w:val="nil"/>
              <w:bottom w:val="single" w:sz="4" w:space="0" w:color="auto"/>
              <w:right w:val="single" w:sz="4" w:space="0" w:color="auto"/>
            </w:tcBorders>
            <w:shd w:val="clear" w:color="auto" w:fill="auto"/>
            <w:vAlign w:val="center"/>
            <w:hideMark/>
          </w:tcPr>
          <w:p w14:paraId="792BC3E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462,00</w:t>
            </w:r>
          </w:p>
        </w:tc>
      </w:tr>
      <w:tr w:rsidR="007F2342" w:rsidRPr="007F2342" w14:paraId="482B2B37"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368EC0C"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765" w:type="pct"/>
            <w:tcBorders>
              <w:top w:val="nil"/>
              <w:left w:val="nil"/>
              <w:bottom w:val="single" w:sz="4" w:space="0" w:color="auto"/>
              <w:right w:val="single" w:sz="4" w:space="0" w:color="auto"/>
            </w:tcBorders>
            <w:shd w:val="clear" w:color="auto" w:fill="auto"/>
            <w:vAlign w:val="center"/>
            <w:hideMark/>
          </w:tcPr>
          <w:p w14:paraId="3B34528A"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610,39</w:t>
            </w:r>
          </w:p>
        </w:tc>
        <w:tc>
          <w:tcPr>
            <w:tcW w:w="603" w:type="pct"/>
            <w:tcBorders>
              <w:top w:val="nil"/>
              <w:left w:val="nil"/>
              <w:bottom w:val="single" w:sz="4" w:space="0" w:color="auto"/>
              <w:right w:val="single" w:sz="4" w:space="0" w:color="auto"/>
            </w:tcBorders>
            <w:shd w:val="clear" w:color="auto" w:fill="auto"/>
            <w:vAlign w:val="center"/>
            <w:hideMark/>
          </w:tcPr>
          <w:p w14:paraId="614F4B3A"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616,22</w:t>
            </w:r>
          </w:p>
        </w:tc>
        <w:tc>
          <w:tcPr>
            <w:tcW w:w="722" w:type="pct"/>
            <w:tcBorders>
              <w:top w:val="nil"/>
              <w:left w:val="nil"/>
              <w:bottom w:val="single" w:sz="4" w:space="0" w:color="auto"/>
              <w:right w:val="single" w:sz="4" w:space="0" w:color="auto"/>
            </w:tcBorders>
            <w:shd w:val="clear" w:color="auto" w:fill="auto"/>
            <w:vAlign w:val="center"/>
            <w:hideMark/>
          </w:tcPr>
          <w:p w14:paraId="3A05DAC5"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603,94</w:t>
            </w:r>
          </w:p>
        </w:tc>
        <w:tc>
          <w:tcPr>
            <w:tcW w:w="722" w:type="pct"/>
            <w:tcBorders>
              <w:top w:val="nil"/>
              <w:left w:val="nil"/>
              <w:bottom w:val="single" w:sz="4" w:space="0" w:color="auto"/>
              <w:right w:val="single" w:sz="4" w:space="0" w:color="auto"/>
            </w:tcBorders>
            <w:shd w:val="clear" w:color="auto" w:fill="auto"/>
            <w:vAlign w:val="center"/>
            <w:hideMark/>
          </w:tcPr>
          <w:p w14:paraId="0DA68439"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594,61</w:t>
            </w:r>
          </w:p>
        </w:tc>
      </w:tr>
      <w:tr w:rsidR="007F2342" w:rsidRPr="007F2342" w14:paraId="30482EF2"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25B2C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МУП «ЖКХ г. Лесосибирска», поверхностный водозабор, скважинный водозабор</w:t>
            </w:r>
          </w:p>
        </w:tc>
      </w:tr>
      <w:tr w:rsidR="007F2342" w:rsidRPr="007F2342" w14:paraId="0D2480CA"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C3DCBA9"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49BAF2C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494,35</w:t>
            </w:r>
          </w:p>
        </w:tc>
        <w:tc>
          <w:tcPr>
            <w:tcW w:w="603" w:type="pct"/>
            <w:tcBorders>
              <w:top w:val="nil"/>
              <w:left w:val="nil"/>
              <w:bottom w:val="single" w:sz="4" w:space="0" w:color="auto"/>
              <w:right w:val="single" w:sz="4" w:space="0" w:color="auto"/>
            </w:tcBorders>
            <w:shd w:val="clear" w:color="auto" w:fill="auto"/>
            <w:vAlign w:val="center"/>
            <w:hideMark/>
          </w:tcPr>
          <w:p w14:paraId="23FFA03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504,44</w:t>
            </w:r>
          </w:p>
        </w:tc>
        <w:tc>
          <w:tcPr>
            <w:tcW w:w="722" w:type="pct"/>
            <w:tcBorders>
              <w:top w:val="nil"/>
              <w:left w:val="nil"/>
              <w:bottom w:val="single" w:sz="4" w:space="0" w:color="auto"/>
              <w:right w:val="single" w:sz="4" w:space="0" w:color="auto"/>
            </w:tcBorders>
            <w:shd w:val="clear" w:color="auto" w:fill="auto"/>
            <w:vAlign w:val="center"/>
            <w:hideMark/>
          </w:tcPr>
          <w:p w14:paraId="20B250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424,97</w:t>
            </w:r>
          </w:p>
        </w:tc>
        <w:tc>
          <w:tcPr>
            <w:tcW w:w="722" w:type="pct"/>
            <w:tcBorders>
              <w:top w:val="nil"/>
              <w:left w:val="nil"/>
              <w:bottom w:val="single" w:sz="4" w:space="0" w:color="auto"/>
              <w:right w:val="single" w:sz="4" w:space="0" w:color="auto"/>
            </w:tcBorders>
            <w:shd w:val="clear" w:color="auto" w:fill="auto"/>
            <w:vAlign w:val="center"/>
            <w:hideMark/>
          </w:tcPr>
          <w:p w14:paraId="73C5FA6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426,00</w:t>
            </w:r>
          </w:p>
        </w:tc>
      </w:tr>
      <w:tr w:rsidR="007F2342" w:rsidRPr="007F2342" w14:paraId="136AE8C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C6D7590"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1E43E74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141,62</w:t>
            </w:r>
          </w:p>
        </w:tc>
        <w:tc>
          <w:tcPr>
            <w:tcW w:w="603" w:type="pct"/>
            <w:tcBorders>
              <w:top w:val="nil"/>
              <w:left w:val="nil"/>
              <w:bottom w:val="single" w:sz="4" w:space="0" w:color="auto"/>
              <w:right w:val="single" w:sz="4" w:space="0" w:color="auto"/>
            </w:tcBorders>
            <w:shd w:val="clear" w:color="auto" w:fill="auto"/>
            <w:vAlign w:val="center"/>
            <w:hideMark/>
          </w:tcPr>
          <w:p w14:paraId="2E0CAA6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143,76</w:t>
            </w:r>
          </w:p>
        </w:tc>
        <w:tc>
          <w:tcPr>
            <w:tcW w:w="722" w:type="pct"/>
            <w:tcBorders>
              <w:top w:val="nil"/>
              <w:left w:val="nil"/>
              <w:bottom w:val="single" w:sz="4" w:space="0" w:color="auto"/>
              <w:right w:val="single" w:sz="4" w:space="0" w:color="auto"/>
            </w:tcBorders>
            <w:shd w:val="clear" w:color="auto" w:fill="auto"/>
            <w:vAlign w:val="center"/>
            <w:hideMark/>
          </w:tcPr>
          <w:p w14:paraId="36F2AEF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191,66</w:t>
            </w:r>
          </w:p>
        </w:tc>
        <w:tc>
          <w:tcPr>
            <w:tcW w:w="722" w:type="pct"/>
            <w:tcBorders>
              <w:top w:val="nil"/>
              <w:left w:val="nil"/>
              <w:bottom w:val="single" w:sz="4" w:space="0" w:color="auto"/>
              <w:right w:val="single" w:sz="4" w:space="0" w:color="auto"/>
            </w:tcBorders>
            <w:shd w:val="clear" w:color="auto" w:fill="auto"/>
            <w:vAlign w:val="center"/>
            <w:hideMark/>
          </w:tcPr>
          <w:p w14:paraId="172F7A1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0E9AE531"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7718EF0"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2A8542D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603" w:type="pct"/>
            <w:tcBorders>
              <w:top w:val="nil"/>
              <w:left w:val="nil"/>
              <w:bottom w:val="single" w:sz="4" w:space="0" w:color="auto"/>
              <w:right w:val="single" w:sz="4" w:space="0" w:color="auto"/>
            </w:tcBorders>
            <w:shd w:val="clear" w:color="auto" w:fill="auto"/>
            <w:vAlign w:val="center"/>
            <w:hideMark/>
          </w:tcPr>
          <w:p w14:paraId="5561E7A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2801D32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c>
          <w:tcPr>
            <w:tcW w:w="722" w:type="pct"/>
            <w:tcBorders>
              <w:top w:val="nil"/>
              <w:left w:val="nil"/>
              <w:bottom w:val="single" w:sz="4" w:space="0" w:color="auto"/>
              <w:right w:val="single" w:sz="4" w:space="0" w:color="auto"/>
            </w:tcBorders>
            <w:shd w:val="clear" w:color="auto" w:fill="auto"/>
            <w:vAlign w:val="center"/>
            <w:hideMark/>
          </w:tcPr>
          <w:p w14:paraId="690F64C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 </w:t>
            </w:r>
          </w:p>
        </w:tc>
      </w:tr>
      <w:tr w:rsidR="007F2342" w:rsidRPr="007F2342" w14:paraId="256D43D1"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7573EAC"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Отпущено потребителям</w:t>
            </w:r>
          </w:p>
        </w:tc>
        <w:tc>
          <w:tcPr>
            <w:tcW w:w="765" w:type="pct"/>
            <w:tcBorders>
              <w:top w:val="nil"/>
              <w:left w:val="nil"/>
              <w:bottom w:val="single" w:sz="4" w:space="0" w:color="auto"/>
              <w:right w:val="single" w:sz="4" w:space="0" w:color="auto"/>
            </w:tcBorders>
            <w:shd w:val="clear" w:color="auto" w:fill="auto"/>
            <w:vAlign w:val="center"/>
            <w:hideMark/>
          </w:tcPr>
          <w:p w14:paraId="190C3D5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494,35</w:t>
            </w:r>
          </w:p>
        </w:tc>
        <w:tc>
          <w:tcPr>
            <w:tcW w:w="603" w:type="pct"/>
            <w:tcBorders>
              <w:top w:val="nil"/>
              <w:left w:val="nil"/>
              <w:bottom w:val="single" w:sz="4" w:space="0" w:color="auto"/>
              <w:right w:val="single" w:sz="4" w:space="0" w:color="auto"/>
            </w:tcBorders>
            <w:shd w:val="clear" w:color="auto" w:fill="auto"/>
            <w:vAlign w:val="center"/>
            <w:hideMark/>
          </w:tcPr>
          <w:p w14:paraId="0599882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504,44</w:t>
            </w:r>
          </w:p>
        </w:tc>
        <w:tc>
          <w:tcPr>
            <w:tcW w:w="722" w:type="pct"/>
            <w:tcBorders>
              <w:top w:val="nil"/>
              <w:left w:val="nil"/>
              <w:bottom w:val="single" w:sz="4" w:space="0" w:color="auto"/>
              <w:right w:val="single" w:sz="4" w:space="0" w:color="auto"/>
            </w:tcBorders>
            <w:shd w:val="clear" w:color="auto" w:fill="auto"/>
            <w:vAlign w:val="center"/>
            <w:hideMark/>
          </w:tcPr>
          <w:p w14:paraId="6E07E7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424,97</w:t>
            </w:r>
          </w:p>
        </w:tc>
        <w:tc>
          <w:tcPr>
            <w:tcW w:w="722" w:type="pct"/>
            <w:tcBorders>
              <w:top w:val="nil"/>
              <w:left w:val="nil"/>
              <w:bottom w:val="single" w:sz="4" w:space="0" w:color="auto"/>
              <w:right w:val="single" w:sz="4" w:space="0" w:color="auto"/>
            </w:tcBorders>
            <w:shd w:val="clear" w:color="auto" w:fill="auto"/>
            <w:vAlign w:val="center"/>
            <w:hideMark/>
          </w:tcPr>
          <w:p w14:paraId="404801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426,00</w:t>
            </w:r>
          </w:p>
        </w:tc>
      </w:tr>
      <w:tr w:rsidR="007F2342" w:rsidRPr="007F2342" w14:paraId="423C991F"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BCF7FF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126E0FA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603" w:type="pct"/>
            <w:tcBorders>
              <w:top w:val="nil"/>
              <w:left w:val="nil"/>
              <w:bottom w:val="single" w:sz="4" w:space="0" w:color="auto"/>
              <w:right w:val="single" w:sz="4" w:space="0" w:color="auto"/>
            </w:tcBorders>
            <w:shd w:val="clear" w:color="auto" w:fill="auto"/>
            <w:vAlign w:val="center"/>
            <w:hideMark/>
          </w:tcPr>
          <w:p w14:paraId="235B9EE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0CEB31C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35E235F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r>
      <w:tr w:rsidR="007F2342" w:rsidRPr="007F2342" w14:paraId="2D681B41"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9CB1F0B"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7072A83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494,35</w:t>
            </w:r>
          </w:p>
        </w:tc>
        <w:tc>
          <w:tcPr>
            <w:tcW w:w="603" w:type="pct"/>
            <w:tcBorders>
              <w:top w:val="nil"/>
              <w:left w:val="nil"/>
              <w:bottom w:val="single" w:sz="4" w:space="0" w:color="auto"/>
              <w:right w:val="single" w:sz="4" w:space="0" w:color="auto"/>
            </w:tcBorders>
            <w:shd w:val="clear" w:color="auto" w:fill="auto"/>
            <w:vAlign w:val="center"/>
            <w:hideMark/>
          </w:tcPr>
          <w:p w14:paraId="79ACEB5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504,44</w:t>
            </w:r>
          </w:p>
        </w:tc>
        <w:tc>
          <w:tcPr>
            <w:tcW w:w="722" w:type="pct"/>
            <w:tcBorders>
              <w:top w:val="nil"/>
              <w:left w:val="nil"/>
              <w:bottom w:val="single" w:sz="4" w:space="0" w:color="auto"/>
              <w:right w:val="single" w:sz="4" w:space="0" w:color="auto"/>
            </w:tcBorders>
            <w:shd w:val="clear" w:color="auto" w:fill="auto"/>
            <w:vAlign w:val="center"/>
            <w:hideMark/>
          </w:tcPr>
          <w:p w14:paraId="79CCADC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424,97</w:t>
            </w:r>
          </w:p>
        </w:tc>
        <w:tc>
          <w:tcPr>
            <w:tcW w:w="722" w:type="pct"/>
            <w:tcBorders>
              <w:top w:val="nil"/>
              <w:left w:val="nil"/>
              <w:bottom w:val="single" w:sz="4" w:space="0" w:color="auto"/>
              <w:right w:val="single" w:sz="4" w:space="0" w:color="auto"/>
            </w:tcBorders>
            <w:shd w:val="clear" w:color="auto" w:fill="auto"/>
            <w:vAlign w:val="center"/>
            <w:hideMark/>
          </w:tcPr>
          <w:p w14:paraId="3C33E1B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426,00</w:t>
            </w:r>
          </w:p>
        </w:tc>
      </w:tr>
      <w:tr w:rsidR="007F2342" w:rsidRPr="007F2342" w14:paraId="16033C4F"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DEA4F4E"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70F109C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141,62</w:t>
            </w:r>
          </w:p>
        </w:tc>
        <w:tc>
          <w:tcPr>
            <w:tcW w:w="603" w:type="pct"/>
            <w:tcBorders>
              <w:top w:val="nil"/>
              <w:left w:val="nil"/>
              <w:bottom w:val="single" w:sz="4" w:space="0" w:color="auto"/>
              <w:right w:val="single" w:sz="4" w:space="0" w:color="auto"/>
            </w:tcBorders>
            <w:shd w:val="clear" w:color="auto" w:fill="auto"/>
            <w:vAlign w:val="center"/>
            <w:hideMark/>
          </w:tcPr>
          <w:p w14:paraId="6A10D1B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143,76</w:t>
            </w:r>
          </w:p>
        </w:tc>
        <w:tc>
          <w:tcPr>
            <w:tcW w:w="722" w:type="pct"/>
            <w:tcBorders>
              <w:top w:val="nil"/>
              <w:left w:val="nil"/>
              <w:bottom w:val="single" w:sz="4" w:space="0" w:color="auto"/>
              <w:right w:val="single" w:sz="4" w:space="0" w:color="auto"/>
            </w:tcBorders>
            <w:shd w:val="clear" w:color="auto" w:fill="auto"/>
            <w:vAlign w:val="center"/>
            <w:hideMark/>
          </w:tcPr>
          <w:p w14:paraId="224B0D3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191,66</w:t>
            </w:r>
          </w:p>
        </w:tc>
        <w:tc>
          <w:tcPr>
            <w:tcW w:w="722" w:type="pct"/>
            <w:tcBorders>
              <w:top w:val="nil"/>
              <w:left w:val="nil"/>
              <w:bottom w:val="single" w:sz="4" w:space="0" w:color="auto"/>
              <w:right w:val="single" w:sz="4" w:space="0" w:color="auto"/>
            </w:tcBorders>
            <w:shd w:val="clear" w:color="auto" w:fill="auto"/>
            <w:vAlign w:val="center"/>
            <w:hideMark/>
          </w:tcPr>
          <w:p w14:paraId="3446AA6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1EC69715"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52D59D9"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07DCA7B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352,73</w:t>
            </w:r>
          </w:p>
        </w:tc>
        <w:tc>
          <w:tcPr>
            <w:tcW w:w="603" w:type="pct"/>
            <w:tcBorders>
              <w:top w:val="nil"/>
              <w:left w:val="nil"/>
              <w:bottom w:val="single" w:sz="4" w:space="0" w:color="auto"/>
              <w:right w:val="single" w:sz="4" w:space="0" w:color="auto"/>
            </w:tcBorders>
            <w:shd w:val="clear" w:color="auto" w:fill="auto"/>
            <w:vAlign w:val="center"/>
            <w:hideMark/>
          </w:tcPr>
          <w:p w14:paraId="3719B3D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360,68</w:t>
            </w:r>
          </w:p>
        </w:tc>
        <w:tc>
          <w:tcPr>
            <w:tcW w:w="722" w:type="pct"/>
            <w:tcBorders>
              <w:top w:val="nil"/>
              <w:left w:val="nil"/>
              <w:bottom w:val="single" w:sz="4" w:space="0" w:color="auto"/>
              <w:right w:val="single" w:sz="4" w:space="0" w:color="auto"/>
            </w:tcBorders>
            <w:shd w:val="clear" w:color="auto" w:fill="auto"/>
            <w:vAlign w:val="center"/>
            <w:hideMark/>
          </w:tcPr>
          <w:p w14:paraId="70156C6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233,31</w:t>
            </w:r>
          </w:p>
        </w:tc>
        <w:tc>
          <w:tcPr>
            <w:tcW w:w="722" w:type="pct"/>
            <w:tcBorders>
              <w:top w:val="nil"/>
              <w:left w:val="nil"/>
              <w:bottom w:val="single" w:sz="4" w:space="0" w:color="auto"/>
              <w:right w:val="single" w:sz="4" w:space="0" w:color="auto"/>
            </w:tcBorders>
            <w:shd w:val="clear" w:color="auto" w:fill="auto"/>
            <w:vAlign w:val="center"/>
            <w:hideMark/>
          </w:tcPr>
          <w:p w14:paraId="00ECFD8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312,01</w:t>
            </w:r>
          </w:p>
        </w:tc>
      </w:tr>
      <w:tr w:rsidR="007F2342" w:rsidRPr="007F2342" w14:paraId="71D4EAA4"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39ECA36"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3DC046D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214,56</w:t>
            </w:r>
          </w:p>
        </w:tc>
        <w:tc>
          <w:tcPr>
            <w:tcW w:w="603" w:type="pct"/>
            <w:tcBorders>
              <w:top w:val="nil"/>
              <w:left w:val="nil"/>
              <w:bottom w:val="single" w:sz="4" w:space="0" w:color="auto"/>
              <w:right w:val="single" w:sz="4" w:space="0" w:color="auto"/>
            </w:tcBorders>
            <w:shd w:val="clear" w:color="auto" w:fill="auto"/>
            <w:vAlign w:val="center"/>
            <w:hideMark/>
          </w:tcPr>
          <w:p w14:paraId="146A270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215,52</w:t>
            </w:r>
          </w:p>
        </w:tc>
        <w:tc>
          <w:tcPr>
            <w:tcW w:w="722" w:type="pct"/>
            <w:tcBorders>
              <w:top w:val="nil"/>
              <w:left w:val="nil"/>
              <w:bottom w:val="single" w:sz="4" w:space="0" w:color="auto"/>
              <w:right w:val="single" w:sz="4" w:space="0" w:color="auto"/>
            </w:tcBorders>
            <w:shd w:val="clear" w:color="auto" w:fill="auto"/>
            <w:vAlign w:val="center"/>
            <w:hideMark/>
          </w:tcPr>
          <w:p w14:paraId="4767321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134,92</w:t>
            </w:r>
          </w:p>
        </w:tc>
        <w:tc>
          <w:tcPr>
            <w:tcW w:w="722" w:type="pct"/>
            <w:tcBorders>
              <w:top w:val="nil"/>
              <w:left w:val="nil"/>
              <w:bottom w:val="single" w:sz="4" w:space="0" w:color="auto"/>
              <w:right w:val="single" w:sz="4" w:space="0" w:color="auto"/>
            </w:tcBorders>
            <w:shd w:val="clear" w:color="auto" w:fill="auto"/>
            <w:vAlign w:val="center"/>
            <w:hideMark/>
          </w:tcPr>
          <w:p w14:paraId="5CF9AFA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140,58</w:t>
            </w:r>
          </w:p>
        </w:tc>
      </w:tr>
      <w:tr w:rsidR="007F2342" w:rsidRPr="007F2342" w14:paraId="74D7658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03A8646"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765" w:type="pct"/>
            <w:tcBorders>
              <w:top w:val="nil"/>
              <w:left w:val="nil"/>
              <w:bottom w:val="single" w:sz="4" w:space="0" w:color="auto"/>
              <w:right w:val="single" w:sz="4" w:space="0" w:color="auto"/>
            </w:tcBorders>
            <w:shd w:val="clear" w:color="auto" w:fill="auto"/>
            <w:vAlign w:val="center"/>
            <w:hideMark/>
          </w:tcPr>
          <w:p w14:paraId="303DE61A"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242,57</w:t>
            </w:r>
          </w:p>
        </w:tc>
        <w:tc>
          <w:tcPr>
            <w:tcW w:w="603" w:type="pct"/>
            <w:tcBorders>
              <w:top w:val="nil"/>
              <w:left w:val="nil"/>
              <w:bottom w:val="single" w:sz="4" w:space="0" w:color="auto"/>
              <w:right w:val="single" w:sz="4" w:space="0" w:color="auto"/>
            </w:tcBorders>
            <w:shd w:val="clear" w:color="auto" w:fill="auto"/>
            <w:vAlign w:val="center"/>
            <w:hideMark/>
          </w:tcPr>
          <w:p w14:paraId="51B12F89"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256,37</w:t>
            </w:r>
          </w:p>
        </w:tc>
        <w:tc>
          <w:tcPr>
            <w:tcW w:w="722" w:type="pct"/>
            <w:tcBorders>
              <w:top w:val="nil"/>
              <w:left w:val="nil"/>
              <w:bottom w:val="single" w:sz="4" w:space="0" w:color="auto"/>
              <w:right w:val="single" w:sz="4" w:space="0" w:color="auto"/>
            </w:tcBorders>
            <w:shd w:val="clear" w:color="auto" w:fill="auto"/>
            <w:vAlign w:val="center"/>
            <w:hideMark/>
          </w:tcPr>
          <w:p w14:paraId="15798E89"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230,69</w:t>
            </w:r>
          </w:p>
        </w:tc>
        <w:tc>
          <w:tcPr>
            <w:tcW w:w="722" w:type="pct"/>
            <w:tcBorders>
              <w:top w:val="nil"/>
              <w:left w:val="nil"/>
              <w:bottom w:val="single" w:sz="4" w:space="0" w:color="auto"/>
              <w:right w:val="single" w:sz="4" w:space="0" w:color="auto"/>
            </w:tcBorders>
            <w:shd w:val="clear" w:color="auto" w:fill="auto"/>
            <w:vAlign w:val="center"/>
            <w:hideMark/>
          </w:tcPr>
          <w:p w14:paraId="735DE998"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227,13</w:t>
            </w:r>
          </w:p>
        </w:tc>
      </w:tr>
      <w:tr w:rsidR="007F2342" w:rsidRPr="007F2342" w14:paraId="7D4D3BAC"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5EC8E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МУП «ПП ЖКХ № 5 п. Стрелка» «Протока», поверхностный водозабор</w:t>
            </w:r>
          </w:p>
        </w:tc>
      </w:tr>
      <w:tr w:rsidR="007F2342" w:rsidRPr="007F2342" w14:paraId="04909AC4"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6F730D2"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24189B2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38,16</w:t>
            </w:r>
          </w:p>
        </w:tc>
        <w:tc>
          <w:tcPr>
            <w:tcW w:w="603" w:type="pct"/>
            <w:tcBorders>
              <w:top w:val="nil"/>
              <w:left w:val="nil"/>
              <w:bottom w:val="single" w:sz="4" w:space="0" w:color="auto"/>
              <w:right w:val="single" w:sz="4" w:space="0" w:color="auto"/>
            </w:tcBorders>
            <w:shd w:val="clear" w:color="auto" w:fill="auto"/>
            <w:vAlign w:val="center"/>
            <w:hideMark/>
          </w:tcPr>
          <w:p w14:paraId="5F0580E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33,90</w:t>
            </w:r>
          </w:p>
        </w:tc>
        <w:tc>
          <w:tcPr>
            <w:tcW w:w="722" w:type="pct"/>
            <w:tcBorders>
              <w:top w:val="nil"/>
              <w:left w:val="nil"/>
              <w:bottom w:val="single" w:sz="4" w:space="0" w:color="auto"/>
              <w:right w:val="single" w:sz="4" w:space="0" w:color="auto"/>
            </w:tcBorders>
            <w:shd w:val="clear" w:color="auto" w:fill="auto"/>
            <w:vAlign w:val="center"/>
            <w:hideMark/>
          </w:tcPr>
          <w:p w14:paraId="712F3EA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722" w:type="pct"/>
            <w:tcBorders>
              <w:top w:val="nil"/>
              <w:left w:val="nil"/>
              <w:bottom w:val="single" w:sz="4" w:space="0" w:color="auto"/>
              <w:right w:val="single" w:sz="4" w:space="0" w:color="auto"/>
            </w:tcBorders>
            <w:shd w:val="clear" w:color="auto" w:fill="auto"/>
            <w:vAlign w:val="center"/>
            <w:hideMark/>
          </w:tcPr>
          <w:p w14:paraId="3C82E4C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r>
      <w:tr w:rsidR="007F2342" w:rsidRPr="007F2342" w14:paraId="655B722D"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A8E0235"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74F77D2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603" w:type="pct"/>
            <w:tcBorders>
              <w:top w:val="nil"/>
              <w:left w:val="nil"/>
              <w:bottom w:val="single" w:sz="4" w:space="0" w:color="auto"/>
              <w:right w:val="single" w:sz="4" w:space="0" w:color="auto"/>
            </w:tcBorders>
            <w:shd w:val="clear" w:color="auto" w:fill="auto"/>
            <w:vAlign w:val="center"/>
            <w:hideMark/>
          </w:tcPr>
          <w:p w14:paraId="5589091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052EEC5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742C5F9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r>
      <w:tr w:rsidR="007F2342" w:rsidRPr="007F2342" w14:paraId="28769382"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0381838"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w:t>
            </w:r>
          </w:p>
        </w:tc>
        <w:tc>
          <w:tcPr>
            <w:tcW w:w="765" w:type="pct"/>
            <w:tcBorders>
              <w:top w:val="nil"/>
              <w:left w:val="nil"/>
              <w:bottom w:val="single" w:sz="4" w:space="0" w:color="auto"/>
              <w:right w:val="single" w:sz="4" w:space="0" w:color="auto"/>
            </w:tcBorders>
            <w:shd w:val="clear" w:color="auto" w:fill="auto"/>
            <w:vAlign w:val="center"/>
            <w:hideMark/>
          </w:tcPr>
          <w:p w14:paraId="0305D71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38,16</w:t>
            </w:r>
          </w:p>
        </w:tc>
        <w:tc>
          <w:tcPr>
            <w:tcW w:w="603" w:type="pct"/>
            <w:tcBorders>
              <w:top w:val="nil"/>
              <w:left w:val="nil"/>
              <w:bottom w:val="single" w:sz="4" w:space="0" w:color="auto"/>
              <w:right w:val="single" w:sz="4" w:space="0" w:color="auto"/>
            </w:tcBorders>
            <w:shd w:val="clear" w:color="auto" w:fill="auto"/>
            <w:vAlign w:val="center"/>
            <w:hideMark/>
          </w:tcPr>
          <w:p w14:paraId="1219506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33,90</w:t>
            </w:r>
          </w:p>
        </w:tc>
        <w:tc>
          <w:tcPr>
            <w:tcW w:w="722" w:type="pct"/>
            <w:tcBorders>
              <w:top w:val="nil"/>
              <w:left w:val="nil"/>
              <w:bottom w:val="single" w:sz="4" w:space="0" w:color="auto"/>
              <w:right w:val="single" w:sz="4" w:space="0" w:color="auto"/>
            </w:tcBorders>
            <w:shd w:val="clear" w:color="auto" w:fill="auto"/>
            <w:vAlign w:val="center"/>
            <w:hideMark/>
          </w:tcPr>
          <w:p w14:paraId="702EF08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722" w:type="pct"/>
            <w:tcBorders>
              <w:top w:val="nil"/>
              <w:left w:val="nil"/>
              <w:bottom w:val="single" w:sz="4" w:space="0" w:color="auto"/>
              <w:right w:val="single" w:sz="4" w:space="0" w:color="auto"/>
            </w:tcBorders>
            <w:shd w:val="clear" w:color="auto" w:fill="auto"/>
            <w:vAlign w:val="center"/>
            <w:hideMark/>
          </w:tcPr>
          <w:p w14:paraId="53CE329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r>
      <w:tr w:rsidR="007F2342" w:rsidRPr="007F2342" w14:paraId="4C440A7A"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805A9DB"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3C52294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16,27</w:t>
            </w:r>
          </w:p>
        </w:tc>
        <w:tc>
          <w:tcPr>
            <w:tcW w:w="603" w:type="pct"/>
            <w:tcBorders>
              <w:top w:val="nil"/>
              <w:left w:val="nil"/>
              <w:bottom w:val="single" w:sz="4" w:space="0" w:color="auto"/>
              <w:right w:val="single" w:sz="4" w:space="0" w:color="auto"/>
            </w:tcBorders>
            <w:shd w:val="clear" w:color="auto" w:fill="auto"/>
            <w:vAlign w:val="center"/>
            <w:hideMark/>
          </w:tcPr>
          <w:p w14:paraId="37063FC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13,31</w:t>
            </w:r>
          </w:p>
        </w:tc>
        <w:tc>
          <w:tcPr>
            <w:tcW w:w="722" w:type="pct"/>
            <w:tcBorders>
              <w:top w:val="nil"/>
              <w:left w:val="nil"/>
              <w:bottom w:val="single" w:sz="4" w:space="0" w:color="auto"/>
              <w:right w:val="single" w:sz="4" w:space="0" w:color="auto"/>
            </w:tcBorders>
            <w:shd w:val="clear" w:color="auto" w:fill="auto"/>
            <w:vAlign w:val="center"/>
            <w:hideMark/>
          </w:tcPr>
          <w:p w14:paraId="05CA0EA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10,23</w:t>
            </w:r>
          </w:p>
        </w:tc>
        <w:tc>
          <w:tcPr>
            <w:tcW w:w="722" w:type="pct"/>
            <w:tcBorders>
              <w:top w:val="nil"/>
              <w:left w:val="nil"/>
              <w:bottom w:val="single" w:sz="4" w:space="0" w:color="auto"/>
              <w:right w:val="single" w:sz="4" w:space="0" w:color="auto"/>
            </w:tcBorders>
            <w:shd w:val="clear" w:color="auto" w:fill="auto"/>
            <w:vAlign w:val="center"/>
            <w:hideMark/>
          </w:tcPr>
          <w:p w14:paraId="33A140E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10,23</w:t>
            </w:r>
          </w:p>
        </w:tc>
      </w:tr>
      <w:tr w:rsidR="007F2342" w:rsidRPr="007F2342" w14:paraId="7D04502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952D05F"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lastRenderedPageBreak/>
              <w:t>Реализация услуг водоснабжения, в т.ч. на</w:t>
            </w:r>
          </w:p>
        </w:tc>
        <w:tc>
          <w:tcPr>
            <w:tcW w:w="765" w:type="pct"/>
            <w:tcBorders>
              <w:top w:val="nil"/>
              <w:left w:val="nil"/>
              <w:bottom w:val="single" w:sz="4" w:space="0" w:color="auto"/>
              <w:right w:val="single" w:sz="4" w:space="0" w:color="auto"/>
            </w:tcBorders>
            <w:shd w:val="clear" w:color="auto" w:fill="auto"/>
            <w:vAlign w:val="center"/>
            <w:hideMark/>
          </w:tcPr>
          <w:p w14:paraId="2910B57D"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21,90</w:t>
            </w:r>
          </w:p>
        </w:tc>
        <w:tc>
          <w:tcPr>
            <w:tcW w:w="603" w:type="pct"/>
            <w:tcBorders>
              <w:top w:val="nil"/>
              <w:left w:val="nil"/>
              <w:bottom w:val="single" w:sz="4" w:space="0" w:color="auto"/>
              <w:right w:val="single" w:sz="4" w:space="0" w:color="auto"/>
            </w:tcBorders>
            <w:shd w:val="clear" w:color="auto" w:fill="auto"/>
            <w:vAlign w:val="center"/>
            <w:hideMark/>
          </w:tcPr>
          <w:p w14:paraId="010F423F"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20,59</w:t>
            </w:r>
          </w:p>
        </w:tc>
        <w:tc>
          <w:tcPr>
            <w:tcW w:w="722" w:type="pct"/>
            <w:tcBorders>
              <w:top w:val="nil"/>
              <w:left w:val="nil"/>
              <w:bottom w:val="single" w:sz="4" w:space="0" w:color="auto"/>
              <w:right w:val="single" w:sz="4" w:space="0" w:color="auto"/>
            </w:tcBorders>
            <w:shd w:val="clear" w:color="auto" w:fill="auto"/>
            <w:vAlign w:val="center"/>
            <w:hideMark/>
          </w:tcPr>
          <w:p w14:paraId="416D2974"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20,50</w:t>
            </w:r>
          </w:p>
        </w:tc>
        <w:tc>
          <w:tcPr>
            <w:tcW w:w="722" w:type="pct"/>
            <w:tcBorders>
              <w:top w:val="nil"/>
              <w:left w:val="nil"/>
              <w:bottom w:val="single" w:sz="4" w:space="0" w:color="auto"/>
              <w:right w:val="single" w:sz="4" w:space="0" w:color="auto"/>
            </w:tcBorders>
            <w:shd w:val="clear" w:color="auto" w:fill="auto"/>
            <w:vAlign w:val="center"/>
            <w:hideMark/>
          </w:tcPr>
          <w:p w14:paraId="13DC1452"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20,50</w:t>
            </w:r>
          </w:p>
        </w:tc>
      </w:tr>
      <w:tr w:rsidR="007F2342" w:rsidRPr="007F2342" w14:paraId="60D34F94"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84A5A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МУП «ПП ЖКХ № 5 п. Стрелка» «Енисей», поверхностный водозабор</w:t>
            </w:r>
          </w:p>
        </w:tc>
      </w:tr>
      <w:tr w:rsidR="007F2342" w:rsidRPr="007F2342" w14:paraId="7CB8921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5A0DA27"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26DDC78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6,29</w:t>
            </w:r>
          </w:p>
        </w:tc>
        <w:tc>
          <w:tcPr>
            <w:tcW w:w="603" w:type="pct"/>
            <w:tcBorders>
              <w:top w:val="nil"/>
              <w:left w:val="nil"/>
              <w:bottom w:val="single" w:sz="4" w:space="0" w:color="auto"/>
              <w:right w:val="single" w:sz="4" w:space="0" w:color="auto"/>
            </w:tcBorders>
            <w:shd w:val="clear" w:color="auto" w:fill="auto"/>
            <w:vAlign w:val="center"/>
            <w:hideMark/>
          </w:tcPr>
          <w:p w14:paraId="253CA38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6,36</w:t>
            </w:r>
          </w:p>
        </w:tc>
        <w:tc>
          <w:tcPr>
            <w:tcW w:w="722" w:type="pct"/>
            <w:tcBorders>
              <w:top w:val="nil"/>
              <w:left w:val="nil"/>
              <w:bottom w:val="single" w:sz="4" w:space="0" w:color="auto"/>
              <w:right w:val="single" w:sz="4" w:space="0" w:color="auto"/>
            </w:tcBorders>
            <w:shd w:val="clear" w:color="auto" w:fill="auto"/>
            <w:vAlign w:val="center"/>
            <w:hideMark/>
          </w:tcPr>
          <w:p w14:paraId="225ADDF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6,13</w:t>
            </w:r>
          </w:p>
        </w:tc>
        <w:tc>
          <w:tcPr>
            <w:tcW w:w="722" w:type="pct"/>
            <w:tcBorders>
              <w:top w:val="nil"/>
              <w:left w:val="nil"/>
              <w:bottom w:val="single" w:sz="4" w:space="0" w:color="auto"/>
              <w:right w:val="single" w:sz="4" w:space="0" w:color="auto"/>
            </w:tcBorders>
            <w:shd w:val="clear" w:color="auto" w:fill="auto"/>
            <w:vAlign w:val="center"/>
            <w:hideMark/>
          </w:tcPr>
          <w:p w14:paraId="1303329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6,13</w:t>
            </w:r>
          </w:p>
        </w:tc>
      </w:tr>
      <w:tr w:rsidR="007F2342" w:rsidRPr="007F2342" w14:paraId="195025EF"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FCA3268"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1AFCB1E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603" w:type="pct"/>
            <w:tcBorders>
              <w:top w:val="nil"/>
              <w:left w:val="nil"/>
              <w:bottom w:val="single" w:sz="4" w:space="0" w:color="auto"/>
              <w:right w:val="single" w:sz="4" w:space="0" w:color="auto"/>
            </w:tcBorders>
            <w:shd w:val="clear" w:color="auto" w:fill="auto"/>
            <w:vAlign w:val="center"/>
            <w:hideMark/>
          </w:tcPr>
          <w:p w14:paraId="6B41908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4D52924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73C2F5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r>
      <w:tr w:rsidR="007F2342" w:rsidRPr="007F2342" w14:paraId="7B848CF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2CC08C8"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w:t>
            </w:r>
          </w:p>
        </w:tc>
        <w:tc>
          <w:tcPr>
            <w:tcW w:w="765" w:type="pct"/>
            <w:tcBorders>
              <w:top w:val="nil"/>
              <w:left w:val="nil"/>
              <w:bottom w:val="single" w:sz="4" w:space="0" w:color="auto"/>
              <w:right w:val="single" w:sz="4" w:space="0" w:color="auto"/>
            </w:tcBorders>
            <w:shd w:val="clear" w:color="auto" w:fill="auto"/>
            <w:vAlign w:val="center"/>
            <w:hideMark/>
          </w:tcPr>
          <w:p w14:paraId="5879BB0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6,29</w:t>
            </w:r>
          </w:p>
        </w:tc>
        <w:tc>
          <w:tcPr>
            <w:tcW w:w="603" w:type="pct"/>
            <w:tcBorders>
              <w:top w:val="nil"/>
              <w:left w:val="nil"/>
              <w:bottom w:val="single" w:sz="4" w:space="0" w:color="auto"/>
              <w:right w:val="single" w:sz="4" w:space="0" w:color="auto"/>
            </w:tcBorders>
            <w:shd w:val="clear" w:color="auto" w:fill="auto"/>
            <w:vAlign w:val="center"/>
            <w:hideMark/>
          </w:tcPr>
          <w:p w14:paraId="51088AE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6,36</w:t>
            </w:r>
          </w:p>
        </w:tc>
        <w:tc>
          <w:tcPr>
            <w:tcW w:w="722" w:type="pct"/>
            <w:tcBorders>
              <w:top w:val="nil"/>
              <w:left w:val="nil"/>
              <w:bottom w:val="single" w:sz="4" w:space="0" w:color="auto"/>
              <w:right w:val="single" w:sz="4" w:space="0" w:color="auto"/>
            </w:tcBorders>
            <w:shd w:val="clear" w:color="auto" w:fill="auto"/>
            <w:vAlign w:val="center"/>
            <w:hideMark/>
          </w:tcPr>
          <w:p w14:paraId="4FC5A2D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6,13</w:t>
            </w:r>
          </w:p>
        </w:tc>
        <w:tc>
          <w:tcPr>
            <w:tcW w:w="722" w:type="pct"/>
            <w:tcBorders>
              <w:top w:val="nil"/>
              <w:left w:val="nil"/>
              <w:bottom w:val="single" w:sz="4" w:space="0" w:color="auto"/>
              <w:right w:val="single" w:sz="4" w:space="0" w:color="auto"/>
            </w:tcBorders>
            <w:shd w:val="clear" w:color="auto" w:fill="auto"/>
            <w:vAlign w:val="center"/>
            <w:hideMark/>
          </w:tcPr>
          <w:p w14:paraId="6C04497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6,13</w:t>
            </w:r>
          </w:p>
        </w:tc>
      </w:tr>
      <w:tr w:rsidR="007F2342" w:rsidRPr="007F2342" w14:paraId="60D4222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720B513"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2CCF6F8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3,86</w:t>
            </w:r>
          </w:p>
        </w:tc>
        <w:tc>
          <w:tcPr>
            <w:tcW w:w="603" w:type="pct"/>
            <w:tcBorders>
              <w:top w:val="nil"/>
              <w:left w:val="nil"/>
              <w:bottom w:val="single" w:sz="4" w:space="0" w:color="auto"/>
              <w:right w:val="single" w:sz="4" w:space="0" w:color="auto"/>
            </w:tcBorders>
            <w:shd w:val="clear" w:color="auto" w:fill="auto"/>
            <w:vAlign w:val="center"/>
            <w:hideMark/>
          </w:tcPr>
          <w:p w14:paraId="2CF718F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3,97</w:t>
            </w:r>
          </w:p>
        </w:tc>
        <w:tc>
          <w:tcPr>
            <w:tcW w:w="722" w:type="pct"/>
            <w:tcBorders>
              <w:top w:val="nil"/>
              <w:left w:val="nil"/>
              <w:bottom w:val="single" w:sz="4" w:space="0" w:color="auto"/>
              <w:right w:val="single" w:sz="4" w:space="0" w:color="auto"/>
            </w:tcBorders>
            <w:shd w:val="clear" w:color="auto" w:fill="auto"/>
            <w:vAlign w:val="center"/>
            <w:hideMark/>
          </w:tcPr>
          <w:p w14:paraId="1E84892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3,73</w:t>
            </w:r>
          </w:p>
        </w:tc>
        <w:tc>
          <w:tcPr>
            <w:tcW w:w="722" w:type="pct"/>
            <w:tcBorders>
              <w:top w:val="nil"/>
              <w:left w:val="nil"/>
              <w:bottom w:val="single" w:sz="4" w:space="0" w:color="auto"/>
              <w:right w:val="single" w:sz="4" w:space="0" w:color="auto"/>
            </w:tcBorders>
            <w:shd w:val="clear" w:color="auto" w:fill="auto"/>
            <w:vAlign w:val="center"/>
            <w:hideMark/>
          </w:tcPr>
          <w:p w14:paraId="5D8F62F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3,73</w:t>
            </w:r>
          </w:p>
        </w:tc>
      </w:tr>
      <w:tr w:rsidR="007F2342" w:rsidRPr="007F2342" w14:paraId="202E854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52F0124"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765" w:type="pct"/>
            <w:tcBorders>
              <w:top w:val="nil"/>
              <w:left w:val="nil"/>
              <w:bottom w:val="single" w:sz="4" w:space="0" w:color="auto"/>
              <w:right w:val="single" w:sz="4" w:space="0" w:color="auto"/>
            </w:tcBorders>
            <w:shd w:val="clear" w:color="auto" w:fill="auto"/>
            <w:vAlign w:val="center"/>
            <w:hideMark/>
          </w:tcPr>
          <w:p w14:paraId="374BAD27"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2,43</w:t>
            </w:r>
          </w:p>
        </w:tc>
        <w:tc>
          <w:tcPr>
            <w:tcW w:w="603" w:type="pct"/>
            <w:tcBorders>
              <w:top w:val="nil"/>
              <w:left w:val="nil"/>
              <w:bottom w:val="single" w:sz="4" w:space="0" w:color="auto"/>
              <w:right w:val="single" w:sz="4" w:space="0" w:color="auto"/>
            </w:tcBorders>
            <w:shd w:val="clear" w:color="auto" w:fill="auto"/>
            <w:vAlign w:val="center"/>
            <w:hideMark/>
          </w:tcPr>
          <w:p w14:paraId="6D3E7A4C"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2,39</w:t>
            </w:r>
          </w:p>
        </w:tc>
        <w:tc>
          <w:tcPr>
            <w:tcW w:w="722" w:type="pct"/>
            <w:tcBorders>
              <w:top w:val="nil"/>
              <w:left w:val="nil"/>
              <w:bottom w:val="single" w:sz="4" w:space="0" w:color="auto"/>
              <w:right w:val="single" w:sz="4" w:space="0" w:color="auto"/>
            </w:tcBorders>
            <w:shd w:val="clear" w:color="auto" w:fill="auto"/>
            <w:vAlign w:val="center"/>
            <w:hideMark/>
          </w:tcPr>
          <w:p w14:paraId="10E69A3E"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2,40</w:t>
            </w:r>
          </w:p>
        </w:tc>
        <w:tc>
          <w:tcPr>
            <w:tcW w:w="722" w:type="pct"/>
            <w:tcBorders>
              <w:top w:val="nil"/>
              <w:left w:val="nil"/>
              <w:bottom w:val="single" w:sz="4" w:space="0" w:color="auto"/>
              <w:right w:val="single" w:sz="4" w:space="0" w:color="auto"/>
            </w:tcBorders>
            <w:shd w:val="clear" w:color="auto" w:fill="auto"/>
            <w:vAlign w:val="center"/>
            <w:hideMark/>
          </w:tcPr>
          <w:p w14:paraId="79B7EDE6"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2,40</w:t>
            </w:r>
          </w:p>
        </w:tc>
      </w:tr>
      <w:tr w:rsidR="007F2342" w:rsidRPr="007F2342" w14:paraId="5DF1E5AA"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BC681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МУП «ПП ЖКХ № 5 п. Стрелка» с водонапорной башней «Центральный», скважинный водозабор</w:t>
            </w:r>
          </w:p>
        </w:tc>
      </w:tr>
      <w:tr w:rsidR="007F2342" w:rsidRPr="007F2342" w14:paraId="4D838149"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4048426"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5C4E740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24,25</w:t>
            </w:r>
          </w:p>
        </w:tc>
        <w:tc>
          <w:tcPr>
            <w:tcW w:w="603" w:type="pct"/>
            <w:tcBorders>
              <w:top w:val="nil"/>
              <w:left w:val="nil"/>
              <w:bottom w:val="single" w:sz="4" w:space="0" w:color="auto"/>
              <w:right w:val="single" w:sz="4" w:space="0" w:color="auto"/>
            </w:tcBorders>
            <w:shd w:val="clear" w:color="auto" w:fill="auto"/>
            <w:vAlign w:val="center"/>
            <w:hideMark/>
          </w:tcPr>
          <w:p w14:paraId="48C622A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22,00</w:t>
            </w:r>
          </w:p>
        </w:tc>
        <w:tc>
          <w:tcPr>
            <w:tcW w:w="722" w:type="pct"/>
            <w:tcBorders>
              <w:top w:val="nil"/>
              <w:left w:val="nil"/>
              <w:bottom w:val="single" w:sz="4" w:space="0" w:color="auto"/>
              <w:right w:val="single" w:sz="4" w:space="0" w:color="auto"/>
            </w:tcBorders>
            <w:shd w:val="clear" w:color="auto" w:fill="auto"/>
            <w:vAlign w:val="center"/>
            <w:hideMark/>
          </w:tcPr>
          <w:p w14:paraId="742C795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21,29</w:t>
            </w:r>
          </w:p>
        </w:tc>
        <w:tc>
          <w:tcPr>
            <w:tcW w:w="722" w:type="pct"/>
            <w:tcBorders>
              <w:top w:val="nil"/>
              <w:left w:val="nil"/>
              <w:bottom w:val="single" w:sz="4" w:space="0" w:color="auto"/>
              <w:right w:val="single" w:sz="4" w:space="0" w:color="auto"/>
            </w:tcBorders>
            <w:shd w:val="clear" w:color="auto" w:fill="auto"/>
            <w:vAlign w:val="center"/>
            <w:hideMark/>
          </w:tcPr>
          <w:p w14:paraId="6939126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21,29</w:t>
            </w:r>
          </w:p>
        </w:tc>
      </w:tr>
      <w:tr w:rsidR="007F2342" w:rsidRPr="007F2342" w14:paraId="37F8009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903AA21"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2CA2A14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603" w:type="pct"/>
            <w:tcBorders>
              <w:top w:val="nil"/>
              <w:left w:val="nil"/>
              <w:bottom w:val="single" w:sz="4" w:space="0" w:color="auto"/>
              <w:right w:val="single" w:sz="4" w:space="0" w:color="auto"/>
            </w:tcBorders>
            <w:shd w:val="clear" w:color="auto" w:fill="auto"/>
            <w:vAlign w:val="center"/>
            <w:hideMark/>
          </w:tcPr>
          <w:p w14:paraId="76132E0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58DAF7E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c>
          <w:tcPr>
            <w:tcW w:w="722" w:type="pct"/>
            <w:tcBorders>
              <w:top w:val="nil"/>
              <w:left w:val="nil"/>
              <w:bottom w:val="single" w:sz="4" w:space="0" w:color="auto"/>
              <w:right w:val="single" w:sz="4" w:space="0" w:color="auto"/>
            </w:tcBorders>
            <w:shd w:val="clear" w:color="auto" w:fill="auto"/>
            <w:vAlign w:val="center"/>
            <w:hideMark/>
          </w:tcPr>
          <w:p w14:paraId="6365158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0,00</w:t>
            </w:r>
          </w:p>
        </w:tc>
      </w:tr>
      <w:tr w:rsidR="007F2342" w:rsidRPr="007F2342" w14:paraId="5505C54F"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03B4FD6"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w:t>
            </w:r>
          </w:p>
        </w:tc>
        <w:tc>
          <w:tcPr>
            <w:tcW w:w="765" w:type="pct"/>
            <w:tcBorders>
              <w:top w:val="nil"/>
              <w:left w:val="nil"/>
              <w:bottom w:val="single" w:sz="4" w:space="0" w:color="auto"/>
              <w:right w:val="single" w:sz="4" w:space="0" w:color="auto"/>
            </w:tcBorders>
            <w:shd w:val="clear" w:color="auto" w:fill="auto"/>
            <w:vAlign w:val="center"/>
            <w:hideMark/>
          </w:tcPr>
          <w:p w14:paraId="3E729A5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24,25</w:t>
            </w:r>
          </w:p>
        </w:tc>
        <w:tc>
          <w:tcPr>
            <w:tcW w:w="603" w:type="pct"/>
            <w:tcBorders>
              <w:top w:val="nil"/>
              <w:left w:val="nil"/>
              <w:bottom w:val="single" w:sz="4" w:space="0" w:color="auto"/>
              <w:right w:val="single" w:sz="4" w:space="0" w:color="auto"/>
            </w:tcBorders>
            <w:shd w:val="clear" w:color="auto" w:fill="auto"/>
            <w:vAlign w:val="center"/>
            <w:hideMark/>
          </w:tcPr>
          <w:p w14:paraId="4D96B32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22,00</w:t>
            </w:r>
          </w:p>
        </w:tc>
        <w:tc>
          <w:tcPr>
            <w:tcW w:w="722" w:type="pct"/>
            <w:tcBorders>
              <w:top w:val="nil"/>
              <w:left w:val="nil"/>
              <w:bottom w:val="single" w:sz="4" w:space="0" w:color="auto"/>
              <w:right w:val="single" w:sz="4" w:space="0" w:color="auto"/>
            </w:tcBorders>
            <w:shd w:val="clear" w:color="auto" w:fill="auto"/>
            <w:vAlign w:val="center"/>
            <w:hideMark/>
          </w:tcPr>
          <w:p w14:paraId="29647D1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21,29</w:t>
            </w:r>
          </w:p>
        </w:tc>
        <w:tc>
          <w:tcPr>
            <w:tcW w:w="722" w:type="pct"/>
            <w:tcBorders>
              <w:top w:val="nil"/>
              <w:left w:val="nil"/>
              <w:bottom w:val="single" w:sz="4" w:space="0" w:color="auto"/>
              <w:right w:val="single" w:sz="4" w:space="0" w:color="auto"/>
            </w:tcBorders>
            <w:shd w:val="clear" w:color="auto" w:fill="auto"/>
            <w:vAlign w:val="center"/>
            <w:hideMark/>
          </w:tcPr>
          <w:p w14:paraId="0F1FE0F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21,29</w:t>
            </w:r>
          </w:p>
        </w:tc>
      </w:tr>
      <w:tr w:rsidR="007F2342" w:rsidRPr="007F2342" w14:paraId="3736F39A"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96F4B47"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1DA7CBF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11,79</w:t>
            </w:r>
          </w:p>
        </w:tc>
        <w:tc>
          <w:tcPr>
            <w:tcW w:w="603" w:type="pct"/>
            <w:tcBorders>
              <w:top w:val="nil"/>
              <w:left w:val="nil"/>
              <w:bottom w:val="single" w:sz="4" w:space="0" w:color="auto"/>
              <w:right w:val="single" w:sz="4" w:space="0" w:color="auto"/>
            </w:tcBorders>
            <w:shd w:val="clear" w:color="auto" w:fill="auto"/>
            <w:vAlign w:val="center"/>
            <w:hideMark/>
          </w:tcPr>
          <w:p w14:paraId="4949AA0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10,14</w:t>
            </w:r>
          </w:p>
        </w:tc>
        <w:tc>
          <w:tcPr>
            <w:tcW w:w="722" w:type="pct"/>
            <w:tcBorders>
              <w:top w:val="nil"/>
              <w:left w:val="nil"/>
              <w:bottom w:val="single" w:sz="4" w:space="0" w:color="auto"/>
              <w:right w:val="single" w:sz="4" w:space="0" w:color="auto"/>
            </w:tcBorders>
            <w:shd w:val="clear" w:color="auto" w:fill="auto"/>
            <w:vAlign w:val="center"/>
            <w:hideMark/>
          </w:tcPr>
          <w:p w14:paraId="2A0C0DA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9,32</w:t>
            </w:r>
          </w:p>
        </w:tc>
        <w:tc>
          <w:tcPr>
            <w:tcW w:w="722" w:type="pct"/>
            <w:tcBorders>
              <w:top w:val="nil"/>
              <w:left w:val="nil"/>
              <w:bottom w:val="single" w:sz="4" w:space="0" w:color="auto"/>
              <w:right w:val="single" w:sz="4" w:space="0" w:color="auto"/>
            </w:tcBorders>
            <w:shd w:val="clear" w:color="auto" w:fill="auto"/>
            <w:vAlign w:val="center"/>
            <w:hideMark/>
          </w:tcPr>
          <w:p w14:paraId="2B74B45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9,32</w:t>
            </w:r>
          </w:p>
        </w:tc>
      </w:tr>
      <w:tr w:rsidR="007F2342" w:rsidRPr="007F2342" w14:paraId="743E2DD6"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22C22CD"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765" w:type="pct"/>
            <w:tcBorders>
              <w:top w:val="nil"/>
              <w:left w:val="nil"/>
              <w:bottom w:val="single" w:sz="4" w:space="0" w:color="auto"/>
              <w:right w:val="single" w:sz="4" w:space="0" w:color="auto"/>
            </w:tcBorders>
            <w:shd w:val="clear" w:color="auto" w:fill="auto"/>
            <w:vAlign w:val="center"/>
            <w:hideMark/>
          </w:tcPr>
          <w:p w14:paraId="023FF3BC"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12,46</w:t>
            </w:r>
          </w:p>
        </w:tc>
        <w:tc>
          <w:tcPr>
            <w:tcW w:w="603" w:type="pct"/>
            <w:tcBorders>
              <w:top w:val="nil"/>
              <w:left w:val="nil"/>
              <w:bottom w:val="single" w:sz="4" w:space="0" w:color="auto"/>
              <w:right w:val="single" w:sz="4" w:space="0" w:color="auto"/>
            </w:tcBorders>
            <w:shd w:val="clear" w:color="auto" w:fill="auto"/>
            <w:vAlign w:val="center"/>
            <w:hideMark/>
          </w:tcPr>
          <w:p w14:paraId="6A761DEE"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11,86</w:t>
            </w:r>
          </w:p>
        </w:tc>
        <w:tc>
          <w:tcPr>
            <w:tcW w:w="722" w:type="pct"/>
            <w:tcBorders>
              <w:top w:val="nil"/>
              <w:left w:val="nil"/>
              <w:bottom w:val="single" w:sz="4" w:space="0" w:color="auto"/>
              <w:right w:val="single" w:sz="4" w:space="0" w:color="auto"/>
            </w:tcBorders>
            <w:shd w:val="clear" w:color="auto" w:fill="auto"/>
            <w:vAlign w:val="center"/>
            <w:hideMark/>
          </w:tcPr>
          <w:p w14:paraId="50671ADD"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11,97</w:t>
            </w:r>
          </w:p>
        </w:tc>
        <w:tc>
          <w:tcPr>
            <w:tcW w:w="722" w:type="pct"/>
            <w:tcBorders>
              <w:top w:val="nil"/>
              <w:left w:val="nil"/>
              <w:bottom w:val="single" w:sz="4" w:space="0" w:color="auto"/>
              <w:right w:val="single" w:sz="4" w:space="0" w:color="auto"/>
            </w:tcBorders>
            <w:shd w:val="clear" w:color="auto" w:fill="auto"/>
            <w:vAlign w:val="center"/>
            <w:hideMark/>
          </w:tcPr>
          <w:p w14:paraId="1E7E743E"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11,97</w:t>
            </w:r>
          </w:p>
        </w:tc>
      </w:tr>
      <w:tr w:rsidR="007F2342" w:rsidRPr="007F2342" w14:paraId="672C9999" w14:textId="77777777" w:rsidTr="00282C9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71573E" w14:textId="77777777" w:rsidR="00282C9A" w:rsidRPr="007F2342" w:rsidRDefault="00282C9A" w:rsidP="00282C9A">
            <w:pPr>
              <w:jc w:val="center"/>
              <w:rPr>
                <w:rFonts w:ascii="Times New Roman" w:hAnsi="Times New Roman"/>
                <w:b/>
                <w:bCs/>
                <w:i/>
                <w:iCs/>
                <w:szCs w:val="20"/>
              </w:rPr>
            </w:pPr>
            <w:r w:rsidRPr="007F2342">
              <w:rPr>
                <w:rFonts w:ascii="Times New Roman" w:hAnsi="Times New Roman"/>
                <w:b/>
                <w:bCs/>
                <w:i/>
                <w:iCs/>
                <w:szCs w:val="20"/>
              </w:rPr>
              <w:t>Итого по МО "г. Лесосибирск"</w:t>
            </w:r>
          </w:p>
        </w:tc>
      </w:tr>
      <w:tr w:rsidR="007F2342" w:rsidRPr="007F2342" w14:paraId="5123FA7B"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50D65A3"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Общий забор воды</w:t>
            </w:r>
          </w:p>
        </w:tc>
        <w:tc>
          <w:tcPr>
            <w:tcW w:w="765" w:type="pct"/>
            <w:tcBorders>
              <w:top w:val="nil"/>
              <w:left w:val="nil"/>
              <w:bottom w:val="single" w:sz="4" w:space="0" w:color="auto"/>
              <w:right w:val="single" w:sz="4" w:space="0" w:color="auto"/>
            </w:tcBorders>
            <w:shd w:val="clear" w:color="auto" w:fill="auto"/>
            <w:vAlign w:val="center"/>
            <w:hideMark/>
          </w:tcPr>
          <w:p w14:paraId="5E00FCF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11 128,96</w:t>
            </w:r>
          </w:p>
        </w:tc>
        <w:tc>
          <w:tcPr>
            <w:tcW w:w="603" w:type="pct"/>
            <w:tcBorders>
              <w:top w:val="nil"/>
              <w:left w:val="nil"/>
              <w:bottom w:val="single" w:sz="4" w:space="0" w:color="auto"/>
              <w:right w:val="single" w:sz="4" w:space="0" w:color="auto"/>
            </w:tcBorders>
            <w:shd w:val="clear" w:color="auto" w:fill="auto"/>
            <w:vAlign w:val="center"/>
            <w:hideMark/>
          </w:tcPr>
          <w:p w14:paraId="66F6BA3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11 121,64</w:t>
            </w:r>
          </w:p>
        </w:tc>
        <w:tc>
          <w:tcPr>
            <w:tcW w:w="722" w:type="pct"/>
            <w:tcBorders>
              <w:top w:val="nil"/>
              <w:left w:val="nil"/>
              <w:bottom w:val="single" w:sz="4" w:space="0" w:color="auto"/>
              <w:right w:val="single" w:sz="4" w:space="0" w:color="auto"/>
            </w:tcBorders>
            <w:shd w:val="clear" w:color="auto" w:fill="auto"/>
            <w:vAlign w:val="center"/>
            <w:hideMark/>
          </w:tcPr>
          <w:p w14:paraId="2252F2A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10 583,93</w:t>
            </w:r>
          </w:p>
        </w:tc>
        <w:tc>
          <w:tcPr>
            <w:tcW w:w="722" w:type="pct"/>
            <w:tcBorders>
              <w:top w:val="nil"/>
              <w:left w:val="nil"/>
              <w:bottom w:val="single" w:sz="4" w:space="0" w:color="auto"/>
              <w:right w:val="single" w:sz="4" w:space="0" w:color="auto"/>
            </w:tcBorders>
            <w:shd w:val="clear" w:color="auto" w:fill="auto"/>
            <w:vAlign w:val="center"/>
            <w:hideMark/>
          </w:tcPr>
          <w:p w14:paraId="6333B14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10 810,99</w:t>
            </w:r>
          </w:p>
        </w:tc>
      </w:tr>
      <w:tr w:rsidR="007F2342" w:rsidRPr="007F2342" w14:paraId="3F5D54EE"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C4D21CA"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66162BC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2 002,95</w:t>
            </w:r>
          </w:p>
        </w:tc>
        <w:tc>
          <w:tcPr>
            <w:tcW w:w="603" w:type="pct"/>
            <w:tcBorders>
              <w:top w:val="nil"/>
              <w:left w:val="nil"/>
              <w:bottom w:val="single" w:sz="4" w:space="0" w:color="auto"/>
              <w:right w:val="single" w:sz="4" w:space="0" w:color="auto"/>
            </w:tcBorders>
            <w:shd w:val="clear" w:color="auto" w:fill="auto"/>
            <w:vAlign w:val="center"/>
            <w:hideMark/>
          </w:tcPr>
          <w:p w14:paraId="7B9B6D8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1 800,84</w:t>
            </w:r>
          </w:p>
        </w:tc>
        <w:tc>
          <w:tcPr>
            <w:tcW w:w="722" w:type="pct"/>
            <w:tcBorders>
              <w:top w:val="nil"/>
              <w:left w:val="nil"/>
              <w:bottom w:val="single" w:sz="4" w:space="0" w:color="auto"/>
              <w:right w:val="single" w:sz="4" w:space="0" w:color="auto"/>
            </w:tcBorders>
            <w:shd w:val="clear" w:color="auto" w:fill="auto"/>
            <w:vAlign w:val="center"/>
            <w:hideMark/>
          </w:tcPr>
          <w:p w14:paraId="14C6B3C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1 814,96</w:t>
            </w:r>
          </w:p>
        </w:tc>
        <w:tc>
          <w:tcPr>
            <w:tcW w:w="722" w:type="pct"/>
            <w:tcBorders>
              <w:top w:val="nil"/>
              <w:left w:val="nil"/>
              <w:bottom w:val="single" w:sz="4" w:space="0" w:color="auto"/>
              <w:right w:val="single" w:sz="4" w:space="0" w:color="auto"/>
            </w:tcBorders>
            <w:shd w:val="clear" w:color="auto" w:fill="auto"/>
            <w:vAlign w:val="center"/>
            <w:hideMark/>
          </w:tcPr>
          <w:p w14:paraId="25EAE4E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1 719,66</w:t>
            </w:r>
          </w:p>
        </w:tc>
      </w:tr>
      <w:tr w:rsidR="007F2342" w:rsidRPr="007F2342" w14:paraId="4F3257FC"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A8FF976"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Отпущено потребителям</w:t>
            </w:r>
          </w:p>
        </w:tc>
        <w:tc>
          <w:tcPr>
            <w:tcW w:w="765" w:type="pct"/>
            <w:tcBorders>
              <w:top w:val="nil"/>
              <w:left w:val="nil"/>
              <w:bottom w:val="single" w:sz="4" w:space="0" w:color="auto"/>
              <w:right w:val="single" w:sz="4" w:space="0" w:color="auto"/>
            </w:tcBorders>
            <w:shd w:val="clear" w:color="auto" w:fill="auto"/>
            <w:vAlign w:val="center"/>
            <w:hideMark/>
          </w:tcPr>
          <w:p w14:paraId="00621D4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9 190,37</w:t>
            </w:r>
          </w:p>
        </w:tc>
        <w:tc>
          <w:tcPr>
            <w:tcW w:w="603" w:type="pct"/>
            <w:tcBorders>
              <w:top w:val="nil"/>
              <w:left w:val="nil"/>
              <w:bottom w:val="single" w:sz="4" w:space="0" w:color="auto"/>
              <w:right w:val="single" w:sz="4" w:space="0" w:color="auto"/>
            </w:tcBorders>
            <w:shd w:val="clear" w:color="auto" w:fill="auto"/>
            <w:vAlign w:val="center"/>
            <w:hideMark/>
          </w:tcPr>
          <w:p w14:paraId="4F0903F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9 409,56</w:t>
            </w:r>
          </w:p>
        </w:tc>
        <w:tc>
          <w:tcPr>
            <w:tcW w:w="722" w:type="pct"/>
            <w:tcBorders>
              <w:top w:val="nil"/>
              <w:left w:val="nil"/>
              <w:bottom w:val="single" w:sz="4" w:space="0" w:color="auto"/>
              <w:right w:val="single" w:sz="4" w:space="0" w:color="auto"/>
            </w:tcBorders>
            <w:shd w:val="clear" w:color="auto" w:fill="auto"/>
            <w:vAlign w:val="center"/>
            <w:hideMark/>
          </w:tcPr>
          <w:p w14:paraId="27EA84F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8 908,63</w:t>
            </w:r>
          </w:p>
        </w:tc>
        <w:tc>
          <w:tcPr>
            <w:tcW w:w="722" w:type="pct"/>
            <w:tcBorders>
              <w:top w:val="nil"/>
              <w:left w:val="nil"/>
              <w:bottom w:val="single" w:sz="4" w:space="0" w:color="auto"/>
              <w:right w:val="single" w:sz="4" w:space="0" w:color="auto"/>
            </w:tcBorders>
            <w:shd w:val="clear" w:color="auto" w:fill="auto"/>
            <w:vAlign w:val="center"/>
            <w:hideMark/>
          </w:tcPr>
          <w:p w14:paraId="6AFB8BE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9 205,32</w:t>
            </w:r>
          </w:p>
        </w:tc>
      </w:tr>
      <w:tr w:rsidR="007F2342" w:rsidRPr="007F2342" w14:paraId="525239E5"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9663430"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40ED06E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3 411,91</w:t>
            </w:r>
          </w:p>
        </w:tc>
        <w:tc>
          <w:tcPr>
            <w:tcW w:w="603" w:type="pct"/>
            <w:tcBorders>
              <w:top w:val="nil"/>
              <w:left w:val="nil"/>
              <w:bottom w:val="single" w:sz="4" w:space="0" w:color="auto"/>
              <w:right w:val="single" w:sz="4" w:space="0" w:color="auto"/>
            </w:tcBorders>
            <w:shd w:val="clear" w:color="auto" w:fill="auto"/>
            <w:vAlign w:val="center"/>
            <w:hideMark/>
          </w:tcPr>
          <w:p w14:paraId="602DBFB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3 606,87</w:t>
            </w:r>
          </w:p>
        </w:tc>
        <w:tc>
          <w:tcPr>
            <w:tcW w:w="722" w:type="pct"/>
            <w:tcBorders>
              <w:top w:val="nil"/>
              <w:left w:val="nil"/>
              <w:bottom w:val="single" w:sz="4" w:space="0" w:color="auto"/>
              <w:right w:val="single" w:sz="4" w:space="0" w:color="auto"/>
            </w:tcBorders>
            <w:shd w:val="clear" w:color="auto" w:fill="auto"/>
            <w:vAlign w:val="center"/>
            <w:hideMark/>
          </w:tcPr>
          <w:p w14:paraId="5621222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3 440,34</w:t>
            </w:r>
          </w:p>
        </w:tc>
        <w:tc>
          <w:tcPr>
            <w:tcW w:w="722" w:type="pct"/>
            <w:tcBorders>
              <w:top w:val="nil"/>
              <w:left w:val="nil"/>
              <w:bottom w:val="single" w:sz="4" w:space="0" w:color="auto"/>
              <w:right w:val="single" w:sz="4" w:space="0" w:color="auto"/>
            </w:tcBorders>
            <w:shd w:val="clear" w:color="auto" w:fill="auto"/>
            <w:vAlign w:val="center"/>
            <w:hideMark/>
          </w:tcPr>
          <w:p w14:paraId="50290FD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3 434,14</w:t>
            </w:r>
          </w:p>
        </w:tc>
      </w:tr>
      <w:tr w:rsidR="007F2342" w:rsidRPr="007F2342" w14:paraId="744858F7"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783F144"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765" w:type="pct"/>
            <w:tcBorders>
              <w:top w:val="nil"/>
              <w:left w:val="nil"/>
              <w:bottom w:val="single" w:sz="4" w:space="0" w:color="auto"/>
              <w:right w:val="single" w:sz="4" w:space="0" w:color="auto"/>
            </w:tcBorders>
            <w:shd w:val="clear" w:color="auto" w:fill="auto"/>
            <w:vAlign w:val="center"/>
            <w:hideMark/>
          </w:tcPr>
          <w:p w14:paraId="5BCB86D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5 778,46</w:t>
            </w:r>
          </w:p>
        </w:tc>
        <w:tc>
          <w:tcPr>
            <w:tcW w:w="603" w:type="pct"/>
            <w:tcBorders>
              <w:top w:val="nil"/>
              <w:left w:val="nil"/>
              <w:bottom w:val="single" w:sz="4" w:space="0" w:color="auto"/>
              <w:right w:val="single" w:sz="4" w:space="0" w:color="auto"/>
            </w:tcBorders>
            <w:shd w:val="clear" w:color="auto" w:fill="auto"/>
            <w:vAlign w:val="center"/>
            <w:hideMark/>
          </w:tcPr>
          <w:p w14:paraId="2A007E0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5 802,69</w:t>
            </w:r>
          </w:p>
        </w:tc>
        <w:tc>
          <w:tcPr>
            <w:tcW w:w="722" w:type="pct"/>
            <w:tcBorders>
              <w:top w:val="nil"/>
              <w:left w:val="nil"/>
              <w:bottom w:val="single" w:sz="4" w:space="0" w:color="auto"/>
              <w:right w:val="single" w:sz="4" w:space="0" w:color="auto"/>
            </w:tcBorders>
            <w:shd w:val="clear" w:color="auto" w:fill="auto"/>
            <w:vAlign w:val="center"/>
            <w:hideMark/>
          </w:tcPr>
          <w:p w14:paraId="6FEEEA6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5 468,29</w:t>
            </w:r>
          </w:p>
        </w:tc>
        <w:tc>
          <w:tcPr>
            <w:tcW w:w="722" w:type="pct"/>
            <w:tcBorders>
              <w:top w:val="nil"/>
              <w:left w:val="nil"/>
              <w:bottom w:val="single" w:sz="4" w:space="0" w:color="auto"/>
              <w:right w:val="single" w:sz="4" w:space="0" w:color="auto"/>
            </w:tcBorders>
            <w:shd w:val="clear" w:color="auto" w:fill="auto"/>
            <w:vAlign w:val="center"/>
            <w:hideMark/>
          </w:tcPr>
          <w:p w14:paraId="3BA2EC1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5 771,18</w:t>
            </w:r>
          </w:p>
        </w:tc>
      </w:tr>
      <w:tr w:rsidR="007F2342" w:rsidRPr="007F2342" w14:paraId="70DF9BA1"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689EC6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765" w:type="pct"/>
            <w:tcBorders>
              <w:top w:val="nil"/>
              <w:left w:val="nil"/>
              <w:bottom w:val="single" w:sz="4" w:space="0" w:color="auto"/>
              <w:right w:val="single" w:sz="4" w:space="0" w:color="auto"/>
            </w:tcBorders>
            <w:shd w:val="clear" w:color="auto" w:fill="auto"/>
            <w:vAlign w:val="center"/>
            <w:hideMark/>
          </w:tcPr>
          <w:p w14:paraId="443FCC4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506,15</w:t>
            </w:r>
          </w:p>
        </w:tc>
        <w:tc>
          <w:tcPr>
            <w:tcW w:w="603" w:type="pct"/>
            <w:tcBorders>
              <w:top w:val="nil"/>
              <w:left w:val="nil"/>
              <w:bottom w:val="single" w:sz="4" w:space="0" w:color="auto"/>
              <w:right w:val="single" w:sz="4" w:space="0" w:color="auto"/>
            </w:tcBorders>
            <w:shd w:val="clear" w:color="auto" w:fill="auto"/>
            <w:vAlign w:val="center"/>
            <w:hideMark/>
          </w:tcPr>
          <w:p w14:paraId="5E8C2F2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513,24</w:t>
            </w:r>
          </w:p>
        </w:tc>
        <w:tc>
          <w:tcPr>
            <w:tcW w:w="722" w:type="pct"/>
            <w:tcBorders>
              <w:top w:val="nil"/>
              <w:left w:val="nil"/>
              <w:bottom w:val="single" w:sz="4" w:space="0" w:color="auto"/>
              <w:right w:val="single" w:sz="4" w:space="0" w:color="auto"/>
            </w:tcBorders>
            <w:shd w:val="clear" w:color="auto" w:fill="auto"/>
            <w:vAlign w:val="center"/>
            <w:hideMark/>
          </w:tcPr>
          <w:p w14:paraId="42FA054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690,70</w:t>
            </w:r>
          </w:p>
        </w:tc>
        <w:tc>
          <w:tcPr>
            <w:tcW w:w="722" w:type="pct"/>
            <w:tcBorders>
              <w:top w:val="nil"/>
              <w:left w:val="nil"/>
              <w:bottom w:val="single" w:sz="4" w:space="0" w:color="auto"/>
              <w:right w:val="single" w:sz="4" w:space="0" w:color="auto"/>
            </w:tcBorders>
            <w:shd w:val="clear" w:color="auto" w:fill="auto"/>
            <w:vAlign w:val="center"/>
            <w:hideMark/>
          </w:tcPr>
          <w:p w14:paraId="0CAA0071"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399,20</w:t>
            </w:r>
          </w:p>
        </w:tc>
      </w:tr>
      <w:tr w:rsidR="007F2342" w:rsidRPr="007F2342" w14:paraId="3BA737F5"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D62729D"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Подача в сеть</w:t>
            </w:r>
          </w:p>
        </w:tc>
        <w:tc>
          <w:tcPr>
            <w:tcW w:w="765" w:type="pct"/>
            <w:tcBorders>
              <w:top w:val="nil"/>
              <w:left w:val="nil"/>
              <w:bottom w:val="single" w:sz="4" w:space="0" w:color="auto"/>
              <w:right w:val="single" w:sz="4" w:space="0" w:color="auto"/>
            </w:tcBorders>
            <w:shd w:val="clear" w:color="auto" w:fill="auto"/>
            <w:vAlign w:val="center"/>
            <w:hideMark/>
          </w:tcPr>
          <w:p w14:paraId="54D3C61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5 517,31</w:t>
            </w:r>
          </w:p>
        </w:tc>
        <w:tc>
          <w:tcPr>
            <w:tcW w:w="603" w:type="pct"/>
            <w:tcBorders>
              <w:top w:val="nil"/>
              <w:left w:val="nil"/>
              <w:bottom w:val="single" w:sz="4" w:space="0" w:color="auto"/>
              <w:right w:val="single" w:sz="4" w:space="0" w:color="auto"/>
            </w:tcBorders>
            <w:shd w:val="clear" w:color="auto" w:fill="auto"/>
            <w:vAlign w:val="center"/>
            <w:hideMark/>
          </w:tcPr>
          <w:p w14:paraId="5B62CD5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5 531,72</w:t>
            </w:r>
          </w:p>
        </w:tc>
        <w:tc>
          <w:tcPr>
            <w:tcW w:w="722" w:type="pct"/>
            <w:tcBorders>
              <w:top w:val="nil"/>
              <w:left w:val="nil"/>
              <w:bottom w:val="single" w:sz="4" w:space="0" w:color="auto"/>
              <w:right w:val="single" w:sz="4" w:space="0" w:color="auto"/>
            </w:tcBorders>
            <w:shd w:val="clear" w:color="auto" w:fill="auto"/>
            <w:vAlign w:val="center"/>
            <w:hideMark/>
          </w:tcPr>
          <w:p w14:paraId="786BBDB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5 143,78</w:t>
            </w:r>
          </w:p>
        </w:tc>
        <w:tc>
          <w:tcPr>
            <w:tcW w:w="722" w:type="pct"/>
            <w:tcBorders>
              <w:top w:val="nil"/>
              <w:left w:val="nil"/>
              <w:bottom w:val="single" w:sz="4" w:space="0" w:color="auto"/>
              <w:right w:val="single" w:sz="4" w:space="0" w:color="auto"/>
            </w:tcBorders>
            <w:shd w:val="clear" w:color="auto" w:fill="auto"/>
            <w:vAlign w:val="center"/>
            <w:hideMark/>
          </w:tcPr>
          <w:p w14:paraId="585B24F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5 821,15</w:t>
            </w:r>
          </w:p>
        </w:tc>
      </w:tr>
      <w:tr w:rsidR="007F2342" w:rsidRPr="007F2342" w14:paraId="793DE051"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91A8C5F" w14:textId="77777777" w:rsidR="00282C9A" w:rsidRPr="007F2342" w:rsidRDefault="00282C9A" w:rsidP="00282C9A">
            <w:pPr>
              <w:jc w:val="left"/>
              <w:rPr>
                <w:rFonts w:ascii="Times New Roman" w:hAnsi="Times New Roman"/>
                <w:szCs w:val="20"/>
              </w:rPr>
            </w:pPr>
            <w:r w:rsidRPr="007F2342">
              <w:rPr>
                <w:rFonts w:ascii="Times New Roman" w:hAnsi="Times New Roman"/>
                <w:szCs w:val="20"/>
              </w:rPr>
              <w:t>Потери в сетях</w:t>
            </w:r>
          </w:p>
        </w:tc>
        <w:tc>
          <w:tcPr>
            <w:tcW w:w="765" w:type="pct"/>
            <w:tcBorders>
              <w:top w:val="nil"/>
              <w:left w:val="nil"/>
              <w:bottom w:val="single" w:sz="4" w:space="0" w:color="auto"/>
              <w:right w:val="single" w:sz="4" w:space="0" w:color="auto"/>
            </w:tcBorders>
            <w:shd w:val="clear" w:color="auto" w:fill="auto"/>
            <w:vAlign w:val="center"/>
            <w:hideMark/>
          </w:tcPr>
          <w:p w14:paraId="2A87CE3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2 386,75</w:t>
            </w:r>
          </w:p>
        </w:tc>
        <w:tc>
          <w:tcPr>
            <w:tcW w:w="603" w:type="pct"/>
            <w:tcBorders>
              <w:top w:val="nil"/>
              <w:left w:val="nil"/>
              <w:bottom w:val="single" w:sz="4" w:space="0" w:color="auto"/>
              <w:right w:val="single" w:sz="4" w:space="0" w:color="auto"/>
            </w:tcBorders>
            <w:shd w:val="clear" w:color="auto" w:fill="auto"/>
            <w:vAlign w:val="center"/>
            <w:hideMark/>
          </w:tcPr>
          <w:p w14:paraId="36FFB6B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2 286,44</w:t>
            </w:r>
          </w:p>
        </w:tc>
        <w:tc>
          <w:tcPr>
            <w:tcW w:w="722" w:type="pct"/>
            <w:tcBorders>
              <w:top w:val="nil"/>
              <w:left w:val="nil"/>
              <w:bottom w:val="single" w:sz="4" w:space="0" w:color="auto"/>
              <w:right w:val="single" w:sz="4" w:space="0" w:color="auto"/>
            </w:tcBorders>
            <w:shd w:val="clear" w:color="auto" w:fill="auto"/>
            <w:vAlign w:val="center"/>
            <w:hideMark/>
          </w:tcPr>
          <w:p w14:paraId="0B10E83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1 759,46</w:t>
            </w:r>
          </w:p>
        </w:tc>
        <w:tc>
          <w:tcPr>
            <w:tcW w:w="722" w:type="pct"/>
            <w:tcBorders>
              <w:top w:val="nil"/>
              <w:left w:val="nil"/>
              <w:bottom w:val="single" w:sz="4" w:space="0" w:color="auto"/>
              <w:right w:val="single" w:sz="4" w:space="0" w:color="auto"/>
            </w:tcBorders>
            <w:shd w:val="clear" w:color="auto" w:fill="auto"/>
            <w:vAlign w:val="center"/>
            <w:hideMark/>
          </w:tcPr>
          <w:p w14:paraId="22AA45A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1 962,68</w:t>
            </w:r>
          </w:p>
        </w:tc>
      </w:tr>
      <w:tr w:rsidR="007F2342" w:rsidRPr="007F2342" w14:paraId="46338ACA" w14:textId="77777777" w:rsidTr="00282C9A">
        <w:trPr>
          <w:trHeight w:val="2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5D3716B" w14:textId="77777777" w:rsidR="00282C9A" w:rsidRPr="007F2342" w:rsidRDefault="00282C9A" w:rsidP="00282C9A">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765" w:type="pct"/>
            <w:tcBorders>
              <w:top w:val="nil"/>
              <w:left w:val="nil"/>
              <w:bottom w:val="single" w:sz="4" w:space="0" w:color="auto"/>
              <w:right w:val="single" w:sz="4" w:space="0" w:color="auto"/>
            </w:tcBorders>
            <w:shd w:val="clear" w:color="auto" w:fill="auto"/>
            <w:vAlign w:val="center"/>
            <w:hideMark/>
          </w:tcPr>
          <w:p w14:paraId="2BB3089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2 763,49</w:t>
            </w:r>
          </w:p>
        </w:tc>
        <w:tc>
          <w:tcPr>
            <w:tcW w:w="603" w:type="pct"/>
            <w:tcBorders>
              <w:top w:val="nil"/>
              <w:left w:val="nil"/>
              <w:bottom w:val="single" w:sz="4" w:space="0" w:color="auto"/>
              <w:right w:val="single" w:sz="4" w:space="0" w:color="auto"/>
            </w:tcBorders>
            <w:shd w:val="clear" w:color="auto" w:fill="auto"/>
            <w:vAlign w:val="center"/>
            <w:hideMark/>
          </w:tcPr>
          <w:p w14:paraId="0E5D3FD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2 870,40</w:t>
            </w:r>
          </w:p>
        </w:tc>
        <w:tc>
          <w:tcPr>
            <w:tcW w:w="722" w:type="pct"/>
            <w:tcBorders>
              <w:top w:val="nil"/>
              <w:left w:val="nil"/>
              <w:bottom w:val="single" w:sz="4" w:space="0" w:color="auto"/>
              <w:right w:val="single" w:sz="4" w:space="0" w:color="auto"/>
            </w:tcBorders>
            <w:shd w:val="clear" w:color="auto" w:fill="auto"/>
            <w:vAlign w:val="center"/>
            <w:hideMark/>
          </w:tcPr>
          <w:p w14:paraId="2A6774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2 879,42</w:t>
            </w:r>
          </w:p>
        </w:tc>
        <w:tc>
          <w:tcPr>
            <w:tcW w:w="722" w:type="pct"/>
            <w:tcBorders>
              <w:top w:val="nil"/>
              <w:left w:val="nil"/>
              <w:bottom w:val="single" w:sz="4" w:space="0" w:color="auto"/>
              <w:right w:val="single" w:sz="4" w:space="0" w:color="auto"/>
            </w:tcBorders>
            <w:shd w:val="clear" w:color="auto" w:fill="auto"/>
            <w:vAlign w:val="center"/>
            <w:hideMark/>
          </w:tcPr>
          <w:p w14:paraId="5DEC1D7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2 835,47</w:t>
            </w:r>
          </w:p>
        </w:tc>
      </w:tr>
    </w:tbl>
    <w:p w14:paraId="12383D17" w14:textId="77777777" w:rsidR="00EE02EB" w:rsidRPr="007F2342" w:rsidRDefault="00EE02EB" w:rsidP="00EE02EB">
      <w:pPr>
        <w:pStyle w:val="72"/>
        <w:rPr>
          <w:color w:val="auto"/>
        </w:rPr>
      </w:pPr>
    </w:p>
    <w:p w14:paraId="128C4398" w14:textId="77777777" w:rsidR="00EE02EB" w:rsidRPr="007F2342" w:rsidRDefault="00EE02EB" w:rsidP="00EE02EB">
      <w:pPr>
        <w:pStyle w:val="3TimesNewRoman14"/>
        <w:numPr>
          <w:ilvl w:val="0"/>
          <w:numId w:val="0"/>
        </w:numPr>
        <w:ind w:left="1224" w:hanging="504"/>
      </w:pPr>
      <w:bookmarkStart w:id="73" w:name="_Toc170910262"/>
      <w:r w:rsidRPr="007F2342">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bookmarkEnd w:id="71"/>
      <w:bookmarkEnd w:id="72"/>
      <w:bookmarkEnd w:id="73"/>
    </w:p>
    <w:p w14:paraId="2A09E674" w14:textId="77777777" w:rsidR="00EE02EB" w:rsidRPr="007F2342" w:rsidRDefault="00EE02EB" w:rsidP="00EE02EB">
      <w:pPr>
        <w:pStyle w:val="e"/>
        <w:spacing w:before="0" w:line="276" w:lineRule="auto"/>
        <w:jc w:val="both"/>
      </w:pPr>
      <w:r w:rsidRPr="007F2342">
        <w:t>Территориальный баланс подачи холодной воды (включает расход воды на нужды ГВС) по технологическим зонам водоснабжения представлен в таблице ниже.</w:t>
      </w:r>
    </w:p>
    <w:p w14:paraId="58DAA783" w14:textId="77777777" w:rsidR="00EE02EB" w:rsidRPr="007F2342" w:rsidRDefault="00EE02EB" w:rsidP="00EE02EB">
      <w:pPr>
        <w:pStyle w:val="e"/>
        <w:spacing w:before="0" w:line="276" w:lineRule="auto"/>
        <w:jc w:val="both"/>
        <w:sectPr w:rsidR="00EE02EB" w:rsidRPr="007F2342" w:rsidSect="00712137">
          <w:pgSz w:w="11906" w:h="16838"/>
          <w:pgMar w:top="743" w:right="849" w:bottom="856" w:left="1418" w:header="709" w:footer="709" w:gutter="0"/>
          <w:cols w:space="708"/>
          <w:titlePg/>
          <w:docGrid w:linePitch="360"/>
        </w:sectPr>
      </w:pPr>
    </w:p>
    <w:p w14:paraId="57592F58" w14:textId="77777777" w:rsidR="0062057E" w:rsidRPr="007F2342" w:rsidRDefault="00EE02EB" w:rsidP="002E08D8">
      <w:pPr>
        <w:spacing w:before="400" w:after="200"/>
        <w:rPr>
          <w:rFonts w:ascii="Times New Roman" w:hAnsi="Times New Roman"/>
        </w:rPr>
      </w:pPr>
      <w:r w:rsidRPr="007F2342">
        <w:rPr>
          <w:rFonts w:ascii="Times New Roman" w:hAnsi="Times New Roman"/>
          <w:b/>
          <w:sz w:val="24"/>
        </w:rPr>
        <w:lastRenderedPageBreak/>
        <w:t>Таблица 1.3.2.1 - Территориальный баланс водоснабжения муниципального образования</w:t>
      </w:r>
      <w:bookmarkStart w:id="74" w:name="OLE_LINK247"/>
      <w:bookmarkStart w:id="75" w:name="OLE_LINK248"/>
      <w:bookmarkStart w:id="76" w:name="OLE_LINK249"/>
      <w:bookmarkEnd w:id="74"/>
      <w:bookmarkEnd w:id="75"/>
      <w:bookmarkEnd w:id="76"/>
    </w:p>
    <w:tbl>
      <w:tblPr>
        <w:tblW w:w="14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158"/>
        <w:gridCol w:w="1158"/>
        <w:gridCol w:w="1261"/>
        <w:gridCol w:w="1158"/>
        <w:gridCol w:w="1158"/>
        <w:gridCol w:w="1210"/>
        <w:gridCol w:w="1260"/>
        <w:gridCol w:w="1260"/>
        <w:gridCol w:w="1199"/>
      </w:tblGrid>
      <w:tr w:rsidR="007F2342" w:rsidRPr="007F2342" w14:paraId="0605996C" w14:textId="77777777" w:rsidTr="00282C9A">
        <w:trPr>
          <w:trHeight w:val="473"/>
          <w:tblHeader/>
          <w:jc w:val="center"/>
        </w:trPr>
        <w:tc>
          <w:tcPr>
            <w:tcW w:w="3417" w:type="dxa"/>
            <w:vMerge w:val="restart"/>
            <w:shd w:val="clear" w:color="000000" w:fill="F2F2F2"/>
            <w:vAlign w:val="center"/>
            <w:hideMark/>
          </w:tcPr>
          <w:p w14:paraId="7B2B238F" w14:textId="77777777" w:rsidR="00282C9A" w:rsidRPr="007F2342" w:rsidRDefault="00282C9A" w:rsidP="00282C9A">
            <w:pPr>
              <w:jc w:val="center"/>
              <w:rPr>
                <w:rFonts w:ascii="Times New Roman" w:hAnsi="Times New Roman"/>
                <w:sz w:val="18"/>
                <w:szCs w:val="18"/>
              </w:rPr>
            </w:pPr>
            <w:bookmarkStart w:id="77" w:name="_Hlk173409381"/>
            <w:r w:rsidRPr="007F2342">
              <w:rPr>
                <w:rFonts w:ascii="Times New Roman" w:hAnsi="Times New Roman"/>
                <w:bCs/>
                <w:sz w:val="18"/>
                <w:szCs w:val="18"/>
              </w:rPr>
              <w:t>Нужды водопотребления</w:t>
            </w:r>
          </w:p>
        </w:tc>
        <w:tc>
          <w:tcPr>
            <w:tcW w:w="3577" w:type="dxa"/>
            <w:gridSpan w:val="3"/>
            <w:shd w:val="clear" w:color="000000" w:fill="F2F2F2"/>
            <w:vAlign w:val="center"/>
            <w:hideMark/>
          </w:tcPr>
          <w:p w14:paraId="41001C63"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Годовой расход, тыс м</w:t>
            </w:r>
            <w:r w:rsidRPr="007F2342">
              <w:rPr>
                <w:rFonts w:ascii="Times New Roman" w:hAnsi="Times New Roman"/>
                <w:sz w:val="18"/>
                <w:szCs w:val="18"/>
                <w:vertAlign w:val="superscript"/>
              </w:rPr>
              <w:t>3</w:t>
            </w:r>
          </w:p>
        </w:tc>
        <w:tc>
          <w:tcPr>
            <w:tcW w:w="3526" w:type="dxa"/>
            <w:gridSpan w:val="3"/>
            <w:shd w:val="clear" w:color="000000" w:fill="F2F2F2"/>
            <w:vAlign w:val="center"/>
            <w:hideMark/>
          </w:tcPr>
          <w:p w14:paraId="3C4DCA1F"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Среднесуточный расход, м3/сут</w:t>
            </w:r>
          </w:p>
        </w:tc>
        <w:tc>
          <w:tcPr>
            <w:tcW w:w="3718" w:type="dxa"/>
            <w:gridSpan w:val="3"/>
            <w:shd w:val="clear" w:color="000000" w:fill="F2F2F2"/>
            <w:vAlign w:val="center"/>
            <w:hideMark/>
          </w:tcPr>
          <w:p w14:paraId="0F4FDE08"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В сутки максимального водопотребления, м3/сут</w:t>
            </w:r>
          </w:p>
        </w:tc>
      </w:tr>
      <w:tr w:rsidR="007F2342" w:rsidRPr="007F2342" w14:paraId="2A89132B" w14:textId="77777777" w:rsidTr="00282C9A">
        <w:trPr>
          <w:trHeight w:val="310"/>
          <w:tblHeader/>
          <w:jc w:val="center"/>
        </w:trPr>
        <w:tc>
          <w:tcPr>
            <w:tcW w:w="3417" w:type="dxa"/>
            <w:vMerge/>
            <w:vAlign w:val="center"/>
            <w:hideMark/>
          </w:tcPr>
          <w:p w14:paraId="1FDB86C6" w14:textId="77777777" w:rsidR="00282C9A" w:rsidRPr="007F2342" w:rsidRDefault="00282C9A" w:rsidP="00282C9A">
            <w:pPr>
              <w:jc w:val="left"/>
              <w:rPr>
                <w:rFonts w:ascii="Times New Roman" w:hAnsi="Times New Roman"/>
                <w:sz w:val="18"/>
                <w:szCs w:val="18"/>
              </w:rPr>
            </w:pPr>
          </w:p>
        </w:tc>
        <w:tc>
          <w:tcPr>
            <w:tcW w:w="1158" w:type="dxa"/>
            <w:shd w:val="clear" w:color="000000" w:fill="F2F2F2"/>
            <w:vAlign w:val="center"/>
            <w:hideMark/>
          </w:tcPr>
          <w:p w14:paraId="43CE18CB"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2021</w:t>
            </w:r>
          </w:p>
        </w:tc>
        <w:tc>
          <w:tcPr>
            <w:tcW w:w="1158" w:type="dxa"/>
            <w:shd w:val="clear" w:color="000000" w:fill="F2F2F2"/>
            <w:vAlign w:val="center"/>
            <w:hideMark/>
          </w:tcPr>
          <w:p w14:paraId="549A0CCB"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2022</w:t>
            </w:r>
          </w:p>
        </w:tc>
        <w:tc>
          <w:tcPr>
            <w:tcW w:w="1260" w:type="dxa"/>
            <w:shd w:val="clear" w:color="000000" w:fill="F2F2F2"/>
            <w:vAlign w:val="center"/>
            <w:hideMark/>
          </w:tcPr>
          <w:p w14:paraId="34E9BAE9"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2023</w:t>
            </w:r>
          </w:p>
        </w:tc>
        <w:tc>
          <w:tcPr>
            <w:tcW w:w="1158" w:type="dxa"/>
            <w:shd w:val="clear" w:color="000000" w:fill="F2F2F2"/>
            <w:vAlign w:val="center"/>
            <w:hideMark/>
          </w:tcPr>
          <w:p w14:paraId="05B45D75"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2021</w:t>
            </w:r>
          </w:p>
        </w:tc>
        <w:tc>
          <w:tcPr>
            <w:tcW w:w="1158" w:type="dxa"/>
            <w:shd w:val="clear" w:color="000000" w:fill="F2F2F2"/>
            <w:vAlign w:val="center"/>
            <w:hideMark/>
          </w:tcPr>
          <w:p w14:paraId="7371F8B0"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2022</w:t>
            </w:r>
          </w:p>
        </w:tc>
        <w:tc>
          <w:tcPr>
            <w:tcW w:w="1209" w:type="dxa"/>
            <w:shd w:val="clear" w:color="000000" w:fill="F2F2F2"/>
            <w:vAlign w:val="center"/>
            <w:hideMark/>
          </w:tcPr>
          <w:p w14:paraId="765E7810"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2023</w:t>
            </w:r>
          </w:p>
        </w:tc>
        <w:tc>
          <w:tcPr>
            <w:tcW w:w="1260" w:type="dxa"/>
            <w:shd w:val="clear" w:color="000000" w:fill="F2F2F2"/>
            <w:vAlign w:val="center"/>
            <w:hideMark/>
          </w:tcPr>
          <w:p w14:paraId="2130EF08"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2021</w:t>
            </w:r>
          </w:p>
        </w:tc>
        <w:tc>
          <w:tcPr>
            <w:tcW w:w="1260" w:type="dxa"/>
            <w:shd w:val="clear" w:color="000000" w:fill="F2F2F2"/>
            <w:vAlign w:val="center"/>
            <w:hideMark/>
          </w:tcPr>
          <w:p w14:paraId="6D4ECB10"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2022</w:t>
            </w:r>
          </w:p>
        </w:tc>
        <w:tc>
          <w:tcPr>
            <w:tcW w:w="1198" w:type="dxa"/>
            <w:shd w:val="clear" w:color="000000" w:fill="F2F2F2"/>
            <w:vAlign w:val="center"/>
            <w:hideMark/>
          </w:tcPr>
          <w:p w14:paraId="02D117C2" w14:textId="77777777" w:rsidR="00282C9A" w:rsidRPr="007F2342" w:rsidRDefault="00282C9A" w:rsidP="00282C9A">
            <w:pPr>
              <w:jc w:val="center"/>
              <w:rPr>
                <w:rFonts w:ascii="Times New Roman" w:hAnsi="Times New Roman"/>
                <w:sz w:val="18"/>
                <w:szCs w:val="18"/>
              </w:rPr>
            </w:pPr>
            <w:r w:rsidRPr="007F2342">
              <w:rPr>
                <w:rFonts w:ascii="Times New Roman" w:hAnsi="Times New Roman"/>
                <w:bCs/>
                <w:sz w:val="18"/>
                <w:szCs w:val="18"/>
              </w:rPr>
              <w:t>2023</w:t>
            </w:r>
          </w:p>
        </w:tc>
      </w:tr>
      <w:tr w:rsidR="007F2342" w:rsidRPr="007F2342" w14:paraId="10438B93" w14:textId="77777777" w:rsidTr="00282C9A">
        <w:trPr>
          <w:trHeight w:val="310"/>
          <w:jc w:val="center"/>
        </w:trPr>
        <w:tc>
          <w:tcPr>
            <w:tcW w:w="14239" w:type="dxa"/>
            <w:gridSpan w:val="10"/>
            <w:shd w:val="clear" w:color="auto" w:fill="auto"/>
            <w:vAlign w:val="center"/>
            <w:hideMark/>
          </w:tcPr>
          <w:p w14:paraId="67B11A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АО «Сибирский лесохимический завод», поверхностный водозабор</w:t>
            </w:r>
          </w:p>
        </w:tc>
      </w:tr>
      <w:tr w:rsidR="007F2342" w:rsidRPr="007F2342" w14:paraId="67837E35" w14:textId="77777777" w:rsidTr="00282C9A">
        <w:trPr>
          <w:trHeight w:val="310"/>
          <w:jc w:val="center"/>
        </w:trPr>
        <w:tc>
          <w:tcPr>
            <w:tcW w:w="3417" w:type="dxa"/>
            <w:shd w:val="clear" w:color="auto" w:fill="auto"/>
            <w:vAlign w:val="center"/>
            <w:hideMark/>
          </w:tcPr>
          <w:p w14:paraId="0A4E535B"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79E092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1158" w:type="dxa"/>
            <w:shd w:val="clear" w:color="auto" w:fill="auto"/>
            <w:vAlign w:val="center"/>
            <w:hideMark/>
          </w:tcPr>
          <w:p w14:paraId="375EBE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1260" w:type="dxa"/>
            <w:shd w:val="clear" w:color="auto" w:fill="auto"/>
            <w:vAlign w:val="center"/>
            <w:hideMark/>
          </w:tcPr>
          <w:p w14:paraId="48B9AA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1158" w:type="dxa"/>
            <w:shd w:val="clear" w:color="auto" w:fill="auto"/>
            <w:vAlign w:val="center"/>
            <w:hideMark/>
          </w:tcPr>
          <w:p w14:paraId="15BBFF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1158" w:type="dxa"/>
            <w:shd w:val="clear" w:color="auto" w:fill="auto"/>
            <w:vAlign w:val="center"/>
            <w:hideMark/>
          </w:tcPr>
          <w:p w14:paraId="684E0C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1209" w:type="dxa"/>
            <w:shd w:val="clear" w:color="auto" w:fill="auto"/>
            <w:vAlign w:val="center"/>
            <w:hideMark/>
          </w:tcPr>
          <w:p w14:paraId="153E03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31200,00</w:t>
            </w:r>
          </w:p>
        </w:tc>
        <w:tc>
          <w:tcPr>
            <w:tcW w:w="1260" w:type="dxa"/>
            <w:shd w:val="clear" w:color="auto" w:fill="auto"/>
            <w:vAlign w:val="center"/>
            <w:hideMark/>
          </w:tcPr>
          <w:p w14:paraId="0729DD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1260" w:type="dxa"/>
            <w:shd w:val="clear" w:color="auto" w:fill="auto"/>
            <w:vAlign w:val="center"/>
            <w:hideMark/>
          </w:tcPr>
          <w:p w14:paraId="6C13791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1198" w:type="dxa"/>
            <w:shd w:val="clear" w:color="auto" w:fill="auto"/>
            <w:vAlign w:val="center"/>
            <w:hideMark/>
          </w:tcPr>
          <w:p w14:paraId="421981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r>
      <w:tr w:rsidR="007F2342" w:rsidRPr="007F2342" w14:paraId="0EF12D5E" w14:textId="77777777" w:rsidTr="00282C9A">
        <w:trPr>
          <w:trHeight w:val="310"/>
          <w:jc w:val="center"/>
        </w:trPr>
        <w:tc>
          <w:tcPr>
            <w:tcW w:w="3417" w:type="dxa"/>
            <w:shd w:val="clear" w:color="auto" w:fill="auto"/>
            <w:vAlign w:val="center"/>
            <w:hideMark/>
          </w:tcPr>
          <w:p w14:paraId="3A8D996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654329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1 086,00</w:t>
            </w:r>
          </w:p>
        </w:tc>
        <w:tc>
          <w:tcPr>
            <w:tcW w:w="1158" w:type="dxa"/>
            <w:shd w:val="clear" w:color="auto" w:fill="auto"/>
            <w:vAlign w:val="center"/>
            <w:hideMark/>
          </w:tcPr>
          <w:p w14:paraId="5C8A1A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1 077,00</w:t>
            </w:r>
          </w:p>
        </w:tc>
        <w:tc>
          <w:tcPr>
            <w:tcW w:w="1260" w:type="dxa"/>
            <w:shd w:val="clear" w:color="auto" w:fill="auto"/>
            <w:vAlign w:val="center"/>
            <w:hideMark/>
          </w:tcPr>
          <w:p w14:paraId="392A979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950</w:t>
            </w:r>
          </w:p>
        </w:tc>
        <w:tc>
          <w:tcPr>
            <w:tcW w:w="1158" w:type="dxa"/>
            <w:shd w:val="clear" w:color="auto" w:fill="auto"/>
            <w:vAlign w:val="center"/>
            <w:hideMark/>
          </w:tcPr>
          <w:p w14:paraId="3205CD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2975,34</w:t>
            </w:r>
          </w:p>
        </w:tc>
        <w:tc>
          <w:tcPr>
            <w:tcW w:w="1158" w:type="dxa"/>
            <w:shd w:val="clear" w:color="auto" w:fill="auto"/>
            <w:vAlign w:val="center"/>
            <w:hideMark/>
          </w:tcPr>
          <w:p w14:paraId="239FEA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2950,68</w:t>
            </w:r>
          </w:p>
        </w:tc>
        <w:tc>
          <w:tcPr>
            <w:tcW w:w="1209" w:type="dxa"/>
            <w:shd w:val="clear" w:color="auto" w:fill="auto"/>
            <w:vAlign w:val="center"/>
            <w:hideMark/>
          </w:tcPr>
          <w:p w14:paraId="490104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2602,74</w:t>
            </w:r>
          </w:p>
        </w:tc>
        <w:tc>
          <w:tcPr>
            <w:tcW w:w="1260" w:type="dxa"/>
            <w:shd w:val="clear" w:color="auto" w:fill="auto"/>
            <w:vAlign w:val="center"/>
            <w:hideMark/>
          </w:tcPr>
          <w:p w14:paraId="471F76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3 421,64</w:t>
            </w:r>
          </w:p>
        </w:tc>
        <w:tc>
          <w:tcPr>
            <w:tcW w:w="1260" w:type="dxa"/>
            <w:shd w:val="clear" w:color="auto" w:fill="auto"/>
            <w:vAlign w:val="center"/>
            <w:hideMark/>
          </w:tcPr>
          <w:p w14:paraId="1D1EE8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3 393,28</w:t>
            </w:r>
          </w:p>
        </w:tc>
        <w:tc>
          <w:tcPr>
            <w:tcW w:w="1198" w:type="dxa"/>
            <w:shd w:val="clear" w:color="auto" w:fill="auto"/>
            <w:vAlign w:val="center"/>
            <w:hideMark/>
          </w:tcPr>
          <w:p w14:paraId="45BA16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2 993,15</w:t>
            </w:r>
          </w:p>
        </w:tc>
      </w:tr>
      <w:tr w:rsidR="007F2342" w:rsidRPr="007F2342" w14:paraId="0BB2F56F" w14:textId="77777777" w:rsidTr="00282C9A">
        <w:trPr>
          <w:trHeight w:val="487"/>
          <w:jc w:val="center"/>
        </w:trPr>
        <w:tc>
          <w:tcPr>
            <w:tcW w:w="3417" w:type="dxa"/>
            <w:shd w:val="clear" w:color="auto" w:fill="auto"/>
            <w:vAlign w:val="center"/>
            <w:hideMark/>
          </w:tcPr>
          <w:p w14:paraId="5566160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48683B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294</w:t>
            </w:r>
          </w:p>
        </w:tc>
        <w:tc>
          <w:tcPr>
            <w:tcW w:w="1158" w:type="dxa"/>
            <w:shd w:val="clear" w:color="auto" w:fill="auto"/>
            <w:vAlign w:val="center"/>
            <w:hideMark/>
          </w:tcPr>
          <w:p w14:paraId="61C05E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285</w:t>
            </w:r>
          </w:p>
        </w:tc>
        <w:tc>
          <w:tcPr>
            <w:tcW w:w="1260" w:type="dxa"/>
            <w:shd w:val="clear" w:color="auto" w:fill="auto"/>
            <w:vAlign w:val="center"/>
            <w:hideMark/>
          </w:tcPr>
          <w:p w14:paraId="2C0446A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200</w:t>
            </w:r>
          </w:p>
        </w:tc>
        <w:tc>
          <w:tcPr>
            <w:tcW w:w="1158" w:type="dxa"/>
            <w:shd w:val="clear" w:color="auto" w:fill="auto"/>
            <w:vAlign w:val="center"/>
            <w:hideMark/>
          </w:tcPr>
          <w:p w14:paraId="3B179D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805,48</w:t>
            </w:r>
          </w:p>
        </w:tc>
        <w:tc>
          <w:tcPr>
            <w:tcW w:w="1158" w:type="dxa"/>
            <w:shd w:val="clear" w:color="auto" w:fill="auto"/>
            <w:vAlign w:val="center"/>
            <w:hideMark/>
          </w:tcPr>
          <w:p w14:paraId="13FB9A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780,82</w:t>
            </w:r>
          </w:p>
        </w:tc>
        <w:tc>
          <w:tcPr>
            <w:tcW w:w="1209" w:type="dxa"/>
            <w:shd w:val="clear" w:color="auto" w:fill="auto"/>
            <w:vAlign w:val="center"/>
            <w:hideMark/>
          </w:tcPr>
          <w:p w14:paraId="36704F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547,95</w:t>
            </w:r>
          </w:p>
        </w:tc>
        <w:tc>
          <w:tcPr>
            <w:tcW w:w="1260" w:type="dxa"/>
            <w:shd w:val="clear" w:color="auto" w:fill="auto"/>
            <w:vAlign w:val="center"/>
            <w:hideMark/>
          </w:tcPr>
          <w:p w14:paraId="0DB6E9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926,30</w:t>
            </w:r>
          </w:p>
        </w:tc>
        <w:tc>
          <w:tcPr>
            <w:tcW w:w="1260" w:type="dxa"/>
            <w:shd w:val="clear" w:color="auto" w:fill="auto"/>
            <w:vAlign w:val="center"/>
            <w:hideMark/>
          </w:tcPr>
          <w:p w14:paraId="3D26BD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897,94</w:t>
            </w:r>
          </w:p>
        </w:tc>
        <w:tc>
          <w:tcPr>
            <w:tcW w:w="1198" w:type="dxa"/>
            <w:shd w:val="clear" w:color="auto" w:fill="auto"/>
            <w:vAlign w:val="center"/>
            <w:hideMark/>
          </w:tcPr>
          <w:p w14:paraId="122E0C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630,14</w:t>
            </w:r>
          </w:p>
        </w:tc>
      </w:tr>
      <w:tr w:rsidR="007F2342" w:rsidRPr="007F2342" w14:paraId="47189F0E" w14:textId="77777777" w:rsidTr="00282C9A">
        <w:trPr>
          <w:trHeight w:val="310"/>
          <w:jc w:val="center"/>
        </w:trPr>
        <w:tc>
          <w:tcPr>
            <w:tcW w:w="3417" w:type="dxa"/>
            <w:shd w:val="clear" w:color="auto" w:fill="auto"/>
            <w:vAlign w:val="center"/>
            <w:hideMark/>
          </w:tcPr>
          <w:p w14:paraId="6B7E572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68E327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49,4</w:t>
            </w:r>
          </w:p>
        </w:tc>
        <w:tc>
          <w:tcPr>
            <w:tcW w:w="1158" w:type="dxa"/>
            <w:shd w:val="clear" w:color="auto" w:fill="auto"/>
            <w:vAlign w:val="center"/>
            <w:hideMark/>
          </w:tcPr>
          <w:p w14:paraId="6D6F1E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49,4</w:t>
            </w:r>
          </w:p>
        </w:tc>
        <w:tc>
          <w:tcPr>
            <w:tcW w:w="1260" w:type="dxa"/>
            <w:shd w:val="clear" w:color="auto" w:fill="auto"/>
            <w:vAlign w:val="center"/>
            <w:hideMark/>
          </w:tcPr>
          <w:p w14:paraId="5AEC867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40</w:t>
            </w:r>
          </w:p>
        </w:tc>
        <w:tc>
          <w:tcPr>
            <w:tcW w:w="1158" w:type="dxa"/>
            <w:shd w:val="clear" w:color="auto" w:fill="auto"/>
            <w:vAlign w:val="center"/>
            <w:hideMark/>
          </w:tcPr>
          <w:p w14:paraId="3EF045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135,34</w:t>
            </w:r>
          </w:p>
        </w:tc>
        <w:tc>
          <w:tcPr>
            <w:tcW w:w="1158" w:type="dxa"/>
            <w:shd w:val="clear" w:color="auto" w:fill="auto"/>
            <w:vAlign w:val="center"/>
            <w:hideMark/>
          </w:tcPr>
          <w:p w14:paraId="22B83B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135,34</w:t>
            </w:r>
          </w:p>
        </w:tc>
        <w:tc>
          <w:tcPr>
            <w:tcW w:w="1209" w:type="dxa"/>
            <w:shd w:val="clear" w:color="auto" w:fill="auto"/>
            <w:vAlign w:val="center"/>
            <w:hideMark/>
          </w:tcPr>
          <w:p w14:paraId="10C67E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109,59</w:t>
            </w:r>
          </w:p>
        </w:tc>
        <w:tc>
          <w:tcPr>
            <w:tcW w:w="1260" w:type="dxa"/>
            <w:shd w:val="clear" w:color="auto" w:fill="auto"/>
            <w:vAlign w:val="center"/>
            <w:hideMark/>
          </w:tcPr>
          <w:p w14:paraId="29E3D3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155,64</w:t>
            </w:r>
          </w:p>
        </w:tc>
        <w:tc>
          <w:tcPr>
            <w:tcW w:w="1260" w:type="dxa"/>
            <w:shd w:val="clear" w:color="auto" w:fill="auto"/>
            <w:vAlign w:val="center"/>
            <w:hideMark/>
          </w:tcPr>
          <w:p w14:paraId="24283F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155,64</w:t>
            </w:r>
          </w:p>
        </w:tc>
        <w:tc>
          <w:tcPr>
            <w:tcW w:w="1198" w:type="dxa"/>
            <w:shd w:val="clear" w:color="auto" w:fill="auto"/>
            <w:vAlign w:val="center"/>
            <w:hideMark/>
          </w:tcPr>
          <w:p w14:paraId="370E9F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126,03</w:t>
            </w:r>
          </w:p>
        </w:tc>
      </w:tr>
      <w:tr w:rsidR="007F2342" w:rsidRPr="007F2342" w14:paraId="6A33061B" w14:textId="77777777" w:rsidTr="00282C9A">
        <w:trPr>
          <w:trHeight w:val="310"/>
          <w:jc w:val="center"/>
        </w:trPr>
        <w:tc>
          <w:tcPr>
            <w:tcW w:w="3417" w:type="dxa"/>
            <w:shd w:val="clear" w:color="auto" w:fill="auto"/>
            <w:vAlign w:val="center"/>
            <w:hideMark/>
          </w:tcPr>
          <w:p w14:paraId="169AC2E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58" w:type="dxa"/>
            <w:shd w:val="clear" w:color="auto" w:fill="auto"/>
            <w:vAlign w:val="center"/>
            <w:hideMark/>
          </w:tcPr>
          <w:p w14:paraId="4A3360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w:t>
            </w:r>
          </w:p>
        </w:tc>
        <w:tc>
          <w:tcPr>
            <w:tcW w:w="1158" w:type="dxa"/>
            <w:shd w:val="clear" w:color="auto" w:fill="auto"/>
            <w:vAlign w:val="center"/>
            <w:hideMark/>
          </w:tcPr>
          <w:p w14:paraId="3005EC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w:t>
            </w:r>
          </w:p>
        </w:tc>
        <w:tc>
          <w:tcPr>
            <w:tcW w:w="1260" w:type="dxa"/>
            <w:shd w:val="clear" w:color="auto" w:fill="auto"/>
            <w:vAlign w:val="center"/>
            <w:hideMark/>
          </w:tcPr>
          <w:p w14:paraId="6E3D244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750</w:t>
            </w:r>
          </w:p>
        </w:tc>
        <w:tc>
          <w:tcPr>
            <w:tcW w:w="1158" w:type="dxa"/>
            <w:shd w:val="clear" w:color="auto" w:fill="auto"/>
            <w:vAlign w:val="center"/>
            <w:hideMark/>
          </w:tcPr>
          <w:p w14:paraId="3AA6BB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2019,18</w:t>
            </w:r>
          </w:p>
        </w:tc>
        <w:tc>
          <w:tcPr>
            <w:tcW w:w="1158" w:type="dxa"/>
            <w:shd w:val="clear" w:color="auto" w:fill="auto"/>
            <w:vAlign w:val="center"/>
            <w:hideMark/>
          </w:tcPr>
          <w:p w14:paraId="2961A4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2027,4</w:t>
            </w:r>
          </w:p>
        </w:tc>
        <w:tc>
          <w:tcPr>
            <w:tcW w:w="1209" w:type="dxa"/>
            <w:shd w:val="clear" w:color="auto" w:fill="auto"/>
            <w:vAlign w:val="center"/>
            <w:hideMark/>
          </w:tcPr>
          <w:p w14:paraId="21E637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2054,79</w:t>
            </w:r>
          </w:p>
        </w:tc>
        <w:tc>
          <w:tcPr>
            <w:tcW w:w="1260" w:type="dxa"/>
            <w:shd w:val="clear" w:color="auto" w:fill="auto"/>
            <w:vAlign w:val="center"/>
            <w:hideMark/>
          </w:tcPr>
          <w:p w14:paraId="17DD18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2 322,06</w:t>
            </w:r>
          </w:p>
        </w:tc>
        <w:tc>
          <w:tcPr>
            <w:tcW w:w="1260" w:type="dxa"/>
            <w:shd w:val="clear" w:color="auto" w:fill="auto"/>
            <w:vAlign w:val="center"/>
            <w:hideMark/>
          </w:tcPr>
          <w:p w14:paraId="180371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2 331,51</w:t>
            </w:r>
          </w:p>
        </w:tc>
        <w:tc>
          <w:tcPr>
            <w:tcW w:w="1198" w:type="dxa"/>
            <w:shd w:val="clear" w:color="auto" w:fill="auto"/>
            <w:vAlign w:val="center"/>
            <w:hideMark/>
          </w:tcPr>
          <w:p w14:paraId="57260FA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061E0CEA" w14:textId="77777777" w:rsidTr="00282C9A">
        <w:trPr>
          <w:trHeight w:val="487"/>
          <w:jc w:val="center"/>
        </w:trPr>
        <w:tc>
          <w:tcPr>
            <w:tcW w:w="3417" w:type="dxa"/>
            <w:shd w:val="clear" w:color="auto" w:fill="auto"/>
            <w:vAlign w:val="center"/>
            <w:hideMark/>
          </w:tcPr>
          <w:p w14:paraId="427E197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58" w:type="dxa"/>
            <w:shd w:val="clear" w:color="auto" w:fill="auto"/>
            <w:vAlign w:val="center"/>
            <w:hideMark/>
          </w:tcPr>
          <w:p w14:paraId="7AA4CE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1FA1CB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1D0FBD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7FEEA1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00C4DA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1AF6AF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04C26B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3199EC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790D16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948E510" w14:textId="77777777" w:rsidTr="00282C9A">
        <w:trPr>
          <w:trHeight w:val="310"/>
          <w:jc w:val="center"/>
        </w:trPr>
        <w:tc>
          <w:tcPr>
            <w:tcW w:w="3417" w:type="dxa"/>
            <w:shd w:val="clear" w:color="auto" w:fill="auto"/>
            <w:vAlign w:val="center"/>
            <w:hideMark/>
          </w:tcPr>
          <w:p w14:paraId="49E2230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58" w:type="dxa"/>
            <w:shd w:val="clear" w:color="auto" w:fill="auto"/>
            <w:vAlign w:val="center"/>
            <w:hideMark/>
          </w:tcPr>
          <w:p w14:paraId="0366C2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w:t>
            </w:r>
          </w:p>
        </w:tc>
        <w:tc>
          <w:tcPr>
            <w:tcW w:w="1158" w:type="dxa"/>
            <w:shd w:val="clear" w:color="auto" w:fill="auto"/>
            <w:vAlign w:val="center"/>
            <w:hideMark/>
          </w:tcPr>
          <w:p w14:paraId="1839AA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w:t>
            </w:r>
          </w:p>
        </w:tc>
        <w:tc>
          <w:tcPr>
            <w:tcW w:w="1260" w:type="dxa"/>
            <w:shd w:val="clear" w:color="auto" w:fill="auto"/>
            <w:vAlign w:val="center"/>
            <w:hideMark/>
          </w:tcPr>
          <w:p w14:paraId="774F64E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750</w:t>
            </w:r>
          </w:p>
        </w:tc>
        <w:tc>
          <w:tcPr>
            <w:tcW w:w="1158" w:type="dxa"/>
            <w:shd w:val="clear" w:color="auto" w:fill="auto"/>
            <w:vAlign w:val="center"/>
            <w:hideMark/>
          </w:tcPr>
          <w:p w14:paraId="3BDF52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2019,18</w:t>
            </w:r>
          </w:p>
        </w:tc>
        <w:tc>
          <w:tcPr>
            <w:tcW w:w="1158" w:type="dxa"/>
            <w:shd w:val="clear" w:color="auto" w:fill="auto"/>
            <w:vAlign w:val="center"/>
            <w:hideMark/>
          </w:tcPr>
          <w:p w14:paraId="016BFA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2027,4</w:t>
            </w:r>
          </w:p>
        </w:tc>
        <w:tc>
          <w:tcPr>
            <w:tcW w:w="1209" w:type="dxa"/>
            <w:shd w:val="clear" w:color="auto" w:fill="auto"/>
            <w:vAlign w:val="center"/>
            <w:hideMark/>
          </w:tcPr>
          <w:p w14:paraId="267D59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2054,79</w:t>
            </w:r>
          </w:p>
        </w:tc>
        <w:tc>
          <w:tcPr>
            <w:tcW w:w="1260" w:type="dxa"/>
            <w:shd w:val="clear" w:color="auto" w:fill="auto"/>
            <w:vAlign w:val="center"/>
            <w:hideMark/>
          </w:tcPr>
          <w:p w14:paraId="31DE7C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2 322,06</w:t>
            </w:r>
          </w:p>
        </w:tc>
        <w:tc>
          <w:tcPr>
            <w:tcW w:w="1260" w:type="dxa"/>
            <w:shd w:val="clear" w:color="auto" w:fill="auto"/>
            <w:vAlign w:val="center"/>
            <w:hideMark/>
          </w:tcPr>
          <w:p w14:paraId="3F68B3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2 331,51</w:t>
            </w:r>
          </w:p>
        </w:tc>
        <w:tc>
          <w:tcPr>
            <w:tcW w:w="1198" w:type="dxa"/>
            <w:shd w:val="clear" w:color="auto" w:fill="auto"/>
            <w:vAlign w:val="center"/>
            <w:hideMark/>
          </w:tcPr>
          <w:p w14:paraId="2EB10C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615E819A" w14:textId="77777777" w:rsidTr="00282C9A">
        <w:trPr>
          <w:trHeight w:val="724"/>
          <w:jc w:val="center"/>
        </w:trPr>
        <w:tc>
          <w:tcPr>
            <w:tcW w:w="3417" w:type="dxa"/>
            <w:shd w:val="clear" w:color="auto" w:fill="auto"/>
            <w:vAlign w:val="center"/>
            <w:hideMark/>
          </w:tcPr>
          <w:p w14:paraId="5C888D4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58" w:type="dxa"/>
            <w:shd w:val="clear" w:color="auto" w:fill="auto"/>
            <w:vAlign w:val="center"/>
            <w:hideMark/>
          </w:tcPr>
          <w:p w14:paraId="7DA096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86,22</w:t>
            </w:r>
          </w:p>
        </w:tc>
        <w:tc>
          <w:tcPr>
            <w:tcW w:w="1158" w:type="dxa"/>
            <w:shd w:val="clear" w:color="auto" w:fill="auto"/>
            <w:vAlign w:val="center"/>
            <w:hideMark/>
          </w:tcPr>
          <w:p w14:paraId="14CB4D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w:t>
            </w:r>
          </w:p>
        </w:tc>
        <w:tc>
          <w:tcPr>
            <w:tcW w:w="1260" w:type="dxa"/>
            <w:shd w:val="clear" w:color="auto" w:fill="auto"/>
            <w:vAlign w:val="center"/>
            <w:hideMark/>
          </w:tcPr>
          <w:p w14:paraId="565E946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66,63</w:t>
            </w:r>
          </w:p>
        </w:tc>
        <w:tc>
          <w:tcPr>
            <w:tcW w:w="1158" w:type="dxa"/>
            <w:shd w:val="clear" w:color="auto" w:fill="auto"/>
            <w:vAlign w:val="center"/>
            <w:hideMark/>
          </w:tcPr>
          <w:p w14:paraId="056FB6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236,22</w:t>
            </w:r>
          </w:p>
        </w:tc>
        <w:tc>
          <w:tcPr>
            <w:tcW w:w="1158" w:type="dxa"/>
            <w:shd w:val="clear" w:color="auto" w:fill="auto"/>
            <w:vAlign w:val="center"/>
            <w:hideMark/>
          </w:tcPr>
          <w:p w14:paraId="29C723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317,81</w:t>
            </w:r>
          </w:p>
        </w:tc>
        <w:tc>
          <w:tcPr>
            <w:tcW w:w="1209" w:type="dxa"/>
            <w:shd w:val="clear" w:color="auto" w:fill="auto"/>
            <w:vAlign w:val="center"/>
            <w:hideMark/>
          </w:tcPr>
          <w:p w14:paraId="57B3C3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182,55</w:t>
            </w:r>
          </w:p>
        </w:tc>
        <w:tc>
          <w:tcPr>
            <w:tcW w:w="1260" w:type="dxa"/>
            <w:shd w:val="clear" w:color="auto" w:fill="auto"/>
            <w:vAlign w:val="center"/>
            <w:hideMark/>
          </w:tcPr>
          <w:p w14:paraId="2669D4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271,65</w:t>
            </w:r>
          </w:p>
        </w:tc>
        <w:tc>
          <w:tcPr>
            <w:tcW w:w="1260" w:type="dxa"/>
            <w:shd w:val="clear" w:color="auto" w:fill="auto"/>
            <w:vAlign w:val="center"/>
            <w:hideMark/>
          </w:tcPr>
          <w:p w14:paraId="44FAAF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365,48</w:t>
            </w:r>
          </w:p>
        </w:tc>
        <w:tc>
          <w:tcPr>
            <w:tcW w:w="1198" w:type="dxa"/>
            <w:shd w:val="clear" w:color="auto" w:fill="auto"/>
            <w:vAlign w:val="center"/>
            <w:hideMark/>
          </w:tcPr>
          <w:p w14:paraId="601D5B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209,93</w:t>
            </w:r>
          </w:p>
        </w:tc>
      </w:tr>
      <w:tr w:rsidR="007F2342" w:rsidRPr="007F2342" w14:paraId="3DC8C037" w14:textId="77777777" w:rsidTr="00282C9A">
        <w:trPr>
          <w:trHeight w:val="310"/>
          <w:jc w:val="center"/>
        </w:trPr>
        <w:tc>
          <w:tcPr>
            <w:tcW w:w="3417" w:type="dxa"/>
            <w:shd w:val="clear" w:color="auto" w:fill="auto"/>
            <w:vAlign w:val="center"/>
            <w:hideMark/>
          </w:tcPr>
          <w:p w14:paraId="019ECD7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58" w:type="dxa"/>
            <w:shd w:val="clear" w:color="auto" w:fill="auto"/>
            <w:vAlign w:val="center"/>
            <w:hideMark/>
          </w:tcPr>
          <w:p w14:paraId="443DCE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737,32</w:t>
            </w:r>
          </w:p>
        </w:tc>
        <w:tc>
          <w:tcPr>
            <w:tcW w:w="1158" w:type="dxa"/>
            <w:shd w:val="clear" w:color="auto" w:fill="auto"/>
            <w:vAlign w:val="center"/>
            <w:hideMark/>
          </w:tcPr>
          <w:p w14:paraId="12160D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740,13</w:t>
            </w:r>
          </w:p>
        </w:tc>
        <w:tc>
          <w:tcPr>
            <w:tcW w:w="1260" w:type="dxa"/>
            <w:shd w:val="clear" w:color="auto" w:fill="auto"/>
            <w:vAlign w:val="center"/>
            <w:hideMark/>
          </w:tcPr>
          <w:p w14:paraId="731A8C4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850</w:t>
            </w:r>
          </w:p>
        </w:tc>
        <w:tc>
          <w:tcPr>
            <w:tcW w:w="1158" w:type="dxa"/>
            <w:shd w:val="clear" w:color="auto" w:fill="auto"/>
            <w:vAlign w:val="center"/>
            <w:hideMark/>
          </w:tcPr>
          <w:p w14:paraId="5C84D1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2020,05</w:t>
            </w:r>
          </w:p>
        </w:tc>
        <w:tc>
          <w:tcPr>
            <w:tcW w:w="1158" w:type="dxa"/>
            <w:shd w:val="clear" w:color="auto" w:fill="auto"/>
            <w:vAlign w:val="center"/>
            <w:hideMark/>
          </w:tcPr>
          <w:p w14:paraId="6E5DFE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2027,74</w:t>
            </w:r>
          </w:p>
        </w:tc>
        <w:tc>
          <w:tcPr>
            <w:tcW w:w="1209" w:type="dxa"/>
            <w:shd w:val="clear" w:color="auto" w:fill="auto"/>
            <w:vAlign w:val="center"/>
            <w:hideMark/>
          </w:tcPr>
          <w:p w14:paraId="270C1A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2328,77</w:t>
            </w:r>
          </w:p>
        </w:tc>
        <w:tc>
          <w:tcPr>
            <w:tcW w:w="1260" w:type="dxa"/>
            <w:shd w:val="clear" w:color="auto" w:fill="auto"/>
            <w:vAlign w:val="center"/>
            <w:hideMark/>
          </w:tcPr>
          <w:p w14:paraId="165FDF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2 323,06</w:t>
            </w:r>
          </w:p>
        </w:tc>
        <w:tc>
          <w:tcPr>
            <w:tcW w:w="1260" w:type="dxa"/>
            <w:shd w:val="clear" w:color="auto" w:fill="auto"/>
            <w:vAlign w:val="center"/>
            <w:hideMark/>
          </w:tcPr>
          <w:p w14:paraId="7716F1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2 331,90</w:t>
            </w:r>
          </w:p>
        </w:tc>
        <w:tc>
          <w:tcPr>
            <w:tcW w:w="1198" w:type="dxa"/>
            <w:shd w:val="clear" w:color="auto" w:fill="auto"/>
            <w:vAlign w:val="center"/>
            <w:hideMark/>
          </w:tcPr>
          <w:p w14:paraId="464E1D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2 678,08</w:t>
            </w:r>
          </w:p>
        </w:tc>
      </w:tr>
      <w:tr w:rsidR="007F2342" w:rsidRPr="007F2342" w14:paraId="299C7689" w14:textId="77777777" w:rsidTr="00282C9A">
        <w:trPr>
          <w:trHeight w:val="487"/>
          <w:jc w:val="center"/>
        </w:trPr>
        <w:tc>
          <w:tcPr>
            <w:tcW w:w="3417" w:type="dxa"/>
            <w:shd w:val="clear" w:color="auto" w:fill="auto"/>
            <w:vAlign w:val="center"/>
            <w:hideMark/>
          </w:tcPr>
          <w:p w14:paraId="5982D28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58" w:type="dxa"/>
            <w:shd w:val="clear" w:color="auto" w:fill="auto"/>
            <w:vAlign w:val="center"/>
            <w:hideMark/>
          </w:tcPr>
          <w:p w14:paraId="0AD24E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294,93</w:t>
            </w:r>
          </w:p>
        </w:tc>
        <w:tc>
          <w:tcPr>
            <w:tcW w:w="1158" w:type="dxa"/>
            <w:shd w:val="clear" w:color="auto" w:fill="auto"/>
            <w:vAlign w:val="center"/>
            <w:hideMark/>
          </w:tcPr>
          <w:p w14:paraId="410CAC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244,24</w:t>
            </w:r>
          </w:p>
        </w:tc>
        <w:tc>
          <w:tcPr>
            <w:tcW w:w="1260" w:type="dxa"/>
            <w:shd w:val="clear" w:color="auto" w:fill="auto"/>
            <w:vAlign w:val="center"/>
            <w:hideMark/>
          </w:tcPr>
          <w:p w14:paraId="1E43444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280,5</w:t>
            </w:r>
          </w:p>
        </w:tc>
        <w:tc>
          <w:tcPr>
            <w:tcW w:w="1158" w:type="dxa"/>
            <w:shd w:val="clear" w:color="auto" w:fill="auto"/>
            <w:vAlign w:val="center"/>
            <w:hideMark/>
          </w:tcPr>
          <w:p w14:paraId="15A043F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808,02</w:t>
            </w:r>
          </w:p>
        </w:tc>
        <w:tc>
          <w:tcPr>
            <w:tcW w:w="1158" w:type="dxa"/>
            <w:shd w:val="clear" w:color="auto" w:fill="auto"/>
            <w:vAlign w:val="center"/>
            <w:hideMark/>
          </w:tcPr>
          <w:p w14:paraId="405B6C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669,16</w:t>
            </w:r>
          </w:p>
        </w:tc>
        <w:tc>
          <w:tcPr>
            <w:tcW w:w="1209" w:type="dxa"/>
            <w:shd w:val="clear" w:color="auto" w:fill="auto"/>
            <w:vAlign w:val="center"/>
            <w:hideMark/>
          </w:tcPr>
          <w:p w14:paraId="0E4D70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768,49</w:t>
            </w:r>
          </w:p>
        </w:tc>
        <w:tc>
          <w:tcPr>
            <w:tcW w:w="1260" w:type="dxa"/>
            <w:shd w:val="clear" w:color="auto" w:fill="auto"/>
            <w:vAlign w:val="center"/>
            <w:hideMark/>
          </w:tcPr>
          <w:p w14:paraId="4BECBA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929,22</w:t>
            </w:r>
          </w:p>
        </w:tc>
        <w:tc>
          <w:tcPr>
            <w:tcW w:w="1260" w:type="dxa"/>
            <w:shd w:val="clear" w:color="auto" w:fill="auto"/>
            <w:vAlign w:val="center"/>
            <w:hideMark/>
          </w:tcPr>
          <w:p w14:paraId="53ABF3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769,53</w:t>
            </w:r>
          </w:p>
        </w:tc>
        <w:tc>
          <w:tcPr>
            <w:tcW w:w="1198" w:type="dxa"/>
            <w:shd w:val="clear" w:color="auto" w:fill="auto"/>
            <w:vAlign w:val="center"/>
            <w:hideMark/>
          </w:tcPr>
          <w:p w14:paraId="06B6B0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883,77</w:t>
            </w:r>
          </w:p>
        </w:tc>
      </w:tr>
      <w:tr w:rsidR="007F2342" w:rsidRPr="007F2342" w14:paraId="556C6E9E" w14:textId="77777777" w:rsidTr="00282C9A">
        <w:trPr>
          <w:trHeight w:val="487"/>
          <w:jc w:val="center"/>
        </w:trPr>
        <w:tc>
          <w:tcPr>
            <w:tcW w:w="3417" w:type="dxa"/>
            <w:shd w:val="clear" w:color="auto" w:fill="auto"/>
            <w:vAlign w:val="center"/>
            <w:hideMark/>
          </w:tcPr>
          <w:p w14:paraId="727C2D2C"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58" w:type="dxa"/>
            <w:shd w:val="clear" w:color="auto" w:fill="auto"/>
            <w:vAlign w:val="center"/>
            <w:hideMark/>
          </w:tcPr>
          <w:p w14:paraId="20DDF5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371,28</w:t>
            </w:r>
          </w:p>
        </w:tc>
        <w:tc>
          <w:tcPr>
            <w:tcW w:w="1158" w:type="dxa"/>
            <w:shd w:val="clear" w:color="auto" w:fill="auto"/>
            <w:vAlign w:val="center"/>
            <w:hideMark/>
          </w:tcPr>
          <w:p w14:paraId="7E12E9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397,67</w:t>
            </w:r>
          </w:p>
        </w:tc>
        <w:tc>
          <w:tcPr>
            <w:tcW w:w="1260" w:type="dxa"/>
            <w:shd w:val="clear" w:color="auto" w:fill="auto"/>
            <w:vAlign w:val="center"/>
            <w:hideMark/>
          </w:tcPr>
          <w:p w14:paraId="368B47C4"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391,53</w:t>
            </w:r>
          </w:p>
        </w:tc>
        <w:tc>
          <w:tcPr>
            <w:tcW w:w="1158" w:type="dxa"/>
            <w:shd w:val="clear" w:color="auto" w:fill="auto"/>
            <w:vAlign w:val="center"/>
            <w:hideMark/>
          </w:tcPr>
          <w:p w14:paraId="184D0C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1017,19</w:t>
            </w:r>
          </w:p>
        </w:tc>
        <w:tc>
          <w:tcPr>
            <w:tcW w:w="1158" w:type="dxa"/>
            <w:shd w:val="clear" w:color="auto" w:fill="auto"/>
            <w:vAlign w:val="center"/>
            <w:hideMark/>
          </w:tcPr>
          <w:p w14:paraId="5EE2DD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1089,51</w:t>
            </w:r>
          </w:p>
        </w:tc>
        <w:tc>
          <w:tcPr>
            <w:tcW w:w="1209" w:type="dxa"/>
            <w:shd w:val="clear" w:color="auto" w:fill="auto"/>
            <w:vAlign w:val="center"/>
            <w:hideMark/>
          </w:tcPr>
          <w:p w14:paraId="404C2C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1072,68</w:t>
            </w:r>
          </w:p>
        </w:tc>
        <w:tc>
          <w:tcPr>
            <w:tcW w:w="1260" w:type="dxa"/>
            <w:shd w:val="clear" w:color="auto" w:fill="auto"/>
            <w:vAlign w:val="center"/>
            <w:hideMark/>
          </w:tcPr>
          <w:p w14:paraId="454AFE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1 169,77</w:t>
            </w:r>
          </w:p>
        </w:tc>
        <w:tc>
          <w:tcPr>
            <w:tcW w:w="1260" w:type="dxa"/>
            <w:shd w:val="clear" w:color="auto" w:fill="auto"/>
            <w:vAlign w:val="center"/>
            <w:hideMark/>
          </w:tcPr>
          <w:p w14:paraId="691342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1 252,94</w:t>
            </w:r>
          </w:p>
        </w:tc>
        <w:tc>
          <w:tcPr>
            <w:tcW w:w="1198" w:type="dxa"/>
            <w:shd w:val="clear" w:color="auto" w:fill="auto"/>
            <w:vAlign w:val="center"/>
            <w:hideMark/>
          </w:tcPr>
          <w:p w14:paraId="22D80C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1 233,59</w:t>
            </w:r>
          </w:p>
        </w:tc>
      </w:tr>
      <w:tr w:rsidR="007F2342" w:rsidRPr="007F2342" w14:paraId="59E7A94A" w14:textId="77777777" w:rsidTr="00282C9A">
        <w:trPr>
          <w:trHeight w:val="310"/>
          <w:jc w:val="center"/>
        </w:trPr>
        <w:tc>
          <w:tcPr>
            <w:tcW w:w="3417" w:type="dxa"/>
            <w:shd w:val="clear" w:color="auto" w:fill="auto"/>
            <w:vAlign w:val="center"/>
            <w:hideMark/>
          </w:tcPr>
          <w:p w14:paraId="3BDC8EB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175B20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10 302,00</w:t>
            </w:r>
          </w:p>
        </w:tc>
        <w:tc>
          <w:tcPr>
            <w:tcW w:w="1158" w:type="dxa"/>
            <w:shd w:val="clear" w:color="auto" w:fill="auto"/>
            <w:vAlign w:val="center"/>
            <w:hideMark/>
          </w:tcPr>
          <w:p w14:paraId="1E024B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10 311,00</w:t>
            </w:r>
          </w:p>
        </w:tc>
        <w:tc>
          <w:tcPr>
            <w:tcW w:w="1260" w:type="dxa"/>
            <w:shd w:val="clear" w:color="auto" w:fill="auto"/>
            <w:vAlign w:val="center"/>
            <w:hideMark/>
          </w:tcPr>
          <w:p w14:paraId="590F55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10 438,00</w:t>
            </w:r>
          </w:p>
        </w:tc>
        <w:tc>
          <w:tcPr>
            <w:tcW w:w="1158" w:type="dxa"/>
            <w:shd w:val="clear" w:color="auto" w:fill="auto"/>
            <w:vAlign w:val="center"/>
            <w:hideMark/>
          </w:tcPr>
          <w:p w14:paraId="3C3E1D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28 224,66</w:t>
            </w:r>
          </w:p>
        </w:tc>
        <w:tc>
          <w:tcPr>
            <w:tcW w:w="1158" w:type="dxa"/>
            <w:shd w:val="clear" w:color="auto" w:fill="auto"/>
            <w:vAlign w:val="center"/>
            <w:hideMark/>
          </w:tcPr>
          <w:p w14:paraId="35FD97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28 249,32</w:t>
            </w:r>
          </w:p>
        </w:tc>
        <w:tc>
          <w:tcPr>
            <w:tcW w:w="1209" w:type="dxa"/>
            <w:shd w:val="clear" w:color="auto" w:fill="auto"/>
            <w:vAlign w:val="center"/>
            <w:hideMark/>
          </w:tcPr>
          <w:p w14:paraId="5CB0B7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28597,26</w:t>
            </w:r>
          </w:p>
        </w:tc>
        <w:tc>
          <w:tcPr>
            <w:tcW w:w="1260" w:type="dxa"/>
            <w:shd w:val="clear" w:color="auto" w:fill="auto"/>
            <w:vAlign w:val="center"/>
            <w:hideMark/>
          </w:tcPr>
          <w:p w14:paraId="0270A9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27 778,36</w:t>
            </w:r>
          </w:p>
        </w:tc>
        <w:tc>
          <w:tcPr>
            <w:tcW w:w="1260" w:type="dxa"/>
            <w:shd w:val="clear" w:color="auto" w:fill="auto"/>
            <w:vAlign w:val="center"/>
            <w:hideMark/>
          </w:tcPr>
          <w:p w14:paraId="372326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27 806,72</w:t>
            </w:r>
          </w:p>
        </w:tc>
        <w:tc>
          <w:tcPr>
            <w:tcW w:w="1198" w:type="dxa"/>
            <w:shd w:val="clear" w:color="auto" w:fill="auto"/>
            <w:vAlign w:val="center"/>
            <w:hideMark/>
          </w:tcPr>
          <w:p w14:paraId="5A8FCE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28 206,85</w:t>
            </w:r>
          </w:p>
        </w:tc>
      </w:tr>
      <w:tr w:rsidR="007F2342" w:rsidRPr="007F2342" w14:paraId="37963B32" w14:textId="77777777" w:rsidTr="00282C9A">
        <w:trPr>
          <w:trHeight w:val="310"/>
          <w:jc w:val="center"/>
        </w:trPr>
        <w:tc>
          <w:tcPr>
            <w:tcW w:w="14239" w:type="dxa"/>
            <w:gridSpan w:val="10"/>
            <w:shd w:val="clear" w:color="auto" w:fill="auto"/>
            <w:vAlign w:val="center"/>
            <w:hideMark/>
          </w:tcPr>
          <w:p w14:paraId="27565F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ООО «ЖКХ ЛДК №1», поверхностный водозабор</w:t>
            </w:r>
          </w:p>
        </w:tc>
      </w:tr>
      <w:tr w:rsidR="007F2342" w:rsidRPr="007F2342" w14:paraId="413A928D" w14:textId="77777777" w:rsidTr="00282C9A">
        <w:trPr>
          <w:trHeight w:val="310"/>
          <w:jc w:val="center"/>
        </w:trPr>
        <w:tc>
          <w:tcPr>
            <w:tcW w:w="3417" w:type="dxa"/>
            <w:shd w:val="clear" w:color="auto" w:fill="auto"/>
            <w:vAlign w:val="center"/>
            <w:hideMark/>
          </w:tcPr>
          <w:p w14:paraId="1969CC07"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0AC4DA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1158" w:type="dxa"/>
            <w:shd w:val="clear" w:color="auto" w:fill="auto"/>
            <w:vAlign w:val="center"/>
            <w:hideMark/>
          </w:tcPr>
          <w:p w14:paraId="3CFA40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1260" w:type="dxa"/>
            <w:shd w:val="clear" w:color="auto" w:fill="auto"/>
            <w:vAlign w:val="center"/>
            <w:hideMark/>
          </w:tcPr>
          <w:p w14:paraId="6782E4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1158" w:type="dxa"/>
            <w:shd w:val="clear" w:color="auto" w:fill="auto"/>
            <w:vAlign w:val="center"/>
            <w:hideMark/>
          </w:tcPr>
          <w:p w14:paraId="23798B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1158" w:type="dxa"/>
            <w:shd w:val="clear" w:color="auto" w:fill="auto"/>
            <w:vAlign w:val="center"/>
            <w:hideMark/>
          </w:tcPr>
          <w:p w14:paraId="08DF6F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1209" w:type="dxa"/>
            <w:shd w:val="clear" w:color="auto" w:fill="auto"/>
            <w:vAlign w:val="center"/>
            <w:hideMark/>
          </w:tcPr>
          <w:p w14:paraId="7ECB91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60000,00</w:t>
            </w:r>
          </w:p>
        </w:tc>
        <w:tc>
          <w:tcPr>
            <w:tcW w:w="1260" w:type="dxa"/>
            <w:shd w:val="clear" w:color="auto" w:fill="auto"/>
            <w:vAlign w:val="center"/>
            <w:hideMark/>
          </w:tcPr>
          <w:p w14:paraId="62A111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1260" w:type="dxa"/>
            <w:shd w:val="clear" w:color="auto" w:fill="auto"/>
            <w:vAlign w:val="center"/>
            <w:hideMark/>
          </w:tcPr>
          <w:p w14:paraId="5822E8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1198" w:type="dxa"/>
            <w:shd w:val="clear" w:color="auto" w:fill="auto"/>
            <w:vAlign w:val="center"/>
            <w:hideMark/>
          </w:tcPr>
          <w:p w14:paraId="4E417B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r>
      <w:tr w:rsidR="007F2342" w:rsidRPr="007F2342" w14:paraId="4A549F90" w14:textId="77777777" w:rsidTr="00282C9A">
        <w:trPr>
          <w:trHeight w:val="310"/>
          <w:jc w:val="center"/>
        </w:trPr>
        <w:tc>
          <w:tcPr>
            <w:tcW w:w="3417" w:type="dxa"/>
            <w:shd w:val="clear" w:color="auto" w:fill="auto"/>
            <w:vAlign w:val="center"/>
            <w:hideMark/>
          </w:tcPr>
          <w:p w14:paraId="7F14F1F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619309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7 247,40</w:t>
            </w:r>
          </w:p>
        </w:tc>
        <w:tc>
          <w:tcPr>
            <w:tcW w:w="1158" w:type="dxa"/>
            <w:shd w:val="clear" w:color="auto" w:fill="auto"/>
            <w:vAlign w:val="center"/>
            <w:hideMark/>
          </w:tcPr>
          <w:p w14:paraId="60DEDC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6 912,90</w:t>
            </w:r>
          </w:p>
        </w:tc>
        <w:tc>
          <w:tcPr>
            <w:tcW w:w="1260" w:type="dxa"/>
            <w:shd w:val="clear" w:color="auto" w:fill="auto"/>
            <w:vAlign w:val="center"/>
            <w:hideMark/>
          </w:tcPr>
          <w:p w14:paraId="60B9D11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6 920,00</w:t>
            </w:r>
          </w:p>
        </w:tc>
        <w:tc>
          <w:tcPr>
            <w:tcW w:w="1158" w:type="dxa"/>
            <w:shd w:val="clear" w:color="auto" w:fill="auto"/>
            <w:vAlign w:val="center"/>
            <w:hideMark/>
          </w:tcPr>
          <w:p w14:paraId="5396C3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19855,89</w:t>
            </w:r>
          </w:p>
        </w:tc>
        <w:tc>
          <w:tcPr>
            <w:tcW w:w="1158" w:type="dxa"/>
            <w:shd w:val="clear" w:color="auto" w:fill="auto"/>
            <w:vAlign w:val="center"/>
            <w:hideMark/>
          </w:tcPr>
          <w:p w14:paraId="59D90F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18939,45</w:t>
            </w:r>
          </w:p>
        </w:tc>
        <w:tc>
          <w:tcPr>
            <w:tcW w:w="1209" w:type="dxa"/>
            <w:shd w:val="clear" w:color="auto" w:fill="auto"/>
            <w:vAlign w:val="center"/>
            <w:hideMark/>
          </w:tcPr>
          <w:p w14:paraId="7742F6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18958,90</w:t>
            </w:r>
          </w:p>
        </w:tc>
        <w:tc>
          <w:tcPr>
            <w:tcW w:w="1260" w:type="dxa"/>
            <w:shd w:val="clear" w:color="auto" w:fill="auto"/>
            <w:vAlign w:val="center"/>
            <w:hideMark/>
          </w:tcPr>
          <w:p w14:paraId="5F028B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22 834,27</w:t>
            </w:r>
          </w:p>
        </w:tc>
        <w:tc>
          <w:tcPr>
            <w:tcW w:w="1260" w:type="dxa"/>
            <w:shd w:val="clear" w:color="auto" w:fill="auto"/>
            <w:vAlign w:val="center"/>
            <w:hideMark/>
          </w:tcPr>
          <w:p w14:paraId="7FA44D5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21 780,37</w:t>
            </w:r>
          </w:p>
        </w:tc>
        <w:tc>
          <w:tcPr>
            <w:tcW w:w="1198" w:type="dxa"/>
            <w:shd w:val="clear" w:color="auto" w:fill="auto"/>
            <w:vAlign w:val="center"/>
            <w:hideMark/>
          </w:tcPr>
          <w:p w14:paraId="5D380C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21 802,74</w:t>
            </w:r>
          </w:p>
        </w:tc>
      </w:tr>
      <w:tr w:rsidR="007F2342" w:rsidRPr="007F2342" w14:paraId="379AB66C" w14:textId="77777777" w:rsidTr="00282C9A">
        <w:trPr>
          <w:trHeight w:val="487"/>
          <w:jc w:val="center"/>
        </w:trPr>
        <w:tc>
          <w:tcPr>
            <w:tcW w:w="3417" w:type="dxa"/>
            <w:shd w:val="clear" w:color="auto" w:fill="auto"/>
            <w:vAlign w:val="center"/>
            <w:hideMark/>
          </w:tcPr>
          <w:p w14:paraId="2B7A2B6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08DF20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362,8</w:t>
            </w:r>
          </w:p>
        </w:tc>
        <w:tc>
          <w:tcPr>
            <w:tcW w:w="1158" w:type="dxa"/>
            <w:shd w:val="clear" w:color="auto" w:fill="auto"/>
            <w:vAlign w:val="center"/>
            <w:hideMark/>
          </w:tcPr>
          <w:p w14:paraId="72FA15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349,2</w:t>
            </w:r>
          </w:p>
        </w:tc>
        <w:tc>
          <w:tcPr>
            <w:tcW w:w="1260" w:type="dxa"/>
            <w:shd w:val="clear" w:color="auto" w:fill="auto"/>
            <w:vAlign w:val="center"/>
            <w:hideMark/>
          </w:tcPr>
          <w:p w14:paraId="7F2789B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350</w:t>
            </w:r>
          </w:p>
        </w:tc>
        <w:tc>
          <w:tcPr>
            <w:tcW w:w="1158" w:type="dxa"/>
            <w:shd w:val="clear" w:color="auto" w:fill="auto"/>
            <w:vAlign w:val="center"/>
            <w:hideMark/>
          </w:tcPr>
          <w:p w14:paraId="2ADC59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993,97</w:t>
            </w:r>
          </w:p>
        </w:tc>
        <w:tc>
          <w:tcPr>
            <w:tcW w:w="1158" w:type="dxa"/>
            <w:shd w:val="clear" w:color="auto" w:fill="auto"/>
            <w:vAlign w:val="center"/>
            <w:hideMark/>
          </w:tcPr>
          <w:p w14:paraId="6256DA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956,71</w:t>
            </w:r>
          </w:p>
        </w:tc>
        <w:tc>
          <w:tcPr>
            <w:tcW w:w="1209" w:type="dxa"/>
            <w:shd w:val="clear" w:color="auto" w:fill="auto"/>
            <w:vAlign w:val="center"/>
            <w:hideMark/>
          </w:tcPr>
          <w:p w14:paraId="390002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958,90</w:t>
            </w:r>
          </w:p>
        </w:tc>
        <w:tc>
          <w:tcPr>
            <w:tcW w:w="1260" w:type="dxa"/>
            <w:shd w:val="clear" w:color="auto" w:fill="auto"/>
            <w:vAlign w:val="center"/>
            <w:hideMark/>
          </w:tcPr>
          <w:p w14:paraId="507CF59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1 143,07</w:t>
            </w:r>
          </w:p>
        </w:tc>
        <w:tc>
          <w:tcPr>
            <w:tcW w:w="1260" w:type="dxa"/>
            <w:shd w:val="clear" w:color="auto" w:fill="auto"/>
            <w:vAlign w:val="center"/>
            <w:hideMark/>
          </w:tcPr>
          <w:p w14:paraId="64E79F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1 100,22</w:t>
            </w:r>
          </w:p>
        </w:tc>
        <w:tc>
          <w:tcPr>
            <w:tcW w:w="1198" w:type="dxa"/>
            <w:shd w:val="clear" w:color="auto" w:fill="auto"/>
            <w:vAlign w:val="center"/>
            <w:hideMark/>
          </w:tcPr>
          <w:p w14:paraId="24CF16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1 102,74</w:t>
            </w:r>
          </w:p>
        </w:tc>
      </w:tr>
      <w:tr w:rsidR="007F2342" w:rsidRPr="007F2342" w14:paraId="48B35088" w14:textId="77777777" w:rsidTr="00282C9A">
        <w:trPr>
          <w:trHeight w:val="310"/>
          <w:jc w:val="center"/>
        </w:trPr>
        <w:tc>
          <w:tcPr>
            <w:tcW w:w="3417" w:type="dxa"/>
            <w:shd w:val="clear" w:color="auto" w:fill="auto"/>
            <w:vAlign w:val="center"/>
            <w:hideMark/>
          </w:tcPr>
          <w:p w14:paraId="45551AA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lastRenderedPageBreak/>
              <w:t>Потери в сетях</w:t>
            </w:r>
          </w:p>
        </w:tc>
        <w:tc>
          <w:tcPr>
            <w:tcW w:w="1158" w:type="dxa"/>
            <w:shd w:val="clear" w:color="auto" w:fill="auto"/>
            <w:vAlign w:val="center"/>
            <w:hideMark/>
          </w:tcPr>
          <w:p w14:paraId="6CEBAB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80D97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C8AD5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652912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73C41D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4599FF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3FF1F5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40549F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0984DA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AE7664D" w14:textId="77777777" w:rsidTr="00282C9A">
        <w:trPr>
          <w:trHeight w:val="310"/>
          <w:jc w:val="center"/>
        </w:trPr>
        <w:tc>
          <w:tcPr>
            <w:tcW w:w="3417" w:type="dxa"/>
            <w:shd w:val="clear" w:color="auto" w:fill="auto"/>
            <w:vAlign w:val="center"/>
            <w:hideMark/>
          </w:tcPr>
          <w:p w14:paraId="22255D3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58" w:type="dxa"/>
            <w:shd w:val="clear" w:color="auto" w:fill="auto"/>
            <w:vAlign w:val="center"/>
            <w:hideMark/>
          </w:tcPr>
          <w:p w14:paraId="0E7662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6 884,60</w:t>
            </w:r>
          </w:p>
        </w:tc>
        <w:tc>
          <w:tcPr>
            <w:tcW w:w="1158" w:type="dxa"/>
            <w:shd w:val="clear" w:color="auto" w:fill="auto"/>
            <w:vAlign w:val="center"/>
            <w:hideMark/>
          </w:tcPr>
          <w:p w14:paraId="6EAE6A1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6 563,70</w:t>
            </w:r>
          </w:p>
        </w:tc>
        <w:tc>
          <w:tcPr>
            <w:tcW w:w="1260" w:type="dxa"/>
            <w:shd w:val="clear" w:color="auto" w:fill="auto"/>
            <w:vAlign w:val="center"/>
            <w:hideMark/>
          </w:tcPr>
          <w:p w14:paraId="34291C7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6 570,00</w:t>
            </w:r>
          </w:p>
        </w:tc>
        <w:tc>
          <w:tcPr>
            <w:tcW w:w="1158" w:type="dxa"/>
            <w:shd w:val="clear" w:color="auto" w:fill="auto"/>
            <w:vAlign w:val="center"/>
            <w:hideMark/>
          </w:tcPr>
          <w:p w14:paraId="2836FE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18861,92</w:t>
            </w:r>
          </w:p>
        </w:tc>
        <w:tc>
          <w:tcPr>
            <w:tcW w:w="1158" w:type="dxa"/>
            <w:shd w:val="clear" w:color="auto" w:fill="auto"/>
            <w:vAlign w:val="center"/>
            <w:hideMark/>
          </w:tcPr>
          <w:p w14:paraId="60D59B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17982,74</w:t>
            </w:r>
          </w:p>
        </w:tc>
        <w:tc>
          <w:tcPr>
            <w:tcW w:w="1209" w:type="dxa"/>
            <w:shd w:val="clear" w:color="auto" w:fill="auto"/>
            <w:vAlign w:val="center"/>
            <w:hideMark/>
          </w:tcPr>
          <w:p w14:paraId="7DC9B6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18000,00</w:t>
            </w:r>
          </w:p>
        </w:tc>
        <w:tc>
          <w:tcPr>
            <w:tcW w:w="1260" w:type="dxa"/>
            <w:shd w:val="clear" w:color="auto" w:fill="auto"/>
            <w:vAlign w:val="center"/>
            <w:hideMark/>
          </w:tcPr>
          <w:p w14:paraId="3E69E8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21 691,21</w:t>
            </w:r>
          </w:p>
        </w:tc>
        <w:tc>
          <w:tcPr>
            <w:tcW w:w="1260" w:type="dxa"/>
            <w:shd w:val="clear" w:color="auto" w:fill="auto"/>
            <w:vAlign w:val="center"/>
            <w:hideMark/>
          </w:tcPr>
          <w:p w14:paraId="7FFAAE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20 680,15</w:t>
            </w:r>
          </w:p>
        </w:tc>
        <w:tc>
          <w:tcPr>
            <w:tcW w:w="1198" w:type="dxa"/>
            <w:shd w:val="clear" w:color="auto" w:fill="auto"/>
            <w:vAlign w:val="center"/>
            <w:hideMark/>
          </w:tcPr>
          <w:p w14:paraId="4F062C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20 700,00</w:t>
            </w:r>
          </w:p>
        </w:tc>
      </w:tr>
      <w:tr w:rsidR="007F2342" w:rsidRPr="007F2342" w14:paraId="1CAE8D84" w14:textId="77777777" w:rsidTr="00282C9A">
        <w:trPr>
          <w:trHeight w:val="487"/>
          <w:jc w:val="center"/>
        </w:trPr>
        <w:tc>
          <w:tcPr>
            <w:tcW w:w="3417" w:type="dxa"/>
            <w:shd w:val="clear" w:color="auto" w:fill="auto"/>
            <w:vAlign w:val="center"/>
            <w:hideMark/>
          </w:tcPr>
          <w:p w14:paraId="5A4C6C5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58" w:type="dxa"/>
            <w:shd w:val="clear" w:color="auto" w:fill="auto"/>
            <w:vAlign w:val="center"/>
            <w:hideMark/>
          </w:tcPr>
          <w:p w14:paraId="40E533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3 544,60</w:t>
            </w:r>
          </w:p>
        </w:tc>
        <w:tc>
          <w:tcPr>
            <w:tcW w:w="1158" w:type="dxa"/>
            <w:shd w:val="clear" w:color="auto" w:fill="auto"/>
            <w:vAlign w:val="center"/>
            <w:hideMark/>
          </w:tcPr>
          <w:p w14:paraId="33FC47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3 382,20</w:t>
            </w:r>
          </w:p>
        </w:tc>
        <w:tc>
          <w:tcPr>
            <w:tcW w:w="1260" w:type="dxa"/>
            <w:shd w:val="clear" w:color="auto" w:fill="auto"/>
            <w:vAlign w:val="center"/>
            <w:hideMark/>
          </w:tcPr>
          <w:p w14:paraId="704315D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3 376,00</w:t>
            </w:r>
          </w:p>
        </w:tc>
        <w:tc>
          <w:tcPr>
            <w:tcW w:w="1158" w:type="dxa"/>
            <w:shd w:val="clear" w:color="auto" w:fill="auto"/>
            <w:vAlign w:val="center"/>
            <w:hideMark/>
          </w:tcPr>
          <w:p w14:paraId="58AA7F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9711,23</w:t>
            </w:r>
          </w:p>
        </w:tc>
        <w:tc>
          <w:tcPr>
            <w:tcW w:w="1158" w:type="dxa"/>
            <w:shd w:val="clear" w:color="auto" w:fill="auto"/>
            <w:vAlign w:val="center"/>
            <w:hideMark/>
          </w:tcPr>
          <w:p w14:paraId="1FECFE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9266,3</w:t>
            </w:r>
          </w:p>
        </w:tc>
        <w:tc>
          <w:tcPr>
            <w:tcW w:w="1209" w:type="dxa"/>
            <w:shd w:val="clear" w:color="auto" w:fill="auto"/>
            <w:vAlign w:val="center"/>
            <w:hideMark/>
          </w:tcPr>
          <w:p w14:paraId="61EE1A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9249,32</w:t>
            </w:r>
          </w:p>
        </w:tc>
        <w:tc>
          <w:tcPr>
            <w:tcW w:w="1260" w:type="dxa"/>
            <w:shd w:val="clear" w:color="auto" w:fill="auto"/>
            <w:vAlign w:val="center"/>
            <w:hideMark/>
          </w:tcPr>
          <w:p w14:paraId="066937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11 167,91</w:t>
            </w:r>
          </w:p>
        </w:tc>
        <w:tc>
          <w:tcPr>
            <w:tcW w:w="1260" w:type="dxa"/>
            <w:shd w:val="clear" w:color="auto" w:fill="auto"/>
            <w:vAlign w:val="center"/>
            <w:hideMark/>
          </w:tcPr>
          <w:p w14:paraId="0D90F1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10 656,25</w:t>
            </w:r>
          </w:p>
        </w:tc>
        <w:tc>
          <w:tcPr>
            <w:tcW w:w="1198" w:type="dxa"/>
            <w:shd w:val="clear" w:color="auto" w:fill="auto"/>
            <w:vAlign w:val="center"/>
            <w:hideMark/>
          </w:tcPr>
          <w:p w14:paraId="0C89C7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10 636,71</w:t>
            </w:r>
          </w:p>
        </w:tc>
      </w:tr>
      <w:tr w:rsidR="007F2342" w:rsidRPr="007F2342" w14:paraId="0A2729A5" w14:textId="77777777" w:rsidTr="00282C9A">
        <w:trPr>
          <w:trHeight w:val="310"/>
          <w:jc w:val="center"/>
        </w:trPr>
        <w:tc>
          <w:tcPr>
            <w:tcW w:w="3417" w:type="dxa"/>
            <w:shd w:val="clear" w:color="auto" w:fill="auto"/>
            <w:vAlign w:val="center"/>
            <w:hideMark/>
          </w:tcPr>
          <w:p w14:paraId="6F77C68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58" w:type="dxa"/>
            <w:shd w:val="clear" w:color="auto" w:fill="auto"/>
            <w:vAlign w:val="center"/>
            <w:hideMark/>
          </w:tcPr>
          <w:p w14:paraId="610952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3 340,00</w:t>
            </w:r>
          </w:p>
        </w:tc>
        <w:tc>
          <w:tcPr>
            <w:tcW w:w="1158" w:type="dxa"/>
            <w:shd w:val="clear" w:color="auto" w:fill="auto"/>
            <w:vAlign w:val="center"/>
            <w:hideMark/>
          </w:tcPr>
          <w:p w14:paraId="3DA886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3 181,50</w:t>
            </w:r>
          </w:p>
        </w:tc>
        <w:tc>
          <w:tcPr>
            <w:tcW w:w="1260" w:type="dxa"/>
            <w:shd w:val="clear" w:color="auto" w:fill="auto"/>
            <w:vAlign w:val="center"/>
            <w:hideMark/>
          </w:tcPr>
          <w:p w14:paraId="054782D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3 194,00</w:t>
            </w:r>
          </w:p>
        </w:tc>
        <w:tc>
          <w:tcPr>
            <w:tcW w:w="1158" w:type="dxa"/>
            <w:shd w:val="clear" w:color="auto" w:fill="auto"/>
            <w:vAlign w:val="center"/>
            <w:hideMark/>
          </w:tcPr>
          <w:p w14:paraId="237275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9150,68</w:t>
            </w:r>
          </w:p>
        </w:tc>
        <w:tc>
          <w:tcPr>
            <w:tcW w:w="1158" w:type="dxa"/>
            <w:shd w:val="clear" w:color="auto" w:fill="auto"/>
            <w:vAlign w:val="center"/>
            <w:hideMark/>
          </w:tcPr>
          <w:p w14:paraId="791E06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8716,44</w:t>
            </w:r>
          </w:p>
        </w:tc>
        <w:tc>
          <w:tcPr>
            <w:tcW w:w="1209" w:type="dxa"/>
            <w:shd w:val="clear" w:color="auto" w:fill="auto"/>
            <w:vAlign w:val="center"/>
            <w:hideMark/>
          </w:tcPr>
          <w:p w14:paraId="0FE0AC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8750,68</w:t>
            </w:r>
          </w:p>
        </w:tc>
        <w:tc>
          <w:tcPr>
            <w:tcW w:w="1260" w:type="dxa"/>
            <w:shd w:val="clear" w:color="auto" w:fill="auto"/>
            <w:vAlign w:val="center"/>
            <w:hideMark/>
          </w:tcPr>
          <w:p w14:paraId="394163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10 523,28</w:t>
            </w:r>
          </w:p>
        </w:tc>
        <w:tc>
          <w:tcPr>
            <w:tcW w:w="1260" w:type="dxa"/>
            <w:shd w:val="clear" w:color="auto" w:fill="auto"/>
            <w:vAlign w:val="center"/>
            <w:hideMark/>
          </w:tcPr>
          <w:p w14:paraId="1CA228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10 023,91</w:t>
            </w:r>
          </w:p>
        </w:tc>
        <w:tc>
          <w:tcPr>
            <w:tcW w:w="1198" w:type="dxa"/>
            <w:shd w:val="clear" w:color="auto" w:fill="auto"/>
            <w:vAlign w:val="center"/>
            <w:hideMark/>
          </w:tcPr>
          <w:p w14:paraId="13FA73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10 063,29</w:t>
            </w:r>
          </w:p>
        </w:tc>
      </w:tr>
      <w:tr w:rsidR="007F2342" w:rsidRPr="007F2342" w14:paraId="639172DC" w14:textId="77777777" w:rsidTr="00282C9A">
        <w:trPr>
          <w:trHeight w:val="724"/>
          <w:jc w:val="center"/>
        </w:trPr>
        <w:tc>
          <w:tcPr>
            <w:tcW w:w="3417" w:type="dxa"/>
            <w:shd w:val="clear" w:color="auto" w:fill="auto"/>
            <w:vAlign w:val="center"/>
            <w:hideMark/>
          </w:tcPr>
          <w:p w14:paraId="1B75676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58" w:type="dxa"/>
            <w:shd w:val="clear" w:color="auto" w:fill="auto"/>
            <w:vAlign w:val="center"/>
            <w:hideMark/>
          </w:tcPr>
          <w:p w14:paraId="020C80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145,66</w:t>
            </w:r>
          </w:p>
        </w:tc>
        <w:tc>
          <w:tcPr>
            <w:tcW w:w="1158" w:type="dxa"/>
            <w:shd w:val="clear" w:color="auto" w:fill="auto"/>
            <w:vAlign w:val="center"/>
            <w:hideMark/>
          </w:tcPr>
          <w:p w14:paraId="34A413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193,3</w:t>
            </w:r>
          </w:p>
        </w:tc>
        <w:tc>
          <w:tcPr>
            <w:tcW w:w="1260" w:type="dxa"/>
            <w:shd w:val="clear" w:color="auto" w:fill="auto"/>
            <w:vAlign w:val="center"/>
            <w:hideMark/>
          </w:tcPr>
          <w:p w14:paraId="1584287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111,64</w:t>
            </w:r>
          </w:p>
        </w:tc>
        <w:tc>
          <w:tcPr>
            <w:tcW w:w="1158" w:type="dxa"/>
            <w:shd w:val="clear" w:color="auto" w:fill="auto"/>
            <w:vAlign w:val="center"/>
            <w:hideMark/>
          </w:tcPr>
          <w:p w14:paraId="0A114B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399,06</w:t>
            </w:r>
          </w:p>
        </w:tc>
        <w:tc>
          <w:tcPr>
            <w:tcW w:w="1158" w:type="dxa"/>
            <w:shd w:val="clear" w:color="auto" w:fill="auto"/>
            <w:vAlign w:val="center"/>
            <w:hideMark/>
          </w:tcPr>
          <w:p w14:paraId="54857C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529,59</w:t>
            </w:r>
          </w:p>
        </w:tc>
        <w:tc>
          <w:tcPr>
            <w:tcW w:w="1209" w:type="dxa"/>
            <w:shd w:val="clear" w:color="auto" w:fill="auto"/>
            <w:vAlign w:val="center"/>
            <w:hideMark/>
          </w:tcPr>
          <w:p w14:paraId="1FF92C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305,86</w:t>
            </w:r>
          </w:p>
        </w:tc>
        <w:tc>
          <w:tcPr>
            <w:tcW w:w="1260" w:type="dxa"/>
            <w:shd w:val="clear" w:color="auto" w:fill="auto"/>
            <w:vAlign w:val="center"/>
            <w:hideMark/>
          </w:tcPr>
          <w:p w14:paraId="352845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458,92</w:t>
            </w:r>
          </w:p>
        </w:tc>
        <w:tc>
          <w:tcPr>
            <w:tcW w:w="1260" w:type="dxa"/>
            <w:shd w:val="clear" w:color="auto" w:fill="auto"/>
            <w:vAlign w:val="center"/>
            <w:hideMark/>
          </w:tcPr>
          <w:p w14:paraId="650E7F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609,03</w:t>
            </w:r>
          </w:p>
        </w:tc>
        <w:tc>
          <w:tcPr>
            <w:tcW w:w="1198" w:type="dxa"/>
            <w:shd w:val="clear" w:color="auto" w:fill="auto"/>
            <w:vAlign w:val="center"/>
            <w:hideMark/>
          </w:tcPr>
          <w:p w14:paraId="7839FC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351,74</w:t>
            </w:r>
          </w:p>
        </w:tc>
      </w:tr>
      <w:tr w:rsidR="007F2342" w:rsidRPr="007F2342" w14:paraId="37E06B0E" w14:textId="77777777" w:rsidTr="00282C9A">
        <w:trPr>
          <w:trHeight w:val="310"/>
          <w:jc w:val="center"/>
        </w:trPr>
        <w:tc>
          <w:tcPr>
            <w:tcW w:w="3417" w:type="dxa"/>
            <w:shd w:val="clear" w:color="auto" w:fill="auto"/>
            <w:vAlign w:val="center"/>
            <w:hideMark/>
          </w:tcPr>
          <w:p w14:paraId="5DF04E0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58" w:type="dxa"/>
            <w:shd w:val="clear" w:color="auto" w:fill="auto"/>
            <w:vAlign w:val="center"/>
            <w:hideMark/>
          </w:tcPr>
          <w:p w14:paraId="66EED9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3 151,38</w:t>
            </w:r>
          </w:p>
        </w:tc>
        <w:tc>
          <w:tcPr>
            <w:tcW w:w="1158" w:type="dxa"/>
            <w:shd w:val="clear" w:color="auto" w:fill="auto"/>
            <w:vAlign w:val="center"/>
            <w:hideMark/>
          </w:tcPr>
          <w:p w14:paraId="742C5D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2 991,57</w:t>
            </w:r>
          </w:p>
        </w:tc>
        <w:tc>
          <w:tcPr>
            <w:tcW w:w="1260" w:type="dxa"/>
            <w:shd w:val="clear" w:color="auto" w:fill="auto"/>
            <w:vAlign w:val="center"/>
            <w:hideMark/>
          </w:tcPr>
          <w:p w14:paraId="65042FE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3 201,00</w:t>
            </w:r>
          </w:p>
        </w:tc>
        <w:tc>
          <w:tcPr>
            <w:tcW w:w="1158" w:type="dxa"/>
            <w:shd w:val="clear" w:color="auto" w:fill="auto"/>
            <w:vAlign w:val="center"/>
            <w:hideMark/>
          </w:tcPr>
          <w:p w14:paraId="6CADD3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8633,9</w:t>
            </w:r>
          </w:p>
        </w:tc>
        <w:tc>
          <w:tcPr>
            <w:tcW w:w="1158" w:type="dxa"/>
            <w:shd w:val="clear" w:color="auto" w:fill="auto"/>
            <w:vAlign w:val="center"/>
            <w:hideMark/>
          </w:tcPr>
          <w:p w14:paraId="63A841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8196,07</w:t>
            </w:r>
          </w:p>
        </w:tc>
        <w:tc>
          <w:tcPr>
            <w:tcW w:w="1209" w:type="dxa"/>
            <w:shd w:val="clear" w:color="auto" w:fill="auto"/>
            <w:vAlign w:val="center"/>
            <w:hideMark/>
          </w:tcPr>
          <w:p w14:paraId="48ED74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8769,86</w:t>
            </w:r>
          </w:p>
        </w:tc>
        <w:tc>
          <w:tcPr>
            <w:tcW w:w="1260" w:type="dxa"/>
            <w:shd w:val="clear" w:color="auto" w:fill="auto"/>
            <w:vAlign w:val="center"/>
            <w:hideMark/>
          </w:tcPr>
          <w:p w14:paraId="588CD2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9 928,99</w:t>
            </w:r>
          </w:p>
        </w:tc>
        <w:tc>
          <w:tcPr>
            <w:tcW w:w="1260" w:type="dxa"/>
            <w:shd w:val="clear" w:color="auto" w:fill="auto"/>
            <w:vAlign w:val="center"/>
            <w:hideMark/>
          </w:tcPr>
          <w:p w14:paraId="2D6FBC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9 425,48</w:t>
            </w:r>
          </w:p>
        </w:tc>
        <w:tc>
          <w:tcPr>
            <w:tcW w:w="1198" w:type="dxa"/>
            <w:shd w:val="clear" w:color="auto" w:fill="auto"/>
            <w:vAlign w:val="center"/>
            <w:hideMark/>
          </w:tcPr>
          <w:p w14:paraId="329FCF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10 085,34</w:t>
            </w:r>
          </w:p>
        </w:tc>
      </w:tr>
      <w:tr w:rsidR="007F2342" w:rsidRPr="007F2342" w14:paraId="17E18E22" w14:textId="77777777" w:rsidTr="00282C9A">
        <w:trPr>
          <w:trHeight w:val="487"/>
          <w:jc w:val="center"/>
        </w:trPr>
        <w:tc>
          <w:tcPr>
            <w:tcW w:w="3417" w:type="dxa"/>
            <w:shd w:val="clear" w:color="auto" w:fill="auto"/>
            <w:vAlign w:val="center"/>
            <w:hideMark/>
          </w:tcPr>
          <w:p w14:paraId="3777C6C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58" w:type="dxa"/>
            <w:shd w:val="clear" w:color="auto" w:fill="auto"/>
            <w:vAlign w:val="center"/>
            <w:hideMark/>
          </w:tcPr>
          <w:p w14:paraId="0910F6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1 260,55</w:t>
            </w:r>
          </w:p>
        </w:tc>
        <w:tc>
          <w:tcPr>
            <w:tcW w:w="1158" w:type="dxa"/>
            <w:shd w:val="clear" w:color="auto" w:fill="auto"/>
            <w:vAlign w:val="center"/>
            <w:hideMark/>
          </w:tcPr>
          <w:p w14:paraId="6ABBB7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987,22</w:t>
            </w:r>
          </w:p>
        </w:tc>
        <w:tc>
          <w:tcPr>
            <w:tcW w:w="1260" w:type="dxa"/>
            <w:shd w:val="clear" w:color="auto" w:fill="auto"/>
            <w:vAlign w:val="center"/>
            <w:hideMark/>
          </w:tcPr>
          <w:p w14:paraId="3E71CF0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1 056,33</w:t>
            </w:r>
          </w:p>
        </w:tc>
        <w:tc>
          <w:tcPr>
            <w:tcW w:w="1158" w:type="dxa"/>
            <w:shd w:val="clear" w:color="auto" w:fill="auto"/>
            <w:vAlign w:val="center"/>
            <w:hideMark/>
          </w:tcPr>
          <w:p w14:paraId="2F1FB2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3453,56</w:t>
            </w:r>
          </w:p>
        </w:tc>
        <w:tc>
          <w:tcPr>
            <w:tcW w:w="1158" w:type="dxa"/>
            <w:shd w:val="clear" w:color="auto" w:fill="auto"/>
            <w:vAlign w:val="center"/>
            <w:hideMark/>
          </w:tcPr>
          <w:p w14:paraId="6E0468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2704,7</w:t>
            </w:r>
          </w:p>
        </w:tc>
        <w:tc>
          <w:tcPr>
            <w:tcW w:w="1209" w:type="dxa"/>
            <w:shd w:val="clear" w:color="auto" w:fill="auto"/>
            <w:vAlign w:val="center"/>
            <w:hideMark/>
          </w:tcPr>
          <w:p w14:paraId="3A2441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2894,05</w:t>
            </w:r>
          </w:p>
        </w:tc>
        <w:tc>
          <w:tcPr>
            <w:tcW w:w="1260" w:type="dxa"/>
            <w:shd w:val="clear" w:color="auto" w:fill="auto"/>
            <w:vAlign w:val="center"/>
            <w:hideMark/>
          </w:tcPr>
          <w:p w14:paraId="1BECE3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3 971,59</w:t>
            </w:r>
          </w:p>
        </w:tc>
        <w:tc>
          <w:tcPr>
            <w:tcW w:w="1260" w:type="dxa"/>
            <w:shd w:val="clear" w:color="auto" w:fill="auto"/>
            <w:vAlign w:val="center"/>
            <w:hideMark/>
          </w:tcPr>
          <w:p w14:paraId="69D902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3 110,41</w:t>
            </w:r>
          </w:p>
        </w:tc>
        <w:tc>
          <w:tcPr>
            <w:tcW w:w="1198" w:type="dxa"/>
            <w:shd w:val="clear" w:color="auto" w:fill="auto"/>
            <w:vAlign w:val="center"/>
            <w:hideMark/>
          </w:tcPr>
          <w:p w14:paraId="45458A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3 328,16</w:t>
            </w:r>
          </w:p>
        </w:tc>
      </w:tr>
      <w:tr w:rsidR="007F2342" w:rsidRPr="007F2342" w14:paraId="59EB0D67" w14:textId="77777777" w:rsidTr="00282C9A">
        <w:trPr>
          <w:trHeight w:val="487"/>
          <w:jc w:val="center"/>
        </w:trPr>
        <w:tc>
          <w:tcPr>
            <w:tcW w:w="3417" w:type="dxa"/>
            <w:shd w:val="clear" w:color="auto" w:fill="auto"/>
            <w:vAlign w:val="center"/>
            <w:hideMark/>
          </w:tcPr>
          <w:p w14:paraId="43165D55"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58" w:type="dxa"/>
            <w:shd w:val="clear" w:color="auto" w:fill="auto"/>
            <w:vAlign w:val="center"/>
            <w:hideMark/>
          </w:tcPr>
          <w:p w14:paraId="4C075B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1 591,69</w:t>
            </w:r>
          </w:p>
        </w:tc>
        <w:tc>
          <w:tcPr>
            <w:tcW w:w="1158" w:type="dxa"/>
            <w:shd w:val="clear" w:color="auto" w:fill="auto"/>
            <w:vAlign w:val="center"/>
            <w:hideMark/>
          </w:tcPr>
          <w:p w14:paraId="514C0E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1 612,25</w:t>
            </w:r>
          </w:p>
        </w:tc>
        <w:tc>
          <w:tcPr>
            <w:tcW w:w="1260" w:type="dxa"/>
            <w:shd w:val="clear" w:color="auto" w:fill="auto"/>
            <w:vAlign w:val="center"/>
            <w:hideMark/>
          </w:tcPr>
          <w:p w14:paraId="6DE3F893"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1 587,34</w:t>
            </w:r>
          </w:p>
        </w:tc>
        <w:tc>
          <w:tcPr>
            <w:tcW w:w="1158" w:type="dxa"/>
            <w:shd w:val="clear" w:color="auto" w:fill="auto"/>
            <w:vAlign w:val="center"/>
            <w:hideMark/>
          </w:tcPr>
          <w:p w14:paraId="5DC3FE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4360,79</w:t>
            </w:r>
          </w:p>
        </w:tc>
        <w:tc>
          <w:tcPr>
            <w:tcW w:w="1158" w:type="dxa"/>
            <w:shd w:val="clear" w:color="auto" w:fill="auto"/>
            <w:vAlign w:val="center"/>
            <w:hideMark/>
          </w:tcPr>
          <w:p w14:paraId="430C87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4417,13</w:t>
            </w:r>
          </w:p>
        </w:tc>
        <w:tc>
          <w:tcPr>
            <w:tcW w:w="1209" w:type="dxa"/>
            <w:shd w:val="clear" w:color="auto" w:fill="auto"/>
            <w:vAlign w:val="center"/>
            <w:hideMark/>
          </w:tcPr>
          <w:p w14:paraId="52C8AC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4348,88</w:t>
            </w:r>
          </w:p>
        </w:tc>
        <w:tc>
          <w:tcPr>
            <w:tcW w:w="1260" w:type="dxa"/>
            <w:shd w:val="clear" w:color="auto" w:fill="auto"/>
            <w:vAlign w:val="center"/>
            <w:hideMark/>
          </w:tcPr>
          <w:p w14:paraId="779082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5 014,91</w:t>
            </w:r>
          </w:p>
        </w:tc>
        <w:tc>
          <w:tcPr>
            <w:tcW w:w="1260" w:type="dxa"/>
            <w:shd w:val="clear" w:color="auto" w:fill="auto"/>
            <w:vAlign w:val="center"/>
            <w:hideMark/>
          </w:tcPr>
          <w:p w14:paraId="7DE39F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5 079,70</w:t>
            </w:r>
          </w:p>
        </w:tc>
        <w:tc>
          <w:tcPr>
            <w:tcW w:w="1198" w:type="dxa"/>
            <w:shd w:val="clear" w:color="auto" w:fill="auto"/>
            <w:vAlign w:val="center"/>
            <w:hideMark/>
          </w:tcPr>
          <w:p w14:paraId="205AE4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5 001,21</w:t>
            </w:r>
          </w:p>
        </w:tc>
      </w:tr>
      <w:tr w:rsidR="007F2342" w:rsidRPr="007F2342" w14:paraId="4CC89D34" w14:textId="77777777" w:rsidTr="00282C9A">
        <w:trPr>
          <w:trHeight w:val="310"/>
          <w:jc w:val="center"/>
        </w:trPr>
        <w:tc>
          <w:tcPr>
            <w:tcW w:w="3417" w:type="dxa"/>
            <w:shd w:val="clear" w:color="auto" w:fill="auto"/>
            <w:vAlign w:val="center"/>
            <w:hideMark/>
          </w:tcPr>
          <w:p w14:paraId="296E03FB"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7C9B8C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14 652,60</w:t>
            </w:r>
          </w:p>
        </w:tc>
        <w:tc>
          <w:tcPr>
            <w:tcW w:w="1158" w:type="dxa"/>
            <w:shd w:val="clear" w:color="auto" w:fill="auto"/>
            <w:vAlign w:val="center"/>
            <w:hideMark/>
          </w:tcPr>
          <w:p w14:paraId="767090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14 987,10</w:t>
            </w:r>
          </w:p>
        </w:tc>
        <w:tc>
          <w:tcPr>
            <w:tcW w:w="1260" w:type="dxa"/>
            <w:shd w:val="clear" w:color="auto" w:fill="auto"/>
            <w:vAlign w:val="center"/>
            <w:hideMark/>
          </w:tcPr>
          <w:p w14:paraId="57580B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14 980,00</w:t>
            </w:r>
          </w:p>
        </w:tc>
        <w:tc>
          <w:tcPr>
            <w:tcW w:w="1158" w:type="dxa"/>
            <w:shd w:val="clear" w:color="auto" w:fill="auto"/>
            <w:vAlign w:val="center"/>
            <w:hideMark/>
          </w:tcPr>
          <w:p w14:paraId="67C00E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40 144,11</w:t>
            </w:r>
          </w:p>
        </w:tc>
        <w:tc>
          <w:tcPr>
            <w:tcW w:w="1158" w:type="dxa"/>
            <w:shd w:val="clear" w:color="auto" w:fill="auto"/>
            <w:vAlign w:val="center"/>
            <w:hideMark/>
          </w:tcPr>
          <w:p w14:paraId="4DEB66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41 060,55</w:t>
            </w:r>
          </w:p>
        </w:tc>
        <w:tc>
          <w:tcPr>
            <w:tcW w:w="1209" w:type="dxa"/>
            <w:shd w:val="clear" w:color="auto" w:fill="auto"/>
            <w:vAlign w:val="center"/>
            <w:hideMark/>
          </w:tcPr>
          <w:p w14:paraId="5AD48E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41041,10</w:t>
            </w:r>
          </w:p>
        </w:tc>
        <w:tc>
          <w:tcPr>
            <w:tcW w:w="1260" w:type="dxa"/>
            <w:shd w:val="clear" w:color="auto" w:fill="auto"/>
            <w:vAlign w:val="center"/>
            <w:hideMark/>
          </w:tcPr>
          <w:p w14:paraId="275D94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37 165,73</w:t>
            </w:r>
          </w:p>
        </w:tc>
        <w:tc>
          <w:tcPr>
            <w:tcW w:w="1260" w:type="dxa"/>
            <w:shd w:val="clear" w:color="auto" w:fill="auto"/>
            <w:vAlign w:val="center"/>
            <w:hideMark/>
          </w:tcPr>
          <w:p w14:paraId="4C0D5C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38 219,63</w:t>
            </w:r>
          </w:p>
        </w:tc>
        <w:tc>
          <w:tcPr>
            <w:tcW w:w="1198" w:type="dxa"/>
            <w:shd w:val="clear" w:color="auto" w:fill="auto"/>
            <w:vAlign w:val="center"/>
            <w:hideMark/>
          </w:tcPr>
          <w:p w14:paraId="37A840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38 197,26</w:t>
            </w:r>
          </w:p>
        </w:tc>
      </w:tr>
      <w:tr w:rsidR="007F2342" w:rsidRPr="007F2342" w14:paraId="09951A4F" w14:textId="77777777" w:rsidTr="00282C9A">
        <w:trPr>
          <w:trHeight w:val="310"/>
          <w:jc w:val="center"/>
        </w:trPr>
        <w:tc>
          <w:tcPr>
            <w:tcW w:w="14239" w:type="dxa"/>
            <w:gridSpan w:val="10"/>
            <w:shd w:val="clear" w:color="auto" w:fill="auto"/>
            <w:vAlign w:val="center"/>
            <w:hideMark/>
          </w:tcPr>
          <w:p w14:paraId="4743A8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АО «Новоенисейский Лесохимический Комплекс», поверхностный водозабор</w:t>
            </w:r>
          </w:p>
        </w:tc>
      </w:tr>
      <w:tr w:rsidR="007F2342" w:rsidRPr="007F2342" w14:paraId="360C6F70" w14:textId="77777777" w:rsidTr="00282C9A">
        <w:trPr>
          <w:trHeight w:val="310"/>
          <w:jc w:val="center"/>
        </w:trPr>
        <w:tc>
          <w:tcPr>
            <w:tcW w:w="3417" w:type="dxa"/>
            <w:shd w:val="clear" w:color="auto" w:fill="auto"/>
            <w:vAlign w:val="center"/>
            <w:hideMark/>
          </w:tcPr>
          <w:p w14:paraId="381EFDE6"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17FF390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1158" w:type="dxa"/>
            <w:shd w:val="clear" w:color="auto" w:fill="auto"/>
            <w:vAlign w:val="center"/>
            <w:hideMark/>
          </w:tcPr>
          <w:p w14:paraId="353C48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1260" w:type="dxa"/>
            <w:shd w:val="clear" w:color="auto" w:fill="auto"/>
            <w:vAlign w:val="center"/>
            <w:hideMark/>
          </w:tcPr>
          <w:p w14:paraId="64BD85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1158" w:type="dxa"/>
            <w:shd w:val="clear" w:color="auto" w:fill="auto"/>
            <w:vAlign w:val="center"/>
            <w:hideMark/>
          </w:tcPr>
          <w:p w14:paraId="55A9A3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1158" w:type="dxa"/>
            <w:shd w:val="clear" w:color="auto" w:fill="auto"/>
            <w:vAlign w:val="center"/>
            <w:hideMark/>
          </w:tcPr>
          <w:p w14:paraId="680279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1209" w:type="dxa"/>
            <w:shd w:val="clear" w:color="auto" w:fill="auto"/>
            <w:vAlign w:val="center"/>
            <w:hideMark/>
          </w:tcPr>
          <w:p w14:paraId="41FC7C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28000,00</w:t>
            </w:r>
          </w:p>
        </w:tc>
        <w:tc>
          <w:tcPr>
            <w:tcW w:w="1260" w:type="dxa"/>
            <w:shd w:val="clear" w:color="auto" w:fill="auto"/>
            <w:vAlign w:val="center"/>
            <w:hideMark/>
          </w:tcPr>
          <w:p w14:paraId="0E3549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1260" w:type="dxa"/>
            <w:shd w:val="clear" w:color="auto" w:fill="auto"/>
            <w:vAlign w:val="center"/>
            <w:hideMark/>
          </w:tcPr>
          <w:p w14:paraId="2D4AFA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1198" w:type="dxa"/>
            <w:shd w:val="clear" w:color="auto" w:fill="auto"/>
            <w:vAlign w:val="center"/>
            <w:hideMark/>
          </w:tcPr>
          <w:p w14:paraId="30688D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r>
      <w:tr w:rsidR="007F2342" w:rsidRPr="007F2342" w14:paraId="598F0AD2" w14:textId="77777777" w:rsidTr="00282C9A">
        <w:trPr>
          <w:trHeight w:val="310"/>
          <w:jc w:val="center"/>
        </w:trPr>
        <w:tc>
          <w:tcPr>
            <w:tcW w:w="3417" w:type="dxa"/>
            <w:shd w:val="clear" w:color="auto" w:fill="auto"/>
            <w:vAlign w:val="center"/>
            <w:hideMark/>
          </w:tcPr>
          <w:p w14:paraId="161BDB2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45B33B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2 221,53</w:t>
            </w:r>
          </w:p>
        </w:tc>
        <w:tc>
          <w:tcPr>
            <w:tcW w:w="1158" w:type="dxa"/>
            <w:shd w:val="clear" w:color="auto" w:fill="auto"/>
            <w:vAlign w:val="center"/>
            <w:hideMark/>
          </w:tcPr>
          <w:p w14:paraId="07F465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2 110,92</w:t>
            </w:r>
          </w:p>
        </w:tc>
        <w:tc>
          <w:tcPr>
            <w:tcW w:w="1260" w:type="dxa"/>
            <w:shd w:val="clear" w:color="auto" w:fill="auto"/>
            <w:vAlign w:val="center"/>
            <w:hideMark/>
          </w:tcPr>
          <w:p w14:paraId="45E137D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2 456,85</w:t>
            </w:r>
          </w:p>
        </w:tc>
        <w:tc>
          <w:tcPr>
            <w:tcW w:w="1158" w:type="dxa"/>
            <w:shd w:val="clear" w:color="auto" w:fill="auto"/>
            <w:vAlign w:val="center"/>
            <w:hideMark/>
          </w:tcPr>
          <w:p w14:paraId="6C28F1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6086,38</w:t>
            </w:r>
          </w:p>
        </w:tc>
        <w:tc>
          <w:tcPr>
            <w:tcW w:w="1158" w:type="dxa"/>
            <w:shd w:val="clear" w:color="auto" w:fill="auto"/>
            <w:vAlign w:val="center"/>
            <w:hideMark/>
          </w:tcPr>
          <w:p w14:paraId="79B367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5783,34</w:t>
            </w:r>
          </w:p>
        </w:tc>
        <w:tc>
          <w:tcPr>
            <w:tcW w:w="1209" w:type="dxa"/>
            <w:shd w:val="clear" w:color="auto" w:fill="auto"/>
            <w:vAlign w:val="center"/>
            <w:hideMark/>
          </w:tcPr>
          <w:p w14:paraId="72A67C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6731,10</w:t>
            </w:r>
          </w:p>
        </w:tc>
        <w:tc>
          <w:tcPr>
            <w:tcW w:w="1260" w:type="dxa"/>
            <w:shd w:val="clear" w:color="auto" w:fill="auto"/>
            <w:vAlign w:val="center"/>
            <w:hideMark/>
          </w:tcPr>
          <w:p w14:paraId="77F7F5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6 999,34</w:t>
            </w:r>
          </w:p>
        </w:tc>
        <w:tc>
          <w:tcPr>
            <w:tcW w:w="1260" w:type="dxa"/>
            <w:shd w:val="clear" w:color="auto" w:fill="auto"/>
            <w:vAlign w:val="center"/>
            <w:hideMark/>
          </w:tcPr>
          <w:p w14:paraId="7E8CD1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6 650,84</w:t>
            </w:r>
          </w:p>
        </w:tc>
        <w:tc>
          <w:tcPr>
            <w:tcW w:w="1198" w:type="dxa"/>
            <w:shd w:val="clear" w:color="auto" w:fill="auto"/>
            <w:vAlign w:val="center"/>
            <w:hideMark/>
          </w:tcPr>
          <w:p w14:paraId="7B4322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7 740,76</w:t>
            </w:r>
          </w:p>
        </w:tc>
      </w:tr>
      <w:tr w:rsidR="007F2342" w:rsidRPr="007F2342" w14:paraId="6FCDB2B0" w14:textId="77777777" w:rsidTr="00282C9A">
        <w:trPr>
          <w:trHeight w:val="487"/>
          <w:jc w:val="center"/>
        </w:trPr>
        <w:tc>
          <w:tcPr>
            <w:tcW w:w="3417" w:type="dxa"/>
            <w:shd w:val="clear" w:color="auto" w:fill="auto"/>
            <w:vAlign w:val="center"/>
            <w:hideMark/>
          </w:tcPr>
          <w:p w14:paraId="5F9F0C6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73ABBD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1 000,28</w:t>
            </w:r>
          </w:p>
        </w:tc>
        <w:tc>
          <w:tcPr>
            <w:tcW w:w="1158" w:type="dxa"/>
            <w:shd w:val="clear" w:color="auto" w:fill="auto"/>
            <w:vAlign w:val="center"/>
            <w:hideMark/>
          </w:tcPr>
          <w:p w14:paraId="1E9B9C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989,1</w:t>
            </w:r>
          </w:p>
        </w:tc>
        <w:tc>
          <w:tcPr>
            <w:tcW w:w="1260" w:type="dxa"/>
            <w:shd w:val="clear" w:color="auto" w:fill="auto"/>
            <w:vAlign w:val="center"/>
            <w:hideMark/>
          </w:tcPr>
          <w:p w14:paraId="52CA4A0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1 055,67</w:t>
            </w:r>
          </w:p>
        </w:tc>
        <w:tc>
          <w:tcPr>
            <w:tcW w:w="1158" w:type="dxa"/>
            <w:shd w:val="clear" w:color="auto" w:fill="auto"/>
            <w:vAlign w:val="center"/>
            <w:hideMark/>
          </w:tcPr>
          <w:p w14:paraId="358658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2740,49</w:t>
            </w:r>
          </w:p>
        </w:tc>
        <w:tc>
          <w:tcPr>
            <w:tcW w:w="1158" w:type="dxa"/>
            <w:shd w:val="clear" w:color="auto" w:fill="auto"/>
            <w:vAlign w:val="center"/>
            <w:hideMark/>
          </w:tcPr>
          <w:p w14:paraId="7DED4B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2709,86</w:t>
            </w:r>
          </w:p>
        </w:tc>
        <w:tc>
          <w:tcPr>
            <w:tcW w:w="1209" w:type="dxa"/>
            <w:shd w:val="clear" w:color="auto" w:fill="auto"/>
            <w:vAlign w:val="center"/>
            <w:hideMark/>
          </w:tcPr>
          <w:p w14:paraId="136831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2892,25</w:t>
            </w:r>
          </w:p>
        </w:tc>
        <w:tc>
          <w:tcPr>
            <w:tcW w:w="1260" w:type="dxa"/>
            <w:shd w:val="clear" w:color="auto" w:fill="auto"/>
            <w:vAlign w:val="center"/>
            <w:hideMark/>
          </w:tcPr>
          <w:p w14:paraId="1F4815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3 151,56</w:t>
            </w:r>
          </w:p>
        </w:tc>
        <w:tc>
          <w:tcPr>
            <w:tcW w:w="1260" w:type="dxa"/>
            <w:shd w:val="clear" w:color="auto" w:fill="auto"/>
            <w:vAlign w:val="center"/>
            <w:hideMark/>
          </w:tcPr>
          <w:p w14:paraId="2B75FE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3 116,34</w:t>
            </w:r>
          </w:p>
        </w:tc>
        <w:tc>
          <w:tcPr>
            <w:tcW w:w="1198" w:type="dxa"/>
            <w:shd w:val="clear" w:color="auto" w:fill="auto"/>
            <w:vAlign w:val="center"/>
            <w:hideMark/>
          </w:tcPr>
          <w:p w14:paraId="68AA7E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3 326,08</w:t>
            </w:r>
          </w:p>
        </w:tc>
      </w:tr>
      <w:tr w:rsidR="007F2342" w:rsidRPr="007F2342" w14:paraId="47CE2F1F" w14:textId="77777777" w:rsidTr="00282C9A">
        <w:trPr>
          <w:trHeight w:val="310"/>
          <w:jc w:val="center"/>
        </w:trPr>
        <w:tc>
          <w:tcPr>
            <w:tcW w:w="3417" w:type="dxa"/>
            <w:shd w:val="clear" w:color="auto" w:fill="auto"/>
            <w:vAlign w:val="center"/>
            <w:hideMark/>
          </w:tcPr>
          <w:p w14:paraId="414CFE7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41CA6D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0DC470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440C18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1F1724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55E8DA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610B70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0EEA7E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550429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1BB9F3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4537E2F" w14:textId="77777777" w:rsidTr="00282C9A">
        <w:trPr>
          <w:trHeight w:val="310"/>
          <w:jc w:val="center"/>
        </w:trPr>
        <w:tc>
          <w:tcPr>
            <w:tcW w:w="3417" w:type="dxa"/>
            <w:shd w:val="clear" w:color="auto" w:fill="auto"/>
            <w:vAlign w:val="center"/>
            <w:hideMark/>
          </w:tcPr>
          <w:p w14:paraId="4BF2821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58" w:type="dxa"/>
            <w:shd w:val="clear" w:color="auto" w:fill="auto"/>
            <w:vAlign w:val="center"/>
            <w:hideMark/>
          </w:tcPr>
          <w:p w14:paraId="31749C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1 221,25</w:t>
            </w:r>
          </w:p>
        </w:tc>
        <w:tc>
          <w:tcPr>
            <w:tcW w:w="1158" w:type="dxa"/>
            <w:shd w:val="clear" w:color="auto" w:fill="auto"/>
            <w:vAlign w:val="center"/>
            <w:hideMark/>
          </w:tcPr>
          <w:p w14:paraId="61AFF0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1 121,82</w:t>
            </w:r>
          </w:p>
        </w:tc>
        <w:tc>
          <w:tcPr>
            <w:tcW w:w="1260" w:type="dxa"/>
            <w:shd w:val="clear" w:color="auto" w:fill="auto"/>
            <w:vAlign w:val="center"/>
            <w:hideMark/>
          </w:tcPr>
          <w:p w14:paraId="35B15AB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c>
          <w:tcPr>
            <w:tcW w:w="1158" w:type="dxa"/>
            <w:shd w:val="clear" w:color="auto" w:fill="auto"/>
            <w:vAlign w:val="center"/>
            <w:hideMark/>
          </w:tcPr>
          <w:p w14:paraId="6FF202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3345,89</w:t>
            </w:r>
          </w:p>
        </w:tc>
        <w:tc>
          <w:tcPr>
            <w:tcW w:w="1158" w:type="dxa"/>
            <w:shd w:val="clear" w:color="auto" w:fill="auto"/>
            <w:vAlign w:val="center"/>
            <w:hideMark/>
          </w:tcPr>
          <w:p w14:paraId="326861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3073,48</w:t>
            </w:r>
          </w:p>
        </w:tc>
        <w:tc>
          <w:tcPr>
            <w:tcW w:w="1209" w:type="dxa"/>
            <w:shd w:val="clear" w:color="auto" w:fill="auto"/>
            <w:vAlign w:val="center"/>
            <w:hideMark/>
          </w:tcPr>
          <w:p w14:paraId="6961CB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3838,85</w:t>
            </w:r>
          </w:p>
        </w:tc>
        <w:tc>
          <w:tcPr>
            <w:tcW w:w="1260" w:type="dxa"/>
            <w:shd w:val="clear" w:color="auto" w:fill="auto"/>
            <w:vAlign w:val="center"/>
            <w:hideMark/>
          </w:tcPr>
          <w:p w14:paraId="67D1A1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3 847,77</w:t>
            </w:r>
          </w:p>
        </w:tc>
        <w:tc>
          <w:tcPr>
            <w:tcW w:w="1260" w:type="dxa"/>
            <w:shd w:val="clear" w:color="auto" w:fill="auto"/>
            <w:vAlign w:val="center"/>
            <w:hideMark/>
          </w:tcPr>
          <w:p w14:paraId="70407E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3 534,50</w:t>
            </w:r>
          </w:p>
        </w:tc>
        <w:tc>
          <w:tcPr>
            <w:tcW w:w="1198" w:type="dxa"/>
            <w:shd w:val="clear" w:color="auto" w:fill="auto"/>
            <w:vAlign w:val="center"/>
            <w:hideMark/>
          </w:tcPr>
          <w:p w14:paraId="75302D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382BE4FA" w14:textId="77777777" w:rsidTr="00282C9A">
        <w:trPr>
          <w:trHeight w:val="487"/>
          <w:jc w:val="center"/>
        </w:trPr>
        <w:tc>
          <w:tcPr>
            <w:tcW w:w="3417" w:type="dxa"/>
            <w:shd w:val="clear" w:color="auto" w:fill="auto"/>
            <w:vAlign w:val="center"/>
            <w:hideMark/>
          </w:tcPr>
          <w:p w14:paraId="221CC54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58" w:type="dxa"/>
            <w:shd w:val="clear" w:color="auto" w:fill="auto"/>
            <w:vAlign w:val="center"/>
            <w:hideMark/>
          </w:tcPr>
          <w:p w14:paraId="44C977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7FED1A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460FA9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61E81F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11206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4B980F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3962D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535DAA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4B5FE0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326CCBF" w14:textId="77777777" w:rsidTr="00282C9A">
        <w:trPr>
          <w:trHeight w:val="310"/>
          <w:jc w:val="center"/>
        </w:trPr>
        <w:tc>
          <w:tcPr>
            <w:tcW w:w="3417" w:type="dxa"/>
            <w:shd w:val="clear" w:color="auto" w:fill="auto"/>
            <w:vAlign w:val="center"/>
            <w:hideMark/>
          </w:tcPr>
          <w:p w14:paraId="06FC14D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58" w:type="dxa"/>
            <w:shd w:val="clear" w:color="auto" w:fill="auto"/>
            <w:vAlign w:val="center"/>
            <w:hideMark/>
          </w:tcPr>
          <w:p w14:paraId="0FB8B4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1 221,25</w:t>
            </w:r>
          </w:p>
        </w:tc>
        <w:tc>
          <w:tcPr>
            <w:tcW w:w="1158" w:type="dxa"/>
            <w:shd w:val="clear" w:color="auto" w:fill="auto"/>
            <w:vAlign w:val="center"/>
            <w:hideMark/>
          </w:tcPr>
          <w:p w14:paraId="3BEBD3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1 121,82</w:t>
            </w:r>
          </w:p>
        </w:tc>
        <w:tc>
          <w:tcPr>
            <w:tcW w:w="1260" w:type="dxa"/>
            <w:shd w:val="clear" w:color="auto" w:fill="auto"/>
            <w:vAlign w:val="center"/>
            <w:hideMark/>
          </w:tcPr>
          <w:p w14:paraId="6122E01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c>
          <w:tcPr>
            <w:tcW w:w="1158" w:type="dxa"/>
            <w:shd w:val="clear" w:color="auto" w:fill="auto"/>
            <w:vAlign w:val="center"/>
            <w:hideMark/>
          </w:tcPr>
          <w:p w14:paraId="11FCB8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3345,89</w:t>
            </w:r>
          </w:p>
        </w:tc>
        <w:tc>
          <w:tcPr>
            <w:tcW w:w="1158" w:type="dxa"/>
            <w:shd w:val="clear" w:color="auto" w:fill="auto"/>
            <w:vAlign w:val="center"/>
            <w:hideMark/>
          </w:tcPr>
          <w:p w14:paraId="274ADC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3073,48</w:t>
            </w:r>
          </w:p>
        </w:tc>
        <w:tc>
          <w:tcPr>
            <w:tcW w:w="1209" w:type="dxa"/>
            <w:shd w:val="clear" w:color="auto" w:fill="auto"/>
            <w:vAlign w:val="center"/>
            <w:hideMark/>
          </w:tcPr>
          <w:p w14:paraId="7DEE8C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3838,85</w:t>
            </w:r>
          </w:p>
        </w:tc>
        <w:tc>
          <w:tcPr>
            <w:tcW w:w="1260" w:type="dxa"/>
            <w:shd w:val="clear" w:color="auto" w:fill="auto"/>
            <w:vAlign w:val="center"/>
            <w:hideMark/>
          </w:tcPr>
          <w:p w14:paraId="4383CF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3 847,77</w:t>
            </w:r>
          </w:p>
        </w:tc>
        <w:tc>
          <w:tcPr>
            <w:tcW w:w="1260" w:type="dxa"/>
            <w:shd w:val="clear" w:color="auto" w:fill="auto"/>
            <w:vAlign w:val="center"/>
            <w:hideMark/>
          </w:tcPr>
          <w:p w14:paraId="32BC03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3 534,50</w:t>
            </w:r>
          </w:p>
        </w:tc>
        <w:tc>
          <w:tcPr>
            <w:tcW w:w="1198" w:type="dxa"/>
            <w:shd w:val="clear" w:color="auto" w:fill="auto"/>
            <w:vAlign w:val="center"/>
            <w:hideMark/>
          </w:tcPr>
          <w:p w14:paraId="71DCEA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53EEF1AA" w14:textId="77777777" w:rsidTr="00282C9A">
        <w:trPr>
          <w:trHeight w:val="724"/>
          <w:jc w:val="center"/>
        </w:trPr>
        <w:tc>
          <w:tcPr>
            <w:tcW w:w="3417" w:type="dxa"/>
            <w:shd w:val="clear" w:color="auto" w:fill="auto"/>
            <w:vAlign w:val="center"/>
            <w:hideMark/>
          </w:tcPr>
          <w:p w14:paraId="4289A51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58" w:type="dxa"/>
            <w:shd w:val="clear" w:color="auto" w:fill="auto"/>
            <w:vAlign w:val="center"/>
            <w:hideMark/>
          </w:tcPr>
          <w:p w14:paraId="359008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137,6</w:t>
            </w:r>
          </w:p>
        </w:tc>
        <w:tc>
          <w:tcPr>
            <w:tcW w:w="1158" w:type="dxa"/>
            <w:shd w:val="clear" w:color="auto" w:fill="auto"/>
            <w:vAlign w:val="center"/>
            <w:hideMark/>
          </w:tcPr>
          <w:p w14:paraId="719C3A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189,74</w:t>
            </w:r>
          </w:p>
        </w:tc>
        <w:tc>
          <w:tcPr>
            <w:tcW w:w="1260" w:type="dxa"/>
            <w:shd w:val="clear" w:color="auto" w:fill="auto"/>
            <w:vAlign w:val="center"/>
            <w:hideMark/>
          </w:tcPr>
          <w:p w14:paraId="1172E0B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106,93</w:t>
            </w:r>
          </w:p>
        </w:tc>
        <w:tc>
          <w:tcPr>
            <w:tcW w:w="1158" w:type="dxa"/>
            <w:shd w:val="clear" w:color="auto" w:fill="auto"/>
            <w:vAlign w:val="center"/>
            <w:hideMark/>
          </w:tcPr>
          <w:p w14:paraId="7F23D3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376,98</w:t>
            </w:r>
          </w:p>
        </w:tc>
        <w:tc>
          <w:tcPr>
            <w:tcW w:w="1158" w:type="dxa"/>
            <w:shd w:val="clear" w:color="auto" w:fill="auto"/>
            <w:vAlign w:val="center"/>
            <w:hideMark/>
          </w:tcPr>
          <w:p w14:paraId="1C6D1B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519,84</w:t>
            </w:r>
          </w:p>
        </w:tc>
        <w:tc>
          <w:tcPr>
            <w:tcW w:w="1209" w:type="dxa"/>
            <w:shd w:val="clear" w:color="auto" w:fill="auto"/>
            <w:vAlign w:val="center"/>
            <w:hideMark/>
          </w:tcPr>
          <w:p w14:paraId="20D2DB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292,96</w:t>
            </w:r>
          </w:p>
        </w:tc>
        <w:tc>
          <w:tcPr>
            <w:tcW w:w="1260" w:type="dxa"/>
            <w:shd w:val="clear" w:color="auto" w:fill="auto"/>
            <w:vAlign w:val="center"/>
            <w:hideMark/>
          </w:tcPr>
          <w:p w14:paraId="544744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433,53</w:t>
            </w:r>
          </w:p>
        </w:tc>
        <w:tc>
          <w:tcPr>
            <w:tcW w:w="1260" w:type="dxa"/>
            <w:shd w:val="clear" w:color="auto" w:fill="auto"/>
            <w:vAlign w:val="center"/>
            <w:hideMark/>
          </w:tcPr>
          <w:p w14:paraId="4D1FAE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597,82</w:t>
            </w:r>
          </w:p>
        </w:tc>
        <w:tc>
          <w:tcPr>
            <w:tcW w:w="1198" w:type="dxa"/>
            <w:shd w:val="clear" w:color="auto" w:fill="auto"/>
            <w:vAlign w:val="center"/>
            <w:hideMark/>
          </w:tcPr>
          <w:p w14:paraId="538297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336,90</w:t>
            </w:r>
          </w:p>
        </w:tc>
      </w:tr>
      <w:tr w:rsidR="007F2342" w:rsidRPr="007F2342" w14:paraId="78A138D6" w14:textId="77777777" w:rsidTr="00282C9A">
        <w:trPr>
          <w:trHeight w:val="310"/>
          <w:jc w:val="center"/>
        </w:trPr>
        <w:tc>
          <w:tcPr>
            <w:tcW w:w="3417" w:type="dxa"/>
            <w:shd w:val="clear" w:color="auto" w:fill="auto"/>
            <w:vAlign w:val="center"/>
            <w:hideMark/>
          </w:tcPr>
          <w:p w14:paraId="10B9EF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58" w:type="dxa"/>
            <w:shd w:val="clear" w:color="auto" w:fill="auto"/>
            <w:vAlign w:val="center"/>
            <w:hideMark/>
          </w:tcPr>
          <w:p w14:paraId="4831A5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1 220,07</w:t>
            </w:r>
          </w:p>
        </w:tc>
        <w:tc>
          <w:tcPr>
            <w:tcW w:w="1158" w:type="dxa"/>
            <w:shd w:val="clear" w:color="auto" w:fill="auto"/>
            <w:vAlign w:val="center"/>
            <w:hideMark/>
          </w:tcPr>
          <w:p w14:paraId="3393D1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1 120,64</w:t>
            </w:r>
          </w:p>
        </w:tc>
        <w:tc>
          <w:tcPr>
            <w:tcW w:w="1260" w:type="dxa"/>
            <w:shd w:val="clear" w:color="auto" w:fill="auto"/>
            <w:vAlign w:val="center"/>
            <w:hideMark/>
          </w:tcPr>
          <w:p w14:paraId="48E4BFC0"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1 400,00</w:t>
            </w:r>
          </w:p>
        </w:tc>
        <w:tc>
          <w:tcPr>
            <w:tcW w:w="1158" w:type="dxa"/>
            <w:shd w:val="clear" w:color="auto" w:fill="auto"/>
            <w:vAlign w:val="center"/>
            <w:hideMark/>
          </w:tcPr>
          <w:p w14:paraId="0A9D02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3342,67</w:t>
            </w:r>
          </w:p>
        </w:tc>
        <w:tc>
          <w:tcPr>
            <w:tcW w:w="1158" w:type="dxa"/>
            <w:shd w:val="clear" w:color="auto" w:fill="auto"/>
            <w:vAlign w:val="center"/>
            <w:hideMark/>
          </w:tcPr>
          <w:p w14:paraId="44764C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3070,24</w:t>
            </w:r>
          </w:p>
        </w:tc>
        <w:tc>
          <w:tcPr>
            <w:tcW w:w="1209" w:type="dxa"/>
            <w:shd w:val="clear" w:color="auto" w:fill="auto"/>
            <w:vAlign w:val="center"/>
            <w:hideMark/>
          </w:tcPr>
          <w:p w14:paraId="0967A6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3835,62</w:t>
            </w:r>
          </w:p>
        </w:tc>
        <w:tc>
          <w:tcPr>
            <w:tcW w:w="1260" w:type="dxa"/>
            <w:shd w:val="clear" w:color="auto" w:fill="auto"/>
            <w:vAlign w:val="center"/>
            <w:hideMark/>
          </w:tcPr>
          <w:p w14:paraId="686CF0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3 844,07</w:t>
            </w:r>
          </w:p>
        </w:tc>
        <w:tc>
          <w:tcPr>
            <w:tcW w:w="1260" w:type="dxa"/>
            <w:shd w:val="clear" w:color="auto" w:fill="auto"/>
            <w:vAlign w:val="center"/>
            <w:hideMark/>
          </w:tcPr>
          <w:p w14:paraId="364D55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3 530,78</w:t>
            </w:r>
          </w:p>
        </w:tc>
        <w:tc>
          <w:tcPr>
            <w:tcW w:w="1198" w:type="dxa"/>
            <w:shd w:val="clear" w:color="auto" w:fill="auto"/>
            <w:vAlign w:val="center"/>
            <w:hideMark/>
          </w:tcPr>
          <w:p w14:paraId="4FD9FB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4 410,96</w:t>
            </w:r>
          </w:p>
        </w:tc>
      </w:tr>
      <w:tr w:rsidR="007F2342" w:rsidRPr="007F2342" w14:paraId="7FBE89B6" w14:textId="77777777" w:rsidTr="00282C9A">
        <w:trPr>
          <w:trHeight w:val="487"/>
          <w:jc w:val="center"/>
        </w:trPr>
        <w:tc>
          <w:tcPr>
            <w:tcW w:w="3417" w:type="dxa"/>
            <w:shd w:val="clear" w:color="auto" w:fill="auto"/>
            <w:vAlign w:val="center"/>
            <w:hideMark/>
          </w:tcPr>
          <w:p w14:paraId="5C0E4FD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lastRenderedPageBreak/>
              <w:t>Потери в сетях МУП «ЖКХ г. Лесосибирска»</w:t>
            </w:r>
          </w:p>
        </w:tc>
        <w:tc>
          <w:tcPr>
            <w:tcW w:w="1158" w:type="dxa"/>
            <w:shd w:val="clear" w:color="auto" w:fill="auto"/>
            <w:vAlign w:val="center"/>
            <w:hideMark/>
          </w:tcPr>
          <w:p w14:paraId="2C1AE7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488,03</w:t>
            </w:r>
          </w:p>
        </w:tc>
        <w:tc>
          <w:tcPr>
            <w:tcW w:w="1158" w:type="dxa"/>
            <w:shd w:val="clear" w:color="auto" w:fill="auto"/>
            <w:vAlign w:val="center"/>
            <w:hideMark/>
          </w:tcPr>
          <w:p w14:paraId="1F3653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369,81</w:t>
            </w:r>
          </w:p>
        </w:tc>
        <w:tc>
          <w:tcPr>
            <w:tcW w:w="1260" w:type="dxa"/>
            <w:shd w:val="clear" w:color="auto" w:fill="auto"/>
            <w:vAlign w:val="center"/>
            <w:hideMark/>
          </w:tcPr>
          <w:p w14:paraId="0239C0A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462</w:t>
            </w:r>
          </w:p>
        </w:tc>
        <w:tc>
          <w:tcPr>
            <w:tcW w:w="1158" w:type="dxa"/>
            <w:shd w:val="clear" w:color="auto" w:fill="auto"/>
            <w:vAlign w:val="center"/>
            <w:hideMark/>
          </w:tcPr>
          <w:p w14:paraId="7CA0B7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1337,07</w:t>
            </w:r>
          </w:p>
        </w:tc>
        <w:tc>
          <w:tcPr>
            <w:tcW w:w="1158" w:type="dxa"/>
            <w:shd w:val="clear" w:color="auto" w:fill="auto"/>
            <w:vAlign w:val="center"/>
            <w:hideMark/>
          </w:tcPr>
          <w:p w14:paraId="3C9BA5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1013,18</w:t>
            </w:r>
          </w:p>
        </w:tc>
        <w:tc>
          <w:tcPr>
            <w:tcW w:w="1209" w:type="dxa"/>
            <w:shd w:val="clear" w:color="auto" w:fill="auto"/>
            <w:vAlign w:val="center"/>
            <w:hideMark/>
          </w:tcPr>
          <w:p w14:paraId="3A3B25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1265,75</w:t>
            </w:r>
          </w:p>
        </w:tc>
        <w:tc>
          <w:tcPr>
            <w:tcW w:w="1260" w:type="dxa"/>
            <w:shd w:val="clear" w:color="auto" w:fill="auto"/>
            <w:vAlign w:val="center"/>
            <w:hideMark/>
          </w:tcPr>
          <w:p w14:paraId="0A08B3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1 537,63</w:t>
            </w:r>
          </w:p>
        </w:tc>
        <w:tc>
          <w:tcPr>
            <w:tcW w:w="1260" w:type="dxa"/>
            <w:shd w:val="clear" w:color="auto" w:fill="auto"/>
            <w:vAlign w:val="center"/>
            <w:hideMark/>
          </w:tcPr>
          <w:p w14:paraId="0AD9DD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1 165,16</w:t>
            </w:r>
          </w:p>
        </w:tc>
        <w:tc>
          <w:tcPr>
            <w:tcW w:w="1198" w:type="dxa"/>
            <w:shd w:val="clear" w:color="auto" w:fill="auto"/>
            <w:vAlign w:val="center"/>
            <w:hideMark/>
          </w:tcPr>
          <w:p w14:paraId="630CDE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1 455,62</w:t>
            </w:r>
          </w:p>
        </w:tc>
      </w:tr>
      <w:tr w:rsidR="007F2342" w:rsidRPr="007F2342" w14:paraId="084F9542" w14:textId="77777777" w:rsidTr="00282C9A">
        <w:trPr>
          <w:trHeight w:val="487"/>
          <w:jc w:val="center"/>
        </w:trPr>
        <w:tc>
          <w:tcPr>
            <w:tcW w:w="3417" w:type="dxa"/>
            <w:shd w:val="clear" w:color="auto" w:fill="auto"/>
            <w:vAlign w:val="center"/>
            <w:hideMark/>
          </w:tcPr>
          <w:p w14:paraId="4BB6043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58" w:type="dxa"/>
            <w:shd w:val="clear" w:color="auto" w:fill="auto"/>
            <w:vAlign w:val="center"/>
            <w:hideMark/>
          </w:tcPr>
          <w:p w14:paraId="20CC06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616,22</w:t>
            </w:r>
          </w:p>
        </w:tc>
        <w:tc>
          <w:tcPr>
            <w:tcW w:w="1158" w:type="dxa"/>
            <w:shd w:val="clear" w:color="auto" w:fill="auto"/>
            <w:vAlign w:val="center"/>
            <w:hideMark/>
          </w:tcPr>
          <w:p w14:paraId="4E2BAEA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603,94</w:t>
            </w:r>
          </w:p>
        </w:tc>
        <w:tc>
          <w:tcPr>
            <w:tcW w:w="1260" w:type="dxa"/>
            <w:shd w:val="clear" w:color="auto" w:fill="auto"/>
            <w:vAlign w:val="center"/>
            <w:hideMark/>
          </w:tcPr>
          <w:p w14:paraId="7CD7C0EF"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594,61</w:t>
            </w:r>
          </w:p>
        </w:tc>
        <w:tc>
          <w:tcPr>
            <w:tcW w:w="1158" w:type="dxa"/>
            <w:shd w:val="clear" w:color="auto" w:fill="auto"/>
            <w:vAlign w:val="center"/>
            <w:hideMark/>
          </w:tcPr>
          <w:p w14:paraId="7C119E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1688,28</w:t>
            </w:r>
          </w:p>
        </w:tc>
        <w:tc>
          <w:tcPr>
            <w:tcW w:w="1158" w:type="dxa"/>
            <w:shd w:val="clear" w:color="auto" w:fill="auto"/>
            <w:vAlign w:val="center"/>
            <w:hideMark/>
          </w:tcPr>
          <w:p w14:paraId="4AFDD3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1654,63</w:t>
            </w:r>
          </w:p>
        </w:tc>
        <w:tc>
          <w:tcPr>
            <w:tcW w:w="1209" w:type="dxa"/>
            <w:shd w:val="clear" w:color="auto" w:fill="auto"/>
            <w:vAlign w:val="center"/>
            <w:hideMark/>
          </w:tcPr>
          <w:p w14:paraId="06B374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1629,07</w:t>
            </w:r>
          </w:p>
        </w:tc>
        <w:tc>
          <w:tcPr>
            <w:tcW w:w="1260" w:type="dxa"/>
            <w:shd w:val="clear" w:color="auto" w:fill="auto"/>
            <w:vAlign w:val="center"/>
            <w:hideMark/>
          </w:tcPr>
          <w:p w14:paraId="2D8F1D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1 941,52</w:t>
            </w:r>
          </w:p>
        </w:tc>
        <w:tc>
          <w:tcPr>
            <w:tcW w:w="1260" w:type="dxa"/>
            <w:shd w:val="clear" w:color="auto" w:fill="auto"/>
            <w:vAlign w:val="center"/>
            <w:hideMark/>
          </w:tcPr>
          <w:p w14:paraId="666436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1 902,82</w:t>
            </w:r>
          </w:p>
        </w:tc>
        <w:tc>
          <w:tcPr>
            <w:tcW w:w="1198" w:type="dxa"/>
            <w:shd w:val="clear" w:color="auto" w:fill="auto"/>
            <w:vAlign w:val="center"/>
            <w:hideMark/>
          </w:tcPr>
          <w:p w14:paraId="2D7BFA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1 873,43</w:t>
            </w:r>
          </w:p>
        </w:tc>
      </w:tr>
      <w:tr w:rsidR="007F2342" w:rsidRPr="007F2342" w14:paraId="17E1CABC" w14:textId="77777777" w:rsidTr="00282C9A">
        <w:trPr>
          <w:trHeight w:val="310"/>
          <w:jc w:val="center"/>
        </w:trPr>
        <w:tc>
          <w:tcPr>
            <w:tcW w:w="3417" w:type="dxa"/>
            <w:shd w:val="clear" w:color="auto" w:fill="auto"/>
            <w:vAlign w:val="center"/>
            <w:hideMark/>
          </w:tcPr>
          <w:p w14:paraId="701DC1F7"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40A71B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7 998,47</w:t>
            </w:r>
          </w:p>
        </w:tc>
        <w:tc>
          <w:tcPr>
            <w:tcW w:w="1158" w:type="dxa"/>
            <w:shd w:val="clear" w:color="auto" w:fill="auto"/>
            <w:vAlign w:val="center"/>
            <w:hideMark/>
          </w:tcPr>
          <w:p w14:paraId="65D28C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8 109,08</w:t>
            </w:r>
          </w:p>
        </w:tc>
        <w:tc>
          <w:tcPr>
            <w:tcW w:w="1260" w:type="dxa"/>
            <w:shd w:val="clear" w:color="auto" w:fill="auto"/>
            <w:vAlign w:val="center"/>
            <w:hideMark/>
          </w:tcPr>
          <w:p w14:paraId="59571F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7 763,15</w:t>
            </w:r>
          </w:p>
        </w:tc>
        <w:tc>
          <w:tcPr>
            <w:tcW w:w="1158" w:type="dxa"/>
            <w:shd w:val="clear" w:color="auto" w:fill="auto"/>
            <w:vAlign w:val="center"/>
            <w:hideMark/>
          </w:tcPr>
          <w:p w14:paraId="7E5FD3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21 913,62</w:t>
            </w:r>
          </w:p>
        </w:tc>
        <w:tc>
          <w:tcPr>
            <w:tcW w:w="1158" w:type="dxa"/>
            <w:shd w:val="clear" w:color="auto" w:fill="auto"/>
            <w:vAlign w:val="center"/>
            <w:hideMark/>
          </w:tcPr>
          <w:p w14:paraId="3D3469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22 216,66</w:t>
            </w:r>
          </w:p>
        </w:tc>
        <w:tc>
          <w:tcPr>
            <w:tcW w:w="1209" w:type="dxa"/>
            <w:shd w:val="clear" w:color="auto" w:fill="auto"/>
            <w:vAlign w:val="center"/>
            <w:hideMark/>
          </w:tcPr>
          <w:p w14:paraId="1EC876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21268,90</w:t>
            </w:r>
          </w:p>
        </w:tc>
        <w:tc>
          <w:tcPr>
            <w:tcW w:w="1260" w:type="dxa"/>
            <w:shd w:val="clear" w:color="auto" w:fill="auto"/>
            <w:vAlign w:val="center"/>
            <w:hideMark/>
          </w:tcPr>
          <w:p w14:paraId="0B7EE6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21 000,66</w:t>
            </w:r>
          </w:p>
        </w:tc>
        <w:tc>
          <w:tcPr>
            <w:tcW w:w="1260" w:type="dxa"/>
            <w:shd w:val="clear" w:color="auto" w:fill="auto"/>
            <w:vAlign w:val="center"/>
            <w:hideMark/>
          </w:tcPr>
          <w:p w14:paraId="1E6939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21 349,16</w:t>
            </w:r>
          </w:p>
        </w:tc>
        <w:tc>
          <w:tcPr>
            <w:tcW w:w="1198" w:type="dxa"/>
            <w:shd w:val="clear" w:color="auto" w:fill="auto"/>
            <w:vAlign w:val="center"/>
            <w:hideMark/>
          </w:tcPr>
          <w:p w14:paraId="45D503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20 259,24</w:t>
            </w:r>
          </w:p>
        </w:tc>
      </w:tr>
      <w:tr w:rsidR="007F2342" w:rsidRPr="007F2342" w14:paraId="32843ABB" w14:textId="77777777" w:rsidTr="00282C9A">
        <w:trPr>
          <w:trHeight w:val="310"/>
          <w:jc w:val="center"/>
        </w:trPr>
        <w:tc>
          <w:tcPr>
            <w:tcW w:w="14239" w:type="dxa"/>
            <w:gridSpan w:val="10"/>
            <w:shd w:val="clear" w:color="auto" w:fill="auto"/>
            <w:vAlign w:val="center"/>
            <w:hideMark/>
          </w:tcPr>
          <w:p w14:paraId="4C2B41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«ЖКХ г. Лесосибирска», поверхностный водозабор, скважинный водозабор</w:t>
            </w:r>
          </w:p>
        </w:tc>
      </w:tr>
      <w:tr w:rsidR="007F2342" w:rsidRPr="007F2342" w14:paraId="62FE7059" w14:textId="77777777" w:rsidTr="00282C9A">
        <w:trPr>
          <w:trHeight w:val="310"/>
          <w:jc w:val="center"/>
        </w:trPr>
        <w:tc>
          <w:tcPr>
            <w:tcW w:w="3417" w:type="dxa"/>
            <w:shd w:val="clear" w:color="auto" w:fill="auto"/>
            <w:vAlign w:val="center"/>
            <w:hideMark/>
          </w:tcPr>
          <w:p w14:paraId="15CDF572"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194DE4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1158" w:type="dxa"/>
            <w:shd w:val="clear" w:color="auto" w:fill="auto"/>
            <w:vAlign w:val="center"/>
            <w:hideMark/>
          </w:tcPr>
          <w:p w14:paraId="5C3AD3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1260" w:type="dxa"/>
            <w:shd w:val="clear" w:color="auto" w:fill="auto"/>
            <w:vAlign w:val="center"/>
            <w:hideMark/>
          </w:tcPr>
          <w:p w14:paraId="57E2FE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1158" w:type="dxa"/>
            <w:shd w:val="clear" w:color="auto" w:fill="auto"/>
            <w:vAlign w:val="center"/>
            <w:hideMark/>
          </w:tcPr>
          <w:p w14:paraId="3A4694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1158" w:type="dxa"/>
            <w:shd w:val="clear" w:color="auto" w:fill="auto"/>
            <w:vAlign w:val="center"/>
            <w:hideMark/>
          </w:tcPr>
          <w:p w14:paraId="40B8FF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1209" w:type="dxa"/>
            <w:shd w:val="clear" w:color="auto" w:fill="auto"/>
            <w:vAlign w:val="center"/>
            <w:hideMark/>
          </w:tcPr>
          <w:p w14:paraId="14374C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6000,00</w:t>
            </w:r>
          </w:p>
        </w:tc>
        <w:tc>
          <w:tcPr>
            <w:tcW w:w="1260" w:type="dxa"/>
            <w:shd w:val="clear" w:color="auto" w:fill="auto"/>
            <w:vAlign w:val="center"/>
            <w:hideMark/>
          </w:tcPr>
          <w:p w14:paraId="287135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1260" w:type="dxa"/>
            <w:shd w:val="clear" w:color="auto" w:fill="auto"/>
            <w:vAlign w:val="center"/>
            <w:hideMark/>
          </w:tcPr>
          <w:p w14:paraId="1A2CDE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1198" w:type="dxa"/>
            <w:shd w:val="clear" w:color="auto" w:fill="auto"/>
            <w:vAlign w:val="center"/>
            <w:hideMark/>
          </w:tcPr>
          <w:p w14:paraId="464F15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r>
      <w:tr w:rsidR="007F2342" w:rsidRPr="007F2342" w14:paraId="5620606F" w14:textId="77777777" w:rsidTr="00282C9A">
        <w:trPr>
          <w:trHeight w:val="310"/>
          <w:jc w:val="center"/>
        </w:trPr>
        <w:tc>
          <w:tcPr>
            <w:tcW w:w="3417" w:type="dxa"/>
            <w:shd w:val="clear" w:color="auto" w:fill="auto"/>
            <w:vAlign w:val="center"/>
            <w:hideMark/>
          </w:tcPr>
          <w:p w14:paraId="5628E78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7A467C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158" w:type="dxa"/>
            <w:shd w:val="clear" w:color="auto" w:fill="auto"/>
            <w:vAlign w:val="center"/>
            <w:hideMark/>
          </w:tcPr>
          <w:p w14:paraId="7D3594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1260" w:type="dxa"/>
            <w:shd w:val="clear" w:color="auto" w:fill="auto"/>
            <w:vAlign w:val="center"/>
            <w:hideMark/>
          </w:tcPr>
          <w:p w14:paraId="0B96B06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1158" w:type="dxa"/>
            <w:shd w:val="clear" w:color="auto" w:fill="auto"/>
            <w:vAlign w:val="center"/>
            <w:hideMark/>
          </w:tcPr>
          <w:p w14:paraId="2EFA58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1158" w:type="dxa"/>
            <w:shd w:val="clear" w:color="auto" w:fill="auto"/>
            <w:vAlign w:val="center"/>
            <w:hideMark/>
          </w:tcPr>
          <w:p w14:paraId="552AB4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1209" w:type="dxa"/>
            <w:shd w:val="clear" w:color="auto" w:fill="auto"/>
            <w:vAlign w:val="center"/>
            <w:hideMark/>
          </w:tcPr>
          <w:p w14:paraId="6254F5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1260" w:type="dxa"/>
            <w:shd w:val="clear" w:color="auto" w:fill="auto"/>
            <w:vAlign w:val="center"/>
            <w:hideMark/>
          </w:tcPr>
          <w:p w14:paraId="70657F0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1260" w:type="dxa"/>
            <w:shd w:val="clear" w:color="auto" w:fill="auto"/>
            <w:vAlign w:val="center"/>
            <w:hideMark/>
          </w:tcPr>
          <w:p w14:paraId="00C7F2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1198" w:type="dxa"/>
            <w:shd w:val="clear" w:color="auto" w:fill="auto"/>
            <w:vAlign w:val="center"/>
            <w:hideMark/>
          </w:tcPr>
          <w:p w14:paraId="11B133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4FE4375E" w14:textId="77777777" w:rsidTr="00282C9A">
        <w:trPr>
          <w:trHeight w:val="487"/>
          <w:jc w:val="center"/>
        </w:trPr>
        <w:tc>
          <w:tcPr>
            <w:tcW w:w="3417" w:type="dxa"/>
            <w:shd w:val="clear" w:color="auto" w:fill="auto"/>
            <w:vAlign w:val="center"/>
            <w:hideMark/>
          </w:tcPr>
          <w:p w14:paraId="332066E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7D1906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143,76</w:t>
            </w:r>
          </w:p>
        </w:tc>
        <w:tc>
          <w:tcPr>
            <w:tcW w:w="1158" w:type="dxa"/>
            <w:shd w:val="clear" w:color="auto" w:fill="auto"/>
            <w:vAlign w:val="center"/>
            <w:hideMark/>
          </w:tcPr>
          <w:p w14:paraId="4417B7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191,66</w:t>
            </w:r>
          </w:p>
        </w:tc>
        <w:tc>
          <w:tcPr>
            <w:tcW w:w="1260" w:type="dxa"/>
            <w:shd w:val="clear" w:color="auto" w:fill="auto"/>
            <w:vAlign w:val="center"/>
            <w:hideMark/>
          </w:tcPr>
          <w:p w14:paraId="5CD8028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113,99</w:t>
            </w:r>
          </w:p>
        </w:tc>
        <w:tc>
          <w:tcPr>
            <w:tcW w:w="1158" w:type="dxa"/>
            <w:shd w:val="clear" w:color="auto" w:fill="auto"/>
            <w:vAlign w:val="center"/>
            <w:hideMark/>
          </w:tcPr>
          <w:p w14:paraId="65E634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393,86</w:t>
            </w:r>
          </w:p>
        </w:tc>
        <w:tc>
          <w:tcPr>
            <w:tcW w:w="1158" w:type="dxa"/>
            <w:shd w:val="clear" w:color="auto" w:fill="auto"/>
            <w:vAlign w:val="center"/>
            <w:hideMark/>
          </w:tcPr>
          <w:p w14:paraId="4B7576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525,1</w:t>
            </w:r>
          </w:p>
        </w:tc>
        <w:tc>
          <w:tcPr>
            <w:tcW w:w="1209" w:type="dxa"/>
            <w:shd w:val="clear" w:color="auto" w:fill="auto"/>
            <w:vAlign w:val="center"/>
            <w:hideMark/>
          </w:tcPr>
          <w:p w14:paraId="745150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312,30</w:t>
            </w:r>
          </w:p>
        </w:tc>
        <w:tc>
          <w:tcPr>
            <w:tcW w:w="1260" w:type="dxa"/>
            <w:shd w:val="clear" w:color="auto" w:fill="auto"/>
            <w:vAlign w:val="center"/>
            <w:hideMark/>
          </w:tcPr>
          <w:p w14:paraId="6E7D58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452,94</w:t>
            </w:r>
          </w:p>
        </w:tc>
        <w:tc>
          <w:tcPr>
            <w:tcW w:w="1260" w:type="dxa"/>
            <w:shd w:val="clear" w:color="auto" w:fill="auto"/>
            <w:vAlign w:val="center"/>
            <w:hideMark/>
          </w:tcPr>
          <w:p w14:paraId="59C314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603,87</w:t>
            </w:r>
          </w:p>
        </w:tc>
        <w:tc>
          <w:tcPr>
            <w:tcW w:w="1198" w:type="dxa"/>
            <w:shd w:val="clear" w:color="auto" w:fill="auto"/>
            <w:vAlign w:val="center"/>
            <w:hideMark/>
          </w:tcPr>
          <w:p w14:paraId="2BED76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359,15</w:t>
            </w:r>
          </w:p>
        </w:tc>
      </w:tr>
      <w:tr w:rsidR="007F2342" w:rsidRPr="007F2342" w14:paraId="523F20CC" w14:textId="77777777" w:rsidTr="00282C9A">
        <w:trPr>
          <w:trHeight w:val="310"/>
          <w:jc w:val="center"/>
        </w:trPr>
        <w:tc>
          <w:tcPr>
            <w:tcW w:w="3417" w:type="dxa"/>
            <w:shd w:val="clear" w:color="auto" w:fill="auto"/>
            <w:vAlign w:val="center"/>
            <w:hideMark/>
          </w:tcPr>
          <w:p w14:paraId="012CE4D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325408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5CCAEB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6FB8D5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0E032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53EEED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100DE0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7F691E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7EC41C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4488E1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6EED363" w14:textId="77777777" w:rsidTr="00282C9A">
        <w:trPr>
          <w:trHeight w:val="310"/>
          <w:jc w:val="center"/>
        </w:trPr>
        <w:tc>
          <w:tcPr>
            <w:tcW w:w="3417" w:type="dxa"/>
            <w:shd w:val="clear" w:color="auto" w:fill="auto"/>
            <w:vAlign w:val="center"/>
            <w:hideMark/>
          </w:tcPr>
          <w:p w14:paraId="5ADA084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58" w:type="dxa"/>
            <w:shd w:val="clear" w:color="auto" w:fill="auto"/>
            <w:vAlign w:val="center"/>
            <w:hideMark/>
          </w:tcPr>
          <w:p w14:paraId="797C61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158" w:type="dxa"/>
            <w:shd w:val="clear" w:color="auto" w:fill="auto"/>
            <w:vAlign w:val="center"/>
            <w:hideMark/>
          </w:tcPr>
          <w:p w14:paraId="33AD11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1260" w:type="dxa"/>
            <w:shd w:val="clear" w:color="auto" w:fill="auto"/>
            <w:vAlign w:val="center"/>
            <w:hideMark/>
          </w:tcPr>
          <w:p w14:paraId="1172F56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1158" w:type="dxa"/>
            <w:shd w:val="clear" w:color="auto" w:fill="auto"/>
            <w:vAlign w:val="center"/>
            <w:hideMark/>
          </w:tcPr>
          <w:p w14:paraId="023D9C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1158" w:type="dxa"/>
            <w:shd w:val="clear" w:color="auto" w:fill="auto"/>
            <w:vAlign w:val="center"/>
            <w:hideMark/>
          </w:tcPr>
          <w:p w14:paraId="1096AA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1209" w:type="dxa"/>
            <w:shd w:val="clear" w:color="auto" w:fill="auto"/>
            <w:vAlign w:val="center"/>
            <w:hideMark/>
          </w:tcPr>
          <w:p w14:paraId="7F19DB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1260" w:type="dxa"/>
            <w:shd w:val="clear" w:color="auto" w:fill="auto"/>
            <w:vAlign w:val="center"/>
            <w:hideMark/>
          </w:tcPr>
          <w:p w14:paraId="1E0323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1260" w:type="dxa"/>
            <w:shd w:val="clear" w:color="auto" w:fill="auto"/>
            <w:vAlign w:val="center"/>
            <w:hideMark/>
          </w:tcPr>
          <w:p w14:paraId="7966CC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1198" w:type="dxa"/>
            <w:shd w:val="clear" w:color="auto" w:fill="auto"/>
            <w:vAlign w:val="center"/>
            <w:hideMark/>
          </w:tcPr>
          <w:p w14:paraId="77C40B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775E6C8E" w14:textId="77777777" w:rsidTr="00282C9A">
        <w:trPr>
          <w:trHeight w:val="487"/>
          <w:jc w:val="center"/>
        </w:trPr>
        <w:tc>
          <w:tcPr>
            <w:tcW w:w="3417" w:type="dxa"/>
            <w:shd w:val="clear" w:color="auto" w:fill="auto"/>
            <w:vAlign w:val="center"/>
            <w:hideMark/>
          </w:tcPr>
          <w:p w14:paraId="03303C6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58" w:type="dxa"/>
            <w:shd w:val="clear" w:color="auto" w:fill="auto"/>
            <w:vAlign w:val="center"/>
            <w:hideMark/>
          </w:tcPr>
          <w:p w14:paraId="6C8B1C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FBF31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54CBAD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4C265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50B497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3B14DA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A055F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B336F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6F464F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AE859B1" w14:textId="77777777" w:rsidTr="00282C9A">
        <w:trPr>
          <w:trHeight w:val="310"/>
          <w:jc w:val="center"/>
        </w:trPr>
        <w:tc>
          <w:tcPr>
            <w:tcW w:w="3417" w:type="dxa"/>
            <w:shd w:val="clear" w:color="auto" w:fill="auto"/>
            <w:vAlign w:val="center"/>
            <w:hideMark/>
          </w:tcPr>
          <w:p w14:paraId="7C778D6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58" w:type="dxa"/>
            <w:shd w:val="clear" w:color="auto" w:fill="auto"/>
            <w:vAlign w:val="center"/>
            <w:hideMark/>
          </w:tcPr>
          <w:p w14:paraId="11779D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158" w:type="dxa"/>
            <w:shd w:val="clear" w:color="auto" w:fill="auto"/>
            <w:vAlign w:val="center"/>
            <w:hideMark/>
          </w:tcPr>
          <w:p w14:paraId="34E4FA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1260" w:type="dxa"/>
            <w:shd w:val="clear" w:color="auto" w:fill="auto"/>
            <w:vAlign w:val="center"/>
            <w:hideMark/>
          </w:tcPr>
          <w:p w14:paraId="4F68024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1158" w:type="dxa"/>
            <w:shd w:val="clear" w:color="auto" w:fill="auto"/>
            <w:vAlign w:val="center"/>
            <w:hideMark/>
          </w:tcPr>
          <w:p w14:paraId="642B95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1158" w:type="dxa"/>
            <w:shd w:val="clear" w:color="auto" w:fill="auto"/>
            <w:vAlign w:val="center"/>
            <w:hideMark/>
          </w:tcPr>
          <w:p w14:paraId="7723EA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1209" w:type="dxa"/>
            <w:shd w:val="clear" w:color="auto" w:fill="auto"/>
            <w:vAlign w:val="center"/>
            <w:hideMark/>
          </w:tcPr>
          <w:p w14:paraId="37EC35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1260" w:type="dxa"/>
            <w:shd w:val="clear" w:color="auto" w:fill="auto"/>
            <w:vAlign w:val="center"/>
            <w:hideMark/>
          </w:tcPr>
          <w:p w14:paraId="7BBACC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1260" w:type="dxa"/>
            <w:shd w:val="clear" w:color="auto" w:fill="auto"/>
            <w:vAlign w:val="center"/>
            <w:hideMark/>
          </w:tcPr>
          <w:p w14:paraId="483B49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1198" w:type="dxa"/>
            <w:shd w:val="clear" w:color="auto" w:fill="auto"/>
            <w:vAlign w:val="center"/>
            <w:hideMark/>
          </w:tcPr>
          <w:p w14:paraId="2580D7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4E7568BD" w14:textId="77777777" w:rsidTr="00282C9A">
        <w:trPr>
          <w:trHeight w:val="724"/>
          <w:jc w:val="center"/>
        </w:trPr>
        <w:tc>
          <w:tcPr>
            <w:tcW w:w="3417" w:type="dxa"/>
            <w:shd w:val="clear" w:color="auto" w:fill="auto"/>
            <w:vAlign w:val="center"/>
            <w:hideMark/>
          </w:tcPr>
          <w:p w14:paraId="1EC5B6C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58" w:type="dxa"/>
            <w:shd w:val="clear" w:color="auto" w:fill="auto"/>
            <w:vAlign w:val="center"/>
            <w:hideMark/>
          </w:tcPr>
          <w:p w14:paraId="220234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143,76</w:t>
            </w:r>
          </w:p>
        </w:tc>
        <w:tc>
          <w:tcPr>
            <w:tcW w:w="1158" w:type="dxa"/>
            <w:shd w:val="clear" w:color="auto" w:fill="auto"/>
            <w:vAlign w:val="center"/>
            <w:hideMark/>
          </w:tcPr>
          <w:p w14:paraId="49B473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191,66</w:t>
            </w:r>
          </w:p>
        </w:tc>
        <w:tc>
          <w:tcPr>
            <w:tcW w:w="1260" w:type="dxa"/>
            <w:shd w:val="clear" w:color="auto" w:fill="auto"/>
            <w:vAlign w:val="center"/>
            <w:hideMark/>
          </w:tcPr>
          <w:p w14:paraId="2AC8C9C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113,99</w:t>
            </w:r>
          </w:p>
        </w:tc>
        <w:tc>
          <w:tcPr>
            <w:tcW w:w="1158" w:type="dxa"/>
            <w:shd w:val="clear" w:color="auto" w:fill="auto"/>
            <w:vAlign w:val="center"/>
            <w:hideMark/>
          </w:tcPr>
          <w:p w14:paraId="73F12F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393,86</w:t>
            </w:r>
          </w:p>
        </w:tc>
        <w:tc>
          <w:tcPr>
            <w:tcW w:w="1158" w:type="dxa"/>
            <w:shd w:val="clear" w:color="auto" w:fill="auto"/>
            <w:vAlign w:val="center"/>
            <w:hideMark/>
          </w:tcPr>
          <w:p w14:paraId="06ACD7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525,1</w:t>
            </w:r>
          </w:p>
        </w:tc>
        <w:tc>
          <w:tcPr>
            <w:tcW w:w="1209" w:type="dxa"/>
            <w:shd w:val="clear" w:color="auto" w:fill="auto"/>
            <w:vAlign w:val="center"/>
            <w:hideMark/>
          </w:tcPr>
          <w:p w14:paraId="2FCB7C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312,30</w:t>
            </w:r>
          </w:p>
        </w:tc>
        <w:tc>
          <w:tcPr>
            <w:tcW w:w="1260" w:type="dxa"/>
            <w:shd w:val="clear" w:color="auto" w:fill="auto"/>
            <w:vAlign w:val="center"/>
            <w:hideMark/>
          </w:tcPr>
          <w:p w14:paraId="2C6701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452,94</w:t>
            </w:r>
          </w:p>
        </w:tc>
        <w:tc>
          <w:tcPr>
            <w:tcW w:w="1260" w:type="dxa"/>
            <w:shd w:val="clear" w:color="auto" w:fill="auto"/>
            <w:vAlign w:val="center"/>
            <w:hideMark/>
          </w:tcPr>
          <w:p w14:paraId="06B7CF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603,87</w:t>
            </w:r>
          </w:p>
        </w:tc>
        <w:tc>
          <w:tcPr>
            <w:tcW w:w="1198" w:type="dxa"/>
            <w:shd w:val="clear" w:color="auto" w:fill="auto"/>
            <w:vAlign w:val="center"/>
            <w:hideMark/>
          </w:tcPr>
          <w:p w14:paraId="54A4B9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359,15</w:t>
            </w:r>
          </w:p>
        </w:tc>
      </w:tr>
      <w:tr w:rsidR="007F2342" w:rsidRPr="007F2342" w14:paraId="29A7E5E1" w14:textId="77777777" w:rsidTr="00282C9A">
        <w:trPr>
          <w:trHeight w:val="310"/>
          <w:jc w:val="center"/>
        </w:trPr>
        <w:tc>
          <w:tcPr>
            <w:tcW w:w="3417" w:type="dxa"/>
            <w:shd w:val="clear" w:color="auto" w:fill="auto"/>
            <w:vAlign w:val="center"/>
            <w:hideMark/>
          </w:tcPr>
          <w:p w14:paraId="093FEA8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58" w:type="dxa"/>
            <w:shd w:val="clear" w:color="auto" w:fill="auto"/>
            <w:vAlign w:val="center"/>
            <w:hideMark/>
          </w:tcPr>
          <w:p w14:paraId="741555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360,68</w:t>
            </w:r>
          </w:p>
        </w:tc>
        <w:tc>
          <w:tcPr>
            <w:tcW w:w="1158" w:type="dxa"/>
            <w:shd w:val="clear" w:color="auto" w:fill="auto"/>
            <w:vAlign w:val="center"/>
            <w:hideMark/>
          </w:tcPr>
          <w:p w14:paraId="717901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233,31</w:t>
            </w:r>
          </w:p>
        </w:tc>
        <w:tc>
          <w:tcPr>
            <w:tcW w:w="1260" w:type="dxa"/>
            <w:shd w:val="clear" w:color="auto" w:fill="auto"/>
            <w:vAlign w:val="center"/>
            <w:hideMark/>
          </w:tcPr>
          <w:p w14:paraId="4A4B572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312,01</w:t>
            </w:r>
          </w:p>
        </w:tc>
        <w:tc>
          <w:tcPr>
            <w:tcW w:w="1158" w:type="dxa"/>
            <w:shd w:val="clear" w:color="auto" w:fill="auto"/>
            <w:vAlign w:val="center"/>
            <w:hideMark/>
          </w:tcPr>
          <w:p w14:paraId="475A87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988,17</w:t>
            </w:r>
          </w:p>
        </w:tc>
        <w:tc>
          <w:tcPr>
            <w:tcW w:w="1158" w:type="dxa"/>
            <w:shd w:val="clear" w:color="auto" w:fill="auto"/>
            <w:vAlign w:val="center"/>
            <w:hideMark/>
          </w:tcPr>
          <w:p w14:paraId="77016C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639,19</w:t>
            </w:r>
          </w:p>
        </w:tc>
        <w:tc>
          <w:tcPr>
            <w:tcW w:w="1209" w:type="dxa"/>
            <w:shd w:val="clear" w:color="auto" w:fill="auto"/>
            <w:vAlign w:val="center"/>
            <w:hideMark/>
          </w:tcPr>
          <w:p w14:paraId="0CB87E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854,82</w:t>
            </w:r>
          </w:p>
        </w:tc>
        <w:tc>
          <w:tcPr>
            <w:tcW w:w="1260" w:type="dxa"/>
            <w:shd w:val="clear" w:color="auto" w:fill="auto"/>
            <w:vAlign w:val="center"/>
            <w:hideMark/>
          </w:tcPr>
          <w:p w14:paraId="1CCA35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1 136,40</w:t>
            </w:r>
          </w:p>
        </w:tc>
        <w:tc>
          <w:tcPr>
            <w:tcW w:w="1260" w:type="dxa"/>
            <w:shd w:val="clear" w:color="auto" w:fill="auto"/>
            <w:vAlign w:val="center"/>
            <w:hideMark/>
          </w:tcPr>
          <w:p w14:paraId="146FDD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735,07</w:t>
            </w:r>
          </w:p>
        </w:tc>
        <w:tc>
          <w:tcPr>
            <w:tcW w:w="1198" w:type="dxa"/>
            <w:shd w:val="clear" w:color="auto" w:fill="auto"/>
            <w:vAlign w:val="center"/>
            <w:hideMark/>
          </w:tcPr>
          <w:p w14:paraId="228028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983,05</w:t>
            </w:r>
          </w:p>
        </w:tc>
      </w:tr>
      <w:tr w:rsidR="007F2342" w:rsidRPr="007F2342" w14:paraId="49C24125" w14:textId="77777777" w:rsidTr="00282C9A">
        <w:trPr>
          <w:trHeight w:val="487"/>
          <w:jc w:val="center"/>
        </w:trPr>
        <w:tc>
          <w:tcPr>
            <w:tcW w:w="3417" w:type="dxa"/>
            <w:shd w:val="clear" w:color="auto" w:fill="auto"/>
            <w:vAlign w:val="center"/>
            <w:hideMark/>
          </w:tcPr>
          <w:p w14:paraId="292AAEF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58" w:type="dxa"/>
            <w:shd w:val="clear" w:color="auto" w:fill="auto"/>
            <w:vAlign w:val="center"/>
            <w:hideMark/>
          </w:tcPr>
          <w:p w14:paraId="65865B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215,52</w:t>
            </w:r>
          </w:p>
        </w:tc>
        <w:tc>
          <w:tcPr>
            <w:tcW w:w="1158" w:type="dxa"/>
            <w:shd w:val="clear" w:color="auto" w:fill="auto"/>
            <w:vAlign w:val="center"/>
            <w:hideMark/>
          </w:tcPr>
          <w:p w14:paraId="6E6A37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134,92</w:t>
            </w:r>
          </w:p>
        </w:tc>
        <w:tc>
          <w:tcPr>
            <w:tcW w:w="1260" w:type="dxa"/>
            <w:shd w:val="clear" w:color="auto" w:fill="auto"/>
            <w:vAlign w:val="center"/>
            <w:hideMark/>
          </w:tcPr>
          <w:p w14:paraId="7BE8935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140,58</w:t>
            </w:r>
          </w:p>
        </w:tc>
        <w:tc>
          <w:tcPr>
            <w:tcW w:w="1158" w:type="dxa"/>
            <w:shd w:val="clear" w:color="auto" w:fill="auto"/>
            <w:vAlign w:val="center"/>
            <w:hideMark/>
          </w:tcPr>
          <w:p w14:paraId="246A4B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590,47</w:t>
            </w:r>
          </w:p>
        </w:tc>
        <w:tc>
          <w:tcPr>
            <w:tcW w:w="1158" w:type="dxa"/>
            <w:shd w:val="clear" w:color="auto" w:fill="auto"/>
            <w:vAlign w:val="center"/>
            <w:hideMark/>
          </w:tcPr>
          <w:p w14:paraId="1CCC0E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369,65</w:t>
            </w:r>
          </w:p>
        </w:tc>
        <w:tc>
          <w:tcPr>
            <w:tcW w:w="1209" w:type="dxa"/>
            <w:shd w:val="clear" w:color="auto" w:fill="auto"/>
            <w:vAlign w:val="center"/>
            <w:hideMark/>
          </w:tcPr>
          <w:p w14:paraId="5B4F53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385,15</w:t>
            </w:r>
          </w:p>
        </w:tc>
        <w:tc>
          <w:tcPr>
            <w:tcW w:w="1260" w:type="dxa"/>
            <w:shd w:val="clear" w:color="auto" w:fill="auto"/>
            <w:vAlign w:val="center"/>
            <w:hideMark/>
          </w:tcPr>
          <w:p w14:paraId="0D51DF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679,04</w:t>
            </w:r>
          </w:p>
        </w:tc>
        <w:tc>
          <w:tcPr>
            <w:tcW w:w="1260" w:type="dxa"/>
            <w:shd w:val="clear" w:color="auto" w:fill="auto"/>
            <w:vAlign w:val="center"/>
            <w:hideMark/>
          </w:tcPr>
          <w:p w14:paraId="190AD3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425,10</w:t>
            </w:r>
          </w:p>
        </w:tc>
        <w:tc>
          <w:tcPr>
            <w:tcW w:w="1198" w:type="dxa"/>
            <w:shd w:val="clear" w:color="auto" w:fill="auto"/>
            <w:vAlign w:val="center"/>
            <w:hideMark/>
          </w:tcPr>
          <w:p w14:paraId="4F5D4F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442,92</w:t>
            </w:r>
          </w:p>
        </w:tc>
      </w:tr>
      <w:tr w:rsidR="007F2342" w:rsidRPr="007F2342" w14:paraId="5CCA3D91" w14:textId="77777777" w:rsidTr="00282C9A">
        <w:trPr>
          <w:trHeight w:val="487"/>
          <w:jc w:val="center"/>
        </w:trPr>
        <w:tc>
          <w:tcPr>
            <w:tcW w:w="3417" w:type="dxa"/>
            <w:shd w:val="clear" w:color="auto" w:fill="auto"/>
            <w:vAlign w:val="center"/>
            <w:hideMark/>
          </w:tcPr>
          <w:p w14:paraId="3C4A0F9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58" w:type="dxa"/>
            <w:shd w:val="clear" w:color="auto" w:fill="auto"/>
            <w:vAlign w:val="center"/>
            <w:hideMark/>
          </w:tcPr>
          <w:p w14:paraId="0045FE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256,37</w:t>
            </w:r>
          </w:p>
        </w:tc>
        <w:tc>
          <w:tcPr>
            <w:tcW w:w="1158" w:type="dxa"/>
            <w:shd w:val="clear" w:color="auto" w:fill="auto"/>
            <w:vAlign w:val="center"/>
            <w:hideMark/>
          </w:tcPr>
          <w:p w14:paraId="184D1F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230,69</w:t>
            </w:r>
          </w:p>
        </w:tc>
        <w:tc>
          <w:tcPr>
            <w:tcW w:w="1260" w:type="dxa"/>
            <w:shd w:val="clear" w:color="auto" w:fill="auto"/>
            <w:vAlign w:val="center"/>
            <w:hideMark/>
          </w:tcPr>
          <w:p w14:paraId="61CF4B19"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227,13</w:t>
            </w:r>
          </w:p>
        </w:tc>
        <w:tc>
          <w:tcPr>
            <w:tcW w:w="1158" w:type="dxa"/>
            <w:shd w:val="clear" w:color="auto" w:fill="auto"/>
            <w:vAlign w:val="center"/>
            <w:hideMark/>
          </w:tcPr>
          <w:p w14:paraId="6880F1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702,37</w:t>
            </w:r>
          </w:p>
        </w:tc>
        <w:tc>
          <w:tcPr>
            <w:tcW w:w="1158" w:type="dxa"/>
            <w:shd w:val="clear" w:color="auto" w:fill="auto"/>
            <w:vAlign w:val="center"/>
            <w:hideMark/>
          </w:tcPr>
          <w:p w14:paraId="35BEA6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632,02</w:t>
            </w:r>
          </w:p>
        </w:tc>
        <w:tc>
          <w:tcPr>
            <w:tcW w:w="1209" w:type="dxa"/>
            <w:shd w:val="clear" w:color="auto" w:fill="auto"/>
            <w:vAlign w:val="center"/>
            <w:hideMark/>
          </w:tcPr>
          <w:p w14:paraId="6DFBE5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622,27</w:t>
            </w:r>
          </w:p>
        </w:tc>
        <w:tc>
          <w:tcPr>
            <w:tcW w:w="1260" w:type="dxa"/>
            <w:shd w:val="clear" w:color="auto" w:fill="auto"/>
            <w:vAlign w:val="center"/>
            <w:hideMark/>
          </w:tcPr>
          <w:p w14:paraId="73977E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807,73</w:t>
            </w:r>
          </w:p>
        </w:tc>
        <w:tc>
          <w:tcPr>
            <w:tcW w:w="1260" w:type="dxa"/>
            <w:shd w:val="clear" w:color="auto" w:fill="auto"/>
            <w:vAlign w:val="center"/>
            <w:hideMark/>
          </w:tcPr>
          <w:p w14:paraId="15EF20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726,82</w:t>
            </w:r>
          </w:p>
        </w:tc>
        <w:tc>
          <w:tcPr>
            <w:tcW w:w="1198" w:type="dxa"/>
            <w:shd w:val="clear" w:color="auto" w:fill="auto"/>
            <w:vAlign w:val="center"/>
            <w:hideMark/>
          </w:tcPr>
          <w:p w14:paraId="11CC11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715,62</w:t>
            </w:r>
          </w:p>
        </w:tc>
      </w:tr>
      <w:tr w:rsidR="007F2342" w:rsidRPr="007F2342" w14:paraId="1EB0B7B9" w14:textId="77777777" w:rsidTr="00282C9A">
        <w:trPr>
          <w:trHeight w:val="310"/>
          <w:jc w:val="center"/>
        </w:trPr>
        <w:tc>
          <w:tcPr>
            <w:tcW w:w="3417" w:type="dxa"/>
            <w:shd w:val="clear" w:color="auto" w:fill="auto"/>
            <w:vAlign w:val="center"/>
            <w:hideMark/>
          </w:tcPr>
          <w:p w14:paraId="55A8BA5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450288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1 685,56</w:t>
            </w:r>
          </w:p>
        </w:tc>
        <w:tc>
          <w:tcPr>
            <w:tcW w:w="1158" w:type="dxa"/>
            <w:shd w:val="clear" w:color="auto" w:fill="auto"/>
            <w:vAlign w:val="center"/>
            <w:hideMark/>
          </w:tcPr>
          <w:p w14:paraId="0D2A6E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1 765,03</w:t>
            </w:r>
          </w:p>
        </w:tc>
        <w:tc>
          <w:tcPr>
            <w:tcW w:w="1260" w:type="dxa"/>
            <w:shd w:val="clear" w:color="auto" w:fill="auto"/>
            <w:vAlign w:val="center"/>
            <w:hideMark/>
          </w:tcPr>
          <w:p w14:paraId="2FCEE6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1 764,00</w:t>
            </w:r>
          </w:p>
        </w:tc>
        <w:tc>
          <w:tcPr>
            <w:tcW w:w="1158" w:type="dxa"/>
            <w:shd w:val="clear" w:color="auto" w:fill="auto"/>
            <w:vAlign w:val="center"/>
            <w:hideMark/>
          </w:tcPr>
          <w:p w14:paraId="2F73CD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4 617,96</w:t>
            </w:r>
          </w:p>
        </w:tc>
        <w:tc>
          <w:tcPr>
            <w:tcW w:w="1158" w:type="dxa"/>
            <w:shd w:val="clear" w:color="auto" w:fill="auto"/>
            <w:vAlign w:val="center"/>
            <w:hideMark/>
          </w:tcPr>
          <w:p w14:paraId="08B15E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4 835,71</w:t>
            </w:r>
          </w:p>
        </w:tc>
        <w:tc>
          <w:tcPr>
            <w:tcW w:w="1209" w:type="dxa"/>
            <w:shd w:val="clear" w:color="auto" w:fill="auto"/>
            <w:vAlign w:val="center"/>
            <w:hideMark/>
          </w:tcPr>
          <w:p w14:paraId="177543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4832,88</w:t>
            </w:r>
          </w:p>
        </w:tc>
        <w:tc>
          <w:tcPr>
            <w:tcW w:w="1260" w:type="dxa"/>
            <w:shd w:val="clear" w:color="auto" w:fill="auto"/>
            <w:vAlign w:val="center"/>
            <w:hideMark/>
          </w:tcPr>
          <w:p w14:paraId="08B116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4 410,65</w:t>
            </w:r>
          </w:p>
        </w:tc>
        <w:tc>
          <w:tcPr>
            <w:tcW w:w="1260" w:type="dxa"/>
            <w:shd w:val="clear" w:color="auto" w:fill="auto"/>
            <w:vAlign w:val="center"/>
            <w:hideMark/>
          </w:tcPr>
          <w:p w14:paraId="0CB7A0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4 661,07</w:t>
            </w:r>
          </w:p>
        </w:tc>
        <w:tc>
          <w:tcPr>
            <w:tcW w:w="1198" w:type="dxa"/>
            <w:shd w:val="clear" w:color="auto" w:fill="auto"/>
            <w:vAlign w:val="center"/>
            <w:hideMark/>
          </w:tcPr>
          <w:p w14:paraId="7BA5B2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4 657,81</w:t>
            </w:r>
          </w:p>
        </w:tc>
      </w:tr>
      <w:tr w:rsidR="007F2342" w:rsidRPr="007F2342" w14:paraId="12656E7D" w14:textId="77777777" w:rsidTr="00282C9A">
        <w:trPr>
          <w:trHeight w:val="310"/>
          <w:jc w:val="center"/>
        </w:trPr>
        <w:tc>
          <w:tcPr>
            <w:tcW w:w="14239" w:type="dxa"/>
            <w:gridSpan w:val="10"/>
            <w:shd w:val="clear" w:color="auto" w:fill="auto"/>
            <w:vAlign w:val="center"/>
            <w:hideMark/>
          </w:tcPr>
          <w:p w14:paraId="7C84EC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«Протока», поверхностный водозабор</w:t>
            </w:r>
          </w:p>
        </w:tc>
      </w:tr>
      <w:tr w:rsidR="007F2342" w:rsidRPr="007F2342" w14:paraId="23AD7EAA" w14:textId="77777777" w:rsidTr="00282C9A">
        <w:trPr>
          <w:trHeight w:val="310"/>
          <w:jc w:val="center"/>
        </w:trPr>
        <w:tc>
          <w:tcPr>
            <w:tcW w:w="3417" w:type="dxa"/>
            <w:shd w:val="clear" w:color="auto" w:fill="auto"/>
            <w:vAlign w:val="center"/>
            <w:hideMark/>
          </w:tcPr>
          <w:p w14:paraId="584C79DD"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08EC05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1158" w:type="dxa"/>
            <w:shd w:val="clear" w:color="auto" w:fill="auto"/>
            <w:vAlign w:val="center"/>
            <w:hideMark/>
          </w:tcPr>
          <w:p w14:paraId="61AC2B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1260" w:type="dxa"/>
            <w:shd w:val="clear" w:color="auto" w:fill="auto"/>
            <w:vAlign w:val="center"/>
            <w:hideMark/>
          </w:tcPr>
          <w:p w14:paraId="250D44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1158" w:type="dxa"/>
            <w:shd w:val="clear" w:color="auto" w:fill="auto"/>
            <w:vAlign w:val="center"/>
            <w:hideMark/>
          </w:tcPr>
          <w:p w14:paraId="091590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1158" w:type="dxa"/>
            <w:shd w:val="clear" w:color="auto" w:fill="auto"/>
            <w:vAlign w:val="center"/>
            <w:hideMark/>
          </w:tcPr>
          <w:p w14:paraId="1B4F3C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1209" w:type="dxa"/>
            <w:shd w:val="clear" w:color="auto" w:fill="auto"/>
            <w:vAlign w:val="center"/>
            <w:hideMark/>
          </w:tcPr>
          <w:p w14:paraId="49E27D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1260" w:type="dxa"/>
            <w:shd w:val="clear" w:color="auto" w:fill="auto"/>
            <w:vAlign w:val="center"/>
            <w:hideMark/>
          </w:tcPr>
          <w:p w14:paraId="10FBA3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1260" w:type="dxa"/>
            <w:shd w:val="clear" w:color="auto" w:fill="auto"/>
            <w:vAlign w:val="center"/>
            <w:hideMark/>
          </w:tcPr>
          <w:p w14:paraId="20BC16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1198" w:type="dxa"/>
            <w:shd w:val="clear" w:color="auto" w:fill="auto"/>
            <w:vAlign w:val="center"/>
            <w:hideMark/>
          </w:tcPr>
          <w:p w14:paraId="6ABB04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r>
      <w:tr w:rsidR="007F2342" w:rsidRPr="007F2342" w14:paraId="65D1A6CE" w14:textId="77777777" w:rsidTr="00282C9A">
        <w:trPr>
          <w:trHeight w:val="310"/>
          <w:jc w:val="center"/>
        </w:trPr>
        <w:tc>
          <w:tcPr>
            <w:tcW w:w="3417" w:type="dxa"/>
            <w:shd w:val="clear" w:color="auto" w:fill="auto"/>
            <w:vAlign w:val="center"/>
            <w:hideMark/>
          </w:tcPr>
          <w:p w14:paraId="51E101F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40165C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33,9</w:t>
            </w:r>
          </w:p>
        </w:tc>
        <w:tc>
          <w:tcPr>
            <w:tcW w:w="1158" w:type="dxa"/>
            <w:shd w:val="clear" w:color="auto" w:fill="auto"/>
            <w:vAlign w:val="center"/>
            <w:hideMark/>
          </w:tcPr>
          <w:p w14:paraId="34FA4F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w:t>
            </w:r>
          </w:p>
        </w:tc>
        <w:tc>
          <w:tcPr>
            <w:tcW w:w="1260" w:type="dxa"/>
            <w:shd w:val="clear" w:color="auto" w:fill="auto"/>
            <w:vAlign w:val="center"/>
            <w:hideMark/>
          </w:tcPr>
          <w:p w14:paraId="01C693B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1158" w:type="dxa"/>
            <w:shd w:val="clear" w:color="auto" w:fill="auto"/>
            <w:vAlign w:val="center"/>
            <w:hideMark/>
          </w:tcPr>
          <w:p w14:paraId="3A1DC2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92,88</w:t>
            </w:r>
          </w:p>
        </w:tc>
        <w:tc>
          <w:tcPr>
            <w:tcW w:w="1158" w:type="dxa"/>
            <w:shd w:val="clear" w:color="auto" w:fill="auto"/>
            <w:vAlign w:val="center"/>
            <w:hideMark/>
          </w:tcPr>
          <w:p w14:paraId="22B6B0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1209" w:type="dxa"/>
            <w:shd w:val="clear" w:color="auto" w:fill="auto"/>
            <w:vAlign w:val="center"/>
            <w:hideMark/>
          </w:tcPr>
          <w:p w14:paraId="558F7E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1260" w:type="dxa"/>
            <w:shd w:val="clear" w:color="auto" w:fill="auto"/>
            <w:vAlign w:val="center"/>
            <w:hideMark/>
          </w:tcPr>
          <w:p w14:paraId="7CF62F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120,74</w:t>
            </w:r>
          </w:p>
        </w:tc>
        <w:tc>
          <w:tcPr>
            <w:tcW w:w="1260" w:type="dxa"/>
            <w:shd w:val="clear" w:color="auto" w:fill="auto"/>
            <w:vAlign w:val="center"/>
            <w:hideMark/>
          </w:tcPr>
          <w:p w14:paraId="0B882F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c>
          <w:tcPr>
            <w:tcW w:w="1198" w:type="dxa"/>
            <w:shd w:val="clear" w:color="auto" w:fill="auto"/>
            <w:vAlign w:val="center"/>
            <w:hideMark/>
          </w:tcPr>
          <w:p w14:paraId="029D40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7819ADAD" w14:textId="77777777" w:rsidTr="00282C9A">
        <w:trPr>
          <w:trHeight w:val="487"/>
          <w:jc w:val="center"/>
        </w:trPr>
        <w:tc>
          <w:tcPr>
            <w:tcW w:w="3417" w:type="dxa"/>
            <w:shd w:val="clear" w:color="auto" w:fill="auto"/>
            <w:vAlign w:val="center"/>
            <w:hideMark/>
          </w:tcPr>
          <w:p w14:paraId="36F928B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lastRenderedPageBreak/>
              <w:t>Расход воды на собственные технологические нужды при водоподготовке и др.</w:t>
            </w:r>
          </w:p>
        </w:tc>
        <w:tc>
          <w:tcPr>
            <w:tcW w:w="1158" w:type="dxa"/>
            <w:shd w:val="clear" w:color="auto" w:fill="auto"/>
            <w:vAlign w:val="center"/>
            <w:hideMark/>
          </w:tcPr>
          <w:p w14:paraId="0F9B08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49ADC6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A9FBD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4D347C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71A11C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4CE141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789C37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1C0096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5D9D56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BF5E373" w14:textId="77777777" w:rsidTr="00282C9A">
        <w:trPr>
          <w:trHeight w:val="310"/>
          <w:jc w:val="center"/>
        </w:trPr>
        <w:tc>
          <w:tcPr>
            <w:tcW w:w="3417" w:type="dxa"/>
            <w:shd w:val="clear" w:color="auto" w:fill="auto"/>
            <w:vAlign w:val="center"/>
            <w:hideMark/>
          </w:tcPr>
          <w:p w14:paraId="0C28C6C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158" w:type="dxa"/>
            <w:shd w:val="clear" w:color="auto" w:fill="auto"/>
            <w:vAlign w:val="center"/>
            <w:hideMark/>
          </w:tcPr>
          <w:p w14:paraId="135F71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33,9</w:t>
            </w:r>
          </w:p>
        </w:tc>
        <w:tc>
          <w:tcPr>
            <w:tcW w:w="1158" w:type="dxa"/>
            <w:shd w:val="clear" w:color="auto" w:fill="auto"/>
            <w:vAlign w:val="center"/>
            <w:hideMark/>
          </w:tcPr>
          <w:p w14:paraId="4F85A8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w:t>
            </w:r>
          </w:p>
        </w:tc>
        <w:tc>
          <w:tcPr>
            <w:tcW w:w="1260" w:type="dxa"/>
            <w:shd w:val="clear" w:color="auto" w:fill="auto"/>
            <w:vAlign w:val="center"/>
            <w:hideMark/>
          </w:tcPr>
          <w:p w14:paraId="55ABCDC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1158" w:type="dxa"/>
            <w:shd w:val="clear" w:color="auto" w:fill="auto"/>
            <w:vAlign w:val="center"/>
            <w:hideMark/>
          </w:tcPr>
          <w:p w14:paraId="3B01F4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92,88</w:t>
            </w:r>
          </w:p>
        </w:tc>
        <w:tc>
          <w:tcPr>
            <w:tcW w:w="1158" w:type="dxa"/>
            <w:shd w:val="clear" w:color="auto" w:fill="auto"/>
            <w:vAlign w:val="center"/>
            <w:hideMark/>
          </w:tcPr>
          <w:p w14:paraId="55024F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1209" w:type="dxa"/>
            <w:shd w:val="clear" w:color="auto" w:fill="auto"/>
            <w:vAlign w:val="center"/>
            <w:hideMark/>
          </w:tcPr>
          <w:p w14:paraId="54AFB3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1260" w:type="dxa"/>
            <w:shd w:val="clear" w:color="auto" w:fill="auto"/>
            <w:vAlign w:val="center"/>
            <w:hideMark/>
          </w:tcPr>
          <w:p w14:paraId="7397F0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120,74</w:t>
            </w:r>
          </w:p>
        </w:tc>
        <w:tc>
          <w:tcPr>
            <w:tcW w:w="1260" w:type="dxa"/>
            <w:shd w:val="clear" w:color="auto" w:fill="auto"/>
            <w:vAlign w:val="center"/>
            <w:hideMark/>
          </w:tcPr>
          <w:p w14:paraId="26FFF1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c>
          <w:tcPr>
            <w:tcW w:w="1198" w:type="dxa"/>
            <w:shd w:val="clear" w:color="auto" w:fill="auto"/>
            <w:vAlign w:val="center"/>
            <w:hideMark/>
          </w:tcPr>
          <w:p w14:paraId="43E0A3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291E99A4" w14:textId="77777777" w:rsidTr="00282C9A">
        <w:trPr>
          <w:trHeight w:val="310"/>
          <w:jc w:val="center"/>
        </w:trPr>
        <w:tc>
          <w:tcPr>
            <w:tcW w:w="3417" w:type="dxa"/>
            <w:shd w:val="clear" w:color="auto" w:fill="auto"/>
            <w:vAlign w:val="center"/>
            <w:hideMark/>
          </w:tcPr>
          <w:p w14:paraId="4323743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422D45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13,31</w:t>
            </w:r>
          </w:p>
        </w:tc>
        <w:tc>
          <w:tcPr>
            <w:tcW w:w="1158" w:type="dxa"/>
            <w:shd w:val="clear" w:color="auto" w:fill="auto"/>
            <w:vAlign w:val="center"/>
            <w:hideMark/>
          </w:tcPr>
          <w:p w14:paraId="5DC5C2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10,23</w:t>
            </w:r>
          </w:p>
        </w:tc>
        <w:tc>
          <w:tcPr>
            <w:tcW w:w="1260" w:type="dxa"/>
            <w:shd w:val="clear" w:color="auto" w:fill="auto"/>
            <w:vAlign w:val="center"/>
            <w:hideMark/>
          </w:tcPr>
          <w:p w14:paraId="06C6489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10,23</w:t>
            </w:r>
          </w:p>
        </w:tc>
        <w:tc>
          <w:tcPr>
            <w:tcW w:w="1158" w:type="dxa"/>
            <w:shd w:val="clear" w:color="auto" w:fill="auto"/>
            <w:vAlign w:val="center"/>
            <w:hideMark/>
          </w:tcPr>
          <w:p w14:paraId="7FDB6B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36,46</w:t>
            </w:r>
          </w:p>
        </w:tc>
        <w:tc>
          <w:tcPr>
            <w:tcW w:w="1158" w:type="dxa"/>
            <w:shd w:val="clear" w:color="auto" w:fill="auto"/>
            <w:vAlign w:val="center"/>
            <w:hideMark/>
          </w:tcPr>
          <w:p w14:paraId="1FB3F7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28,01</w:t>
            </w:r>
          </w:p>
        </w:tc>
        <w:tc>
          <w:tcPr>
            <w:tcW w:w="1209" w:type="dxa"/>
            <w:shd w:val="clear" w:color="auto" w:fill="auto"/>
            <w:vAlign w:val="center"/>
            <w:hideMark/>
          </w:tcPr>
          <w:p w14:paraId="563571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28,01</w:t>
            </w:r>
          </w:p>
        </w:tc>
        <w:tc>
          <w:tcPr>
            <w:tcW w:w="1260" w:type="dxa"/>
            <w:shd w:val="clear" w:color="auto" w:fill="auto"/>
            <w:vAlign w:val="center"/>
            <w:hideMark/>
          </w:tcPr>
          <w:p w14:paraId="5B4943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47,39</w:t>
            </w:r>
          </w:p>
        </w:tc>
        <w:tc>
          <w:tcPr>
            <w:tcW w:w="1260" w:type="dxa"/>
            <w:shd w:val="clear" w:color="auto" w:fill="auto"/>
            <w:vAlign w:val="center"/>
            <w:hideMark/>
          </w:tcPr>
          <w:p w14:paraId="24ACE1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36,42</w:t>
            </w:r>
          </w:p>
        </w:tc>
        <w:tc>
          <w:tcPr>
            <w:tcW w:w="1198" w:type="dxa"/>
            <w:shd w:val="clear" w:color="auto" w:fill="auto"/>
            <w:vAlign w:val="center"/>
            <w:hideMark/>
          </w:tcPr>
          <w:p w14:paraId="175B6A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36,42</w:t>
            </w:r>
          </w:p>
        </w:tc>
      </w:tr>
      <w:tr w:rsidR="007F2342" w:rsidRPr="007F2342" w14:paraId="28AD2F71" w14:textId="77777777" w:rsidTr="00282C9A">
        <w:trPr>
          <w:trHeight w:val="487"/>
          <w:jc w:val="center"/>
        </w:trPr>
        <w:tc>
          <w:tcPr>
            <w:tcW w:w="3417" w:type="dxa"/>
            <w:shd w:val="clear" w:color="auto" w:fill="auto"/>
            <w:vAlign w:val="center"/>
            <w:hideMark/>
          </w:tcPr>
          <w:p w14:paraId="15F8F2C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58" w:type="dxa"/>
            <w:shd w:val="clear" w:color="auto" w:fill="auto"/>
            <w:vAlign w:val="center"/>
            <w:hideMark/>
          </w:tcPr>
          <w:p w14:paraId="0A85CF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20,59</w:t>
            </w:r>
          </w:p>
        </w:tc>
        <w:tc>
          <w:tcPr>
            <w:tcW w:w="1158" w:type="dxa"/>
            <w:shd w:val="clear" w:color="auto" w:fill="auto"/>
            <w:vAlign w:val="center"/>
            <w:hideMark/>
          </w:tcPr>
          <w:p w14:paraId="4A78FEB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20,5</w:t>
            </w:r>
          </w:p>
        </w:tc>
        <w:tc>
          <w:tcPr>
            <w:tcW w:w="1260" w:type="dxa"/>
            <w:shd w:val="clear" w:color="auto" w:fill="auto"/>
            <w:vAlign w:val="center"/>
            <w:hideMark/>
          </w:tcPr>
          <w:p w14:paraId="1ED16550"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20,5</w:t>
            </w:r>
          </w:p>
        </w:tc>
        <w:tc>
          <w:tcPr>
            <w:tcW w:w="1158" w:type="dxa"/>
            <w:shd w:val="clear" w:color="auto" w:fill="auto"/>
            <w:vAlign w:val="center"/>
            <w:hideMark/>
          </w:tcPr>
          <w:p w14:paraId="622880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56,42</w:t>
            </w:r>
          </w:p>
        </w:tc>
        <w:tc>
          <w:tcPr>
            <w:tcW w:w="1158" w:type="dxa"/>
            <w:shd w:val="clear" w:color="auto" w:fill="auto"/>
            <w:vAlign w:val="center"/>
            <w:hideMark/>
          </w:tcPr>
          <w:p w14:paraId="46E7269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1209" w:type="dxa"/>
            <w:shd w:val="clear" w:color="auto" w:fill="auto"/>
            <w:vAlign w:val="center"/>
            <w:hideMark/>
          </w:tcPr>
          <w:p w14:paraId="2CC154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1260" w:type="dxa"/>
            <w:shd w:val="clear" w:color="auto" w:fill="auto"/>
            <w:vAlign w:val="center"/>
            <w:hideMark/>
          </w:tcPr>
          <w:p w14:paraId="0FD038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73,35</w:t>
            </w:r>
          </w:p>
        </w:tc>
        <w:tc>
          <w:tcPr>
            <w:tcW w:w="1260" w:type="dxa"/>
            <w:shd w:val="clear" w:color="auto" w:fill="auto"/>
            <w:vAlign w:val="center"/>
            <w:hideMark/>
          </w:tcPr>
          <w:p w14:paraId="420AF5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c>
          <w:tcPr>
            <w:tcW w:w="1198" w:type="dxa"/>
            <w:shd w:val="clear" w:color="auto" w:fill="auto"/>
            <w:vAlign w:val="center"/>
            <w:hideMark/>
          </w:tcPr>
          <w:p w14:paraId="398B1B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r>
      <w:tr w:rsidR="007F2342" w:rsidRPr="007F2342" w14:paraId="2238ECAB" w14:textId="77777777" w:rsidTr="00282C9A">
        <w:trPr>
          <w:trHeight w:val="310"/>
          <w:jc w:val="center"/>
        </w:trPr>
        <w:tc>
          <w:tcPr>
            <w:tcW w:w="3417" w:type="dxa"/>
            <w:shd w:val="clear" w:color="auto" w:fill="auto"/>
            <w:vAlign w:val="center"/>
            <w:hideMark/>
          </w:tcPr>
          <w:p w14:paraId="1701CA8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3AC2A9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c>
          <w:tcPr>
            <w:tcW w:w="1158" w:type="dxa"/>
            <w:shd w:val="clear" w:color="auto" w:fill="auto"/>
            <w:vAlign w:val="center"/>
            <w:hideMark/>
          </w:tcPr>
          <w:p w14:paraId="58ED90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78,78</w:t>
            </w:r>
          </w:p>
        </w:tc>
        <w:tc>
          <w:tcPr>
            <w:tcW w:w="1260" w:type="dxa"/>
            <w:shd w:val="clear" w:color="auto" w:fill="auto"/>
            <w:vAlign w:val="center"/>
            <w:hideMark/>
          </w:tcPr>
          <w:p w14:paraId="2CC3F8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78,78</w:t>
            </w:r>
          </w:p>
        </w:tc>
        <w:tc>
          <w:tcPr>
            <w:tcW w:w="1158" w:type="dxa"/>
            <w:shd w:val="clear" w:color="auto" w:fill="auto"/>
            <w:vAlign w:val="center"/>
            <w:hideMark/>
          </w:tcPr>
          <w:p w14:paraId="750E62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207,12</w:t>
            </w:r>
          </w:p>
        </w:tc>
        <w:tc>
          <w:tcPr>
            <w:tcW w:w="1158" w:type="dxa"/>
            <w:shd w:val="clear" w:color="auto" w:fill="auto"/>
            <w:vAlign w:val="center"/>
            <w:hideMark/>
          </w:tcPr>
          <w:p w14:paraId="43DB54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215,82</w:t>
            </w:r>
          </w:p>
        </w:tc>
        <w:tc>
          <w:tcPr>
            <w:tcW w:w="1209" w:type="dxa"/>
            <w:shd w:val="clear" w:color="auto" w:fill="auto"/>
            <w:vAlign w:val="center"/>
            <w:hideMark/>
          </w:tcPr>
          <w:p w14:paraId="50509DD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215,82</w:t>
            </w:r>
          </w:p>
        </w:tc>
        <w:tc>
          <w:tcPr>
            <w:tcW w:w="1260" w:type="dxa"/>
            <w:shd w:val="clear" w:color="auto" w:fill="auto"/>
            <w:vAlign w:val="center"/>
            <w:hideMark/>
          </w:tcPr>
          <w:p w14:paraId="3FC39C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179,26</w:t>
            </w:r>
          </w:p>
        </w:tc>
        <w:tc>
          <w:tcPr>
            <w:tcW w:w="1260" w:type="dxa"/>
            <w:shd w:val="clear" w:color="auto" w:fill="auto"/>
            <w:vAlign w:val="center"/>
            <w:hideMark/>
          </w:tcPr>
          <w:p w14:paraId="4E5F01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190,57</w:t>
            </w:r>
          </w:p>
        </w:tc>
        <w:tc>
          <w:tcPr>
            <w:tcW w:w="1198" w:type="dxa"/>
            <w:shd w:val="clear" w:color="auto" w:fill="auto"/>
            <w:vAlign w:val="center"/>
            <w:hideMark/>
          </w:tcPr>
          <w:p w14:paraId="2DC965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190,57</w:t>
            </w:r>
          </w:p>
        </w:tc>
      </w:tr>
      <w:tr w:rsidR="007F2342" w:rsidRPr="007F2342" w14:paraId="23183DB1" w14:textId="77777777" w:rsidTr="00282C9A">
        <w:trPr>
          <w:trHeight w:val="310"/>
          <w:jc w:val="center"/>
        </w:trPr>
        <w:tc>
          <w:tcPr>
            <w:tcW w:w="14239" w:type="dxa"/>
            <w:gridSpan w:val="10"/>
            <w:shd w:val="clear" w:color="auto" w:fill="auto"/>
            <w:vAlign w:val="center"/>
            <w:hideMark/>
          </w:tcPr>
          <w:p w14:paraId="7CDC1B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«Енисей», поверхностный водозабор</w:t>
            </w:r>
          </w:p>
        </w:tc>
      </w:tr>
      <w:tr w:rsidR="007F2342" w:rsidRPr="007F2342" w14:paraId="33CFFB3A" w14:textId="77777777" w:rsidTr="00282C9A">
        <w:trPr>
          <w:trHeight w:val="310"/>
          <w:jc w:val="center"/>
        </w:trPr>
        <w:tc>
          <w:tcPr>
            <w:tcW w:w="3417" w:type="dxa"/>
            <w:shd w:val="clear" w:color="auto" w:fill="auto"/>
            <w:vAlign w:val="center"/>
            <w:hideMark/>
          </w:tcPr>
          <w:p w14:paraId="740385B1"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462CC1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1158" w:type="dxa"/>
            <w:shd w:val="clear" w:color="auto" w:fill="auto"/>
            <w:vAlign w:val="center"/>
            <w:hideMark/>
          </w:tcPr>
          <w:p w14:paraId="3E0FC7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1260" w:type="dxa"/>
            <w:shd w:val="clear" w:color="auto" w:fill="auto"/>
            <w:vAlign w:val="center"/>
            <w:hideMark/>
          </w:tcPr>
          <w:p w14:paraId="7E589F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1158" w:type="dxa"/>
            <w:shd w:val="clear" w:color="auto" w:fill="auto"/>
            <w:vAlign w:val="center"/>
            <w:hideMark/>
          </w:tcPr>
          <w:p w14:paraId="28FE0E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1158" w:type="dxa"/>
            <w:shd w:val="clear" w:color="auto" w:fill="auto"/>
            <w:vAlign w:val="center"/>
            <w:hideMark/>
          </w:tcPr>
          <w:p w14:paraId="357055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1209" w:type="dxa"/>
            <w:shd w:val="clear" w:color="auto" w:fill="auto"/>
            <w:vAlign w:val="center"/>
            <w:hideMark/>
          </w:tcPr>
          <w:p w14:paraId="319505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1260" w:type="dxa"/>
            <w:shd w:val="clear" w:color="auto" w:fill="auto"/>
            <w:vAlign w:val="center"/>
            <w:hideMark/>
          </w:tcPr>
          <w:p w14:paraId="3D01E0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1260" w:type="dxa"/>
            <w:shd w:val="clear" w:color="auto" w:fill="auto"/>
            <w:vAlign w:val="center"/>
            <w:hideMark/>
          </w:tcPr>
          <w:p w14:paraId="0C1969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1198" w:type="dxa"/>
            <w:shd w:val="clear" w:color="auto" w:fill="auto"/>
            <w:vAlign w:val="center"/>
            <w:hideMark/>
          </w:tcPr>
          <w:p w14:paraId="45F3C4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r>
      <w:tr w:rsidR="007F2342" w:rsidRPr="007F2342" w14:paraId="00D72878" w14:textId="77777777" w:rsidTr="00282C9A">
        <w:trPr>
          <w:trHeight w:val="310"/>
          <w:jc w:val="center"/>
        </w:trPr>
        <w:tc>
          <w:tcPr>
            <w:tcW w:w="3417" w:type="dxa"/>
            <w:shd w:val="clear" w:color="auto" w:fill="auto"/>
            <w:vAlign w:val="center"/>
            <w:hideMark/>
          </w:tcPr>
          <w:p w14:paraId="4CE5B51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2361F9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6,36</w:t>
            </w:r>
          </w:p>
        </w:tc>
        <w:tc>
          <w:tcPr>
            <w:tcW w:w="1158" w:type="dxa"/>
            <w:shd w:val="clear" w:color="auto" w:fill="auto"/>
            <w:vAlign w:val="center"/>
            <w:hideMark/>
          </w:tcPr>
          <w:p w14:paraId="00B110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1260" w:type="dxa"/>
            <w:shd w:val="clear" w:color="auto" w:fill="auto"/>
            <w:vAlign w:val="center"/>
            <w:hideMark/>
          </w:tcPr>
          <w:p w14:paraId="23DED8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1158" w:type="dxa"/>
            <w:shd w:val="clear" w:color="auto" w:fill="auto"/>
            <w:vAlign w:val="center"/>
            <w:hideMark/>
          </w:tcPr>
          <w:p w14:paraId="3717FD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17,43</w:t>
            </w:r>
          </w:p>
        </w:tc>
        <w:tc>
          <w:tcPr>
            <w:tcW w:w="1158" w:type="dxa"/>
            <w:shd w:val="clear" w:color="auto" w:fill="auto"/>
            <w:vAlign w:val="center"/>
            <w:hideMark/>
          </w:tcPr>
          <w:p w14:paraId="2E5D7F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1209" w:type="dxa"/>
            <w:shd w:val="clear" w:color="auto" w:fill="auto"/>
            <w:vAlign w:val="center"/>
            <w:hideMark/>
          </w:tcPr>
          <w:p w14:paraId="53E5B2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1260" w:type="dxa"/>
            <w:shd w:val="clear" w:color="auto" w:fill="auto"/>
            <w:vAlign w:val="center"/>
            <w:hideMark/>
          </w:tcPr>
          <w:p w14:paraId="2DF327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22,66</w:t>
            </w:r>
          </w:p>
        </w:tc>
        <w:tc>
          <w:tcPr>
            <w:tcW w:w="1260" w:type="dxa"/>
            <w:shd w:val="clear" w:color="auto" w:fill="auto"/>
            <w:vAlign w:val="center"/>
            <w:hideMark/>
          </w:tcPr>
          <w:p w14:paraId="6447B71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c>
          <w:tcPr>
            <w:tcW w:w="1198" w:type="dxa"/>
            <w:shd w:val="clear" w:color="auto" w:fill="auto"/>
            <w:vAlign w:val="center"/>
            <w:hideMark/>
          </w:tcPr>
          <w:p w14:paraId="2E4750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6783C19F" w14:textId="77777777" w:rsidTr="00282C9A">
        <w:trPr>
          <w:trHeight w:val="487"/>
          <w:jc w:val="center"/>
        </w:trPr>
        <w:tc>
          <w:tcPr>
            <w:tcW w:w="3417" w:type="dxa"/>
            <w:shd w:val="clear" w:color="auto" w:fill="auto"/>
            <w:vAlign w:val="center"/>
            <w:hideMark/>
          </w:tcPr>
          <w:p w14:paraId="59382EF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5B6F0D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4E5973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58A855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4CDBEF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2C8BDDC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0CC8AF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0A0C48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14547C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082DFE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4287747" w14:textId="77777777" w:rsidTr="00282C9A">
        <w:trPr>
          <w:trHeight w:val="310"/>
          <w:jc w:val="center"/>
        </w:trPr>
        <w:tc>
          <w:tcPr>
            <w:tcW w:w="3417" w:type="dxa"/>
            <w:shd w:val="clear" w:color="auto" w:fill="auto"/>
            <w:vAlign w:val="center"/>
            <w:hideMark/>
          </w:tcPr>
          <w:p w14:paraId="44A7E56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158" w:type="dxa"/>
            <w:shd w:val="clear" w:color="auto" w:fill="auto"/>
            <w:vAlign w:val="center"/>
            <w:hideMark/>
          </w:tcPr>
          <w:p w14:paraId="781959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6,36</w:t>
            </w:r>
          </w:p>
        </w:tc>
        <w:tc>
          <w:tcPr>
            <w:tcW w:w="1158" w:type="dxa"/>
            <w:shd w:val="clear" w:color="auto" w:fill="auto"/>
            <w:vAlign w:val="center"/>
            <w:hideMark/>
          </w:tcPr>
          <w:p w14:paraId="7F8466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1260" w:type="dxa"/>
            <w:shd w:val="clear" w:color="auto" w:fill="auto"/>
            <w:vAlign w:val="center"/>
            <w:hideMark/>
          </w:tcPr>
          <w:p w14:paraId="1562A9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1158" w:type="dxa"/>
            <w:shd w:val="clear" w:color="auto" w:fill="auto"/>
            <w:vAlign w:val="center"/>
            <w:hideMark/>
          </w:tcPr>
          <w:p w14:paraId="0504BA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17,43</w:t>
            </w:r>
          </w:p>
        </w:tc>
        <w:tc>
          <w:tcPr>
            <w:tcW w:w="1158" w:type="dxa"/>
            <w:shd w:val="clear" w:color="auto" w:fill="auto"/>
            <w:vAlign w:val="center"/>
            <w:hideMark/>
          </w:tcPr>
          <w:p w14:paraId="217277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1209" w:type="dxa"/>
            <w:shd w:val="clear" w:color="auto" w:fill="auto"/>
            <w:vAlign w:val="center"/>
            <w:hideMark/>
          </w:tcPr>
          <w:p w14:paraId="3F6C62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1260" w:type="dxa"/>
            <w:shd w:val="clear" w:color="auto" w:fill="auto"/>
            <w:vAlign w:val="center"/>
            <w:hideMark/>
          </w:tcPr>
          <w:p w14:paraId="3C124C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22,66</w:t>
            </w:r>
          </w:p>
        </w:tc>
        <w:tc>
          <w:tcPr>
            <w:tcW w:w="1260" w:type="dxa"/>
            <w:shd w:val="clear" w:color="auto" w:fill="auto"/>
            <w:vAlign w:val="center"/>
            <w:hideMark/>
          </w:tcPr>
          <w:p w14:paraId="24FD95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c>
          <w:tcPr>
            <w:tcW w:w="1198" w:type="dxa"/>
            <w:shd w:val="clear" w:color="auto" w:fill="auto"/>
            <w:vAlign w:val="center"/>
            <w:hideMark/>
          </w:tcPr>
          <w:p w14:paraId="2F50A7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1DF59B23" w14:textId="77777777" w:rsidTr="00282C9A">
        <w:trPr>
          <w:trHeight w:val="310"/>
          <w:jc w:val="center"/>
        </w:trPr>
        <w:tc>
          <w:tcPr>
            <w:tcW w:w="3417" w:type="dxa"/>
            <w:shd w:val="clear" w:color="auto" w:fill="auto"/>
            <w:vAlign w:val="center"/>
            <w:hideMark/>
          </w:tcPr>
          <w:p w14:paraId="5F74B3E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1B26D8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w:t>
            </w:r>
          </w:p>
        </w:tc>
        <w:tc>
          <w:tcPr>
            <w:tcW w:w="1158" w:type="dxa"/>
            <w:shd w:val="clear" w:color="auto" w:fill="auto"/>
            <w:vAlign w:val="center"/>
            <w:hideMark/>
          </w:tcPr>
          <w:p w14:paraId="3C530E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w:t>
            </w:r>
          </w:p>
        </w:tc>
        <w:tc>
          <w:tcPr>
            <w:tcW w:w="1260" w:type="dxa"/>
            <w:shd w:val="clear" w:color="auto" w:fill="auto"/>
            <w:vAlign w:val="center"/>
            <w:hideMark/>
          </w:tcPr>
          <w:p w14:paraId="5971A9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w:t>
            </w:r>
          </w:p>
        </w:tc>
        <w:tc>
          <w:tcPr>
            <w:tcW w:w="1158" w:type="dxa"/>
            <w:shd w:val="clear" w:color="auto" w:fill="auto"/>
            <w:vAlign w:val="center"/>
            <w:hideMark/>
          </w:tcPr>
          <w:p w14:paraId="789338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10,87</w:t>
            </w:r>
          </w:p>
        </w:tc>
        <w:tc>
          <w:tcPr>
            <w:tcW w:w="1158" w:type="dxa"/>
            <w:shd w:val="clear" w:color="auto" w:fill="auto"/>
            <w:vAlign w:val="center"/>
            <w:hideMark/>
          </w:tcPr>
          <w:p w14:paraId="42F363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10,21</w:t>
            </w:r>
          </w:p>
        </w:tc>
        <w:tc>
          <w:tcPr>
            <w:tcW w:w="1209" w:type="dxa"/>
            <w:shd w:val="clear" w:color="auto" w:fill="auto"/>
            <w:vAlign w:val="center"/>
            <w:hideMark/>
          </w:tcPr>
          <w:p w14:paraId="0E4B66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10,21</w:t>
            </w:r>
          </w:p>
        </w:tc>
        <w:tc>
          <w:tcPr>
            <w:tcW w:w="1260" w:type="dxa"/>
            <w:shd w:val="clear" w:color="auto" w:fill="auto"/>
            <w:vAlign w:val="center"/>
            <w:hideMark/>
          </w:tcPr>
          <w:p w14:paraId="7DA4A2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14,14</w:t>
            </w:r>
          </w:p>
        </w:tc>
        <w:tc>
          <w:tcPr>
            <w:tcW w:w="1260" w:type="dxa"/>
            <w:shd w:val="clear" w:color="auto" w:fill="auto"/>
            <w:vAlign w:val="center"/>
            <w:hideMark/>
          </w:tcPr>
          <w:p w14:paraId="2FF76E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13,27</w:t>
            </w:r>
          </w:p>
        </w:tc>
        <w:tc>
          <w:tcPr>
            <w:tcW w:w="1198" w:type="dxa"/>
            <w:shd w:val="clear" w:color="auto" w:fill="auto"/>
            <w:vAlign w:val="center"/>
            <w:hideMark/>
          </w:tcPr>
          <w:p w14:paraId="4267AA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13,27</w:t>
            </w:r>
          </w:p>
        </w:tc>
      </w:tr>
      <w:tr w:rsidR="007F2342" w:rsidRPr="007F2342" w14:paraId="4EF542DC" w14:textId="77777777" w:rsidTr="00282C9A">
        <w:trPr>
          <w:trHeight w:val="487"/>
          <w:jc w:val="center"/>
        </w:trPr>
        <w:tc>
          <w:tcPr>
            <w:tcW w:w="3417" w:type="dxa"/>
            <w:shd w:val="clear" w:color="auto" w:fill="auto"/>
            <w:vAlign w:val="center"/>
            <w:hideMark/>
          </w:tcPr>
          <w:p w14:paraId="724D529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58" w:type="dxa"/>
            <w:shd w:val="clear" w:color="auto" w:fill="auto"/>
            <w:vAlign w:val="center"/>
            <w:hideMark/>
          </w:tcPr>
          <w:p w14:paraId="1B65A8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2,39</w:t>
            </w:r>
          </w:p>
        </w:tc>
        <w:tc>
          <w:tcPr>
            <w:tcW w:w="1158" w:type="dxa"/>
            <w:shd w:val="clear" w:color="auto" w:fill="auto"/>
            <w:vAlign w:val="center"/>
            <w:hideMark/>
          </w:tcPr>
          <w:p w14:paraId="25FCE0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2,4</w:t>
            </w:r>
          </w:p>
        </w:tc>
        <w:tc>
          <w:tcPr>
            <w:tcW w:w="1260" w:type="dxa"/>
            <w:shd w:val="clear" w:color="auto" w:fill="auto"/>
            <w:vAlign w:val="center"/>
            <w:hideMark/>
          </w:tcPr>
          <w:p w14:paraId="712F38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2,4</w:t>
            </w:r>
          </w:p>
        </w:tc>
        <w:tc>
          <w:tcPr>
            <w:tcW w:w="1158" w:type="dxa"/>
            <w:shd w:val="clear" w:color="auto" w:fill="auto"/>
            <w:vAlign w:val="center"/>
            <w:hideMark/>
          </w:tcPr>
          <w:p w14:paraId="3B9140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6,56</w:t>
            </w:r>
          </w:p>
        </w:tc>
        <w:tc>
          <w:tcPr>
            <w:tcW w:w="1158" w:type="dxa"/>
            <w:shd w:val="clear" w:color="auto" w:fill="auto"/>
            <w:vAlign w:val="center"/>
            <w:hideMark/>
          </w:tcPr>
          <w:p w14:paraId="4E548E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1209" w:type="dxa"/>
            <w:shd w:val="clear" w:color="auto" w:fill="auto"/>
            <w:vAlign w:val="center"/>
            <w:hideMark/>
          </w:tcPr>
          <w:p w14:paraId="1CDDE8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1260" w:type="dxa"/>
            <w:shd w:val="clear" w:color="auto" w:fill="auto"/>
            <w:vAlign w:val="center"/>
            <w:hideMark/>
          </w:tcPr>
          <w:p w14:paraId="082C4B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8,52</w:t>
            </w:r>
          </w:p>
        </w:tc>
        <w:tc>
          <w:tcPr>
            <w:tcW w:w="1260" w:type="dxa"/>
            <w:shd w:val="clear" w:color="auto" w:fill="auto"/>
            <w:vAlign w:val="center"/>
            <w:hideMark/>
          </w:tcPr>
          <w:p w14:paraId="26512D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8,55</w:t>
            </w:r>
          </w:p>
        </w:tc>
        <w:tc>
          <w:tcPr>
            <w:tcW w:w="1198" w:type="dxa"/>
            <w:shd w:val="clear" w:color="auto" w:fill="auto"/>
            <w:vAlign w:val="center"/>
            <w:hideMark/>
          </w:tcPr>
          <w:p w14:paraId="1358C1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8,55</w:t>
            </w:r>
          </w:p>
        </w:tc>
      </w:tr>
      <w:tr w:rsidR="007F2342" w:rsidRPr="007F2342" w14:paraId="2513A03E" w14:textId="77777777" w:rsidTr="00282C9A">
        <w:trPr>
          <w:trHeight w:val="310"/>
          <w:jc w:val="center"/>
        </w:trPr>
        <w:tc>
          <w:tcPr>
            <w:tcW w:w="3417" w:type="dxa"/>
            <w:shd w:val="clear" w:color="auto" w:fill="auto"/>
            <w:vAlign w:val="center"/>
            <w:hideMark/>
          </w:tcPr>
          <w:p w14:paraId="3212DD25"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18BAAB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48,39</w:t>
            </w:r>
          </w:p>
        </w:tc>
        <w:tc>
          <w:tcPr>
            <w:tcW w:w="1158" w:type="dxa"/>
            <w:shd w:val="clear" w:color="auto" w:fill="auto"/>
            <w:vAlign w:val="center"/>
            <w:hideMark/>
          </w:tcPr>
          <w:p w14:paraId="4C5276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48,62</w:t>
            </w:r>
          </w:p>
        </w:tc>
        <w:tc>
          <w:tcPr>
            <w:tcW w:w="1260" w:type="dxa"/>
            <w:shd w:val="clear" w:color="auto" w:fill="auto"/>
            <w:vAlign w:val="center"/>
            <w:hideMark/>
          </w:tcPr>
          <w:p w14:paraId="129D3D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48,62</w:t>
            </w:r>
          </w:p>
        </w:tc>
        <w:tc>
          <w:tcPr>
            <w:tcW w:w="1158" w:type="dxa"/>
            <w:shd w:val="clear" w:color="auto" w:fill="auto"/>
            <w:vAlign w:val="center"/>
            <w:hideMark/>
          </w:tcPr>
          <w:p w14:paraId="354B4B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132,57</w:t>
            </w:r>
          </w:p>
        </w:tc>
        <w:tc>
          <w:tcPr>
            <w:tcW w:w="1158" w:type="dxa"/>
            <w:shd w:val="clear" w:color="auto" w:fill="auto"/>
            <w:vAlign w:val="center"/>
            <w:hideMark/>
          </w:tcPr>
          <w:p w14:paraId="249C6ED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133,22</w:t>
            </w:r>
          </w:p>
        </w:tc>
        <w:tc>
          <w:tcPr>
            <w:tcW w:w="1209" w:type="dxa"/>
            <w:shd w:val="clear" w:color="auto" w:fill="auto"/>
            <w:vAlign w:val="center"/>
            <w:hideMark/>
          </w:tcPr>
          <w:p w14:paraId="205482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133,22</w:t>
            </w:r>
          </w:p>
        </w:tc>
        <w:tc>
          <w:tcPr>
            <w:tcW w:w="1260" w:type="dxa"/>
            <w:shd w:val="clear" w:color="auto" w:fill="auto"/>
            <w:vAlign w:val="center"/>
            <w:hideMark/>
          </w:tcPr>
          <w:p w14:paraId="6510C7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127,34</w:t>
            </w:r>
          </w:p>
        </w:tc>
        <w:tc>
          <w:tcPr>
            <w:tcW w:w="1260" w:type="dxa"/>
            <w:shd w:val="clear" w:color="auto" w:fill="auto"/>
            <w:vAlign w:val="center"/>
            <w:hideMark/>
          </w:tcPr>
          <w:p w14:paraId="4FC4B3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128,18</w:t>
            </w:r>
          </w:p>
        </w:tc>
        <w:tc>
          <w:tcPr>
            <w:tcW w:w="1198" w:type="dxa"/>
            <w:shd w:val="clear" w:color="auto" w:fill="auto"/>
            <w:vAlign w:val="center"/>
            <w:hideMark/>
          </w:tcPr>
          <w:p w14:paraId="4819E9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128,18</w:t>
            </w:r>
          </w:p>
        </w:tc>
      </w:tr>
      <w:tr w:rsidR="007F2342" w:rsidRPr="007F2342" w14:paraId="348ADB05" w14:textId="77777777" w:rsidTr="00282C9A">
        <w:trPr>
          <w:trHeight w:val="310"/>
          <w:jc w:val="center"/>
        </w:trPr>
        <w:tc>
          <w:tcPr>
            <w:tcW w:w="14239" w:type="dxa"/>
            <w:gridSpan w:val="10"/>
            <w:shd w:val="clear" w:color="auto" w:fill="auto"/>
            <w:vAlign w:val="center"/>
            <w:hideMark/>
          </w:tcPr>
          <w:p w14:paraId="7CF741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с водонапорной башней «Центральный», скважинный водозабор</w:t>
            </w:r>
          </w:p>
        </w:tc>
      </w:tr>
      <w:tr w:rsidR="007F2342" w:rsidRPr="007F2342" w14:paraId="1056E685" w14:textId="77777777" w:rsidTr="00282C9A">
        <w:trPr>
          <w:trHeight w:val="310"/>
          <w:jc w:val="center"/>
        </w:trPr>
        <w:tc>
          <w:tcPr>
            <w:tcW w:w="3417" w:type="dxa"/>
            <w:shd w:val="clear" w:color="auto" w:fill="auto"/>
            <w:vAlign w:val="center"/>
            <w:hideMark/>
          </w:tcPr>
          <w:p w14:paraId="4E0119AB"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58" w:type="dxa"/>
            <w:shd w:val="clear" w:color="auto" w:fill="auto"/>
            <w:vAlign w:val="center"/>
            <w:hideMark/>
          </w:tcPr>
          <w:p w14:paraId="1B42A0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1158" w:type="dxa"/>
            <w:shd w:val="clear" w:color="auto" w:fill="auto"/>
            <w:vAlign w:val="center"/>
            <w:hideMark/>
          </w:tcPr>
          <w:p w14:paraId="6616C6A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1260" w:type="dxa"/>
            <w:shd w:val="clear" w:color="auto" w:fill="auto"/>
            <w:vAlign w:val="center"/>
            <w:hideMark/>
          </w:tcPr>
          <w:p w14:paraId="12CF9E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1158" w:type="dxa"/>
            <w:shd w:val="clear" w:color="auto" w:fill="auto"/>
            <w:vAlign w:val="center"/>
            <w:hideMark/>
          </w:tcPr>
          <w:p w14:paraId="41F9D6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1158" w:type="dxa"/>
            <w:shd w:val="clear" w:color="auto" w:fill="auto"/>
            <w:vAlign w:val="center"/>
            <w:hideMark/>
          </w:tcPr>
          <w:p w14:paraId="2895B3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1209" w:type="dxa"/>
            <w:shd w:val="clear" w:color="auto" w:fill="auto"/>
            <w:vAlign w:val="center"/>
            <w:hideMark/>
          </w:tcPr>
          <w:p w14:paraId="120A61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1260" w:type="dxa"/>
            <w:shd w:val="clear" w:color="auto" w:fill="auto"/>
            <w:vAlign w:val="center"/>
            <w:hideMark/>
          </w:tcPr>
          <w:p w14:paraId="335542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1260" w:type="dxa"/>
            <w:shd w:val="clear" w:color="auto" w:fill="auto"/>
            <w:vAlign w:val="center"/>
            <w:hideMark/>
          </w:tcPr>
          <w:p w14:paraId="68E78E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1198" w:type="dxa"/>
            <w:shd w:val="clear" w:color="auto" w:fill="auto"/>
            <w:vAlign w:val="center"/>
            <w:hideMark/>
          </w:tcPr>
          <w:p w14:paraId="16532F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r>
      <w:tr w:rsidR="007F2342" w:rsidRPr="007F2342" w14:paraId="4DAB77D0" w14:textId="77777777" w:rsidTr="00282C9A">
        <w:trPr>
          <w:trHeight w:val="310"/>
          <w:jc w:val="center"/>
        </w:trPr>
        <w:tc>
          <w:tcPr>
            <w:tcW w:w="3417" w:type="dxa"/>
            <w:shd w:val="clear" w:color="auto" w:fill="auto"/>
            <w:vAlign w:val="center"/>
            <w:hideMark/>
          </w:tcPr>
          <w:p w14:paraId="70D6242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6236C4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w:t>
            </w:r>
          </w:p>
        </w:tc>
        <w:tc>
          <w:tcPr>
            <w:tcW w:w="1158" w:type="dxa"/>
            <w:shd w:val="clear" w:color="auto" w:fill="auto"/>
            <w:vAlign w:val="center"/>
            <w:hideMark/>
          </w:tcPr>
          <w:p w14:paraId="6A1BD5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1260" w:type="dxa"/>
            <w:shd w:val="clear" w:color="auto" w:fill="auto"/>
            <w:vAlign w:val="center"/>
            <w:hideMark/>
          </w:tcPr>
          <w:p w14:paraId="48D213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1158" w:type="dxa"/>
            <w:shd w:val="clear" w:color="auto" w:fill="auto"/>
            <w:vAlign w:val="center"/>
            <w:hideMark/>
          </w:tcPr>
          <w:p w14:paraId="3E3004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60,28</w:t>
            </w:r>
          </w:p>
        </w:tc>
        <w:tc>
          <w:tcPr>
            <w:tcW w:w="1158" w:type="dxa"/>
            <w:shd w:val="clear" w:color="auto" w:fill="auto"/>
            <w:vAlign w:val="center"/>
            <w:hideMark/>
          </w:tcPr>
          <w:p w14:paraId="531B15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1209" w:type="dxa"/>
            <w:shd w:val="clear" w:color="auto" w:fill="auto"/>
            <w:vAlign w:val="center"/>
            <w:hideMark/>
          </w:tcPr>
          <w:p w14:paraId="511A22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1260" w:type="dxa"/>
            <w:shd w:val="clear" w:color="auto" w:fill="auto"/>
            <w:vAlign w:val="center"/>
            <w:hideMark/>
          </w:tcPr>
          <w:p w14:paraId="72AA4D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78,37</w:t>
            </w:r>
          </w:p>
        </w:tc>
        <w:tc>
          <w:tcPr>
            <w:tcW w:w="1260" w:type="dxa"/>
            <w:shd w:val="clear" w:color="auto" w:fill="auto"/>
            <w:vAlign w:val="center"/>
            <w:hideMark/>
          </w:tcPr>
          <w:p w14:paraId="0A7AB8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c>
          <w:tcPr>
            <w:tcW w:w="1198" w:type="dxa"/>
            <w:shd w:val="clear" w:color="auto" w:fill="auto"/>
            <w:vAlign w:val="center"/>
            <w:hideMark/>
          </w:tcPr>
          <w:p w14:paraId="210812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0B53C7EE" w14:textId="77777777" w:rsidTr="00282C9A">
        <w:trPr>
          <w:trHeight w:val="487"/>
          <w:jc w:val="center"/>
        </w:trPr>
        <w:tc>
          <w:tcPr>
            <w:tcW w:w="3417" w:type="dxa"/>
            <w:shd w:val="clear" w:color="auto" w:fill="auto"/>
            <w:vAlign w:val="center"/>
            <w:hideMark/>
          </w:tcPr>
          <w:p w14:paraId="462056E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61B1DA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7F103F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D71F2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076EB6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58" w:type="dxa"/>
            <w:shd w:val="clear" w:color="auto" w:fill="auto"/>
            <w:vAlign w:val="center"/>
            <w:hideMark/>
          </w:tcPr>
          <w:p w14:paraId="3D5BA0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09" w:type="dxa"/>
            <w:shd w:val="clear" w:color="auto" w:fill="auto"/>
            <w:vAlign w:val="center"/>
            <w:hideMark/>
          </w:tcPr>
          <w:p w14:paraId="7F2130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3753E3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260" w:type="dxa"/>
            <w:shd w:val="clear" w:color="auto" w:fill="auto"/>
            <w:vAlign w:val="center"/>
            <w:hideMark/>
          </w:tcPr>
          <w:p w14:paraId="285678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198" w:type="dxa"/>
            <w:shd w:val="clear" w:color="auto" w:fill="auto"/>
            <w:vAlign w:val="center"/>
            <w:hideMark/>
          </w:tcPr>
          <w:p w14:paraId="185B8D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1A653FD" w14:textId="77777777" w:rsidTr="00282C9A">
        <w:trPr>
          <w:trHeight w:val="310"/>
          <w:jc w:val="center"/>
        </w:trPr>
        <w:tc>
          <w:tcPr>
            <w:tcW w:w="3417" w:type="dxa"/>
            <w:shd w:val="clear" w:color="auto" w:fill="auto"/>
            <w:vAlign w:val="center"/>
            <w:hideMark/>
          </w:tcPr>
          <w:p w14:paraId="2829A26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158" w:type="dxa"/>
            <w:shd w:val="clear" w:color="auto" w:fill="auto"/>
            <w:vAlign w:val="center"/>
            <w:hideMark/>
          </w:tcPr>
          <w:p w14:paraId="6048BC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w:t>
            </w:r>
          </w:p>
        </w:tc>
        <w:tc>
          <w:tcPr>
            <w:tcW w:w="1158" w:type="dxa"/>
            <w:shd w:val="clear" w:color="auto" w:fill="auto"/>
            <w:vAlign w:val="center"/>
            <w:hideMark/>
          </w:tcPr>
          <w:p w14:paraId="616564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1260" w:type="dxa"/>
            <w:shd w:val="clear" w:color="auto" w:fill="auto"/>
            <w:vAlign w:val="center"/>
            <w:hideMark/>
          </w:tcPr>
          <w:p w14:paraId="09D9C6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1158" w:type="dxa"/>
            <w:shd w:val="clear" w:color="auto" w:fill="auto"/>
            <w:vAlign w:val="center"/>
            <w:hideMark/>
          </w:tcPr>
          <w:p w14:paraId="02A699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60,28</w:t>
            </w:r>
          </w:p>
        </w:tc>
        <w:tc>
          <w:tcPr>
            <w:tcW w:w="1158" w:type="dxa"/>
            <w:shd w:val="clear" w:color="auto" w:fill="auto"/>
            <w:vAlign w:val="center"/>
            <w:hideMark/>
          </w:tcPr>
          <w:p w14:paraId="4C5CDE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1209" w:type="dxa"/>
            <w:shd w:val="clear" w:color="auto" w:fill="auto"/>
            <w:vAlign w:val="center"/>
            <w:hideMark/>
          </w:tcPr>
          <w:p w14:paraId="21CA3A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1260" w:type="dxa"/>
            <w:shd w:val="clear" w:color="auto" w:fill="auto"/>
            <w:vAlign w:val="center"/>
            <w:hideMark/>
          </w:tcPr>
          <w:p w14:paraId="66296B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78,37</w:t>
            </w:r>
          </w:p>
        </w:tc>
        <w:tc>
          <w:tcPr>
            <w:tcW w:w="1260" w:type="dxa"/>
            <w:shd w:val="clear" w:color="auto" w:fill="auto"/>
            <w:vAlign w:val="center"/>
            <w:hideMark/>
          </w:tcPr>
          <w:p w14:paraId="5E18E3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c>
          <w:tcPr>
            <w:tcW w:w="1198" w:type="dxa"/>
            <w:shd w:val="clear" w:color="auto" w:fill="auto"/>
            <w:vAlign w:val="center"/>
            <w:hideMark/>
          </w:tcPr>
          <w:p w14:paraId="7BD2D0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4137CB70" w14:textId="77777777" w:rsidTr="00282C9A">
        <w:trPr>
          <w:trHeight w:val="310"/>
          <w:jc w:val="center"/>
        </w:trPr>
        <w:tc>
          <w:tcPr>
            <w:tcW w:w="3417" w:type="dxa"/>
            <w:shd w:val="clear" w:color="auto" w:fill="auto"/>
            <w:vAlign w:val="center"/>
            <w:hideMark/>
          </w:tcPr>
          <w:p w14:paraId="44F0F1C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6A78CD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10,14</w:t>
            </w:r>
          </w:p>
        </w:tc>
        <w:tc>
          <w:tcPr>
            <w:tcW w:w="1158" w:type="dxa"/>
            <w:shd w:val="clear" w:color="auto" w:fill="auto"/>
            <w:vAlign w:val="center"/>
            <w:hideMark/>
          </w:tcPr>
          <w:p w14:paraId="37677F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9,32</w:t>
            </w:r>
          </w:p>
        </w:tc>
        <w:tc>
          <w:tcPr>
            <w:tcW w:w="1260" w:type="dxa"/>
            <w:shd w:val="clear" w:color="auto" w:fill="auto"/>
            <w:vAlign w:val="center"/>
            <w:hideMark/>
          </w:tcPr>
          <w:p w14:paraId="188D44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9,32</w:t>
            </w:r>
          </w:p>
        </w:tc>
        <w:tc>
          <w:tcPr>
            <w:tcW w:w="1158" w:type="dxa"/>
            <w:shd w:val="clear" w:color="auto" w:fill="auto"/>
            <w:vAlign w:val="center"/>
            <w:hideMark/>
          </w:tcPr>
          <w:p w14:paraId="7E864A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27,78</w:t>
            </w:r>
          </w:p>
        </w:tc>
        <w:tc>
          <w:tcPr>
            <w:tcW w:w="1158" w:type="dxa"/>
            <w:shd w:val="clear" w:color="auto" w:fill="auto"/>
            <w:vAlign w:val="center"/>
            <w:hideMark/>
          </w:tcPr>
          <w:p w14:paraId="00D6D9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25,54</w:t>
            </w:r>
          </w:p>
        </w:tc>
        <w:tc>
          <w:tcPr>
            <w:tcW w:w="1209" w:type="dxa"/>
            <w:shd w:val="clear" w:color="auto" w:fill="auto"/>
            <w:vAlign w:val="center"/>
            <w:hideMark/>
          </w:tcPr>
          <w:p w14:paraId="4D7483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25,54</w:t>
            </w:r>
          </w:p>
        </w:tc>
        <w:tc>
          <w:tcPr>
            <w:tcW w:w="1260" w:type="dxa"/>
            <w:shd w:val="clear" w:color="auto" w:fill="auto"/>
            <w:vAlign w:val="center"/>
            <w:hideMark/>
          </w:tcPr>
          <w:p w14:paraId="09E62D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36,12</w:t>
            </w:r>
          </w:p>
        </w:tc>
        <w:tc>
          <w:tcPr>
            <w:tcW w:w="1260" w:type="dxa"/>
            <w:shd w:val="clear" w:color="auto" w:fill="auto"/>
            <w:vAlign w:val="center"/>
            <w:hideMark/>
          </w:tcPr>
          <w:p w14:paraId="5E7CD3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33,21</w:t>
            </w:r>
          </w:p>
        </w:tc>
        <w:tc>
          <w:tcPr>
            <w:tcW w:w="1198" w:type="dxa"/>
            <w:shd w:val="clear" w:color="auto" w:fill="auto"/>
            <w:vAlign w:val="center"/>
            <w:hideMark/>
          </w:tcPr>
          <w:p w14:paraId="75CFD5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33,21</w:t>
            </w:r>
          </w:p>
        </w:tc>
      </w:tr>
      <w:tr w:rsidR="007F2342" w:rsidRPr="007F2342" w14:paraId="3EE64E70" w14:textId="77777777" w:rsidTr="00282C9A">
        <w:trPr>
          <w:trHeight w:val="487"/>
          <w:jc w:val="center"/>
        </w:trPr>
        <w:tc>
          <w:tcPr>
            <w:tcW w:w="3417" w:type="dxa"/>
            <w:shd w:val="clear" w:color="auto" w:fill="auto"/>
            <w:vAlign w:val="center"/>
            <w:hideMark/>
          </w:tcPr>
          <w:p w14:paraId="14844BF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58" w:type="dxa"/>
            <w:shd w:val="clear" w:color="auto" w:fill="auto"/>
            <w:vAlign w:val="center"/>
            <w:hideMark/>
          </w:tcPr>
          <w:p w14:paraId="32626E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11,86</w:t>
            </w:r>
          </w:p>
        </w:tc>
        <w:tc>
          <w:tcPr>
            <w:tcW w:w="1158" w:type="dxa"/>
            <w:shd w:val="clear" w:color="auto" w:fill="auto"/>
            <w:vAlign w:val="center"/>
            <w:hideMark/>
          </w:tcPr>
          <w:p w14:paraId="0547AA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11,97</w:t>
            </w:r>
          </w:p>
        </w:tc>
        <w:tc>
          <w:tcPr>
            <w:tcW w:w="1260" w:type="dxa"/>
            <w:shd w:val="clear" w:color="auto" w:fill="auto"/>
            <w:vAlign w:val="center"/>
            <w:hideMark/>
          </w:tcPr>
          <w:p w14:paraId="295F60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11,97</w:t>
            </w:r>
          </w:p>
        </w:tc>
        <w:tc>
          <w:tcPr>
            <w:tcW w:w="1158" w:type="dxa"/>
            <w:shd w:val="clear" w:color="auto" w:fill="auto"/>
            <w:vAlign w:val="center"/>
            <w:hideMark/>
          </w:tcPr>
          <w:p w14:paraId="4B12F4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32,5</w:t>
            </w:r>
          </w:p>
        </w:tc>
        <w:tc>
          <w:tcPr>
            <w:tcW w:w="1158" w:type="dxa"/>
            <w:shd w:val="clear" w:color="auto" w:fill="auto"/>
            <w:vAlign w:val="center"/>
            <w:hideMark/>
          </w:tcPr>
          <w:p w14:paraId="31401D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1209" w:type="dxa"/>
            <w:shd w:val="clear" w:color="auto" w:fill="auto"/>
            <w:vAlign w:val="center"/>
            <w:hideMark/>
          </w:tcPr>
          <w:p w14:paraId="03C911F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1260" w:type="dxa"/>
            <w:shd w:val="clear" w:color="auto" w:fill="auto"/>
            <w:vAlign w:val="center"/>
            <w:hideMark/>
          </w:tcPr>
          <w:p w14:paraId="53C24C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42,25</w:t>
            </w:r>
          </w:p>
        </w:tc>
        <w:tc>
          <w:tcPr>
            <w:tcW w:w="1260" w:type="dxa"/>
            <w:shd w:val="clear" w:color="auto" w:fill="auto"/>
            <w:vAlign w:val="center"/>
            <w:hideMark/>
          </w:tcPr>
          <w:p w14:paraId="60027C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c>
          <w:tcPr>
            <w:tcW w:w="1198" w:type="dxa"/>
            <w:shd w:val="clear" w:color="auto" w:fill="auto"/>
            <w:vAlign w:val="center"/>
            <w:hideMark/>
          </w:tcPr>
          <w:p w14:paraId="5A7112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r>
      <w:tr w:rsidR="007F2342" w:rsidRPr="007F2342" w14:paraId="383EDF1E" w14:textId="77777777" w:rsidTr="00282C9A">
        <w:trPr>
          <w:trHeight w:val="310"/>
          <w:jc w:val="center"/>
        </w:trPr>
        <w:tc>
          <w:tcPr>
            <w:tcW w:w="3417" w:type="dxa"/>
            <w:shd w:val="clear" w:color="auto" w:fill="auto"/>
            <w:vAlign w:val="center"/>
            <w:hideMark/>
          </w:tcPr>
          <w:p w14:paraId="245C057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794B6E5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258,32</w:t>
            </w:r>
          </w:p>
        </w:tc>
        <w:tc>
          <w:tcPr>
            <w:tcW w:w="1158" w:type="dxa"/>
            <w:shd w:val="clear" w:color="auto" w:fill="auto"/>
            <w:vAlign w:val="center"/>
            <w:hideMark/>
          </w:tcPr>
          <w:p w14:paraId="5DD4E8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259,03</w:t>
            </w:r>
          </w:p>
        </w:tc>
        <w:tc>
          <w:tcPr>
            <w:tcW w:w="1260" w:type="dxa"/>
            <w:shd w:val="clear" w:color="auto" w:fill="auto"/>
            <w:vAlign w:val="center"/>
            <w:hideMark/>
          </w:tcPr>
          <w:p w14:paraId="4BF9C1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259,03</w:t>
            </w:r>
          </w:p>
        </w:tc>
        <w:tc>
          <w:tcPr>
            <w:tcW w:w="1158" w:type="dxa"/>
            <w:shd w:val="clear" w:color="auto" w:fill="auto"/>
            <w:vAlign w:val="center"/>
            <w:hideMark/>
          </w:tcPr>
          <w:p w14:paraId="477FD0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707,72</w:t>
            </w:r>
          </w:p>
        </w:tc>
        <w:tc>
          <w:tcPr>
            <w:tcW w:w="1158" w:type="dxa"/>
            <w:shd w:val="clear" w:color="auto" w:fill="auto"/>
            <w:vAlign w:val="center"/>
            <w:hideMark/>
          </w:tcPr>
          <w:p w14:paraId="0D6E38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709,66</w:t>
            </w:r>
          </w:p>
        </w:tc>
        <w:tc>
          <w:tcPr>
            <w:tcW w:w="1209" w:type="dxa"/>
            <w:shd w:val="clear" w:color="auto" w:fill="auto"/>
            <w:vAlign w:val="center"/>
            <w:hideMark/>
          </w:tcPr>
          <w:p w14:paraId="587D78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709,66</w:t>
            </w:r>
          </w:p>
        </w:tc>
        <w:tc>
          <w:tcPr>
            <w:tcW w:w="1260" w:type="dxa"/>
            <w:shd w:val="clear" w:color="auto" w:fill="auto"/>
            <w:vAlign w:val="center"/>
            <w:hideMark/>
          </w:tcPr>
          <w:p w14:paraId="6086C3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689,63</w:t>
            </w:r>
          </w:p>
        </w:tc>
        <w:tc>
          <w:tcPr>
            <w:tcW w:w="1260" w:type="dxa"/>
            <w:shd w:val="clear" w:color="auto" w:fill="auto"/>
            <w:vAlign w:val="center"/>
            <w:hideMark/>
          </w:tcPr>
          <w:p w14:paraId="2D16CA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692,16</w:t>
            </w:r>
          </w:p>
        </w:tc>
        <w:tc>
          <w:tcPr>
            <w:tcW w:w="1198" w:type="dxa"/>
            <w:shd w:val="clear" w:color="auto" w:fill="auto"/>
            <w:vAlign w:val="center"/>
            <w:hideMark/>
          </w:tcPr>
          <w:p w14:paraId="5E5685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692,16</w:t>
            </w:r>
          </w:p>
        </w:tc>
      </w:tr>
      <w:tr w:rsidR="007F2342" w:rsidRPr="007F2342" w14:paraId="774441D0" w14:textId="77777777" w:rsidTr="00282C9A">
        <w:trPr>
          <w:trHeight w:val="310"/>
          <w:jc w:val="center"/>
        </w:trPr>
        <w:tc>
          <w:tcPr>
            <w:tcW w:w="14239" w:type="dxa"/>
            <w:gridSpan w:val="10"/>
            <w:shd w:val="clear" w:color="auto" w:fill="auto"/>
            <w:vAlign w:val="center"/>
            <w:hideMark/>
          </w:tcPr>
          <w:p w14:paraId="5F0253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Итого по МО "г. Лесосибирск"</w:t>
            </w:r>
          </w:p>
        </w:tc>
      </w:tr>
      <w:tr w:rsidR="007F2342" w:rsidRPr="007F2342" w14:paraId="6F29F5C3" w14:textId="77777777" w:rsidTr="00282C9A">
        <w:trPr>
          <w:trHeight w:val="310"/>
          <w:jc w:val="center"/>
        </w:trPr>
        <w:tc>
          <w:tcPr>
            <w:tcW w:w="3417" w:type="dxa"/>
            <w:shd w:val="clear" w:color="auto" w:fill="auto"/>
            <w:vAlign w:val="center"/>
            <w:hideMark/>
          </w:tcPr>
          <w:p w14:paraId="109DC984"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158" w:type="dxa"/>
            <w:shd w:val="clear" w:color="auto" w:fill="auto"/>
            <w:vAlign w:val="center"/>
            <w:hideMark/>
          </w:tcPr>
          <w:p w14:paraId="104897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1158" w:type="dxa"/>
            <w:shd w:val="clear" w:color="auto" w:fill="auto"/>
            <w:vAlign w:val="center"/>
            <w:hideMark/>
          </w:tcPr>
          <w:p w14:paraId="4BEEE5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1260" w:type="dxa"/>
            <w:shd w:val="clear" w:color="auto" w:fill="auto"/>
            <w:vAlign w:val="center"/>
            <w:hideMark/>
          </w:tcPr>
          <w:p w14:paraId="26E8D3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1158" w:type="dxa"/>
            <w:shd w:val="clear" w:color="auto" w:fill="auto"/>
            <w:vAlign w:val="center"/>
            <w:hideMark/>
          </w:tcPr>
          <w:p w14:paraId="4D00CC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w:t>
            </w:r>
          </w:p>
        </w:tc>
        <w:tc>
          <w:tcPr>
            <w:tcW w:w="1158" w:type="dxa"/>
            <w:shd w:val="clear" w:color="auto" w:fill="auto"/>
            <w:vAlign w:val="center"/>
            <w:hideMark/>
          </w:tcPr>
          <w:p w14:paraId="32B636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w:t>
            </w:r>
          </w:p>
        </w:tc>
        <w:tc>
          <w:tcPr>
            <w:tcW w:w="1209" w:type="dxa"/>
            <w:shd w:val="clear" w:color="auto" w:fill="auto"/>
            <w:vAlign w:val="center"/>
            <w:hideMark/>
          </w:tcPr>
          <w:p w14:paraId="1364A7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126418,00</w:t>
            </w:r>
          </w:p>
        </w:tc>
        <w:tc>
          <w:tcPr>
            <w:tcW w:w="1260" w:type="dxa"/>
            <w:shd w:val="clear" w:color="auto" w:fill="auto"/>
            <w:vAlign w:val="center"/>
            <w:hideMark/>
          </w:tcPr>
          <w:p w14:paraId="1787A2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c>
          <w:tcPr>
            <w:tcW w:w="1260" w:type="dxa"/>
            <w:shd w:val="clear" w:color="auto" w:fill="auto"/>
            <w:vAlign w:val="center"/>
            <w:hideMark/>
          </w:tcPr>
          <w:p w14:paraId="49800E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c>
          <w:tcPr>
            <w:tcW w:w="1198" w:type="dxa"/>
            <w:shd w:val="clear" w:color="auto" w:fill="auto"/>
            <w:vAlign w:val="center"/>
            <w:hideMark/>
          </w:tcPr>
          <w:p w14:paraId="50BC9E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r>
      <w:tr w:rsidR="007F2342" w:rsidRPr="007F2342" w14:paraId="21BBD16F" w14:textId="77777777" w:rsidTr="00282C9A">
        <w:trPr>
          <w:trHeight w:val="310"/>
          <w:jc w:val="center"/>
        </w:trPr>
        <w:tc>
          <w:tcPr>
            <w:tcW w:w="3417" w:type="dxa"/>
            <w:shd w:val="clear" w:color="auto" w:fill="auto"/>
            <w:vAlign w:val="center"/>
            <w:hideMark/>
          </w:tcPr>
          <w:p w14:paraId="37C629D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58" w:type="dxa"/>
            <w:shd w:val="clear" w:color="auto" w:fill="auto"/>
            <w:vAlign w:val="center"/>
            <w:hideMark/>
          </w:tcPr>
          <w:p w14:paraId="4840A5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11 121,64</w:t>
            </w:r>
          </w:p>
        </w:tc>
        <w:tc>
          <w:tcPr>
            <w:tcW w:w="1158" w:type="dxa"/>
            <w:shd w:val="clear" w:color="auto" w:fill="auto"/>
            <w:vAlign w:val="center"/>
            <w:hideMark/>
          </w:tcPr>
          <w:p w14:paraId="7320C5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10 583,93</w:t>
            </w:r>
          </w:p>
        </w:tc>
        <w:tc>
          <w:tcPr>
            <w:tcW w:w="1260" w:type="dxa"/>
            <w:shd w:val="clear" w:color="auto" w:fill="auto"/>
            <w:vAlign w:val="center"/>
            <w:hideMark/>
          </w:tcPr>
          <w:p w14:paraId="4B58B3E8"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10 810,99</w:t>
            </w:r>
          </w:p>
        </w:tc>
        <w:tc>
          <w:tcPr>
            <w:tcW w:w="1158" w:type="dxa"/>
            <w:shd w:val="clear" w:color="auto" w:fill="auto"/>
            <w:vAlign w:val="center"/>
            <w:hideMark/>
          </w:tcPr>
          <w:p w14:paraId="24FAB7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30470,25</w:t>
            </w:r>
          </w:p>
        </w:tc>
        <w:tc>
          <w:tcPr>
            <w:tcW w:w="1158" w:type="dxa"/>
            <w:shd w:val="clear" w:color="auto" w:fill="auto"/>
            <w:vAlign w:val="center"/>
            <w:hideMark/>
          </w:tcPr>
          <w:p w14:paraId="415508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28997,07</w:t>
            </w:r>
          </w:p>
        </w:tc>
        <w:tc>
          <w:tcPr>
            <w:tcW w:w="1209" w:type="dxa"/>
            <w:shd w:val="clear" w:color="auto" w:fill="auto"/>
            <w:vAlign w:val="center"/>
            <w:hideMark/>
          </w:tcPr>
          <w:p w14:paraId="76392E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29619,15</w:t>
            </w:r>
          </w:p>
        </w:tc>
        <w:tc>
          <w:tcPr>
            <w:tcW w:w="1260" w:type="dxa"/>
            <w:shd w:val="clear" w:color="auto" w:fill="auto"/>
            <w:vAlign w:val="center"/>
            <w:hideMark/>
          </w:tcPr>
          <w:p w14:paraId="0AC37E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35 040,79</w:t>
            </w:r>
          </w:p>
        </w:tc>
        <w:tc>
          <w:tcPr>
            <w:tcW w:w="1260" w:type="dxa"/>
            <w:shd w:val="clear" w:color="auto" w:fill="auto"/>
            <w:vAlign w:val="center"/>
            <w:hideMark/>
          </w:tcPr>
          <w:p w14:paraId="08D02D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33 346,63</w:t>
            </w:r>
          </w:p>
        </w:tc>
        <w:tc>
          <w:tcPr>
            <w:tcW w:w="1198" w:type="dxa"/>
            <w:shd w:val="clear" w:color="auto" w:fill="auto"/>
            <w:vAlign w:val="center"/>
            <w:hideMark/>
          </w:tcPr>
          <w:p w14:paraId="356C95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34 062,02</w:t>
            </w:r>
          </w:p>
        </w:tc>
      </w:tr>
      <w:tr w:rsidR="007F2342" w:rsidRPr="007F2342" w14:paraId="7443DF74" w14:textId="77777777" w:rsidTr="00282C9A">
        <w:trPr>
          <w:trHeight w:val="487"/>
          <w:jc w:val="center"/>
        </w:trPr>
        <w:tc>
          <w:tcPr>
            <w:tcW w:w="3417" w:type="dxa"/>
            <w:shd w:val="clear" w:color="auto" w:fill="auto"/>
            <w:vAlign w:val="center"/>
            <w:hideMark/>
          </w:tcPr>
          <w:p w14:paraId="3D5E61B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68D8AE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1 800,84</w:t>
            </w:r>
          </w:p>
        </w:tc>
        <w:tc>
          <w:tcPr>
            <w:tcW w:w="1158" w:type="dxa"/>
            <w:shd w:val="clear" w:color="auto" w:fill="auto"/>
            <w:vAlign w:val="center"/>
            <w:hideMark/>
          </w:tcPr>
          <w:p w14:paraId="5BB42D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1 814,96</w:t>
            </w:r>
          </w:p>
        </w:tc>
        <w:tc>
          <w:tcPr>
            <w:tcW w:w="1260" w:type="dxa"/>
            <w:shd w:val="clear" w:color="auto" w:fill="auto"/>
            <w:vAlign w:val="center"/>
            <w:hideMark/>
          </w:tcPr>
          <w:p w14:paraId="2A49155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1 719,66</w:t>
            </w:r>
          </w:p>
        </w:tc>
        <w:tc>
          <w:tcPr>
            <w:tcW w:w="1158" w:type="dxa"/>
            <w:shd w:val="clear" w:color="auto" w:fill="auto"/>
            <w:vAlign w:val="center"/>
            <w:hideMark/>
          </w:tcPr>
          <w:p w14:paraId="50C4C6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4933,81</w:t>
            </w:r>
          </w:p>
        </w:tc>
        <w:tc>
          <w:tcPr>
            <w:tcW w:w="1158" w:type="dxa"/>
            <w:shd w:val="clear" w:color="auto" w:fill="auto"/>
            <w:vAlign w:val="center"/>
            <w:hideMark/>
          </w:tcPr>
          <w:p w14:paraId="27FE49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4972,49</w:t>
            </w:r>
          </w:p>
        </w:tc>
        <w:tc>
          <w:tcPr>
            <w:tcW w:w="1209" w:type="dxa"/>
            <w:shd w:val="clear" w:color="auto" w:fill="auto"/>
            <w:vAlign w:val="center"/>
            <w:hideMark/>
          </w:tcPr>
          <w:p w14:paraId="61491E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4711,40</w:t>
            </w:r>
          </w:p>
        </w:tc>
        <w:tc>
          <w:tcPr>
            <w:tcW w:w="1260" w:type="dxa"/>
            <w:shd w:val="clear" w:color="auto" w:fill="auto"/>
            <w:vAlign w:val="center"/>
            <w:hideMark/>
          </w:tcPr>
          <w:p w14:paraId="4D12E4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5 673,88</w:t>
            </w:r>
          </w:p>
        </w:tc>
        <w:tc>
          <w:tcPr>
            <w:tcW w:w="1260" w:type="dxa"/>
            <w:shd w:val="clear" w:color="auto" w:fill="auto"/>
            <w:vAlign w:val="center"/>
            <w:hideMark/>
          </w:tcPr>
          <w:p w14:paraId="68D379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5 718,36</w:t>
            </w:r>
          </w:p>
        </w:tc>
        <w:tc>
          <w:tcPr>
            <w:tcW w:w="1198" w:type="dxa"/>
            <w:shd w:val="clear" w:color="auto" w:fill="auto"/>
            <w:vAlign w:val="center"/>
            <w:hideMark/>
          </w:tcPr>
          <w:p w14:paraId="13F68B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5 418,11</w:t>
            </w:r>
          </w:p>
        </w:tc>
      </w:tr>
      <w:tr w:rsidR="007F2342" w:rsidRPr="007F2342" w14:paraId="38450F6B" w14:textId="77777777" w:rsidTr="00282C9A">
        <w:trPr>
          <w:trHeight w:val="310"/>
          <w:jc w:val="center"/>
        </w:trPr>
        <w:tc>
          <w:tcPr>
            <w:tcW w:w="3417" w:type="dxa"/>
            <w:shd w:val="clear" w:color="auto" w:fill="auto"/>
            <w:vAlign w:val="center"/>
            <w:hideMark/>
          </w:tcPr>
          <w:p w14:paraId="6AE0520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3AB714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49,4</w:t>
            </w:r>
          </w:p>
        </w:tc>
        <w:tc>
          <w:tcPr>
            <w:tcW w:w="1158" w:type="dxa"/>
            <w:shd w:val="clear" w:color="auto" w:fill="auto"/>
            <w:vAlign w:val="center"/>
            <w:hideMark/>
          </w:tcPr>
          <w:p w14:paraId="1C8A3F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49,4</w:t>
            </w:r>
          </w:p>
        </w:tc>
        <w:tc>
          <w:tcPr>
            <w:tcW w:w="1260" w:type="dxa"/>
            <w:shd w:val="clear" w:color="auto" w:fill="auto"/>
            <w:vAlign w:val="center"/>
            <w:hideMark/>
          </w:tcPr>
          <w:p w14:paraId="7EA46B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49,4</w:t>
            </w:r>
          </w:p>
        </w:tc>
        <w:tc>
          <w:tcPr>
            <w:tcW w:w="1158" w:type="dxa"/>
            <w:shd w:val="clear" w:color="auto" w:fill="auto"/>
            <w:vAlign w:val="center"/>
            <w:hideMark/>
          </w:tcPr>
          <w:p w14:paraId="04C720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135,34</w:t>
            </w:r>
          </w:p>
        </w:tc>
        <w:tc>
          <w:tcPr>
            <w:tcW w:w="1158" w:type="dxa"/>
            <w:shd w:val="clear" w:color="auto" w:fill="auto"/>
            <w:vAlign w:val="center"/>
            <w:hideMark/>
          </w:tcPr>
          <w:p w14:paraId="663421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135,34</w:t>
            </w:r>
          </w:p>
        </w:tc>
        <w:tc>
          <w:tcPr>
            <w:tcW w:w="1209" w:type="dxa"/>
            <w:shd w:val="clear" w:color="auto" w:fill="auto"/>
            <w:vAlign w:val="center"/>
            <w:hideMark/>
          </w:tcPr>
          <w:p w14:paraId="78ECC0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135,34</w:t>
            </w:r>
          </w:p>
        </w:tc>
        <w:tc>
          <w:tcPr>
            <w:tcW w:w="1260" w:type="dxa"/>
            <w:shd w:val="clear" w:color="auto" w:fill="auto"/>
            <w:vAlign w:val="center"/>
            <w:hideMark/>
          </w:tcPr>
          <w:p w14:paraId="2D93CC6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155,64</w:t>
            </w:r>
          </w:p>
        </w:tc>
        <w:tc>
          <w:tcPr>
            <w:tcW w:w="1260" w:type="dxa"/>
            <w:shd w:val="clear" w:color="auto" w:fill="auto"/>
            <w:vAlign w:val="center"/>
            <w:hideMark/>
          </w:tcPr>
          <w:p w14:paraId="1A15E6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155,64</w:t>
            </w:r>
          </w:p>
        </w:tc>
        <w:tc>
          <w:tcPr>
            <w:tcW w:w="1198" w:type="dxa"/>
            <w:shd w:val="clear" w:color="auto" w:fill="auto"/>
            <w:vAlign w:val="center"/>
            <w:hideMark/>
          </w:tcPr>
          <w:p w14:paraId="553047F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155,64</w:t>
            </w:r>
          </w:p>
        </w:tc>
      </w:tr>
      <w:tr w:rsidR="007F2342" w:rsidRPr="007F2342" w14:paraId="5AF5A1F4" w14:textId="77777777" w:rsidTr="00282C9A">
        <w:trPr>
          <w:trHeight w:val="310"/>
          <w:jc w:val="center"/>
        </w:trPr>
        <w:tc>
          <w:tcPr>
            <w:tcW w:w="3417" w:type="dxa"/>
            <w:shd w:val="clear" w:color="auto" w:fill="auto"/>
            <w:vAlign w:val="center"/>
            <w:hideMark/>
          </w:tcPr>
          <w:p w14:paraId="4C6D430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58" w:type="dxa"/>
            <w:shd w:val="clear" w:color="auto" w:fill="auto"/>
            <w:vAlign w:val="center"/>
            <w:hideMark/>
          </w:tcPr>
          <w:p w14:paraId="16B238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9 409,56</w:t>
            </w:r>
          </w:p>
        </w:tc>
        <w:tc>
          <w:tcPr>
            <w:tcW w:w="1158" w:type="dxa"/>
            <w:shd w:val="clear" w:color="auto" w:fill="auto"/>
            <w:vAlign w:val="center"/>
            <w:hideMark/>
          </w:tcPr>
          <w:p w14:paraId="4E4137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8 908,63</w:t>
            </w:r>
          </w:p>
        </w:tc>
        <w:tc>
          <w:tcPr>
            <w:tcW w:w="1260" w:type="dxa"/>
            <w:shd w:val="clear" w:color="auto" w:fill="auto"/>
            <w:vAlign w:val="center"/>
            <w:hideMark/>
          </w:tcPr>
          <w:p w14:paraId="370E15A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9 205,32</w:t>
            </w:r>
          </w:p>
        </w:tc>
        <w:tc>
          <w:tcPr>
            <w:tcW w:w="1158" w:type="dxa"/>
            <w:shd w:val="clear" w:color="auto" w:fill="auto"/>
            <w:vAlign w:val="center"/>
            <w:hideMark/>
          </w:tcPr>
          <w:p w14:paraId="326207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25779,62</w:t>
            </w:r>
          </w:p>
        </w:tc>
        <w:tc>
          <w:tcPr>
            <w:tcW w:w="1158" w:type="dxa"/>
            <w:shd w:val="clear" w:color="auto" w:fill="auto"/>
            <w:vAlign w:val="center"/>
            <w:hideMark/>
          </w:tcPr>
          <w:p w14:paraId="75C2E2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24407,21</w:t>
            </w:r>
          </w:p>
        </w:tc>
        <w:tc>
          <w:tcPr>
            <w:tcW w:w="1209" w:type="dxa"/>
            <w:shd w:val="clear" w:color="auto" w:fill="auto"/>
            <w:vAlign w:val="center"/>
            <w:hideMark/>
          </w:tcPr>
          <w:p w14:paraId="508360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25220,05</w:t>
            </w:r>
          </w:p>
        </w:tc>
        <w:tc>
          <w:tcPr>
            <w:tcW w:w="1260" w:type="dxa"/>
            <w:shd w:val="clear" w:color="auto" w:fill="auto"/>
            <w:vAlign w:val="center"/>
            <w:hideMark/>
          </w:tcPr>
          <w:p w14:paraId="5B1C2D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29 646,56</w:t>
            </w:r>
          </w:p>
        </w:tc>
        <w:tc>
          <w:tcPr>
            <w:tcW w:w="1260" w:type="dxa"/>
            <w:shd w:val="clear" w:color="auto" w:fill="auto"/>
            <w:vAlign w:val="center"/>
            <w:hideMark/>
          </w:tcPr>
          <w:p w14:paraId="6309B8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28 068,29</w:t>
            </w:r>
          </w:p>
        </w:tc>
        <w:tc>
          <w:tcPr>
            <w:tcW w:w="1198" w:type="dxa"/>
            <w:shd w:val="clear" w:color="auto" w:fill="auto"/>
            <w:vAlign w:val="center"/>
            <w:hideMark/>
          </w:tcPr>
          <w:p w14:paraId="06ED5C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29 003,06</w:t>
            </w:r>
          </w:p>
        </w:tc>
      </w:tr>
      <w:tr w:rsidR="007F2342" w:rsidRPr="007F2342" w14:paraId="724EFD99" w14:textId="77777777" w:rsidTr="00282C9A">
        <w:trPr>
          <w:trHeight w:val="487"/>
          <w:jc w:val="center"/>
        </w:trPr>
        <w:tc>
          <w:tcPr>
            <w:tcW w:w="3417" w:type="dxa"/>
            <w:shd w:val="clear" w:color="auto" w:fill="auto"/>
            <w:vAlign w:val="center"/>
            <w:hideMark/>
          </w:tcPr>
          <w:p w14:paraId="1C5300A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58" w:type="dxa"/>
            <w:shd w:val="clear" w:color="auto" w:fill="auto"/>
            <w:vAlign w:val="center"/>
            <w:hideMark/>
          </w:tcPr>
          <w:p w14:paraId="374CFF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3 606,87</w:t>
            </w:r>
          </w:p>
        </w:tc>
        <w:tc>
          <w:tcPr>
            <w:tcW w:w="1158" w:type="dxa"/>
            <w:shd w:val="clear" w:color="auto" w:fill="auto"/>
            <w:vAlign w:val="center"/>
            <w:hideMark/>
          </w:tcPr>
          <w:p w14:paraId="200216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3 440,34</w:t>
            </w:r>
          </w:p>
        </w:tc>
        <w:tc>
          <w:tcPr>
            <w:tcW w:w="1260" w:type="dxa"/>
            <w:shd w:val="clear" w:color="auto" w:fill="auto"/>
            <w:vAlign w:val="center"/>
            <w:hideMark/>
          </w:tcPr>
          <w:p w14:paraId="0B2E1D2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3 434,14</w:t>
            </w:r>
          </w:p>
        </w:tc>
        <w:tc>
          <w:tcPr>
            <w:tcW w:w="1158" w:type="dxa"/>
            <w:shd w:val="clear" w:color="auto" w:fill="auto"/>
            <w:vAlign w:val="center"/>
            <w:hideMark/>
          </w:tcPr>
          <w:p w14:paraId="032073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9881,82</w:t>
            </w:r>
          </w:p>
        </w:tc>
        <w:tc>
          <w:tcPr>
            <w:tcW w:w="1158" w:type="dxa"/>
            <w:shd w:val="clear" w:color="auto" w:fill="auto"/>
            <w:vAlign w:val="center"/>
            <w:hideMark/>
          </w:tcPr>
          <w:p w14:paraId="0EEC66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9425,6</w:t>
            </w:r>
          </w:p>
        </w:tc>
        <w:tc>
          <w:tcPr>
            <w:tcW w:w="1209" w:type="dxa"/>
            <w:shd w:val="clear" w:color="auto" w:fill="auto"/>
            <w:vAlign w:val="center"/>
            <w:hideMark/>
          </w:tcPr>
          <w:p w14:paraId="1E22C7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9408,60</w:t>
            </w:r>
          </w:p>
        </w:tc>
        <w:tc>
          <w:tcPr>
            <w:tcW w:w="1260" w:type="dxa"/>
            <w:shd w:val="clear" w:color="auto" w:fill="auto"/>
            <w:vAlign w:val="center"/>
            <w:hideMark/>
          </w:tcPr>
          <w:p w14:paraId="373F2C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11 364,09</w:t>
            </w:r>
          </w:p>
        </w:tc>
        <w:tc>
          <w:tcPr>
            <w:tcW w:w="1260" w:type="dxa"/>
            <w:shd w:val="clear" w:color="auto" w:fill="auto"/>
            <w:vAlign w:val="center"/>
            <w:hideMark/>
          </w:tcPr>
          <w:p w14:paraId="0DA135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10 839,44</w:t>
            </w:r>
          </w:p>
        </w:tc>
        <w:tc>
          <w:tcPr>
            <w:tcW w:w="1198" w:type="dxa"/>
            <w:shd w:val="clear" w:color="auto" w:fill="auto"/>
            <w:vAlign w:val="center"/>
            <w:hideMark/>
          </w:tcPr>
          <w:p w14:paraId="7C80BF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10 819,89</w:t>
            </w:r>
          </w:p>
        </w:tc>
      </w:tr>
      <w:tr w:rsidR="007F2342" w:rsidRPr="007F2342" w14:paraId="2AA57866" w14:textId="77777777" w:rsidTr="00282C9A">
        <w:trPr>
          <w:trHeight w:val="310"/>
          <w:jc w:val="center"/>
        </w:trPr>
        <w:tc>
          <w:tcPr>
            <w:tcW w:w="3417" w:type="dxa"/>
            <w:shd w:val="clear" w:color="auto" w:fill="auto"/>
            <w:vAlign w:val="center"/>
            <w:hideMark/>
          </w:tcPr>
          <w:p w14:paraId="5B63BA0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58" w:type="dxa"/>
            <w:shd w:val="clear" w:color="auto" w:fill="auto"/>
            <w:vAlign w:val="center"/>
            <w:hideMark/>
          </w:tcPr>
          <w:p w14:paraId="1BE3E0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5 802,69</w:t>
            </w:r>
          </w:p>
        </w:tc>
        <w:tc>
          <w:tcPr>
            <w:tcW w:w="1158" w:type="dxa"/>
            <w:shd w:val="clear" w:color="auto" w:fill="auto"/>
            <w:vAlign w:val="center"/>
            <w:hideMark/>
          </w:tcPr>
          <w:p w14:paraId="10259F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5 468,29</w:t>
            </w:r>
          </w:p>
        </w:tc>
        <w:tc>
          <w:tcPr>
            <w:tcW w:w="1260" w:type="dxa"/>
            <w:shd w:val="clear" w:color="auto" w:fill="auto"/>
            <w:vAlign w:val="center"/>
            <w:hideMark/>
          </w:tcPr>
          <w:p w14:paraId="0E66918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5 771,18</w:t>
            </w:r>
          </w:p>
        </w:tc>
        <w:tc>
          <w:tcPr>
            <w:tcW w:w="1158" w:type="dxa"/>
            <w:shd w:val="clear" w:color="auto" w:fill="auto"/>
            <w:vAlign w:val="center"/>
            <w:hideMark/>
          </w:tcPr>
          <w:p w14:paraId="0FEACA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15897,79</w:t>
            </w:r>
          </w:p>
        </w:tc>
        <w:tc>
          <w:tcPr>
            <w:tcW w:w="1158" w:type="dxa"/>
            <w:shd w:val="clear" w:color="auto" w:fill="auto"/>
            <w:vAlign w:val="center"/>
            <w:hideMark/>
          </w:tcPr>
          <w:p w14:paraId="3D5FE4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14981,61</w:t>
            </w:r>
          </w:p>
        </w:tc>
        <w:tc>
          <w:tcPr>
            <w:tcW w:w="1209" w:type="dxa"/>
            <w:shd w:val="clear" w:color="auto" w:fill="auto"/>
            <w:vAlign w:val="center"/>
            <w:hideMark/>
          </w:tcPr>
          <w:p w14:paraId="22C959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15811,45</w:t>
            </w:r>
          </w:p>
        </w:tc>
        <w:tc>
          <w:tcPr>
            <w:tcW w:w="1260" w:type="dxa"/>
            <w:shd w:val="clear" w:color="auto" w:fill="auto"/>
            <w:vAlign w:val="center"/>
            <w:hideMark/>
          </w:tcPr>
          <w:p w14:paraId="217A30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18 282,46</w:t>
            </w:r>
          </w:p>
        </w:tc>
        <w:tc>
          <w:tcPr>
            <w:tcW w:w="1260" w:type="dxa"/>
            <w:shd w:val="clear" w:color="auto" w:fill="auto"/>
            <w:vAlign w:val="center"/>
            <w:hideMark/>
          </w:tcPr>
          <w:p w14:paraId="67A66B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17 228,85</w:t>
            </w:r>
          </w:p>
        </w:tc>
        <w:tc>
          <w:tcPr>
            <w:tcW w:w="1198" w:type="dxa"/>
            <w:shd w:val="clear" w:color="auto" w:fill="auto"/>
            <w:vAlign w:val="center"/>
            <w:hideMark/>
          </w:tcPr>
          <w:p w14:paraId="7672BC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18 183,17</w:t>
            </w:r>
          </w:p>
        </w:tc>
      </w:tr>
      <w:tr w:rsidR="007F2342" w:rsidRPr="007F2342" w14:paraId="556D172A" w14:textId="77777777" w:rsidTr="00282C9A">
        <w:trPr>
          <w:trHeight w:val="487"/>
          <w:jc w:val="center"/>
        </w:trPr>
        <w:tc>
          <w:tcPr>
            <w:tcW w:w="3417" w:type="dxa"/>
            <w:shd w:val="clear" w:color="auto" w:fill="auto"/>
            <w:vAlign w:val="center"/>
            <w:hideMark/>
          </w:tcPr>
          <w:p w14:paraId="290898B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58" w:type="dxa"/>
            <w:shd w:val="clear" w:color="auto" w:fill="auto"/>
            <w:vAlign w:val="center"/>
            <w:hideMark/>
          </w:tcPr>
          <w:p w14:paraId="49D7EF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513,24</w:t>
            </w:r>
          </w:p>
        </w:tc>
        <w:tc>
          <w:tcPr>
            <w:tcW w:w="1158" w:type="dxa"/>
            <w:shd w:val="clear" w:color="auto" w:fill="auto"/>
            <w:vAlign w:val="center"/>
            <w:hideMark/>
          </w:tcPr>
          <w:p w14:paraId="7C18BD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690,7</w:t>
            </w:r>
          </w:p>
        </w:tc>
        <w:tc>
          <w:tcPr>
            <w:tcW w:w="1260" w:type="dxa"/>
            <w:shd w:val="clear" w:color="auto" w:fill="auto"/>
            <w:vAlign w:val="center"/>
            <w:hideMark/>
          </w:tcPr>
          <w:p w14:paraId="5C2BED9C"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399,2</w:t>
            </w:r>
          </w:p>
        </w:tc>
        <w:tc>
          <w:tcPr>
            <w:tcW w:w="1158" w:type="dxa"/>
            <w:shd w:val="clear" w:color="auto" w:fill="auto"/>
            <w:vAlign w:val="center"/>
            <w:hideMark/>
          </w:tcPr>
          <w:p w14:paraId="1C4766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1406,13</w:t>
            </w:r>
          </w:p>
        </w:tc>
        <w:tc>
          <w:tcPr>
            <w:tcW w:w="1158" w:type="dxa"/>
            <w:shd w:val="clear" w:color="auto" w:fill="auto"/>
            <w:vAlign w:val="center"/>
            <w:hideMark/>
          </w:tcPr>
          <w:p w14:paraId="7A2FF9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1892,33</w:t>
            </w:r>
          </w:p>
        </w:tc>
        <w:tc>
          <w:tcPr>
            <w:tcW w:w="1209" w:type="dxa"/>
            <w:shd w:val="clear" w:color="auto" w:fill="auto"/>
            <w:vAlign w:val="center"/>
            <w:hideMark/>
          </w:tcPr>
          <w:p w14:paraId="1D8A12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1093,70</w:t>
            </w:r>
          </w:p>
        </w:tc>
        <w:tc>
          <w:tcPr>
            <w:tcW w:w="1260" w:type="dxa"/>
            <w:shd w:val="clear" w:color="auto" w:fill="auto"/>
            <w:vAlign w:val="center"/>
            <w:hideMark/>
          </w:tcPr>
          <w:p w14:paraId="54E828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1 617,05</w:t>
            </w:r>
          </w:p>
        </w:tc>
        <w:tc>
          <w:tcPr>
            <w:tcW w:w="1260" w:type="dxa"/>
            <w:shd w:val="clear" w:color="auto" w:fill="auto"/>
            <w:vAlign w:val="center"/>
            <w:hideMark/>
          </w:tcPr>
          <w:p w14:paraId="696012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2 176,18</w:t>
            </w:r>
          </w:p>
        </w:tc>
        <w:tc>
          <w:tcPr>
            <w:tcW w:w="1198" w:type="dxa"/>
            <w:shd w:val="clear" w:color="auto" w:fill="auto"/>
            <w:vAlign w:val="center"/>
            <w:hideMark/>
          </w:tcPr>
          <w:p w14:paraId="25B2BF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1 257,75</w:t>
            </w:r>
          </w:p>
        </w:tc>
      </w:tr>
      <w:tr w:rsidR="007F2342" w:rsidRPr="007F2342" w14:paraId="3F0C92B3" w14:textId="77777777" w:rsidTr="00282C9A">
        <w:trPr>
          <w:trHeight w:val="310"/>
          <w:jc w:val="center"/>
        </w:trPr>
        <w:tc>
          <w:tcPr>
            <w:tcW w:w="3417" w:type="dxa"/>
            <w:shd w:val="clear" w:color="auto" w:fill="auto"/>
            <w:vAlign w:val="center"/>
            <w:hideMark/>
          </w:tcPr>
          <w:p w14:paraId="551E842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158" w:type="dxa"/>
            <w:shd w:val="clear" w:color="auto" w:fill="auto"/>
            <w:vAlign w:val="center"/>
            <w:hideMark/>
          </w:tcPr>
          <w:p w14:paraId="0EC049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5 531,72</w:t>
            </w:r>
          </w:p>
        </w:tc>
        <w:tc>
          <w:tcPr>
            <w:tcW w:w="1158" w:type="dxa"/>
            <w:shd w:val="clear" w:color="auto" w:fill="auto"/>
            <w:vAlign w:val="center"/>
            <w:hideMark/>
          </w:tcPr>
          <w:p w14:paraId="01DAEB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5 143,78</w:t>
            </w:r>
          </w:p>
        </w:tc>
        <w:tc>
          <w:tcPr>
            <w:tcW w:w="1260" w:type="dxa"/>
            <w:shd w:val="clear" w:color="auto" w:fill="auto"/>
            <w:vAlign w:val="center"/>
            <w:hideMark/>
          </w:tcPr>
          <w:p w14:paraId="468D2F0A"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5 821,15</w:t>
            </w:r>
          </w:p>
        </w:tc>
        <w:tc>
          <w:tcPr>
            <w:tcW w:w="1158" w:type="dxa"/>
            <w:shd w:val="clear" w:color="auto" w:fill="auto"/>
            <w:vAlign w:val="center"/>
            <w:hideMark/>
          </w:tcPr>
          <w:p w14:paraId="315260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15155,39</w:t>
            </w:r>
          </w:p>
        </w:tc>
        <w:tc>
          <w:tcPr>
            <w:tcW w:w="1158" w:type="dxa"/>
            <w:shd w:val="clear" w:color="auto" w:fill="auto"/>
            <w:vAlign w:val="center"/>
            <w:hideMark/>
          </w:tcPr>
          <w:p w14:paraId="403B1C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14092,54</w:t>
            </w:r>
          </w:p>
        </w:tc>
        <w:tc>
          <w:tcPr>
            <w:tcW w:w="1209" w:type="dxa"/>
            <w:shd w:val="clear" w:color="auto" w:fill="auto"/>
            <w:vAlign w:val="center"/>
            <w:hideMark/>
          </w:tcPr>
          <w:p w14:paraId="36B1DB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15948,36</w:t>
            </w:r>
          </w:p>
        </w:tc>
        <w:tc>
          <w:tcPr>
            <w:tcW w:w="1260" w:type="dxa"/>
            <w:shd w:val="clear" w:color="auto" w:fill="auto"/>
            <w:vAlign w:val="center"/>
            <w:hideMark/>
          </w:tcPr>
          <w:p w14:paraId="6037DC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17 428,70</w:t>
            </w:r>
          </w:p>
        </w:tc>
        <w:tc>
          <w:tcPr>
            <w:tcW w:w="1260" w:type="dxa"/>
            <w:shd w:val="clear" w:color="auto" w:fill="auto"/>
            <w:vAlign w:val="center"/>
            <w:hideMark/>
          </w:tcPr>
          <w:p w14:paraId="5A1C13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16 206,42</w:t>
            </w:r>
          </w:p>
        </w:tc>
        <w:tc>
          <w:tcPr>
            <w:tcW w:w="1198" w:type="dxa"/>
            <w:shd w:val="clear" w:color="auto" w:fill="auto"/>
            <w:vAlign w:val="center"/>
            <w:hideMark/>
          </w:tcPr>
          <w:p w14:paraId="022420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18 340,61</w:t>
            </w:r>
          </w:p>
        </w:tc>
      </w:tr>
      <w:tr w:rsidR="007F2342" w:rsidRPr="007F2342" w14:paraId="2AF7B959" w14:textId="77777777" w:rsidTr="00282C9A">
        <w:trPr>
          <w:trHeight w:val="310"/>
          <w:jc w:val="center"/>
        </w:trPr>
        <w:tc>
          <w:tcPr>
            <w:tcW w:w="3417" w:type="dxa"/>
            <w:shd w:val="clear" w:color="auto" w:fill="auto"/>
            <w:vAlign w:val="center"/>
            <w:hideMark/>
          </w:tcPr>
          <w:p w14:paraId="6064B88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158" w:type="dxa"/>
            <w:shd w:val="clear" w:color="auto" w:fill="auto"/>
            <w:vAlign w:val="center"/>
            <w:hideMark/>
          </w:tcPr>
          <w:p w14:paraId="130788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2 286,44</w:t>
            </w:r>
          </w:p>
        </w:tc>
        <w:tc>
          <w:tcPr>
            <w:tcW w:w="1158" w:type="dxa"/>
            <w:shd w:val="clear" w:color="auto" w:fill="auto"/>
            <w:vAlign w:val="center"/>
            <w:hideMark/>
          </w:tcPr>
          <w:p w14:paraId="230B99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1 759,46</w:t>
            </w:r>
          </w:p>
        </w:tc>
        <w:tc>
          <w:tcPr>
            <w:tcW w:w="1260" w:type="dxa"/>
            <w:shd w:val="clear" w:color="auto" w:fill="auto"/>
            <w:vAlign w:val="center"/>
            <w:hideMark/>
          </w:tcPr>
          <w:p w14:paraId="0EFC1ED5"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1 962,68</w:t>
            </w:r>
          </w:p>
        </w:tc>
        <w:tc>
          <w:tcPr>
            <w:tcW w:w="1158" w:type="dxa"/>
            <w:shd w:val="clear" w:color="auto" w:fill="auto"/>
            <w:vAlign w:val="center"/>
            <w:hideMark/>
          </w:tcPr>
          <w:p w14:paraId="79379C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6264,23</w:t>
            </w:r>
          </w:p>
        </w:tc>
        <w:tc>
          <w:tcPr>
            <w:tcW w:w="1158" w:type="dxa"/>
            <w:shd w:val="clear" w:color="auto" w:fill="auto"/>
            <w:vAlign w:val="center"/>
            <w:hideMark/>
          </w:tcPr>
          <w:p w14:paraId="65744E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4820,45</w:t>
            </w:r>
          </w:p>
        </w:tc>
        <w:tc>
          <w:tcPr>
            <w:tcW w:w="1209" w:type="dxa"/>
            <w:shd w:val="clear" w:color="auto" w:fill="auto"/>
            <w:vAlign w:val="center"/>
            <w:hideMark/>
          </w:tcPr>
          <w:p w14:paraId="39FE03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5377,21</w:t>
            </w:r>
          </w:p>
        </w:tc>
        <w:tc>
          <w:tcPr>
            <w:tcW w:w="1260" w:type="dxa"/>
            <w:shd w:val="clear" w:color="auto" w:fill="auto"/>
            <w:vAlign w:val="center"/>
            <w:hideMark/>
          </w:tcPr>
          <w:p w14:paraId="60DFDB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7 203,86</w:t>
            </w:r>
          </w:p>
        </w:tc>
        <w:tc>
          <w:tcPr>
            <w:tcW w:w="1260" w:type="dxa"/>
            <w:shd w:val="clear" w:color="auto" w:fill="auto"/>
            <w:vAlign w:val="center"/>
            <w:hideMark/>
          </w:tcPr>
          <w:p w14:paraId="06E99E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5 543,52</w:t>
            </w:r>
          </w:p>
        </w:tc>
        <w:tc>
          <w:tcPr>
            <w:tcW w:w="1198" w:type="dxa"/>
            <w:shd w:val="clear" w:color="auto" w:fill="auto"/>
            <w:vAlign w:val="center"/>
            <w:hideMark/>
          </w:tcPr>
          <w:p w14:paraId="4B80E5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6 183,79</w:t>
            </w:r>
          </w:p>
        </w:tc>
      </w:tr>
      <w:tr w:rsidR="007F2342" w:rsidRPr="007F2342" w14:paraId="08ECFA8C" w14:textId="77777777" w:rsidTr="00282C9A">
        <w:trPr>
          <w:trHeight w:val="487"/>
          <w:jc w:val="center"/>
        </w:trPr>
        <w:tc>
          <w:tcPr>
            <w:tcW w:w="3417" w:type="dxa"/>
            <w:shd w:val="clear" w:color="auto" w:fill="auto"/>
            <w:vAlign w:val="center"/>
            <w:hideMark/>
          </w:tcPr>
          <w:p w14:paraId="7C8E5835"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58" w:type="dxa"/>
            <w:shd w:val="clear" w:color="auto" w:fill="auto"/>
            <w:vAlign w:val="center"/>
            <w:hideMark/>
          </w:tcPr>
          <w:p w14:paraId="7BDAD1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2 870,40</w:t>
            </w:r>
          </w:p>
        </w:tc>
        <w:tc>
          <w:tcPr>
            <w:tcW w:w="1158" w:type="dxa"/>
            <w:shd w:val="clear" w:color="auto" w:fill="auto"/>
            <w:vAlign w:val="center"/>
            <w:hideMark/>
          </w:tcPr>
          <w:p w14:paraId="1491E9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2 879,42</w:t>
            </w:r>
          </w:p>
        </w:tc>
        <w:tc>
          <w:tcPr>
            <w:tcW w:w="1260" w:type="dxa"/>
            <w:shd w:val="clear" w:color="auto" w:fill="auto"/>
            <w:vAlign w:val="center"/>
            <w:hideMark/>
          </w:tcPr>
          <w:p w14:paraId="3CB4425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2 835,47</w:t>
            </w:r>
          </w:p>
        </w:tc>
        <w:tc>
          <w:tcPr>
            <w:tcW w:w="1158" w:type="dxa"/>
            <w:shd w:val="clear" w:color="auto" w:fill="auto"/>
            <w:vAlign w:val="center"/>
            <w:hideMark/>
          </w:tcPr>
          <w:p w14:paraId="6A615A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7864,11</w:t>
            </w:r>
          </w:p>
        </w:tc>
        <w:tc>
          <w:tcPr>
            <w:tcW w:w="1158" w:type="dxa"/>
            <w:shd w:val="clear" w:color="auto" w:fill="auto"/>
            <w:vAlign w:val="center"/>
            <w:hideMark/>
          </w:tcPr>
          <w:p w14:paraId="33DB72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7888,83</w:t>
            </w:r>
          </w:p>
        </w:tc>
        <w:tc>
          <w:tcPr>
            <w:tcW w:w="1209" w:type="dxa"/>
            <w:shd w:val="clear" w:color="auto" w:fill="auto"/>
            <w:vAlign w:val="center"/>
            <w:hideMark/>
          </w:tcPr>
          <w:p w14:paraId="04B1F6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7768,41</w:t>
            </w:r>
          </w:p>
        </w:tc>
        <w:tc>
          <w:tcPr>
            <w:tcW w:w="1260" w:type="dxa"/>
            <w:shd w:val="clear" w:color="auto" w:fill="auto"/>
            <w:vAlign w:val="center"/>
            <w:hideMark/>
          </w:tcPr>
          <w:p w14:paraId="3A464C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9 043,73</w:t>
            </w:r>
          </w:p>
        </w:tc>
        <w:tc>
          <w:tcPr>
            <w:tcW w:w="1260" w:type="dxa"/>
            <w:shd w:val="clear" w:color="auto" w:fill="auto"/>
            <w:vAlign w:val="center"/>
            <w:hideMark/>
          </w:tcPr>
          <w:p w14:paraId="35F53D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9 072,15</w:t>
            </w:r>
          </w:p>
        </w:tc>
        <w:tc>
          <w:tcPr>
            <w:tcW w:w="1198" w:type="dxa"/>
            <w:shd w:val="clear" w:color="auto" w:fill="auto"/>
            <w:vAlign w:val="center"/>
            <w:hideMark/>
          </w:tcPr>
          <w:p w14:paraId="1C3719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8 933,67</w:t>
            </w:r>
          </w:p>
        </w:tc>
      </w:tr>
      <w:tr w:rsidR="00282C9A" w:rsidRPr="007F2342" w14:paraId="7DC95263" w14:textId="77777777" w:rsidTr="00282C9A">
        <w:trPr>
          <w:trHeight w:val="310"/>
          <w:jc w:val="center"/>
        </w:trPr>
        <w:tc>
          <w:tcPr>
            <w:tcW w:w="3417" w:type="dxa"/>
            <w:shd w:val="clear" w:color="auto" w:fill="auto"/>
            <w:vAlign w:val="center"/>
            <w:hideMark/>
          </w:tcPr>
          <w:p w14:paraId="0654751A"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58" w:type="dxa"/>
            <w:shd w:val="clear" w:color="auto" w:fill="auto"/>
            <w:vAlign w:val="center"/>
            <w:hideMark/>
          </w:tcPr>
          <w:p w14:paraId="711D08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35 020,93</w:t>
            </w:r>
          </w:p>
        </w:tc>
        <w:tc>
          <w:tcPr>
            <w:tcW w:w="1158" w:type="dxa"/>
            <w:shd w:val="clear" w:color="auto" w:fill="auto"/>
            <w:vAlign w:val="center"/>
            <w:hideMark/>
          </w:tcPr>
          <w:p w14:paraId="01D4C2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35 558,64</w:t>
            </w:r>
          </w:p>
        </w:tc>
        <w:tc>
          <w:tcPr>
            <w:tcW w:w="1260" w:type="dxa"/>
            <w:shd w:val="clear" w:color="auto" w:fill="auto"/>
            <w:vAlign w:val="center"/>
            <w:hideMark/>
          </w:tcPr>
          <w:p w14:paraId="5A41EE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35 331,58</w:t>
            </w:r>
          </w:p>
        </w:tc>
        <w:tc>
          <w:tcPr>
            <w:tcW w:w="1158" w:type="dxa"/>
            <w:shd w:val="clear" w:color="auto" w:fill="auto"/>
            <w:vAlign w:val="center"/>
            <w:hideMark/>
          </w:tcPr>
          <w:p w14:paraId="2E785D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95 947,75</w:t>
            </w:r>
          </w:p>
        </w:tc>
        <w:tc>
          <w:tcPr>
            <w:tcW w:w="1158" w:type="dxa"/>
            <w:shd w:val="clear" w:color="auto" w:fill="auto"/>
            <w:vAlign w:val="center"/>
            <w:hideMark/>
          </w:tcPr>
          <w:p w14:paraId="5AA539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97 420,93</w:t>
            </w:r>
          </w:p>
        </w:tc>
        <w:tc>
          <w:tcPr>
            <w:tcW w:w="1209" w:type="dxa"/>
            <w:shd w:val="clear" w:color="auto" w:fill="auto"/>
            <w:vAlign w:val="center"/>
            <w:hideMark/>
          </w:tcPr>
          <w:p w14:paraId="0F9DA1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96798,85</w:t>
            </w:r>
          </w:p>
        </w:tc>
        <w:tc>
          <w:tcPr>
            <w:tcW w:w="1260" w:type="dxa"/>
            <w:shd w:val="clear" w:color="auto" w:fill="auto"/>
            <w:vAlign w:val="center"/>
            <w:hideMark/>
          </w:tcPr>
          <w:p w14:paraId="2D5BBF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110 339,91</w:t>
            </w:r>
          </w:p>
        </w:tc>
        <w:tc>
          <w:tcPr>
            <w:tcW w:w="1260" w:type="dxa"/>
            <w:shd w:val="clear" w:color="auto" w:fill="auto"/>
            <w:vAlign w:val="center"/>
            <w:hideMark/>
          </w:tcPr>
          <w:p w14:paraId="33D9D5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112 034,07</w:t>
            </w:r>
          </w:p>
        </w:tc>
        <w:tc>
          <w:tcPr>
            <w:tcW w:w="1198" w:type="dxa"/>
            <w:shd w:val="clear" w:color="auto" w:fill="auto"/>
            <w:vAlign w:val="center"/>
            <w:hideMark/>
          </w:tcPr>
          <w:p w14:paraId="46F345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111 318,68</w:t>
            </w:r>
          </w:p>
        </w:tc>
      </w:tr>
      <w:bookmarkEnd w:id="77"/>
    </w:tbl>
    <w:p w14:paraId="3D13FDF9" w14:textId="77777777" w:rsidR="0062057E" w:rsidRPr="007F2342" w:rsidRDefault="0062057E" w:rsidP="00EE02EB">
      <w:pPr>
        <w:pStyle w:val="e"/>
        <w:spacing w:before="0" w:line="276" w:lineRule="auto"/>
        <w:ind w:firstLine="567"/>
        <w:jc w:val="center"/>
      </w:pPr>
    </w:p>
    <w:p w14:paraId="43031120" w14:textId="77777777" w:rsidR="00712137" w:rsidRPr="007F2342" w:rsidRDefault="00712137" w:rsidP="00712137">
      <w:pPr>
        <w:pStyle w:val="3TimesNewRoman14"/>
        <w:numPr>
          <w:ilvl w:val="0"/>
          <w:numId w:val="0"/>
        </w:numPr>
        <w:ind w:left="1224" w:hanging="504"/>
      </w:pPr>
      <w:bookmarkStart w:id="78" w:name="_Toc170910263"/>
      <w:r w:rsidRPr="007F2342">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bookmarkEnd w:id="63"/>
      <w:bookmarkEnd w:id="78"/>
    </w:p>
    <w:p w14:paraId="67B4CDE4" w14:textId="77777777" w:rsidR="00712137" w:rsidRPr="007F2342" w:rsidRDefault="00712137" w:rsidP="00712137">
      <w:pPr>
        <w:pStyle w:val="e"/>
        <w:spacing w:before="0" w:line="276" w:lineRule="auto"/>
        <w:jc w:val="both"/>
      </w:pPr>
      <w:r w:rsidRPr="007F2342">
        <w:t>Структурный баланс водопотребления по группам абонентов муниципального образования представлен на таблице ниже:</w:t>
      </w:r>
    </w:p>
    <w:p w14:paraId="1E4B98CB" w14:textId="77777777" w:rsidR="00712137" w:rsidRPr="007F2342" w:rsidRDefault="00712137" w:rsidP="00712137">
      <w:pPr>
        <w:spacing w:before="400" w:after="200"/>
        <w:rPr>
          <w:rFonts w:ascii="Times New Roman" w:hAnsi="Times New Roman"/>
        </w:rPr>
      </w:pPr>
      <w:bookmarkStart w:id="79" w:name="OLE_LINK281"/>
      <w:bookmarkStart w:id="80" w:name="OLE_LINK282"/>
      <w:bookmarkEnd w:id="79"/>
      <w:bookmarkEnd w:id="80"/>
      <w:r w:rsidRPr="007F2342">
        <w:rPr>
          <w:rFonts w:ascii="Times New Roman" w:hAnsi="Times New Roman"/>
          <w:b/>
          <w:sz w:val="24"/>
        </w:rPr>
        <w:t>Таблица 1.3.3.1 - Структурный баланс водоснабжения муниципального образования</w:t>
      </w:r>
    </w:p>
    <w:tbl>
      <w:tblPr>
        <w:tblW w:w="0" w:type="auto"/>
        <w:jc w:val="center"/>
        <w:tblLook w:val="04A0" w:firstRow="1" w:lastRow="0" w:firstColumn="1" w:lastColumn="0" w:noHBand="0" w:noVBand="1"/>
      </w:tblPr>
      <w:tblGrid>
        <w:gridCol w:w="2927"/>
        <w:gridCol w:w="1080"/>
        <w:gridCol w:w="1076"/>
        <w:gridCol w:w="1146"/>
        <w:gridCol w:w="941"/>
        <w:gridCol w:w="941"/>
        <w:gridCol w:w="986"/>
        <w:gridCol w:w="1328"/>
        <w:gridCol w:w="1328"/>
        <w:gridCol w:w="1328"/>
      </w:tblGrid>
      <w:tr w:rsidR="007F2342" w:rsidRPr="007F2342" w14:paraId="251BE1CC" w14:textId="77777777" w:rsidTr="00282C9A">
        <w:trPr>
          <w:trHeight w:val="20"/>
          <w:tblHeader/>
          <w:jc w:val="center"/>
        </w:trPr>
        <w:tc>
          <w:tcPr>
            <w:tcW w:w="29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5C20CA" w14:textId="77777777" w:rsidR="00282C9A" w:rsidRPr="007F2342" w:rsidRDefault="00282C9A" w:rsidP="00282C9A">
            <w:pPr>
              <w:jc w:val="center"/>
              <w:rPr>
                <w:rFonts w:ascii="Times New Roman" w:hAnsi="Times New Roman"/>
                <w:bCs/>
                <w:sz w:val="18"/>
                <w:szCs w:val="18"/>
              </w:rPr>
            </w:pPr>
            <w:bookmarkStart w:id="81" w:name="_Hlk174346624"/>
            <w:r w:rsidRPr="007F2342">
              <w:rPr>
                <w:rFonts w:ascii="Times New Roman" w:hAnsi="Times New Roman"/>
                <w:bCs/>
                <w:sz w:val="18"/>
                <w:szCs w:val="18"/>
              </w:rPr>
              <w:t>Нужды водопотребления</w:t>
            </w:r>
          </w:p>
        </w:tc>
        <w:tc>
          <w:tcPr>
            <w:tcW w:w="3284"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62D1BB"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Годовой расход, тыс м</w:t>
            </w:r>
            <w:r w:rsidRPr="007F2342">
              <w:rPr>
                <w:rFonts w:ascii="Times New Roman" w:hAnsi="Times New Roman"/>
                <w:bCs/>
                <w:sz w:val="18"/>
                <w:szCs w:val="18"/>
                <w:vertAlign w:val="superscript"/>
              </w:rPr>
              <w:t>3</w:t>
            </w:r>
          </w:p>
        </w:tc>
        <w:tc>
          <w:tcPr>
            <w:tcW w:w="0" w:type="auto"/>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14BF70"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Среднесуточный расход, м3/сут</w:t>
            </w:r>
          </w:p>
        </w:tc>
        <w:tc>
          <w:tcPr>
            <w:tcW w:w="0" w:type="auto"/>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00F0A0"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в сутки максимального водопотребления, м3/сут</w:t>
            </w:r>
          </w:p>
        </w:tc>
      </w:tr>
      <w:tr w:rsidR="007F2342" w:rsidRPr="007F2342" w14:paraId="0B88E1CC" w14:textId="77777777" w:rsidTr="00282C9A">
        <w:trPr>
          <w:trHeight w:val="20"/>
          <w:tblHeader/>
          <w:jc w:val="center"/>
        </w:trPr>
        <w:tc>
          <w:tcPr>
            <w:tcW w:w="29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22760" w14:textId="77777777" w:rsidR="00282C9A" w:rsidRPr="007F2342" w:rsidRDefault="00282C9A" w:rsidP="00282C9A">
            <w:pPr>
              <w:jc w:val="left"/>
              <w:rPr>
                <w:rFonts w:ascii="Times New Roman" w:hAnsi="Times New Roman"/>
                <w:bCs/>
                <w:sz w:val="18"/>
                <w:szCs w:val="18"/>
              </w:rPr>
            </w:pP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029D66AB"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2021</w:t>
            </w:r>
          </w:p>
        </w:tc>
        <w:tc>
          <w:tcPr>
            <w:tcW w:w="1070" w:type="dxa"/>
            <w:tcBorders>
              <w:top w:val="nil"/>
              <w:left w:val="nil"/>
              <w:bottom w:val="single" w:sz="4" w:space="0" w:color="auto"/>
              <w:right w:val="single" w:sz="4" w:space="0" w:color="auto"/>
            </w:tcBorders>
            <w:shd w:val="clear" w:color="auto" w:fill="F2F2F2" w:themeFill="background1" w:themeFillShade="F2"/>
            <w:vAlign w:val="center"/>
            <w:hideMark/>
          </w:tcPr>
          <w:p w14:paraId="6B786AF6"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2022</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05AC4C18"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2023</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3DEFEE57"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2021</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38974D3B"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2022</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1F7AB12B"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2023</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0EB8534"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2021</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661F9C7"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2022</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17B811A0" w14:textId="77777777" w:rsidR="00282C9A" w:rsidRPr="007F2342" w:rsidRDefault="00282C9A" w:rsidP="00282C9A">
            <w:pPr>
              <w:jc w:val="center"/>
              <w:rPr>
                <w:rFonts w:ascii="Times New Roman" w:hAnsi="Times New Roman"/>
                <w:bCs/>
                <w:sz w:val="18"/>
                <w:szCs w:val="18"/>
              </w:rPr>
            </w:pPr>
            <w:r w:rsidRPr="007F2342">
              <w:rPr>
                <w:rFonts w:ascii="Times New Roman" w:hAnsi="Times New Roman"/>
                <w:bCs/>
                <w:sz w:val="18"/>
                <w:szCs w:val="18"/>
              </w:rPr>
              <w:t>2023</w:t>
            </w:r>
          </w:p>
        </w:tc>
      </w:tr>
      <w:tr w:rsidR="007F2342" w:rsidRPr="007F2342" w14:paraId="62F9974A"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D4B0B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АО «Сибирский лесохимический завод», поверхностный водозабор</w:t>
            </w:r>
          </w:p>
        </w:tc>
      </w:tr>
      <w:tr w:rsidR="007F2342" w:rsidRPr="007F2342" w14:paraId="636D143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C2DE413"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27937F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1070" w:type="dxa"/>
            <w:tcBorders>
              <w:top w:val="nil"/>
              <w:left w:val="nil"/>
              <w:bottom w:val="single" w:sz="4" w:space="0" w:color="auto"/>
              <w:right w:val="single" w:sz="4" w:space="0" w:color="auto"/>
            </w:tcBorders>
            <w:shd w:val="clear" w:color="auto" w:fill="auto"/>
            <w:vAlign w:val="center"/>
          </w:tcPr>
          <w:p w14:paraId="609C84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0" w:type="auto"/>
            <w:tcBorders>
              <w:top w:val="nil"/>
              <w:left w:val="nil"/>
              <w:bottom w:val="single" w:sz="4" w:space="0" w:color="auto"/>
              <w:right w:val="single" w:sz="4" w:space="0" w:color="auto"/>
            </w:tcBorders>
            <w:shd w:val="clear" w:color="auto" w:fill="auto"/>
            <w:vAlign w:val="center"/>
          </w:tcPr>
          <w:p w14:paraId="6F9790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11 388,00</w:t>
            </w:r>
          </w:p>
        </w:tc>
        <w:tc>
          <w:tcPr>
            <w:tcW w:w="0" w:type="auto"/>
            <w:tcBorders>
              <w:top w:val="nil"/>
              <w:left w:val="nil"/>
              <w:bottom w:val="single" w:sz="4" w:space="0" w:color="auto"/>
              <w:right w:val="single" w:sz="4" w:space="0" w:color="auto"/>
            </w:tcBorders>
            <w:shd w:val="clear" w:color="auto" w:fill="auto"/>
            <w:vAlign w:val="center"/>
          </w:tcPr>
          <w:p w14:paraId="24807A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0" w:type="auto"/>
            <w:tcBorders>
              <w:top w:val="nil"/>
              <w:left w:val="nil"/>
              <w:bottom w:val="single" w:sz="4" w:space="0" w:color="auto"/>
              <w:right w:val="single" w:sz="4" w:space="0" w:color="auto"/>
            </w:tcBorders>
            <w:shd w:val="clear" w:color="auto" w:fill="auto"/>
            <w:vAlign w:val="center"/>
          </w:tcPr>
          <w:p w14:paraId="6FEE5B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0" w:type="auto"/>
            <w:tcBorders>
              <w:top w:val="nil"/>
              <w:left w:val="nil"/>
              <w:bottom w:val="single" w:sz="4" w:space="0" w:color="auto"/>
              <w:right w:val="single" w:sz="4" w:space="0" w:color="auto"/>
            </w:tcBorders>
            <w:shd w:val="clear" w:color="auto" w:fill="auto"/>
            <w:vAlign w:val="center"/>
          </w:tcPr>
          <w:p w14:paraId="26472F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31200,00</w:t>
            </w:r>
          </w:p>
        </w:tc>
        <w:tc>
          <w:tcPr>
            <w:tcW w:w="0" w:type="auto"/>
            <w:tcBorders>
              <w:top w:val="nil"/>
              <w:left w:val="nil"/>
              <w:bottom w:val="single" w:sz="4" w:space="0" w:color="auto"/>
              <w:right w:val="single" w:sz="4" w:space="0" w:color="auto"/>
            </w:tcBorders>
            <w:shd w:val="clear" w:color="auto" w:fill="auto"/>
            <w:vAlign w:val="center"/>
          </w:tcPr>
          <w:p w14:paraId="13F682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0" w:type="auto"/>
            <w:tcBorders>
              <w:top w:val="nil"/>
              <w:left w:val="nil"/>
              <w:bottom w:val="single" w:sz="4" w:space="0" w:color="auto"/>
              <w:right w:val="single" w:sz="4" w:space="0" w:color="auto"/>
            </w:tcBorders>
            <w:shd w:val="clear" w:color="auto" w:fill="auto"/>
            <w:vAlign w:val="center"/>
          </w:tcPr>
          <w:p w14:paraId="730277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c>
          <w:tcPr>
            <w:tcW w:w="0" w:type="auto"/>
            <w:tcBorders>
              <w:top w:val="nil"/>
              <w:left w:val="nil"/>
              <w:bottom w:val="single" w:sz="4" w:space="0" w:color="auto"/>
              <w:right w:val="single" w:sz="4" w:space="0" w:color="auto"/>
            </w:tcBorders>
            <w:shd w:val="clear" w:color="auto" w:fill="auto"/>
            <w:vAlign w:val="center"/>
          </w:tcPr>
          <w:p w14:paraId="40BB10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31200</w:t>
            </w:r>
          </w:p>
        </w:tc>
      </w:tr>
      <w:tr w:rsidR="007F2342" w:rsidRPr="007F2342" w14:paraId="0D608E7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AAC7A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lastRenderedPageBreak/>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75F03D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1 086,00</w:t>
            </w:r>
          </w:p>
        </w:tc>
        <w:tc>
          <w:tcPr>
            <w:tcW w:w="1070" w:type="dxa"/>
            <w:tcBorders>
              <w:top w:val="nil"/>
              <w:left w:val="nil"/>
              <w:bottom w:val="single" w:sz="4" w:space="0" w:color="auto"/>
              <w:right w:val="single" w:sz="4" w:space="0" w:color="auto"/>
            </w:tcBorders>
            <w:shd w:val="clear" w:color="auto" w:fill="auto"/>
            <w:vAlign w:val="center"/>
          </w:tcPr>
          <w:p w14:paraId="1C6D89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1 077,00</w:t>
            </w:r>
          </w:p>
        </w:tc>
        <w:tc>
          <w:tcPr>
            <w:tcW w:w="0" w:type="auto"/>
            <w:tcBorders>
              <w:top w:val="nil"/>
              <w:left w:val="nil"/>
              <w:bottom w:val="single" w:sz="4" w:space="0" w:color="auto"/>
              <w:right w:val="single" w:sz="4" w:space="0" w:color="auto"/>
            </w:tcBorders>
            <w:shd w:val="clear" w:color="auto" w:fill="auto"/>
            <w:vAlign w:val="center"/>
          </w:tcPr>
          <w:p w14:paraId="313145F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950</w:t>
            </w:r>
          </w:p>
        </w:tc>
        <w:tc>
          <w:tcPr>
            <w:tcW w:w="0" w:type="auto"/>
            <w:tcBorders>
              <w:top w:val="nil"/>
              <w:left w:val="nil"/>
              <w:bottom w:val="single" w:sz="4" w:space="0" w:color="auto"/>
              <w:right w:val="single" w:sz="4" w:space="0" w:color="auto"/>
            </w:tcBorders>
            <w:shd w:val="clear" w:color="auto" w:fill="auto"/>
            <w:vAlign w:val="center"/>
          </w:tcPr>
          <w:p w14:paraId="4A5521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2975,34</w:t>
            </w:r>
          </w:p>
        </w:tc>
        <w:tc>
          <w:tcPr>
            <w:tcW w:w="0" w:type="auto"/>
            <w:tcBorders>
              <w:top w:val="nil"/>
              <w:left w:val="nil"/>
              <w:bottom w:val="single" w:sz="4" w:space="0" w:color="auto"/>
              <w:right w:val="single" w:sz="4" w:space="0" w:color="auto"/>
            </w:tcBorders>
            <w:shd w:val="clear" w:color="auto" w:fill="auto"/>
            <w:vAlign w:val="center"/>
          </w:tcPr>
          <w:p w14:paraId="3EFE2A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2950,68</w:t>
            </w:r>
          </w:p>
        </w:tc>
        <w:tc>
          <w:tcPr>
            <w:tcW w:w="0" w:type="auto"/>
            <w:tcBorders>
              <w:top w:val="nil"/>
              <w:left w:val="nil"/>
              <w:bottom w:val="single" w:sz="4" w:space="0" w:color="auto"/>
              <w:right w:val="single" w:sz="4" w:space="0" w:color="auto"/>
            </w:tcBorders>
            <w:shd w:val="clear" w:color="auto" w:fill="auto"/>
            <w:vAlign w:val="center"/>
          </w:tcPr>
          <w:p w14:paraId="37A430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2602,74</w:t>
            </w:r>
          </w:p>
        </w:tc>
        <w:tc>
          <w:tcPr>
            <w:tcW w:w="0" w:type="auto"/>
            <w:tcBorders>
              <w:top w:val="nil"/>
              <w:left w:val="nil"/>
              <w:bottom w:val="single" w:sz="4" w:space="0" w:color="auto"/>
              <w:right w:val="single" w:sz="4" w:space="0" w:color="auto"/>
            </w:tcBorders>
            <w:shd w:val="clear" w:color="auto" w:fill="auto"/>
            <w:vAlign w:val="center"/>
          </w:tcPr>
          <w:p w14:paraId="30DEBA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3 421,64</w:t>
            </w:r>
          </w:p>
        </w:tc>
        <w:tc>
          <w:tcPr>
            <w:tcW w:w="0" w:type="auto"/>
            <w:tcBorders>
              <w:top w:val="nil"/>
              <w:left w:val="nil"/>
              <w:bottom w:val="single" w:sz="4" w:space="0" w:color="auto"/>
              <w:right w:val="single" w:sz="4" w:space="0" w:color="auto"/>
            </w:tcBorders>
            <w:shd w:val="clear" w:color="auto" w:fill="auto"/>
            <w:vAlign w:val="center"/>
          </w:tcPr>
          <w:p w14:paraId="6B9D96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3 393,28</w:t>
            </w:r>
          </w:p>
        </w:tc>
        <w:tc>
          <w:tcPr>
            <w:tcW w:w="0" w:type="auto"/>
            <w:tcBorders>
              <w:top w:val="nil"/>
              <w:left w:val="nil"/>
              <w:bottom w:val="single" w:sz="4" w:space="0" w:color="auto"/>
              <w:right w:val="single" w:sz="4" w:space="0" w:color="auto"/>
            </w:tcBorders>
            <w:shd w:val="clear" w:color="auto" w:fill="auto"/>
            <w:vAlign w:val="center"/>
          </w:tcPr>
          <w:p w14:paraId="17A0C2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2 993,15</w:t>
            </w:r>
          </w:p>
        </w:tc>
      </w:tr>
      <w:tr w:rsidR="007F2342" w:rsidRPr="007F2342" w14:paraId="492A43E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C45966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74" w:type="dxa"/>
            <w:tcBorders>
              <w:top w:val="nil"/>
              <w:left w:val="nil"/>
              <w:bottom w:val="single" w:sz="4" w:space="0" w:color="auto"/>
              <w:right w:val="single" w:sz="4" w:space="0" w:color="auto"/>
            </w:tcBorders>
            <w:shd w:val="clear" w:color="auto" w:fill="auto"/>
            <w:vAlign w:val="center"/>
          </w:tcPr>
          <w:p w14:paraId="24A822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w:t>
            </w:r>
          </w:p>
        </w:tc>
        <w:tc>
          <w:tcPr>
            <w:tcW w:w="1070" w:type="dxa"/>
            <w:tcBorders>
              <w:top w:val="nil"/>
              <w:left w:val="nil"/>
              <w:bottom w:val="single" w:sz="4" w:space="0" w:color="auto"/>
              <w:right w:val="single" w:sz="4" w:space="0" w:color="auto"/>
            </w:tcBorders>
            <w:shd w:val="clear" w:color="auto" w:fill="auto"/>
            <w:vAlign w:val="center"/>
          </w:tcPr>
          <w:p w14:paraId="6146E2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w:t>
            </w:r>
          </w:p>
        </w:tc>
        <w:tc>
          <w:tcPr>
            <w:tcW w:w="0" w:type="auto"/>
            <w:tcBorders>
              <w:top w:val="nil"/>
              <w:left w:val="nil"/>
              <w:bottom w:val="single" w:sz="4" w:space="0" w:color="auto"/>
              <w:right w:val="single" w:sz="4" w:space="0" w:color="auto"/>
            </w:tcBorders>
            <w:shd w:val="clear" w:color="auto" w:fill="auto"/>
            <w:vAlign w:val="center"/>
          </w:tcPr>
          <w:p w14:paraId="777A5C4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750</w:t>
            </w:r>
          </w:p>
        </w:tc>
        <w:tc>
          <w:tcPr>
            <w:tcW w:w="0" w:type="auto"/>
            <w:tcBorders>
              <w:top w:val="nil"/>
              <w:left w:val="nil"/>
              <w:bottom w:val="single" w:sz="4" w:space="0" w:color="auto"/>
              <w:right w:val="single" w:sz="4" w:space="0" w:color="auto"/>
            </w:tcBorders>
            <w:shd w:val="clear" w:color="auto" w:fill="auto"/>
            <w:vAlign w:val="center"/>
          </w:tcPr>
          <w:p w14:paraId="2C33E7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2019,18</w:t>
            </w:r>
          </w:p>
        </w:tc>
        <w:tc>
          <w:tcPr>
            <w:tcW w:w="0" w:type="auto"/>
            <w:tcBorders>
              <w:top w:val="nil"/>
              <w:left w:val="nil"/>
              <w:bottom w:val="single" w:sz="4" w:space="0" w:color="auto"/>
              <w:right w:val="single" w:sz="4" w:space="0" w:color="auto"/>
            </w:tcBorders>
            <w:shd w:val="clear" w:color="auto" w:fill="auto"/>
            <w:vAlign w:val="center"/>
          </w:tcPr>
          <w:p w14:paraId="5E3BE7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2027,4</w:t>
            </w:r>
          </w:p>
        </w:tc>
        <w:tc>
          <w:tcPr>
            <w:tcW w:w="0" w:type="auto"/>
            <w:tcBorders>
              <w:top w:val="nil"/>
              <w:left w:val="nil"/>
              <w:bottom w:val="single" w:sz="4" w:space="0" w:color="auto"/>
              <w:right w:val="single" w:sz="4" w:space="0" w:color="auto"/>
            </w:tcBorders>
            <w:shd w:val="clear" w:color="auto" w:fill="auto"/>
            <w:vAlign w:val="center"/>
          </w:tcPr>
          <w:p w14:paraId="3B36BE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2054,79</w:t>
            </w:r>
          </w:p>
        </w:tc>
        <w:tc>
          <w:tcPr>
            <w:tcW w:w="0" w:type="auto"/>
            <w:tcBorders>
              <w:top w:val="nil"/>
              <w:left w:val="nil"/>
              <w:bottom w:val="single" w:sz="4" w:space="0" w:color="auto"/>
              <w:right w:val="single" w:sz="4" w:space="0" w:color="auto"/>
            </w:tcBorders>
            <w:shd w:val="clear" w:color="auto" w:fill="auto"/>
            <w:vAlign w:val="center"/>
          </w:tcPr>
          <w:p w14:paraId="3E48DA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2 322,06</w:t>
            </w:r>
          </w:p>
        </w:tc>
        <w:tc>
          <w:tcPr>
            <w:tcW w:w="0" w:type="auto"/>
            <w:tcBorders>
              <w:top w:val="nil"/>
              <w:left w:val="nil"/>
              <w:bottom w:val="single" w:sz="4" w:space="0" w:color="auto"/>
              <w:right w:val="single" w:sz="4" w:space="0" w:color="auto"/>
            </w:tcBorders>
            <w:shd w:val="clear" w:color="auto" w:fill="auto"/>
            <w:vAlign w:val="center"/>
          </w:tcPr>
          <w:p w14:paraId="0BE4FA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2 331,51</w:t>
            </w:r>
          </w:p>
        </w:tc>
        <w:tc>
          <w:tcPr>
            <w:tcW w:w="0" w:type="auto"/>
            <w:tcBorders>
              <w:top w:val="nil"/>
              <w:left w:val="nil"/>
              <w:bottom w:val="single" w:sz="4" w:space="0" w:color="auto"/>
              <w:right w:val="single" w:sz="4" w:space="0" w:color="auto"/>
            </w:tcBorders>
            <w:shd w:val="clear" w:color="auto" w:fill="auto"/>
            <w:vAlign w:val="center"/>
          </w:tcPr>
          <w:p w14:paraId="6A57E6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177C355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7BD66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2ADCEC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87B4E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6DCA1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EDF8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713E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6833C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BD87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912BA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E8B77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FE8F35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3173B9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7D5633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w:t>
            </w:r>
          </w:p>
        </w:tc>
        <w:tc>
          <w:tcPr>
            <w:tcW w:w="1070" w:type="dxa"/>
            <w:tcBorders>
              <w:top w:val="nil"/>
              <w:left w:val="nil"/>
              <w:bottom w:val="single" w:sz="4" w:space="0" w:color="auto"/>
              <w:right w:val="single" w:sz="4" w:space="0" w:color="auto"/>
            </w:tcBorders>
            <w:shd w:val="clear" w:color="auto" w:fill="auto"/>
            <w:vAlign w:val="center"/>
          </w:tcPr>
          <w:p w14:paraId="6EF424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w:t>
            </w:r>
          </w:p>
        </w:tc>
        <w:tc>
          <w:tcPr>
            <w:tcW w:w="0" w:type="auto"/>
            <w:tcBorders>
              <w:top w:val="nil"/>
              <w:left w:val="nil"/>
              <w:bottom w:val="single" w:sz="4" w:space="0" w:color="auto"/>
              <w:right w:val="single" w:sz="4" w:space="0" w:color="auto"/>
            </w:tcBorders>
            <w:shd w:val="clear" w:color="auto" w:fill="auto"/>
            <w:vAlign w:val="center"/>
          </w:tcPr>
          <w:p w14:paraId="272CD0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750</w:t>
            </w:r>
          </w:p>
        </w:tc>
        <w:tc>
          <w:tcPr>
            <w:tcW w:w="0" w:type="auto"/>
            <w:tcBorders>
              <w:top w:val="nil"/>
              <w:left w:val="nil"/>
              <w:bottom w:val="single" w:sz="4" w:space="0" w:color="auto"/>
              <w:right w:val="single" w:sz="4" w:space="0" w:color="auto"/>
            </w:tcBorders>
            <w:shd w:val="clear" w:color="auto" w:fill="auto"/>
            <w:vAlign w:val="center"/>
          </w:tcPr>
          <w:p w14:paraId="7D4CA2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2019,18</w:t>
            </w:r>
          </w:p>
        </w:tc>
        <w:tc>
          <w:tcPr>
            <w:tcW w:w="0" w:type="auto"/>
            <w:tcBorders>
              <w:top w:val="nil"/>
              <w:left w:val="nil"/>
              <w:bottom w:val="single" w:sz="4" w:space="0" w:color="auto"/>
              <w:right w:val="single" w:sz="4" w:space="0" w:color="auto"/>
            </w:tcBorders>
            <w:shd w:val="clear" w:color="auto" w:fill="auto"/>
            <w:vAlign w:val="center"/>
          </w:tcPr>
          <w:p w14:paraId="0006E0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2027,4</w:t>
            </w:r>
          </w:p>
        </w:tc>
        <w:tc>
          <w:tcPr>
            <w:tcW w:w="0" w:type="auto"/>
            <w:tcBorders>
              <w:top w:val="nil"/>
              <w:left w:val="nil"/>
              <w:bottom w:val="single" w:sz="4" w:space="0" w:color="auto"/>
              <w:right w:val="single" w:sz="4" w:space="0" w:color="auto"/>
            </w:tcBorders>
            <w:shd w:val="clear" w:color="auto" w:fill="auto"/>
            <w:vAlign w:val="center"/>
          </w:tcPr>
          <w:p w14:paraId="22D731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2054,79</w:t>
            </w:r>
          </w:p>
        </w:tc>
        <w:tc>
          <w:tcPr>
            <w:tcW w:w="0" w:type="auto"/>
            <w:tcBorders>
              <w:top w:val="nil"/>
              <w:left w:val="nil"/>
              <w:bottom w:val="single" w:sz="4" w:space="0" w:color="auto"/>
              <w:right w:val="single" w:sz="4" w:space="0" w:color="auto"/>
            </w:tcBorders>
            <w:shd w:val="clear" w:color="auto" w:fill="auto"/>
            <w:vAlign w:val="center"/>
          </w:tcPr>
          <w:p w14:paraId="3494D0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2 322,06</w:t>
            </w:r>
          </w:p>
        </w:tc>
        <w:tc>
          <w:tcPr>
            <w:tcW w:w="0" w:type="auto"/>
            <w:tcBorders>
              <w:top w:val="nil"/>
              <w:left w:val="nil"/>
              <w:bottom w:val="single" w:sz="4" w:space="0" w:color="auto"/>
              <w:right w:val="single" w:sz="4" w:space="0" w:color="auto"/>
            </w:tcBorders>
            <w:shd w:val="clear" w:color="auto" w:fill="auto"/>
            <w:vAlign w:val="center"/>
          </w:tcPr>
          <w:p w14:paraId="4C167E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2 331,51</w:t>
            </w:r>
          </w:p>
        </w:tc>
        <w:tc>
          <w:tcPr>
            <w:tcW w:w="0" w:type="auto"/>
            <w:tcBorders>
              <w:top w:val="nil"/>
              <w:left w:val="nil"/>
              <w:bottom w:val="single" w:sz="4" w:space="0" w:color="auto"/>
              <w:right w:val="single" w:sz="4" w:space="0" w:color="auto"/>
            </w:tcBorders>
            <w:shd w:val="clear" w:color="auto" w:fill="auto"/>
            <w:vAlign w:val="center"/>
          </w:tcPr>
          <w:p w14:paraId="15F62B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093239B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6CBD81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152E17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86,22</w:t>
            </w:r>
          </w:p>
        </w:tc>
        <w:tc>
          <w:tcPr>
            <w:tcW w:w="1070" w:type="dxa"/>
            <w:tcBorders>
              <w:top w:val="nil"/>
              <w:left w:val="nil"/>
              <w:bottom w:val="single" w:sz="4" w:space="0" w:color="auto"/>
              <w:right w:val="single" w:sz="4" w:space="0" w:color="auto"/>
            </w:tcBorders>
            <w:shd w:val="clear" w:color="auto" w:fill="auto"/>
            <w:vAlign w:val="center"/>
          </w:tcPr>
          <w:p w14:paraId="243D74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w:t>
            </w:r>
          </w:p>
        </w:tc>
        <w:tc>
          <w:tcPr>
            <w:tcW w:w="0" w:type="auto"/>
            <w:tcBorders>
              <w:top w:val="nil"/>
              <w:left w:val="nil"/>
              <w:bottom w:val="single" w:sz="4" w:space="0" w:color="auto"/>
              <w:right w:val="single" w:sz="4" w:space="0" w:color="auto"/>
            </w:tcBorders>
            <w:shd w:val="clear" w:color="auto" w:fill="auto"/>
            <w:vAlign w:val="center"/>
          </w:tcPr>
          <w:p w14:paraId="64ACD0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66,63</w:t>
            </w:r>
          </w:p>
        </w:tc>
        <w:tc>
          <w:tcPr>
            <w:tcW w:w="0" w:type="auto"/>
            <w:tcBorders>
              <w:top w:val="nil"/>
              <w:left w:val="nil"/>
              <w:bottom w:val="single" w:sz="4" w:space="0" w:color="auto"/>
              <w:right w:val="single" w:sz="4" w:space="0" w:color="auto"/>
            </w:tcBorders>
            <w:shd w:val="clear" w:color="auto" w:fill="auto"/>
            <w:vAlign w:val="center"/>
          </w:tcPr>
          <w:p w14:paraId="54DA41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236,22</w:t>
            </w:r>
          </w:p>
        </w:tc>
        <w:tc>
          <w:tcPr>
            <w:tcW w:w="0" w:type="auto"/>
            <w:tcBorders>
              <w:top w:val="nil"/>
              <w:left w:val="nil"/>
              <w:bottom w:val="single" w:sz="4" w:space="0" w:color="auto"/>
              <w:right w:val="single" w:sz="4" w:space="0" w:color="auto"/>
            </w:tcBorders>
            <w:shd w:val="clear" w:color="auto" w:fill="auto"/>
            <w:vAlign w:val="center"/>
          </w:tcPr>
          <w:p w14:paraId="5405BE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317,81</w:t>
            </w:r>
          </w:p>
        </w:tc>
        <w:tc>
          <w:tcPr>
            <w:tcW w:w="0" w:type="auto"/>
            <w:tcBorders>
              <w:top w:val="nil"/>
              <w:left w:val="nil"/>
              <w:bottom w:val="single" w:sz="4" w:space="0" w:color="auto"/>
              <w:right w:val="single" w:sz="4" w:space="0" w:color="auto"/>
            </w:tcBorders>
            <w:shd w:val="clear" w:color="auto" w:fill="auto"/>
            <w:vAlign w:val="center"/>
          </w:tcPr>
          <w:p w14:paraId="7B64E3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182,55</w:t>
            </w:r>
          </w:p>
        </w:tc>
        <w:tc>
          <w:tcPr>
            <w:tcW w:w="0" w:type="auto"/>
            <w:tcBorders>
              <w:top w:val="nil"/>
              <w:left w:val="nil"/>
              <w:bottom w:val="single" w:sz="4" w:space="0" w:color="auto"/>
              <w:right w:val="single" w:sz="4" w:space="0" w:color="auto"/>
            </w:tcBorders>
            <w:shd w:val="clear" w:color="auto" w:fill="auto"/>
            <w:vAlign w:val="center"/>
          </w:tcPr>
          <w:p w14:paraId="687D7C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271,65</w:t>
            </w:r>
          </w:p>
        </w:tc>
        <w:tc>
          <w:tcPr>
            <w:tcW w:w="0" w:type="auto"/>
            <w:tcBorders>
              <w:top w:val="nil"/>
              <w:left w:val="nil"/>
              <w:bottom w:val="single" w:sz="4" w:space="0" w:color="auto"/>
              <w:right w:val="single" w:sz="4" w:space="0" w:color="auto"/>
            </w:tcBorders>
            <w:shd w:val="clear" w:color="auto" w:fill="auto"/>
            <w:vAlign w:val="center"/>
          </w:tcPr>
          <w:p w14:paraId="311522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365,48</w:t>
            </w:r>
          </w:p>
        </w:tc>
        <w:tc>
          <w:tcPr>
            <w:tcW w:w="0" w:type="auto"/>
            <w:tcBorders>
              <w:top w:val="nil"/>
              <w:left w:val="nil"/>
              <w:bottom w:val="single" w:sz="4" w:space="0" w:color="auto"/>
              <w:right w:val="single" w:sz="4" w:space="0" w:color="auto"/>
            </w:tcBorders>
            <w:shd w:val="clear" w:color="auto" w:fill="auto"/>
            <w:vAlign w:val="center"/>
          </w:tcPr>
          <w:p w14:paraId="12D4CFB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209,93</w:t>
            </w:r>
          </w:p>
        </w:tc>
      </w:tr>
      <w:tr w:rsidR="007F2342" w:rsidRPr="007F2342" w14:paraId="7DB0C8A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6DDC45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64C28F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737,32</w:t>
            </w:r>
          </w:p>
        </w:tc>
        <w:tc>
          <w:tcPr>
            <w:tcW w:w="1070" w:type="dxa"/>
            <w:tcBorders>
              <w:top w:val="nil"/>
              <w:left w:val="nil"/>
              <w:bottom w:val="single" w:sz="4" w:space="0" w:color="auto"/>
              <w:right w:val="single" w:sz="4" w:space="0" w:color="auto"/>
            </w:tcBorders>
            <w:shd w:val="clear" w:color="auto" w:fill="auto"/>
            <w:vAlign w:val="center"/>
          </w:tcPr>
          <w:p w14:paraId="170732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740,13</w:t>
            </w:r>
          </w:p>
        </w:tc>
        <w:tc>
          <w:tcPr>
            <w:tcW w:w="0" w:type="auto"/>
            <w:tcBorders>
              <w:top w:val="nil"/>
              <w:left w:val="nil"/>
              <w:bottom w:val="single" w:sz="4" w:space="0" w:color="auto"/>
              <w:right w:val="single" w:sz="4" w:space="0" w:color="auto"/>
            </w:tcBorders>
            <w:shd w:val="clear" w:color="auto" w:fill="auto"/>
            <w:vAlign w:val="center"/>
          </w:tcPr>
          <w:p w14:paraId="0A38C4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850</w:t>
            </w:r>
          </w:p>
        </w:tc>
        <w:tc>
          <w:tcPr>
            <w:tcW w:w="0" w:type="auto"/>
            <w:tcBorders>
              <w:top w:val="nil"/>
              <w:left w:val="nil"/>
              <w:bottom w:val="single" w:sz="4" w:space="0" w:color="auto"/>
              <w:right w:val="single" w:sz="4" w:space="0" w:color="auto"/>
            </w:tcBorders>
            <w:shd w:val="clear" w:color="auto" w:fill="auto"/>
            <w:vAlign w:val="center"/>
          </w:tcPr>
          <w:p w14:paraId="3ECCA5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2020,05</w:t>
            </w:r>
          </w:p>
        </w:tc>
        <w:tc>
          <w:tcPr>
            <w:tcW w:w="0" w:type="auto"/>
            <w:tcBorders>
              <w:top w:val="nil"/>
              <w:left w:val="nil"/>
              <w:bottom w:val="single" w:sz="4" w:space="0" w:color="auto"/>
              <w:right w:val="single" w:sz="4" w:space="0" w:color="auto"/>
            </w:tcBorders>
            <w:shd w:val="clear" w:color="auto" w:fill="auto"/>
            <w:vAlign w:val="center"/>
          </w:tcPr>
          <w:p w14:paraId="4BFC0D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2027,74</w:t>
            </w:r>
          </w:p>
        </w:tc>
        <w:tc>
          <w:tcPr>
            <w:tcW w:w="0" w:type="auto"/>
            <w:tcBorders>
              <w:top w:val="nil"/>
              <w:left w:val="nil"/>
              <w:bottom w:val="single" w:sz="4" w:space="0" w:color="auto"/>
              <w:right w:val="single" w:sz="4" w:space="0" w:color="auto"/>
            </w:tcBorders>
            <w:shd w:val="clear" w:color="auto" w:fill="auto"/>
            <w:vAlign w:val="center"/>
          </w:tcPr>
          <w:p w14:paraId="1FAE11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2328,77</w:t>
            </w:r>
          </w:p>
        </w:tc>
        <w:tc>
          <w:tcPr>
            <w:tcW w:w="0" w:type="auto"/>
            <w:tcBorders>
              <w:top w:val="nil"/>
              <w:left w:val="nil"/>
              <w:bottom w:val="single" w:sz="4" w:space="0" w:color="auto"/>
              <w:right w:val="single" w:sz="4" w:space="0" w:color="auto"/>
            </w:tcBorders>
            <w:shd w:val="clear" w:color="auto" w:fill="auto"/>
            <w:vAlign w:val="center"/>
          </w:tcPr>
          <w:p w14:paraId="73E869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2 323,06</w:t>
            </w:r>
          </w:p>
        </w:tc>
        <w:tc>
          <w:tcPr>
            <w:tcW w:w="0" w:type="auto"/>
            <w:tcBorders>
              <w:top w:val="nil"/>
              <w:left w:val="nil"/>
              <w:bottom w:val="single" w:sz="4" w:space="0" w:color="auto"/>
              <w:right w:val="single" w:sz="4" w:space="0" w:color="auto"/>
            </w:tcBorders>
            <w:shd w:val="clear" w:color="auto" w:fill="auto"/>
            <w:vAlign w:val="center"/>
          </w:tcPr>
          <w:p w14:paraId="363066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2 331,90</w:t>
            </w:r>
          </w:p>
        </w:tc>
        <w:tc>
          <w:tcPr>
            <w:tcW w:w="0" w:type="auto"/>
            <w:tcBorders>
              <w:top w:val="nil"/>
              <w:left w:val="nil"/>
              <w:bottom w:val="single" w:sz="4" w:space="0" w:color="auto"/>
              <w:right w:val="single" w:sz="4" w:space="0" w:color="auto"/>
            </w:tcBorders>
            <w:shd w:val="clear" w:color="auto" w:fill="auto"/>
            <w:vAlign w:val="center"/>
          </w:tcPr>
          <w:p w14:paraId="79DBBB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2 678,08</w:t>
            </w:r>
          </w:p>
        </w:tc>
      </w:tr>
      <w:tr w:rsidR="007F2342" w:rsidRPr="007F2342" w14:paraId="78F95F5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20FEE5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38384B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294,93</w:t>
            </w:r>
          </w:p>
        </w:tc>
        <w:tc>
          <w:tcPr>
            <w:tcW w:w="1070" w:type="dxa"/>
            <w:tcBorders>
              <w:top w:val="nil"/>
              <w:left w:val="nil"/>
              <w:bottom w:val="single" w:sz="4" w:space="0" w:color="auto"/>
              <w:right w:val="single" w:sz="4" w:space="0" w:color="auto"/>
            </w:tcBorders>
            <w:shd w:val="clear" w:color="auto" w:fill="auto"/>
            <w:vAlign w:val="center"/>
          </w:tcPr>
          <w:p w14:paraId="62AE1A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244,24</w:t>
            </w:r>
          </w:p>
        </w:tc>
        <w:tc>
          <w:tcPr>
            <w:tcW w:w="0" w:type="auto"/>
            <w:tcBorders>
              <w:top w:val="nil"/>
              <w:left w:val="nil"/>
              <w:bottom w:val="single" w:sz="4" w:space="0" w:color="auto"/>
              <w:right w:val="single" w:sz="4" w:space="0" w:color="auto"/>
            </w:tcBorders>
            <w:shd w:val="clear" w:color="auto" w:fill="auto"/>
            <w:vAlign w:val="center"/>
          </w:tcPr>
          <w:p w14:paraId="4C403F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280,5</w:t>
            </w:r>
          </w:p>
        </w:tc>
        <w:tc>
          <w:tcPr>
            <w:tcW w:w="0" w:type="auto"/>
            <w:tcBorders>
              <w:top w:val="nil"/>
              <w:left w:val="nil"/>
              <w:bottom w:val="single" w:sz="4" w:space="0" w:color="auto"/>
              <w:right w:val="single" w:sz="4" w:space="0" w:color="auto"/>
            </w:tcBorders>
            <w:shd w:val="clear" w:color="auto" w:fill="auto"/>
            <w:vAlign w:val="center"/>
          </w:tcPr>
          <w:p w14:paraId="57CED1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808,02</w:t>
            </w:r>
          </w:p>
        </w:tc>
        <w:tc>
          <w:tcPr>
            <w:tcW w:w="0" w:type="auto"/>
            <w:tcBorders>
              <w:top w:val="nil"/>
              <w:left w:val="nil"/>
              <w:bottom w:val="single" w:sz="4" w:space="0" w:color="auto"/>
              <w:right w:val="single" w:sz="4" w:space="0" w:color="auto"/>
            </w:tcBorders>
            <w:shd w:val="clear" w:color="auto" w:fill="auto"/>
            <w:vAlign w:val="center"/>
          </w:tcPr>
          <w:p w14:paraId="344DDA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669,16</w:t>
            </w:r>
          </w:p>
        </w:tc>
        <w:tc>
          <w:tcPr>
            <w:tcW w:w="0" w:type="auto"/>
            <w:tcBorders>
              <w:top w:val="nil"/>
              <w:left w:val="nil"/>
              <w:bottom w:val="single" w:sz="4" w:space="0" w:color="auto"/>
              <w:right w:val="single" w:sz="4" w:space="0" w:color="auto"/>
            </w:tcBorders>
            <w:shd w:val="clear" w:color="auto" w:fill="auto"/>
            <w:vAlign w:val="center"/>
          </w:tcPr>
          <w:p w14:paraId="29BD4F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768,49</w:t>
            </w:r>
          </w:p>
        </w:tc>
        <w:tc>
          <w:tcPr>
            <w:tcW w:w="0" w:type="auto"/>
            <w:tcBorders>
              <w:top w:val="nil"/>
              <w:left w:val="nil"/>
              <w:bottom w:val="single" w:sz="4" w:space="0" w:color="auto"/>
              <w:right w:val="single" w:sz="4" w:space="0" w:color="auto"/>
            </w:tcBorders>
            <w:shd w:val="clear" w:color="auto" w:fill="auto"/>
            <w:vAlign w:val="center"/>
          </w:tcPr>
          <w:p w14:paraId="5EAA9D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929,22</w:t>
            </w:r>
          </w:p>
        </w:tc>
        <w:tc>
          <w:tcPr>
            <w:tcW w:w="0" w:type="auto"/>
            <w:tcBorders>
              <w:top w:val="nil"/>
              <w:left w:val="nil"/>
              <w:bottom w:val="single" w:sz="4" w:space="0" w:color="auto"/>
              <w:right w:val="single" w:sz="4" w:space="0" w:color="auto"/>
            </w:tcBorders>
            <w:shd w:val="clear" w:color="auto" w:fill="auto"/>
            <w:vAlign w:val="center"/>
          </w:tcPr>
          <w:p w14:paraId="525F61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769,53</w:t>
            </w:r>
          </w:p>
        </w:tc>
        <w:tc>
          <w:tcPr>
            <w:tcW w:w="0" w:type="auto"/>
            <w:tcBorders>
              <w:top w:val="nil"/>
              <w:left w:val="nil"/>
              <w:bottom w:val="single" w:sz="4" w:space="0" w:color="auto"/>
              <w:right w:val="single" w:sz="4" w:space="0" w:color="auto"/>
            </w:tcBorders>
            <w:shd w:val="clear" w:color="auto" w:fill="auto"/>
            <w:vAlign w:val="center"/>
          </w:tcPr>
          <w:p w14:paraId="30383F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883,77</w:t>
            </w:r>
          </w:p>
        </w:tc>
      </w:tr>
      <w:tr w:rsidR="007F2342" w:rsidRPr="007F2342" w14:paraId="709D3D0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1CC145B"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74" w:type="dxa"/>
            <w:tcBorders>
              <w:top w:val="nil"/>
              <w:left w:val="nil"/>
              <w:bottom w:val="single" w:sz="4" w:space="0" w:color="auto"/>
              <w:right w:val="single" w:sz="4" w:space="0" w:color="auto"/>
            </w:tcBorders>
            <w:shd w:val="clear" w:color="auto" w:fill="auto"/>
            <w:vAlign w:val="center"/>
          </w:tcPr>
          <w:p w14:paraId="5D35A8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371,28</w:t>
            </w:r>
          </w:p>
        </w:tc>
        <w:tc>
          <w:tcPr>
            <w:tcW w:w="1070" w:type="dxa"/>
            <w:tcBorders>
              <w:top w:val="nil"/>
              <w:left w:val="nil"/>
              <w:bottom w:val="single" w:sz="4" w:space="0" w:color="auto"/>
              <w:right w:val="single" w:sz="4" w:space="0" w:color="auto"/>
            </w:tcBorders>
            <w:shd w:val="clear" w:color="auto" w:fill="auto"/>
            <w:vAlign w:val="center"/>
          </w:tcPr>
          <w:p w14:paraId="6E9E32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397,67</w:t>
            </w:r>
          </w:p>
        </w:tc>
        <w:tc>
          <w:tcPr>
            <w:tcW w:w="0" w:type="auto"/>
            <w:tcBorders>
              <w:top w:val="nil"/>
              <w:left w:val="nil"/>
              <w:bottom w:val="single" w:sz="4" w:space="0" w:color="auto"/>
              <w:right w:val="single" w:sz="4" w:space="0" w:color="auto"/>
            </w:tcBorders>
            <w:shd w:val="clear" w:color="auto" w:fill="auto"/>
            <w:vAlign w:val="center"/>
          </w:tcPr>
          <w:p w14:paraId="4608727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391,53</w:t>
            </w:r>
          </w:p>
        </w:tc>
        <w:tc>
          <w:tcPr>
            <w:tcW w:w="0" w:type="auto"/>
            <w:tcBorders>
              <w:top w:val="nil"/>
              <w:left w:val="nil"/>
              <w:bottom w:val="single" w:sz="4" w:space="0" w:color="auto"/>
              <w:right w:val="single" w:sz="4" w:space="0" w:color="auto"/>
            </w:tcBorders>
            <w:shd w:val="clear" w:color="auto" w:fill="auto"/>
            <w:vAlign w:val="center"/>
          </w:tcPr>
          <w:p w14:paraId="4D1B6F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1017,19</w:t>
            </w:r>
          </w:p>
        </w:tc>
        <w:tc>
          <w:tcPr>
            <w:tcW w:w="0" w:type="auto"/>
            <w:tcBorders>
              <w:top w:val="nil"/>
              <w:left w:val="nil"/>
              <w:bottom w:val="single" w:sz="4" w:space="0" w:color="auto"/>
              <w:right w:val="single" w:sz="4" w:space="0" w:color="auto"/>
            </w:tcBorders>
            <w:shd w:val="clear" w:color="auto" w:fill="auto"/>
            <w:vAlign w:val="center"/>
          </w:tcPr>
          <w:p w14:paraId="3088FE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1089,51</w:t>
            </w:r>
          </w:p>
        </w:tc>
        <w:tc>
          <w:tcPr>
            <w:tcW w:w="0" w:type="auto"/>
            <w:tcBorders>
              <w:top w:val="nil"/>
              <w:left w:val="nil"/>
              <w:bottom w:val="single" w:sz="4" w:space="0" w:color="auto"/>
              <w:right w:val="single" w:sz="4" w:space="0" w:color="auto"/>
            </w:tcBorders>
            <w:shd w:val="clear" w:color="auto" w:fill="auto"/>
            <w:vAlign w:val="center"/>
          </w:tcPr>
          <w:p w14:paraId="128F39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1072,68</w:t>
            </w:r>
          </w:p>
        </w:tc>
        <w:tc>
          <w:tcPr>
            <w:tcW w:w="0" w:type="auto"/>
            <w:tcBorders>
              <w:top w:val="nil"/>
              <w:left w:val="nil"/>
              <w:bottom w:val="single" w:sz="4" w:space="0" w:color="auto"/>
              <w:right w:val="single" w:sz="4" w:space="0" w:color="auto"/>
            </w:tcBorders>
            <w:shd w:val="clear" w:color="auto" w:fill="auto"/>
            <w:vAlign w:val="center"/>
          </w:tcPr>
          <w:p w14:paraId="1BA7DD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1 169,77</w:t>
            </w:r>
          </w:p>
        </w:tc>
        <w:tc>
          <w:tcPr>
            <w:tcW w:w="0" w:type="auto"/>
            <w:tcBorders>
              <w:top w:val="nil"/>
              <w:left w:val="nil"/>
              <w:bottom w:val="single" w:sz="4" w:space="0" w:color="auto"/>
              <w:right w:val="single" w:sz="4" w:space="0" w:color="auto"/>
            </w:tcBorders>
            <w:shd w:val="clear" w:color="auto" w:fill="auto"/>
            <w:vAlign w:val="center"/>
          </w:tcPr>
          <w:p w14:paraId="11E8AA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1 252,94</w:t>
            </w:r>
          </w:p>
        </w:tc>
        <w:tc>
          <w:tcPr>
            <w:tcW w:w="0" w:type="auto"/>
            <w:tcBorders>
              <w:top w:val="nil"/>
              <w:left w:val="nil"/>
              <w:bottom w:val="single" w:sz="4" w:space="0" w:color="auto"/>
              <w:right w:val="single" w:sz="4" w:space="0" w:color="auto"/>
            </w:tcBorders>
            <w:shd w:val="clear" w:color="auto" w:fill="auto"/>
            <w:vAlign w:val="center"/>
          </w:tcPr>
          <w:p w14:paraId="25D828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1 233,59</w:t>
            </w:r>
          </w:p>
        </w:tc>
      </w:tr>
      <w:tr w:rsidR="007F2342" w:rsidRPr="007F2342" w14:paraId="779A78C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B3A262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60D5A7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252,56</w:t>
            </w:r>
          </w:p>
        </w:tc>
        <w:tc>
          <w:tcPr>
            <w:tcW w:w="1070" w:type="dxa"/>
            <w:tcBorders>
              <w:top w:val="nil"/>
              <w:left w:val="nil"/>
              <w:bottom w:val="single" w:sz="4" w:space="0" w:color="auto"/>
              <w:right w:val="single" w:sz="4" w:space="0" w:color="auto"/>
            </w:tcBorders>
            <w:shd w:val="clear" w:color="auto" w:fill="auto"/>
            <w:vAlign w:val="center"/>
          </w:tcPr>
          <w:p w14:paraId="7F7514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270,52</w:t>
            </w:r>
          </w:p>
        </w:tc>
        <w:tc>
          <w:tcPr>
            <w:tcW w:w="0" w:type="auto"/>
            <w:tcBorders>
              <w:top w:val="nil"/>
              <w:left w:val="nil"/>
              <w:bottom w:val="single" w:sz="4" w:space="0" w:color="auto"/>
              <w:right w:val="single" w:sz="4" w:space="0" w:color="auto"/>
            </w:tcBorders>
            <w:shd w:val="clear" w:color="auto" w:fill="auto"/>
            <w:vAlign w:val="center"/>
          </w:tcPr>
          <w:p w14:paraId="49B0A5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266,38</w:t>
            </w:r>
          </w:p>
        </w:tc>
        <w:tc>
          <w:tcPr>
            <w:tcW w:w="0" w:type="auto"/>
            <w:tcBorders>
              <w:top w:val="nil"/>
              <w:left w:val="nil"/>
              <w:bottom w:val="single" w:sz="4" w:space="0" w:color="auto"/>
              <w:right w:val="single" w:sz="4" w:space="0" w:color="auto"/>
            </w:tcBorders>
            <w:shd w:val="clear" w:color="auto" w:fill="auto"/>
            <w:vAlign w:val="center"/>
          </w:tcPr>
          <w:p w14:paraId="18BA00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691,96</w:t>
            </w:r>
          </w:p>
        </w:tc>
        <w:tc>
          <w:tcPr>
            <w:tcW w:w="0" w:type="auto"/>
            <w:tcBorders>
              <w:top w:val="nil"/>
              <w:left w:val="nil"/>
              <w:bottom w:val="single" w:sz="4" w:space="0" w:color="auto"/>
              <w:right w:val="single" w:sz="4" w:space="0" w:color="auto"/>
            </w:tcBorders>
            <w:shd w:val="clear" w:color="auto" w:fill="auto"/>
            <w:vAlign w:val="center"/>
          </w:tcPr>
          <w:p w14:paraId="32B221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741,15</w:t>
            </w:r>
          </w:p>
        </w:tc>
        <w:tc>
          <w:tcPr>
            <w:tcW w:w="0" w:type="auto"/>
            <w:tcBorders>
              <w:top w:val="nil"/>
              <w:left w:val="nil"/>
              <w:bottom w:val="single" w:sz="4" w:space="0" w:color="auto"/>
              <w:right w:val="single" w:sz="4" w:space="0" w:color="auto"/>
            </w:tcBorders>
            <w:shd w:val="clear" w:color="auto" w:fill="auto"/>
            <w:vAlign w:val="center"/>
          </w:tcPr>
          <w:p w14:paraId="76BF77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729,78</w:t>
            </w:r>
          </w:p>
        </w:tc>
        <w:tc>
          <w:tcPr>
            <w:tcW w:w="0" w:type="auto"/>
            <w:tcBorders>
              <w:top w:val="nil"/>
              <w:left w:val="nil"/>
              <w:bottom w:val="single" w:sz="4" w:space="0" w:color="auto"/>
              <w:right w:val="single" w:sz="4" w:space="0" w:color="auto"/>
            </w:tcBorders>
            <w:shd w:val="clear" w:color="auto" w:fill="auto"/>
            <w:vAlign w:val="center"/>
          </w:tcPr>
          <w:p w14:paraId="2A5FB9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795,74</w:t>
            </w:r>
          </w:p>
        </w:tc>
        <w:tc>
          <w:tcPr>
            <w:tcW w:w="0" w:type="auto"/>
            <w:tcBorders>
              <w:top w:val="nil"/>
              <w:left w:val="nil"/>
              <w:bottom w:val="single" w:sz="4" w:space="0" w:color="auto"/>
              <w:right w:val="single" w:sz="4" w:space="0" w:color="auto"/>
            </w:tcBorders>
            <w:shd w:val="clear" w:color="auto" w:fill="auto"/>
            <w:vAlign w:val="center"/>
          </w:tcPr>
          <w:p w14:paraId="3555F1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852,32</w:t>
            </w:r>
          </w:p>
        </w:tc>
        <w:tc>
          <w:tcPr>
            <w:tcW w:w="0" w:type="auto"/>
            <w:tcBorders>
              <w:top w:val="nil"/>
              <w:left w:val="nil"/>
              <w:bottom w:val="single" w:sz="4" w:space="0" w:color="auto"/>
              <w:right w:val="single" w:sz="4" w:space="0" w:color="auto"/>
            </w:tcBorders>
            <w:shd w:val="clear" w:color="auto" w:fill="auto"/>
            <w:vAlign w:val="center"/>
          </w:tcPr>
          <w:p w14:paraId="3D2961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839,25</w:t>
            </w:r>
          </w:p>
        </w:tc>
      </w:tr>
      <w:tr w:rsidR="007F2342" w:rsidRPr="007F2342" w14:paraId="41E2A35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C191D3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6A8207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221,94</w:t>
            </w:r>
          </w:p>
        </w:tc>
        <w:tc>
          <w:tcPr>
            <w:tcW w:w="1070" w:type="dxa"/>
            <w:tcBorders>
              <w:top w:val="nil"/>
              <w:left w:val="nil"/>
              <w:bottom w:val="single" w:sz="4" w:space="0" w:color="auto"/>
              <w:right w:val="single" w:sz="4" w:space="0" w:color="auto"/>
            </w:tcBorders>
            <w:shd w:val="clear" w:color="auto" w:fill="auto"/>
            <w:vAlign w:val="center"/>
          </w:tcPr>
          <w:p w14:paraId="196172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237,72</w:t>
            </w:r>
          </w:p>
        </w:tc>
        <w:tc>
          <w:tcPr>
            <w:tcW w:w="0" w:type="auto"/>
            <w:tcBorders>
              <w:top w:val="nil"/>
              <w:left w:val="nil"/>
              <w:bottom w:val="single" w:sz="4" w:space="0" w:color="auto"/>
              <w:right w:val="single" w:sz="4" w:space="0" w:color="auto"/>
            </w:tcBorders>
            <w:shd w:val="clear" w:color="auto" w:fill="auto"/>
            <w:vAlign w:val="center"/>
          </w:tcPr>
          <w:p w14:paraId="4A819B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235,72</w:t>
            </w:r>
          </w:p>
        </w:tc>
        <w:tc>
          <w:tcPr>
            <w:tcW w:w="0" w:type="auto"/>
            <w:tcBorders>
              <w:top w:val="nil"/>
              <w:left w:val="nil"/>
              <w:bottom w:val="single" w:sz="4" w:space="0" w:color="auto"/>
              <w:right w:val="single" w:sz="4" w:space="0" w:color="auto"/>
            </w:tcBorders>
            <w:shd w:val="clear" w:color="auto" w:fill="auto"/>
            <w:vAlign w:val="center"/>
          </w:tcPr>
          <w:p w14:paraId="69393A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608,06</w:t>
            </w:r>
          </w:p>
        </w:tc>
        <w:tc>
          <w:tcPr>
            <w:tcW w:w="0" w:type="auto"/>
            <w:tcBorders>
              <w:top w:val="nil"/>
              <w:left w:val="nil"/>
              <w:bottom w:val="single" w:sz="4" w:space="0" w:color="auto"/>
              <w:right w:val="single" w:sz="4" w:space="0" w:color="auto"/>
            </w:tcBorders>
            <w:shd w:val="clear" w:color="auto" w:fill="auto"/>
            <w:vAlign w:val="center"/>
          </w:tcPr>
          <w:p w14:paraId="537F74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651,29</w:t>
            </w:r>
          </w:p>
        </w:tc>
        <w:tc>
          <w:tcPr>
            <w:tcW w:w="0" w:type="auto"/>
            <w:tcBorders>
              <w:top w:val="nil"/>
              <w:left w:val="nil"/>
              <w:bottom w:val="single" w:sz="4" w:space="0" w:color="auto"/>
              <w:right w:val="single" w:sz="4" w:space="0" w:color="auto"/>
            </w:tcBorders>
            <w:shd w:val="clear" w:color="auto" w:fill="auto"/>
            <w:vAlign w:val="center"/>
          </w:tcPr>
          <w:p w14:paraId="5BAAA6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645,81</w:t>
            </w:r>
          </w:p>
        </w:tc>
        <w:tc>
          <w:tcPr>
            <w:tcW w:w="0" w:type="auto"/>
            <w:tcBorders>
              <w:top w:val="nil"/>
              <w:left w:val="nil"/>
              <w:bottom w:val="single" w:sz="4" w:space="0" w:color="auto"/>
              <w:right w:val="single" w:sz="4" w:space="0" w:color="auto"/>
            </w:tcBorders>
            <w:shd w:val="clear" w:color="auto" w:fill="auto"/>
            <w:vAlign w:val="center"/>
          </w:tcPr>
          <w:p w14:paraId="3CBE63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699,26</w:t>
            </w:r>
          </w:p>
        </w:tc>
        <w:tc>
          <w:tcPr>
            <w:tcW w:w="0" w:type="auto"/>
            <w:tcBorders>
              <w:top w:val="nil"/>
              <w:left w:val="nil"/>
              <w:bottom w:val="single" w:sz="4" w:space="0" w:color="auto"/>
              <w:right w:val="single" w:sz="4" w:space="0" w:color="auto"/>
            </w:tcBorders>
            <w:shd w:val="clear" w:color="auto" w:fill="auto"/>
            <w:vAlign w:val="center"/>
          </w:tcPr>
          <w:p w14:paraId="6EF58A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748,98</w:t>
            </w:r>
          </w:p>
        </w:tc>
        <w:tc>
          <w:tcPr>
            <w:tcW w:w="0" w:type="auto"/>
            <w:tcBorders>
              <w:top w:val="nil"/>
              <w:left w:val="nil"/>
              <w:bottom w:val="single" w:sz="4" w:space="0" w:color="auto"/>
              <w:right w:val="single" w:sz="4" w:space="0" w:color="auto"/>
            </w:tcBorders>
            <w:shd w:val="clear" w:color="auto" w:fill="auto"/>
            <w:vAlign w:val="center"/>
          </w:tcPr>
          <w:p w14:paraId="5CC663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742,68</w:t>
            </w:r>
          </w:p>
        </w:tc>
      </w:tr>
      <w:tr w:rsidR="007F2342" w:rsidRPr="007F2342" w14:paraId="3D9F5AA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EA256D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24EB56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172,89</w:t>
            </w:r>
          </w:p>
        </w:tc>
        <w:tc>
          <w:tcPr>
            <w:tcW w:w="1070" w:type="dxa"/>
            <w:tcBorders>
              <w:top w:val="nil"/>
              <w:left w:val="nil"/>
              <w:bottom w:val="single" w:sz="4" w:space="0" w:color="auto"/>
              <w:right w:val="single" w:sz="4" w:space="0" w:color="auto"/>
            </w:tcBorders>
            <w:shd w:val="clear" w:color="auto" w:fill="auto"/>
            <w:vAlign w:val="center"/>
          </w:tcPr>
          <w:p w14:paraId="737342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185,19</w:t>
            </w:r>
          </w:p>
        </w:tc>
        <w:tc>
          <w:tcPr>
            <w:tcW w:w="0" w:type="auto"/>
            <w:tcBorders>
              <w:top w:val="nil"/>
              <w:left w:val="nil"/>
              <w:bottom w:val="single" w:sz="4" w:space="0" w:color="auto"/>
              <w:right w:val="single" w:sz="4" w:space="0" w:color="auto"/>
            </w:tcBorders>
            <w:shd w:val="clear" w:color="auto" w:fill="auto"/>
            <w:vAlign w:val="center"/>
          </w:tcPr>
          <w:p w14:paraId="27D0D8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184,19</w:t>
            </w:r>
          </w:p>
        </w:tc>
        <w:tc>
          <w:tcPr>
            <w:tcW w:w="0" w:type="auto"/>
            <w:tcBorders>
              <w:top w:val="nil"/>
              <w:left w:val="nil"/>
              <w:bottom w:val="single" w:sz="4" w:space="0" w:color="auto"/>
              <w:right w:val="single" w:sz="4" w:space="0" w:color="auto"/>
            </w:tcBorders>
            <w:shd w:val="clear" w:color="auto" w:fill="auto"/>
            <w:vAlign w:val="center"/>
          </w:tcPr>
          <w:p w14:paraId="11FF83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473,68</w:t>
            </w:r>
          </w:p>
        </w:tc>
        <w:tc>
          <w:tcPr>
            <w:tcW w:w="0" w:type="auto"/>
            <w:tcBorders>
              <w:top w:val="nil"/>
              <w:left w:val="nil"/>
              <w:bottom w:val="single" w:sz="4" w:space="0" w:color="auto"/>
              <w:right w:val="single" w:sz="4" w:space="0" w:color="auto"/>
            </w:tcBorders>
            <w:shd w:val="clear" w:color="auto" w:fill="auto"/>
            <w:vAlign w:val="center"/>
          </w:tcPr>
          <w:p w14:paraId="1255BA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507,36</w:t>
            </w:r>
          </w:p>
        </w:tc>
        <w:tc>
          <w:tcPr>
            <w:tcW w:w="0" w:type="auto"/>
            <w:tcBorders>
              <w:top w:val="nil"/>
              <w:left w:val="nil"/>
              <w:bottom w:val="single" w:sz="4" w:space="0" w:color="auto"/>
              <w:right w:val="single" w:sz="4" w:space="0" w:color="auto"/>
            </w:tcBorders>
            <w:shd w:val="clear" w:color="auto" w:fill="auto"/>
            <w:vAlign w:val="center"/>
          </w:tcPr>
          <w:p w14:paraId="7DD973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504,63</w:t>
            </w:r>
          </w:p>
        </w:tc>
        <w:tc>
          <w:tcPr>
            <w:tcW w:w="0" w:type="auto"/>
            <w:tcBorders>
              <w:top w:val="nil"/>
              <w:left w:val="nil"/>
              <w:bottom w:val="single" w:sz="4" w:space="0" w:color="auto"/>
              <w:right w:val="single" w:sz="4" w:space="0" w:color="auto"/>
            </w:tcBorders>
            <w:shd w:val="clear" w:color="auto" w:fill="auto"/>
            <w:vAlign w:val="center"/>
          </w:tcPr>
          <w:p w14:paraId="1A3265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544,72</w:t>
            </w:r>
          </w:p>
        </w:tc>
        <w:tc>
          <w:tcPr>
            <w:tcW w:w="0" w:type="auto"/>
            <w:tcBorders>
              <w:top w:val="nil"/>
              <w:left w:val="nil"/>
              <w:bottom w:val="single" w:sz="4" w:space="0" w:color="auto"/>
              <w:right w:val="single" w:sz="4" w:space="0" w:color="auto"/>
            </w:tcBorders>
            <w:shd w:val="clear" w:color="auto" w:fill="auto"/>
            <w:vAlign w:val="center"/>
          </w:tcPr>
          <w:p w14:paraId="1A6231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583,48</w:t>
            </w:r>
          </w:p>
        </w:tc>
        <w:tc>
          <w:tcPr>
            <w:tcW w:w="0" w:type="auto"/>
            <w:tcBorders>
              <w:top w:val="nil"/>
              <w:left w:val="nil"/>
              <w:bottom w:val="single" w:sz="4" w:space="0" w:color="auto"/>
              <w:right w:val="single" w:sz="4" w:space="0" w:color="auto"/>
            </w:tcBorders>
            <w:shd w:val="clear" w:color="auto" w:fill="auto"/>
            <w:vAlign w:val="center"/>
          </w:tcPr>
          <w:p w14:paraId="441A3C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580,32</w:t>
            </w:r>
          </w:p>
        </w:tc>
      </w:tr>
      <w:tr w:rsidR="007F2342" w:rsidRPr="007F2342" w14:paraId="55F2772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566D39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74CF8C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49,05</w:t>
            </w:r>
          </w:p>
        </w:tc>
        <w:tc>
          <w:tcPr>
            <w:tcW w:w="1070" w:type="dxa"/>
            <w:tcBorders>
              <w:top w:val="nil"/>
              <w:left w:val="nil"/>
              <w:bottom w:val="single" w:sz="4" w:space="0" w:color="auto"/>
              <w:right w:val="single" w:sz="4" w:space="0" w:color="auto"/>
            </w:tcBorders>
            <w:shd w:val="clear" w:color="auto" w:fill="auto"/>
            <w:vAlign w:val="center"/>
          </w:tcPr>
          <w:p w14:paraId="5956FC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52,54</w:t>
            </w:r>
          </w:p>
        </w:tc>
        <w:tc>
          <w:tcPr>
            <w:tcW w:w="0" w:type="auto"/>
            <w:tcBorders>
              <w:top w:val="nil"/>
              <w:left w:val="nil"/>
              <w:bottom w:val="single" w:sz="4" w:space="0" w:color="auto"/>
              <w:right w:val="single" w:sz="4" w:space="0" w:color="auto"/>
            </w:tcBorders>
            <w:shd w:val="clear" w:color="auto" w:fill="auto"/>
            <w:vAlign w:val="center"/>
          </w:tcPr>
          <w:p w14:paraId="791F1D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51,54</w:t>
            </w:r>
          </w:p>
        </w:tc>
        <w:tc>
          <w:tcPr>
            <w:tcW w:w="0" w:type="auto"/>
            <w:tcBorders>
              <w:top w:val="nil"/>
              <w:left w:val="nil"/>
              <w:bottom w:val="single" w:sz="4" w:space="0" w:color="auto"/>
              <w:right w:val="single" w:sz="4" w:space="0" w:color="auto"/>
            </w:tcBorders>
            <w:shd w:val="clear" w:color="auto" w:fill="auto"/>
            <w:vAlign w:val="center"/>
          </w:tcPr>
          <w:p w14:paraId="39ADE0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134,38</w:t>
            </w:r>
          </w:p>
        </w:tc>
        <w:tc>
          <w:tcPr>
            <w:tcW w:w="0" w:type="auto"/>
            <w:tcBorders>
              <w:top w:val="nil"/>
              <w:left w:val="nil"/>
              <w:bottom w:val="single" w:sz="4" w:space="0" w:color="auto"/>
              <w:right w:val="single" w:sz="4" w:space="0" w:color="auto"/>
            </w:tcBorders>
            <w:shd w:val="clear" w:color="auto" w:fill="auto"/>
            <w:vAlign w:val="center"/>
          </w:tcPr>
          <w:p w14:paraId="5E92C9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143,94</w:t>
            </w:r>
          </w:p>
        </w:tc>
        <w:tc>
          <w:tcPr>
            <w:tcW w:w="0" w:type="auto"/>
            <w:tcBorders>
              <w:top w:val="nil"/>
              <w:left w:val="nil"/>
              <w:bottom w:val="single" w:sz="4" w:space="0" w:color="auto"/>
              <w:right w:val="single" w:sz="4" w:space="0" w:color="auto"/>
            </w:tcBorders>
            <w:shd w:val="clear" w:color="auto" w:fill="auto"/>
            <w:vAlign w:val="center"/>
          </w:tcPr>
          <w:p w14:paraId="4044AC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141,21</w:t>
            </w:r>
          </w:p>
        </w:tc>
        <w:tc>
          <w:tcPr>
            <w:tcW w:w="0" w:type="auto"/>
            <w:tcBorders>
              <w:top w:val="nil"/>
              <w:left w:val="nil"/>
              <w:bottom w:val="single" w:sz="4" w:space="0" w:color="auto"/>
              <w:right w:val="single" w:sz="4" w:space="0" w:color="auto"/>
            </w:tcBorders>
            <w:shd w:val="clear" w:color="auto" w:fill="auto"/>
            <w:vAlign w:val="center"/>
          </w:tcPr>
          <w:p w14:paraId="25AB42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154,54</w:t>
            </w:r>
          </w:p>
        </w:tc>
        <w:tc>
          <w:tcPr>
            <w:tcW w:w="0" w:type="auto"/>
            <w:tcBorders>
              <w:top w:val="nil"/>
              <w:left w:val="nil"/>
              <w:bottom w:val="single" w:sz="4" w:space="0" w:color="auto"/>
              <w:right w:val="single" w:sz="4" w:space="0" w:color="auto"/>
            </w:tcBorders>
            <w:shd w:val="clear" w:color="auto" w:fill="auto"/>
            <w:vAlign w:val="center"/>
          </w:tcPr>
          <w:p w14:paraId="36132A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165,54</w:t>
            </w:r>
          </w:p>
        </w:tc>
        <w:tc>
          <w:tcPr>
            <w:tcW w:w="0" w:type="auto"/>
            <w:tcBorders>
              <w:top w:val="nil"/>
              <w:left w:val="nil"/>
              <w:bottom w:val="single" w:sz="4" w:space="0" w:color="auto"/>
              <w:right w:val="single" w:sz="4" w:space="0" w:color="auto"/>
            </w:tcBorders>
            <w:shd w:val="clear" w:color="auto" w:fill="auto"/>
            <w:vAlign w:val="center"/>
          </w:tcPr>
          <w:p w14:paraId="1842CE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162,39</w:t>
            </w:r>
          </w:p>
        </w:tc>
      </w:tr>
      <w:tr w:rsidR="007F2342" w:rsidRPr="007F2342" w14:paraId="107E698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1D12E8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60F340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17,48</w:t>
            </w:r>
          </w:p>
        </w:tc>
        <w:tc>
          <w:tcPr>
            <w:tcW w:w="1070" w:type="dxa"/>
            <w:tcBorders>
              <w:top w:val="nil"/>
              <w:left w:val="nil"/>
              <w:bottom w:val="single" w:sz="4" w:space="0" w:color="auto"/>
              <w:right w:val="single" w:sz="4" w:space="0" w:color="auto"/>
            </w:tcBorders>
            <w:shd w:val="clear" w:color="auto" w:fill="auto"/>
            <w:vAlign w:val="center"/>
          </w:tcPr>
          <w:p w14:paraId="6EF0A7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18,72</w:t>
            </w:r>
          </w:p>
        </w:tc>
        <w:tc>
          <w:tcPr>
            <w:tcW w:w="0" w:type="auto"/>
            <w:tcBorders>
              <w:top w:val="nil"/>
              <w:left w:val="nil"/>
              <w:bottom w:val="single" w:sz="4" w:space="0" w:color="auto"/>
              <w:right w:val="single" w:sz="4" w:space="0" w:color="auto"/>
            </w:tcBorders>
            <w:shd w:val="clear" w:color="auto" w:fill="auto"/>
            <w:vAlign w:val="center"/>
          </w:tcPr>
          <w:p w14:paraId="215209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16,72</w:t>
            </w:r>
          </w:p>
        </w:tc>
        <w:tc>
          <w:tcPr>
            <w:tcW w:w="0" w:type="auto"/>
            <w:tcBorders>
              <w:top w:val="nil"/>
              <w:left w:val="nil"/>
              <w:bottom w:val="single" w:sz="4" w:space="0" w:color="auto"/>
              <w:right w:val="single" w:sz="4" w:space="0" w:color="auto"/>
            </w:tcBorders>
            <w:shd w:val="clear" w:color="auto" w:fill="auto"/>
            <w:vAlign w:val="center"/>
          </w:tcPr>
          <w:p w14:paraId="63380F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47,88</w:t>
            </w:r>
          </w:p>
        </w:tc>
        <w:tc>
          <w:tcPr>
            <w:tcW w:w="0" w:type="auto"/>
            <w:tcBorders>
              <w:top w:val="nil"/>
              <w:left w:val="nil"/>
              <w:bottom w:val="single" w:sz="4" w:space="0" w:color="auto"/>
              <w:right w:val="single" w:sz="4" w:space="0" w:color="auto"/>
            </w:tcBorders>
            <w:shd w:val="clear" w:color="auto" w:fill="auto"/>
            <w:vAlign w:val="center"/>
          </w:tcPr>
          <w:p w14:paraId="78B73B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51,28</w:t>
            </w:r>
          </w:p>
        </w:tc>
        <w:tc>
          <w:tcPr>
            <w:tcW w:w="0" w:type="auto"/>
            <w:tcBorders>
              <w:top w:val="nil"/>
              <w:left w:val="nil"/>
              <w:bottom w:val="single" w:sz="4" w:space="0" w:color="auto"/>
              <w:right w:val="single" w:sz="4" w:space="0" w:color="auto"/>
            </w:tcBorders>
            <w:shd w:val="clear" w:color="auto" w:fill="auto"/>
            <w:vAlign w:val="center"/>
          </w:tcPr>
          <w:p w14:paraId="286F98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45,81</w:t>
            </w:r>
          </w:p>
        </w:tc>
        <w:tc>
          <w:tcPr>
            <w:tcW w:w="0" w:type="auto"/>
            <w:tcBorders>
              <w:top w:val="nil"/>
              <w:left w:val="nil"/>
              <w:bottom w:val="single" w:sz="4" w:space="0" w:color="auto"/>
              <w:right w:val="single" w:sz="4" w:space="0" w:color="auto"/>
            </w:tcBorders>
            <w:shd w:val="clear" w:color="auto" w:fill="auto"/>
            <w:vAlign w:val="center"/>
          </w:tcPr>
          <w:p w14:paraId="5C3DCA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55,07</w:t>
            </w:r>
          </w:p>
        </w:tc>
        <w:tc>
          <w:tcPr>
            <w:tcW w:w="0" w:type="auto"/>
            <w:tcBorders>
              <w:top w:val="nil"/>
              <w:left w:val="nil"/>
              <w:bottom w:val="single" w:sz="4" w:space="0" w:color="auto"/>
              <w:right w:val="single" w:sz="4" w:space="0" w:color="auto"/>
            </w:tcBorders>
            <w:shd w:val="clear" w:color="auto" w:fill="auto"/>
            <w:vAlign w:val="center"/>
          </w:tcPr>
          <w:p w14:paraId="498F3F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58,98</w:t>
            </w:r>
          </w:p>
        </w:tc>
        <w:tc>
          <w:tcPr>
            <w:tcW w:w="0" w:type="auto"/>
            <w:tcBorders>
              <w:top w:val="nil"/>
              <w:left w:val="nil"/>
              <w:bottom w:val="single" w:sz="4" w:space="0" w:color="auto"/>
              <w:right w:val="single" w:sz="4" w:space="0" w:color="auto"/>
            </w:tcBorders>
            <w:shd w:val="clear" w:color="auto" w:fill="auto"/>
            <w:vAlign w:val="center"/>
          </w:tcPr>
          <w:p w14:paraId="1778CD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52,68</w:t>
            </w:r>
          </w:p>
        </w:tc>
      </w:tr>
      <w:tr w:rsidR="007F2342" w:rsidRPr="007F2342" w14:paraId="21EA37E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CA4575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27B838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13,14</w:t>
            </w:r>
          </w:p>
        </w:tc>
        <w:tc>
          <w:tcPr>
            <w:tcW w:w="1070" w:type="dxa"/>
            <w:tcBorders>
              <w:top w:val="nil"/>
              <w:left w:val="nil"/>
              <w:bottom w:val="single" w:sz="4" w:space="0" w:color="auto"/>
              <w:right w:val="single" w:sz="4" w:space="0" w:color="auto"/>
            </w:tcBorders>
            <w:shd w:val="clear" w:color="auto" w:fill="auto"/>
            <w:vAlign w:val="center"/>
          </w:tcPr>
          <w:p w14:paraId="614ACC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14,08</w:t>
            </w:r>
          </w:p>
        </w:tc>
        <w:tc>
          <w:tcPr>
            <w:tcW w:w="0" w:type="auto"/>
            <w:tcBorders>
              <w:top w:val="nil"/>
              <w:left w:val="nil"/>
              <w:bottom w:val="single" w:sz="4" w:space="0" w:color="auto"/>
              <w:right w:val="single" w:sz="4" w:space="0" w:color="auto"/>
            </w:tcBorders>
            <w:shd w:val="clear" w:color="auto" w:fill="auto"/>
            <w:vAlign w:val="center"/>
          </w:tcPr>
          <w:p w14:paraId="0D9D91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13,9</w:t>
            </w:r>
          </w:p>
        </w:tc>
        <w:tc>
          <w:tcPr>
            <w:tcW w:w="0" w:type="auto"/>
            <w:tcBorders>
              <w:top w:val="nil"/>
              <w:left w:val="nil"/>
              <w:bottom w:val="single" w:sz="4" w:space="0" w:color="auto"/>
              <w:right w:val="single" w:sz="4" w:space="0" w:color="auto"/>
            </w:tcBorders>
            <w:shd w:val="clear" w:color="auto" w:fill="auto"/>
            <w:vAlign w:val="center"/>
          </w:tcPr>
          <w:p w14:paraId="70E5CA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36,01</w:t>
            </w:r>
          </w:p>
        </w:tc>
        <w:tc>
          <w:tcPr>
            <w:tcW w:w="0" w:type="auto"/>
            <w:tcBorders>
              <w:top w:val="nil"/>
              <w:left w:val="nil"/>
              <w:bottom w:val="single" w:sz="4" w:space="0" w:color="auto"/>
              <w:right w:val="single" w:sz="4" w:space="0" w:color="auto"/>
            </w:tcBorders>
            <w:shd w:val="clear" w:color="auto" w:fill="auto"/>
            <w:vAlign w:val="center"/>
          </w:tcPr>
          <w:p w14:paraId="3A8644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38,57</w:t>
            </w:r>
          </w:p>
        </w:tc>
        <w:tc>
          <w:tcPr>
            <w:tcW w:w="0" w:type="auto"/>
            <w:tcBorders>
              <w:top w:val="nil"/>
              <w:left w:val="nil"/>
              <w:bottom w:val="single" w:sz="4" w:space="0" w:color="auto"/>
              <w:right w:val="single" w:sz="4" w:space="0" w:color="auto"/>
            </w:tcBorders>
            <w:shd w:val="clear" w:color="auto" w:fill="auto"/>
            <w:vAlign w:val="center"/>
          </w:tcPr>
          <w:p w14:paraId="4C091BC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tcPr>
          <w:p w14:paraId="147C3F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41,40</w:t>
            </w:r>
          </w:p>
        </w:tc>
        <w:tc>
          <w:tcPr>
            <w:tcW w:w="0" w:type="auto"/>
            <w:tcBorders>
              <w:top w:val="nil"/>
              <w:left w:val="nil"/>
              <w:bottom w:val="single" w:sz="4" w:space="0" w:color="auto"/>
              <w:right w:val="single" w:sz="4" w:space="0" w:color="auto"/>
            </w:tcBorders>
            <w:shd w:val="clear" w:color="auto" w:fill="auto"/>
            <w:vAlign w:val="center"/>
          </w:tcPr>
          <w:p w14:paraId="7DAEE5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44,36</w:t>
            </w:r>
          </w:p>
        </w:tc>
        <w:tc>
          <w:tcPr>
            <w:tcW w:w="0" w:type="auto"/>
            <w:tcBorders>
              <w:top w:val="nil"/>
              <w:left w:val="nil"/>
              <w:bottom w:val="single" w:sz="4" w:space="0" w:color="auto"/>
              <w:right w:val="single" w:sz="4" w:space="0" w:color="auto"/>
            </w:tcBorders>
            <w:shd w:val="clear" w:color="auto" w:fill="auto"/>
            <w:vAlign w:val="center"/>
          </w:tcPr>
          <w:p w14:paraId="399EF3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43,89</w:t>
            </w:r>
          </w:p>
        </w:tc>
      </w:tr>
      <w:tr w:rsidR="007F2342" w:rsidRPr="007F2342" w14:paraId="6681507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17091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46967E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68784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EC42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DB403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FEE9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7446C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71619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5E0ED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0FCE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B55556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9F8587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1767B8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11497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E0C21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268D2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5651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C77F9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B341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4DF70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AFD87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30F740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3BA78B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53B590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0,02</w:t>
            </w:r>
          </w:p>
        </w:tc>
        <w:tc>
          <w:tcPr>
            <w:tcW w:w="1070" w:type="dxa"/>
            <w:tcBorders>
              <w:top w:val="nil"/>
              <w:left w:val="nil"/>
              <w:bottom w:val="single" w:sz="4" w:space="0" w:color="auto"/>
              <w:right w:val="single" w:sz="4" w:space="0" w:color="auto"/>
            </w:tcBorders>
            <w:shd w:val="clear" w:color="auto" w:fill="auto"/>
            <w:vAlign w:val="center"/>
          </w:tcPr>
          <w:p w14:paraId="776B88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0,04</w:t>
            </w:r>
          </w:p>
        </w:tc>
        <w:tc>
          <w:tcPr>
            <w:tcW w:w="0" w:type="auto"/>
            <w:tcBorders>
              <w:top w:val="nil"/>
              <w:left w:val="nil"/>
              <w:bottom w:val="single" w:sz="4" w:space="0" w:color="auto"/>
              <w:right w:val="single" w:sz="4" w:space="0" w:color="auto"/>
            </w:tcBorders>
            <w:shd w:val="clear" w:color="auto" w:fill="auto"/>
            <w:vAlign w:val="center"/>
          </w:tcPr>
          <w:p w14:paraId="735883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0,04</w:t>
            </w:r>
          </w:p>
        </w:tc>
        <w:tc>
          <w:tcPr>
            <w:tcW w:w="0" w:type="auto"/>
            <w:tcBorders>
              <w:top w:val="nil"/>
              <w:left w:val="nil"/>
              <w:bottom w:val="single" w:sz="4" w:space="0" w:color="auto"/>
              <w:right w:val="single" w:sz="4" w:space="0" w:color="auto"/>
            </w:tcBorders>
            <w:shd w:val="clear" w:color="auto" w:fill="auto"/>
            <w:vAlign w:val="center"/>
          </w:tcPr>
          <w:p w14:paraId="25A899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0,06</w:t>
            </w:r>
          </w:p>
        </w:tc>
        <w:tc>
          <w:tcPr>
            <w:tcW w:w="0" w:type="auto"/>
            <w:tcBorders>
              <w:top w:val="nil"/>
              <w:left w:val="nil"/>
              <w:bottom w:val="single" w:sz="4" w:space="0" w:color="auto"/>
              <w:right w:val="single" w:sz="4" w:space="0" w:color="auto"/>
            </w:tcBorders>
            <w:shd w:val="clear" w:color="auto" w:fill="auto"/>
            <w:vAlign w:val="center"/>
          </w:tcPr>
          <w:p w14:paraId="50217F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0,12</w:t>
            </w:r>
          </w:p>
        </w:tc>
        <w:tc>
          <w:tcPr>
            <w:tcW w:w="0" w:type="auto"/>
            <w:tcBorders>
              <w:top w:val="nil"/>
              <w:left w:val="nil"/>
              <w:bottom w:val="single" w:sz="4" w:space="0" w:color="auto"/>
              <w:right w:val="single" w:sz="4" w:space="0" w:color="auto"/>
            </w:tcBorders>
            <w:shd w:val="clear" w:color="auto" w:fill="auto"/>
            <w:vAlign w:val="center"/>
          </w:tcPr>
          <w:p w14:paraId="302261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0,11</w:t>
            </w:r>
          </w:p>
        </w:tc>
        <w:tc>
          <w:tcPr>
            <w:tcW w:w="0" w:type="auto"/>
            <w:tcBorders>
              <w:top w:val="nil"/>
              <w:left w:val="nil"/>
              <w:bottom w:val="single" w:sz="4" w:space="0" w:color="auto"/>
              <w:right w:val="single" w:sz="4" w:space="0" w:color="auto"/>
            </w:tcBorders>
            <w:shd w:val="clear" w:color="auto" w:fill="auto"/>
            <w:vAlign w:val="center"/>
          </w:tcPr>
          <w:p w14:paraId="3208EA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0,06</w:t>
            </w:r>
          </w:p>
        </w:tc>
        <w:tc>
          <w:tcPr>
            <w:tcW w:w="0" w:type="auto"/>
            <w:tcBorders>
              <w:top w:val="nil"/>
              <w:left w:val="nil"/>
              <w:bottom w:val="single" w:sz="4" w:space="0" w:color="auto"/>
              <w:right w:val="single" w:sz="4" w:space="0" w:color="auto"/>
            </w:tcBorders>
            <w:shd w:val="clear" w:color="auto" w:fill="auto"/>
            <w:vAlign w:val="center"/>
          </w:tcPr>
          <w:p w14:paraId="1B09EE9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0,13</w:t>
            </w:r>
          </w:p>
        </w:tc>
        <w:tc>
          <w:tcPr>
            <w:tcW w:w="0" w:type="auto"/>
            <w:tcBorders>
              <w:top w:val="nil"/>
              <w:left w:val="nil"/>
              <w:bottom w:val="single" w:sz="4" w:space="0" w:color="auto"/>
              <w:right w:val="single" w:sz="4" w:space="0" w:color="auto"/>
            </w:tcBorders>
            <w:shd w:val="clear" w:color="auto" w:fill="auto"/>
            <w:vAlign w:val="center"/>
          </w:tcPr>
          <w:p w14:paraId="6713F0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0,13</w:t>
            </w:r>
          </w:p>
        </w:tc>
      </w:tr>
      <w:tr w:rsidR="007F2342" w:rsidRPr="007F2342" w14:paraId="3AB75F9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2E394B4"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074" w:type="dxa"/>
            <w:tcBorders>
              <w:top w:val="nil"/>
              <w:left w:val="nil"/>
              <w:bottom w:val="single" w:sz="4" w:space="0" w:color="auto"/>
              <w:right w:val="single" w:sz="4" w:space="0" w:color="auto"/>
            </w:tcBorders>
            <w:shd w:val="clear" w:color="auto" w:fill="auto"/>
            <w:vAlign w:val="center"/>
          </w:tcPr>
          <w:p w14:paraId="6FCC74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19FB6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73BA0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58005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B5E08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16CD3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6EC93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CF487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C0018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2292B4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7DA7C25"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03D966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118,71</w:t>
            </w:r>
          </w:p>
        </w:tc>
        <w:tc>
          <w:tcPr>
            <w:tcW w:w="1070" w:type="dxa"/>
            <w:tcBorders>
              <w:top w:val="nil"/>
              <w:left w:val="nil"/>
              <w:bottom w:val="single" w:sz="4" w:space="0" w:color="auto"/>
              <w:right w:val="single" w:sz="4" w:space="0" w:color="auto"/>
            </w:tcBorders>
            <w:shd w:val="clear" w:color="auto" w:fill="auto"/>
            <w:vAlign w:val="center"/>
          </w:tcPr>
          <w:p w14:paraId="464EFA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127,15</w:t>
            </w:r>
          </w:p>
        </w:tc>
        <w:tc>
          <w:tcPr>
            <w:tcW w:w="0" w:type="auto"/>
            <w:tcBorders>
              <w:top w:val="nil"/>
              <w:left w:val="nil"/>
              <w:bottom w:val="single" w:sz="4" w:space="0" w:color="auto"/>
              <w:right w:val="single" w:sz="4" w:space="0" w:color="auto"/>
            </w:tcBorders>
            <w:shd w:val="clear" w:color="auto" w:fill="auto"/>
            <w:vAlign w:val="center"/>
          </w:tcPr>
          <w:p w14:paraId="5EF391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125,16</w:t>
            </w:r>
          </w:p>
        </w:tc>
        <w:tc>
          <w:tcPr>
            <w:tcW w:w="0" w:type="auto"/>
            <w:tcBorders>
              <w:top w:val="nil"/>
              <w:left w:val="nil"/>
              <w:bottom w:val="single" w:sz="4" w:space="0" w:color="auto"/>
              <w:right w:val="single" w:sz="4" w:space="0" w:color="auto"/>
            </w:tcBorders>
            <w:shd w:val="clear" w:color="auto" w:fill="auto"/>
            <w:vAlign w:val="center"/>
          </w:tcPr>
          <w:p w14:paraId="412176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325,23</w:t>
            </w:r>
          </w:p>
        </w:tc>
        <w:tc>
          <w:tcPr>
            <w:tcW w:w="0" w:type="auto"/>
            <w:tcBorders>
              <w:top w:val="nil"/>
              <w:left w:val="nil"/>
              <w:bottom w:val="single" w:sz="4" w:space="0" w:color="auto"/>
              <w:right w:val="single" w:sz="4" w:space="0" w:color="auto"/>
            </w:tcBorders>
            <w:shd w:val="clear" w:color="auto" w:fill="auto"/>
            <w:vAlign w:val="center"/>
          </w:tcPr>
          <w:p w14:paraId="3BB9A9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348,36</w:t>
            </w:r>
          </w:p>
        </w:tc>
        <w:tc>
          <w:tcPr>
            <w:tcW w:w="0" w:type="auto"/>
            <w:tcBorders>
              <w:top w:val="nil"/>
              <w:left w:val="nil"/>
              <w:bottom w:val="single" w:sz="4" w:space="0" w:color="auto"/>
              <w:right w:val="single" w:sz="4" w:space="0" w:color="auto"/>
            </w:tcBorders>
            <w:shd w:val="clear" w:color="auto" w:fill="auto"/>
            <w:vAlign w:val="center"/>
          </w:tcPr>
          <w:p w14:paraId="5CAAA3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342,90</w:t>
            </w:r>
          </w:p>
        </w:tc>
        <w:tc>
          <w:tcPr>
            <w:tcW w:w="0" w:type="auto"/>
            <w:tcBorders>
              <w:top w:val="nil"/>
              <w:left w:val="nil"/>
              <w:bottom w:val="single" w:sz="4" w:space="0" w:color="auto"/>
              <w:right w:val="single" w:sz="4" w:space="0" w:color="auto"/>
            </w:tcBorders>
            <w:shd w:val="clear" w:color="auto" w:fill="auto"/>
            <w:vAlign w:val="center"/>
          </w:tcPr>
          <w:p w14:paraId="195202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374,02</w:t>
            </w:r>
          </w:p>
        </w:tc>
        <w:tc>
          <w:tcPr>
            <w:tcW w:w="0" w:type="auto"/>
            <w:tcBorders>
              <w:top w:val="nil"/>
              <w:left w:val="nil"/>
              <w:bottom w:val="single" w:sz="4" w:space="0" w:color="auto"/>
              <w:right w:val="single" w:sz="4" w:space="0" w:color="auto"/>
            </w:tcBorders>
            <w:shd w:val="clear" w:color="auto" w:fill="auto"/>
            <w:vAlign w:val="center"/>
          </w:tcPr>
          <w:p w14:paraId="7A4878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400,61</w:t>
            </w:r>
          </w:p>
        </w:tc>
        <w:tc>
          <w:tcPr>
            <w:tcW w:w="0" w:type="auto"/>
            <w:tcBorders>
              <w:top w:val="nil"/>
              <w:left w:val="nil"/>
              <w:bottom w:val="single" w:sz="4" w:space="0" w:color="auto"/>
              <w:right w:val="single" w:sz="4" w:space="0" w:color="auto"/>
            </w:tcBorders>
            <w:shd w:val="clear" w:color="auto" w:fill="auto"/>
            <w:vAlign w:val="center"/>
          </w:tcPr>
          <w:p w14:paraId="4953E2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394,34</w:t>
            </w:r>
          </w:p>
        </w:tc>
      </w:tr>
      <w:tr w:rsidR="007F2342" w:rsidRPr="007F2342" w14:paraId="0FEDF18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06EFE6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6D221E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109,89</w:t>
            </w:r>
          </w:p>
        </w:tc>
        <w:tc>
          <w:tcPr>
            <w:tcW w:w="1070" w:type="dxa"/>
            <w:tcBorders>
              <w:top w:val="nil"/>
              <w:left w:val="nil"/>
              <w:bottom w:val="single" w:sz="4" w:space="0" w:color="auto"/>
              <w:right w:val="single" w:sz="4" w:space="0" w:color="auto"/>
            </w:tcBorders>
            <w:shd w:val="clear" w:color="auto" w:fill="auto"/>
            <w:vAlign w:val="center"/>
          </w:tcPr>
          <w:p w14:paraId="5106EA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117,70</w:t>
            </w:r>
          </w:p>
        </w:tc>
        <w:tc>
          <w:tcPr>
            <w:tcW w:w="0" w:type="auto"/>
            <w:tcBorders>
              <w:top w:val="nil"/>
              <w:left w:val="nil"/>
              <w:bottom w:val="single" w:sz="4" w:space="0" w:color="auto"/>
              <w:right w:val="single" w:sz="4" w:space="0" w:color="auto"/>
            </w:tcBorders>
            <w:shd w:val="clear" w:color="auto" w:fill="auto"/>
            <w:vAlign w:val="center"/>
          </w:tcPr>
          <w:p w14:paraId="11672D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115,7</w:t>
            </w:r>
          </w:p>
        </w:tc>
        <w:tc>
          <w:tcPr>
            <w:tcW w:w="0" w:type="auto"/>
            <w:tcBorders>
              <w:top w:val="nil"/>
              <w:left w:val="nil"/>
              <w:bottom w:val="single" w:sz="4" w:space="0" w:color="auto"/>
              <w:right w:val="single" w:sz="4" w:space="0" w:color="auto"/>
            </w:tcBorders>
            <w:shd w:val="clear" w:color="auto" w:fill="auto"/>
            <w:vAlign w:val="center"/>
          </w:tcPr>
          <w:p w14:paraId="3E4EF1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301,07</w:t>
            </w:r>
          </w:p>
        </w:tc>
        <w:tc>
          <w:tcPr>
            <w:tcW w:w="0" w:type="auto"/>
            <w:tcBorders>
              <w:top w:val="nil"/>
              <w:left w:val="nil"/>
              <w:bottom w:val="single" w:sz="4" w:space="0" w:color="auto"/>
              <w:right w:val="single" w:sz="4" w:space="0" w:color="auto"/>
            </w:tcBorders>
            <w:shd w:val="clear" w:color="auto" w:fill="auto"/>
            <w:vAlign w:val="center"/>
          </w:tcPr>
          <w:p w14:paraId="75939E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322,48</w:t>
            </w:r>
          </w:p>
        </w:tc>
        <w:tc>
          <w:tcPr>
            <w:tcW w:w="0" w:type="auto"/>
            <w:tcBorders>
              <w:top w:val="nil"/>
              <w:left w:val="nil"/>
              <w:bottom w:val="single" w:sz="4" w:space="0" w:color="auto"/>
              <w:right w:val="single" w:sz="4" w:space="0" w:color="auto"/>
            </w:tcBorders>
            <w:shd w:val="clear" w:color="auto" w:fill="auto"/>
            <w:vAlign w:val="center"/>
          </w:tcPr>
          <w:p w14:paraId="3B282D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316,99</w:t>
            </w:r>
          </w:p>
        </w:tc>
        <w:tc>
          <w:tcPr>
            <w:tcW w:w="0" w:type="auto"/>
            <w:tcBorders>
              <w:top w:val="nil"/>
              <w:left w:val="nil"/>
              <w:bottom w:val="single" w:sz="4" w:space="0" w:color="auto"/>
              <w:right w:val="single" w:sz="4" w:space="0" w:color="auto"/>
            </w:tcBorders>
            <w:shd w:val="clear" w:color="auto" w:fill="auto"/>
            <w:vAlign w:val="center"/>
          </w:tcPr>
          <w:p w14:paraId="0F53D8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346,23</w:t>
            </w:r>
          </w:p>
        </w:tc>
        <w:tc>
          <w:tcPr>
            <w:tcW w:w="0" w:type="auto"/>
            <w:tcBorders>
              <w:top w:val="nil"/>
              <w:left w:val="nil"/>
              <w:bottom w:val="single" w:sz="4" w:space="0" w:color="auto"/>
              <w:right w:val="single" w:sz="4" w:space="0" w:color="auto"/>
            </w:tcBorders>
            <w:shd w:val="clear" w:color="auto" w:fill="auto"/>
            <w:vAlign w:val="center"/>
          </w:tcPr>
          <w:p w14:paraId="1E9D16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370,84</w:t>
            </w:r>
          </w:p>
        </w:tc>
        <w:tc>
          <w:tcPr>
            <w:tcW w:w="0" w:type="auto"/>
            <w:tcBorders>
              <w:top w:val="nil"/>
              <w:left w:val="nil"/>
              <w:bottom w:val="single" w:sz="4" w:space="0" w:color="auto"/>
              <w:right w:val="single" w:sz="4" w:space="0" w:color="auto"/>
            </w:tcBorders>
            <w:shd w:val="clear" w:color="auto" w:fill="auto"/>
            <w:vAlign w:val="center"/>
          </w:tcPr>
          <w:p w14:paraId="0B6A81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364,53</w:t>
            </w:r>
          </w:p>
        </w:tc>
      </w:tr>
      <w:tr w:rsidR="007F2342" w:rsidRPr="007F2342" w14:paraId="36566AA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656DFF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3DDAFB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87,37</w:t>
            </w:r>
          </w:p>
        </w:tc>
        <w:tc>
          <w:tcPr>
            <w:tcW w:w="1070" w:type="dxa"/>
            <w:tcBorders>
              <w:top w:val="nil"/>
              <w:left w:val="nil"/>
              <w:bottom w:val="single" w:sz="4" w:space="0" w:color="auto"/>
              <w:right w:val="single" w:sz="4" w:space="0" w:color="auto"/>
            </w:tcBorders>
            <w:shd w:val="clear" w:color="auto" w:fill="auto"/>
            <w:vAlign w:val="center"/>
          </w:tcPr>
          <w:p w14:paraId="14EE04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93,59</w:t>
            </w:r>
          </w:p>
        </w:tc>
        <w:tc>
          <w:tcPr>
            <w:tcW w:w="0" w:type="auto"/>
            <w:tcBorders>
              <w:top w:val="nil"/>
              <w:left w:val="nil"/>
              <w:bottom w:val="single" w:sz="4" w:space="0" w:color="auto"/>
              <w:right w:val="single" w:sz="4" w:space="0" w:color="auto"/>
            </w:tcBorders>
            <w:shd w:val="clear" w:color="auto" w:fill="auto"/>
            <w:vAlign w:val="center"/>
          </w:tcPr>
          <w:p w14:paraId="0A2728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92,59</w:t>
            </w:r>
          </w:p>
        </w:tc>
        <w:tc>
          <w:tcPr>
            <w:tcW w:w="0" w:type="auto"/>
            <w:tcBorders>
              <w:top w:val="nil"/>
              <w:left w:val="nil"/>
              <w:bottom w:val="single" w:sz="4" w:space="0" w:color="auto"/>
              <w:right w:val="single" w:sz="4" w:space="0" w:color="auto"/>
            </w:tcBorders>
            <w:shd w:val="clear" w:color="auto" w:fill="auto"/>
            <w:vAlign w:val="center"/>
          </w:tcPr>
          <w:p w14:paraId="1B4027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239,38</w:t>
            </w:r>
          </w:p>
        </w:tc>
        <w:tc>
          <w:tcPr>
            <w:tcW w:w="0" w:type="auto"/>
            <w:tcBorders>
              <w:top w:val="nil"/>
              <w:left w:val="nil"/>
              <w:bottom w:val="single" w:sz="4" w:space="0" w:color="auto"/>
              <w:right w:val="single" w:sz="4" w:space="0" w:color="auto"/>
            </w:tcBorders>
            <w:shd w:val="clear" w:color="auto" w:fill="auto"/>
            <w:vAlign w:val="center"/>
          </w:tcPr>
          <w:p w14:paraId="072E69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256,40</w:t>
            </w:r>
          </w:p>
        </w:tc>
        <w:tc>
          <w:tcPr>
            <w:tcW w:w="0" w:type="auto"/>
            <w:tcBorders>
              <w:top w:val="nil"/>
              <w:left w:val="nil"/>
              <w:bottom w:val="single" w:sz="4" w:space="0" w:color="auto"/>
              <w:right w:val="single" w:sz="4" w:space="0" w:color="auto"/>
            </w:tcBorders>
            <w:shd w:val="clear" w:color="auto" w:fill="auto"/>
            <w:vAlign w:val="center"/>
          </w:tcPr>
          <w:p w14:paraId="1A8CE7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253,67</w:t>
            </w:r>
          </w:p>
        </w:tc>
        <w:tc>
          <w:tcPr>
            <w:tcW w:w="0" w:type="auto"/>
            <w:tcBorders>
              <w:top w:val="nil"/>
              <w:left w:val="nil"/>
              <w:bottom w:val="single" w:sz="4" w:space="0" w:color="auto"/>
              <w:right w:val="single" w:sz="4" w:space="0" w:color="auto"/>
            </w:tcBorders>
            <w:shd w:val="clear" w:color="auto" w:fill="auto"/>
            <w:vAlign w:val="center"/>
          </w:tcPr>
          <w:p w14:paraId="2A9D0D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275,28</w:t>
            </w:r>
          </w:p>
        </w:tc>
        <w:tc>
          <w:tcPr>
            <w:tcW w:w="0" w:type="auto"/>
            <w:tcBorders>
              <w:top w:val="nil"/>
              <w:left w:val="nil"/>
              <w:bottom w:val="single" w:sz="4" w:space="0" w:color="auto"/>
              <w:right w:val="single" w:sz="4" w:space="0" w:color="auto"/>
            </w:tcBorders>
            <w:shd w:val="clear" w:color="auto" w:fill="auto"/>
            <w:vAlign w:val="center"/>
          </w:tcPr>
          <w:p w14:paraId="662D26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294,87</w:t>
            </w:r>
          </w:p>
        </w:tc>
        <w:tc>
          <w:tcPr>
            <w:tcW w:w="0" w:type="auto"/>
            <w:tcBorders>
              <w:top w:val="nil"/>
              <w:left w:val="nil"/>
              <w:bottom w:val="single" w:sz="4" w:space="0" w:color="auto"/>
              <w:right w:val="single" w:sz="4" w:space="0" w:color="auto"/>
            </w:tcBorders>
            <w:shd w:val="clear" w:color="auto" w:fill="auto"/>
            <w:vAlign w:val="center"/>
          </w:tcPr>
          <w:p w14:paraId="6D3571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291,72</w:t>
            </w:r>
          </w:p>
        </w:tc>
      </w:tr>
      <w:tr w:rsidR="007F2342" w:rsidRPr="007F2342" w14:paraId="090E40E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C45CE0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0CFCA7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22,52</w:t>
            </w:r>
          </w:p>
        </w:tc>
        <w:tc>
          <w:tcPr>
            <w:tcW w:w="1070" w:type="dxa"/>
            <w:tcBorders>
              <w:top w:val="nil"/>
              <w:left w:val="nil"/>
              <w:bottom w:val="single" w:sz="4" w:space="0" w:color="auto"/>
              <w:right w:val="single" w:sz="4" w:space="0" w:color="auto"/>
            </w:tcBorders>
            <w:shd w:val="clear" w:color="auto" w:fill="auto"/>
            <w:vAlign w:val="center"/>
          </w:tcPr>
          <w:p w14:paraId="53A80B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24,12</w:t>
            </w:r>
          </w:p>
        </w:tc>
        <w:tc>
          <w:tcPr>
            <w:tcW w:w="0" w:type="auto"/>
            <w:tcBorders>
              <w:top w:val="nil"/>
              <w:left w:val="nil"/>
              <w:bottom w:val="single" w:sz="4" w:space="0" w:color="auto"/>
              <w:right w:val="single" w:sz="4" w:space="0" w:color="auto"/>
            </w:tcBorders>
            <w:shd w:val="clear" w:color="auto" w:fill="auto"/>
            <w:vAlign w:val="center"/>
          </w:tcPr>
          <w:p w14:paraId="70D3C6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23,12</w:t>
            </w:r>
          </w:p>
        </w:tc>
        <w:tc>
          <w:tcPr>
            <w:tcW w:w="0" w:type="auto"/>
            <w:tcBorders>
              <w:top w:val="nil"/>
              <w:left w:val="nil"/>
              <w:bottom w:val="single" w:sz="4" w:space="0" w:color="auto"/>
              <w:right w:val="single" w:sz="4" w:space="0" w:color="auto"/>
            </w:tcBorders>
            <w:shd w:val="clear" w:color="auto" w:fill="auto"/>
            <w:vAlign w:val="center"/>
          </w:tcPr>
          <w:p w14:paraId="07699B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61,69</w:t>
            </w:r>
          </w:p>
        </w:tc>
        <w:tc>
          <w:tcPr>
            <w:tcW w:w="0" w:type="auto"/>
            <w:tcBorders>
              <w:top w:val="nil"/>
              <w:left w:val="nil"/>
              <w:bottom w:val="single" w:sz="4" w:space="0" w:color="auto"/>
              <w:right w:val="single" w:sz="4" w:space="0" w:color="auto"/>
            </w:tcBorders>
            <w:shd w:val="clear" w:color="auto" w:fill="auto"/>
            <w:vAlign w:val="center"/>
          </w:tcPr>
          <w:p w14:paraId="797E9E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66,08</w:t>
            </w:r>
          </w:p>
        </w:tc>
        <w:tc>
          <w:tcPr>
            <w:tcW w:w="0" w:type="auto"/>
            <w:tcBorders>
              <w:top w:val="nil"/>
              <w:left w:val="nil"/>
              <w:bottom w:val="single" w:sz="4" w:space="0" w:color="auto"/>
              <w:right w:val="single" w:sz="4" w:space="0" w:color="auto"/>
            </w:tcBorders>
            <w:shd w:val="clear" w:color="auto" w:fill="auto"/>
            <w:vAlign w:val="center"/>
          </w:tcPr>
          <w:p w14:paraId="09A174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63,34</w:t>
            </w:r>
          </w:p>
        </w:tc>
        <w:tc>
          <w:tcPr>
            <w:tcW w:w="0" w:type="auto"/>
            <w:tcBorders>
              <w:top w:val="nil"/>
              <w:left w:val="nil"/>
              <w:bottom w:val="single" w:sz="4" w:space="0" w:color="auto"/>
              <w:right w:val="single" w:sz="4" w:space="0" w:color="auto"/>
            </w:tcBorders>
            <w:shd w:val="clear" w:color="auto" w:fill="auto"/>
            <w:vAlign w:val="center"/>
          </w:tcPr>
          <w:p w14:paraId="1205FC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70,95</w:t>
            </w:r>
          </w:p>
        </w:tc>
        <w:tc>
          <w:tcPr>
            <w:tcW w:w="0" w:type="auto"/>
            <w:tcBorders>
              <w:top w:val="nil"/>
              <w:left w:val="nil"/>
              <w:bottom w:val="single" w:sz="4" w:space="0" w:color="auto"/>
              <w:right w:val="single" w:sz="4" w:space="0" w:color="auto"/>
            </w:tcBorders>
            <w:shd w:val="clear" w:color="auto" w:fill="auto"/>
            <w:vAlign w:val="center"/>
          </w:tcPr>
          <w:p w14:paraId="0AAF951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75,99</w:t>
            </w:r>
          </w:p>
        </w:tc>
        <w:tc>
          <w:tcPr>
            <w:tcW w:w="0" w:type="auto"/>
            <w:tcBorders>
              <w:top w:val="nil"/>
              <w:left w:val="nil"/>
              <w:bottom w:val="single" w:sz="4" w:space="0" w:color="auto"/>
              <w:right w:val="single" w:sz="4" w:space="0" w:color="auto"/>
            </w:tcBorders>
            <w:shd w:val="clear" w:color="auto" w:fill="auto"/>
            <w:vAlign w:val="center"/>
          </w:tcPr>
          <w:p w14:paraId="0CF75F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72,84</w:t>
            </w:r>
          </w:p>
        </w:tc>
      </w:tr>
      <w:tr w:rsidR="007F2342" w:rsidRPr="007F2342" w14:paraId="3148955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2DC437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571527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5,60</w:t>
            </w:r>
          </w:p>
        </w:tc>
        <w:tc>
          <w:tcPr>
            <w:tcW w:w="1070" w:type="dxa"/>
            <w:tcBorders>
              <w:top w:val="nil"/>
              <w:left w:val="nil"/>
              <w:bottom w:val="single" w:sz="4" w:space="0" w:color="auto"/>
              <w:right w:val="single" w:sz="4" w:space="0" w:color="auto"/>
            </w:tcBorders>
            <w:shd w:val="clear" w:color="auto" w:fill="auto"/>
            <w:vAlign w:val="center"/>
          </w:tcPr>
          <w:p w14:paraId="61A717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w:t>
            </w:r>
          </w:p>
        </w:tc>
        <w:tc>
          <w:tcPr>
            <w:tcW w:w="0" w:type="auto"/>
            <w:tcBorders>
              <w:top w:val="nil"/>
              <w:left w:val="nil"/>
              <w:bottom w:val="single" w:sz="4" w:space="0" w:color="auto"/>
              <w:right w:val="single" w:sz="4" w:space="0" w:color="auto"/>
            </w:tcBorders>
            <w:shd w:val="clear" w:color="auto" w:fill="auto"/>
            <w:vAlign w:val="center"/>
          </w:tcPr>
          <w:p w14:paraId="624C3EB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w:t>
            </w:r>
          </w:p>
        </w:tc>
        <w:tc>
          <w:tcPr>
            <w:tcW w:w="0" w:type="auto"/>
            <w:tcBorders>
              <w:top w:val="nil"/>
              <w:left w:val="nil"/>
              <w:bottom w:val="single" w:sz="4" w:space="0" w:color="auto"/>
              <w:right w:val="single" w:sz="4" w:space="0" w:color="auto"/>
            </w:tcBorders>
            <w:shd w:val="clear" w:color="auto" w:fill="auto"/>
            <w:vAlign w:val="center"/>
          </w:tcPr>
          <w:p w14:paraId="220E2D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15,35</w:t>
            </w:r>
          </w:p>
        </w:tc>
        <w:tc>
          <w:tcPr>
            <w:tcW w:w="0" w:type="auto"/>
            <w:tcBorders>
              <w:top w:val="nil"/>
              <w:left w:val="nil"/>
              <w:bottom w:val="single" w:sz="4" w:space="0" w:color="auto"/>
              <w:right w:val="single" w:sz="4" w:space="0" w:color="auto"/>
            </w:tcBorders>
            <w:shd w:val="clear" w:color="auto" w:fill="auto"/>
            <w:vAlign w:val="center"/>
          </w:tcPr>
          <w:p w14:paraId="14FBE9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16,44</w:t>
            </w:r>
          </w:p>
        </w:tc>
        <w:tc>
          <w:tcPr>
            <w:tcW w:w="0" w:type="auto"/>
            <w:tcBorders>
              <w:top w:val="nil"/>
              <w:left w:val="nil"/>
              <w:bottom w:val="single" w:sz="4" w:space="0" w:color="auto"/>
              <w:right w:val="single" w:sz="4" w:space="0" w:color="auto"/>
            </w:tcBorders>
            <w:shd w:val="clear" w:color="auto" w:fill="auto"/>
            <w:vAlign w:val="center"/>
          </w:tcPr>
          <w:p w14:paraId="1F2FD8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16,44</w:t>
            </w:r>
          </w:p>
        </w:tc>
        <w:tc>
          <w:tcPr>
            <w:tcW w:w="0" w:type="auto"/>
            <w:tcBorders>
              <w:top w:val="nil"/>
              <w:left w:val="nil"/>
              <w:bottom w:val="single" w:sz="4" w:space="0" w:color="auto"/>
              <w:right w:val="single" w:sz="4" w:space="0" w:color="auto"/>
            </w:tcBorders>
            <w:shd w:val="clear" w:color="auto" w:fill="auto"/>
            <w:vAlign w:val="center"/>
          </w:tcPr>
          <w:p w14:paraId="099A0BF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17,64</w:t>
            </w:r>
          </w:p>
        </w:tc>
        <w:tc>
          <w:tcPr>
            <w:tcW w:w="0" w:type="auto"/>
            <w:tcBorders>
              <w:top w:val="nil"/>
              <w:left w:val="nil"/>
              <w:bottom w:val="single" w:sz="4" w:space="0" w:color="auto"/>
              <w:right w:val="single" w:sz="4" w:space="0" w:color="auto"/>
            </w:tcBorders>
            <w:shd w:val="clear" w:color="auto" w:fill="auto"/>
            <w:vAlign w:val="center"/>
          </w:tcPr>
          <w:p w14:paraId="75C91B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18,90</w:t>
            </w:r>
          </w:p>
        </w:tc>
        <w:tc>
          <w:tcPr>
            <w:tcW w:w="0" w:type="auto"/>
            <w:tcBorders>
              <w:top w:val="nil"/>
              <w:left w:val="nil"/>
              <w:bottom w:val="single" w:sz="4" w:space="0" w:color="auto"/>
              <w:right w:val="single" w:sz="4" w:space="0" w:color="auto"/>
            </w:tcBorders>
            <w:shd w:val="clear" w:color="auto" w:fill="auto"/>
            <w:vAlign w:val="center"/>
          </w:tcPr>
          <w:p w14:paraId="3F300B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18,90</w:t>
            </w:r>
          </w:p>
        </w:tc>
      </w:tr>
      <w:tr w:rsidR="007F2342" w:rsidRPr="007F2342" w14:paraId="14E1DB3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8961FC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424E8B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3,22</w:t>
            </w:r>
          </w:p>
        </w:tc>
        <w:tc>
          <w:tcPr>
            <w:tcW w:w="1070" w:type="dxa"/>
            <w:tcBorders>
              <w:top w:val="nil"/>
              <w:left w:val="nil"/>
              <w:bottom w:val="single" w:sz="4" w:space="0" w:color="auto"/>
              <w:right w:val="single" w:sz="4" w:space="0" w:color="auto"/>
            </w:tcBorders>
            <w:shd w:val="clear" w:color="auto" w:fill="auto"/>
            <w:vAlign w:val="center"/>
          </w:tcPr>
          <w:p w14:paraId="5A592E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w:t>
            </w:r>
          </w:p>
        </w:tc>
        <w:tc>
          <w:tcPr>
            <w:tcW w:w="0" w:type="auto"/>
            <w:tcBorders>
              <w:top w:val="nil"/>
              <w:left w:val="nil"/>
              <w:bottom w:val="single" w:sz="4" w:space="0" w:color="auto"/>
              <w:right w:val="single" w:sz="4" w:space="0" w:color="auto"/>
            </w:tcBorders>
            <w:shd w:val="clear" w:color="auto" w:fill="auto"/>
            <w:vAlign w:val="center"/>
          </w:tcPr>
          <w:p w14:paraId="2A58BB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w:t>
            </w:r>
          </w:p>
        </w:tc>
        <w:tc>
          <w:tcPr>
            <w:tcW w:w="0" w:type="auto"/>
            <w:tcBorders>
              <w:top w:val="nil"/>
              <w:left w:val="nil"/>
              <w:bottom w:val="single" w:sz="4" w:space="0" w:color="auto"/>
              <w:right w:val="single" w:sz="4" w:space="0" w:color="auto"/>
            </w:tcBorders>
            <w:shd w:val="clear" w:color="auto" w:fill="auto"/>
            <w:vAlign w:val="center"/>
          </w:tcPr>
          <w:p w14:paraId="292ADF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8,82</w:t>
            </w:r>
          </w:p>
        </w:tc>
        <w:tc>
          <w:tcPr>
            <w:tcW w:w="0" w:type="auto"/>
            <w:tcBorders>
              <w:top w:val="nil"/>
              <w:left w:val="nil"/>
              <w:bottom w:val="single" w:sz="4" w:space="0" w:color="auto"/>
              <w:right w:val="single" w:sz="4" w:space="0" w:color="auto"/>
            </w:tcBorders>
            <w:shd w:val="clear" w:color="auto" w:fill="auto"/>
            <w:vAlign w:val="center"/>
          </w:tcPr>
          <w:p w14:paraId="6CCB2F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9,44</w:t>
            </w:r>
          </w:p>
        </w:tc>
        <w:tc>
          <w:tcPr>
            <w:tcW w:w="0" w:type="auto"/>
            <w:tcBorders>
              <w:top w:val="nil"/>
              <w:left w:val="nil"/>
              <w:bottom w:val="single" w:sz="4" w:space="0" w:color="auto"/>
              <w:right w:val="single" w:sz="4" w:space="0" w:color="auto"/>
            </w:tcBorders>
            <w:shd w:val="clear" w:color="auto" w:fill="auto"/>
            <w:vAlign w:val="center"/>
          </w:tcPr>
          <w:p w14:paraId="49E60F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9,45</w:t>
            </w:r>
          </w:p>
        </w:tc>
        <w:tc>
          <w:tcPr>
            <w:tcW w:w="0" w:type="auto"/>
            <w:tcBorders>
              <w:top w:val="nil"/>
              <w:left w:val="nil"/>
              <w:bottom w:val="single" w:sz="4" w:space="0" w:color="auto"/>
              <w:right w:val="single" w:sz="4" w:space="0" w:color="auto"/>
            </w:tcBorders>
            <w:shd w:val="clear" w:color="auto" w:fill="auto"/>
            <w:vAlign w:val="center"/>
          </w:tcPr>
          <w:p w14:paraId="19F745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10,15</w:t>
            </w:r>
          </w:p>
        </w:tc>
        <w:tc>
          <w:tcPr>
            <w:tcW w:w="0" w:type="auto"/>
            <w:tcBorders>
              <w:top w:val="nil"/>
              <w:left w:val="nil"/>
              <w:bottom w:val="single" w:sz="4" w:space="0" w:color="auto"/>
              <w:right w:val="single" w:sz="4" w:space="0" w:color="auto"/>
            </w:tcBorders>
            <w:shd w:val="clear" w:color="auto" w:fill="auto"/>
            <w:vAlign w:val="center"/>
          </w:tcPr>
          <w:p w14:paraId="3E3F24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10,87</w:t>
            </w:r>
          </w:p>
        </w:tc>
        <w:tc>
          <w:tcPr>
            <w:tcW w:w="0" w:type="auto"/>
            <w:tcBorders>
              <w:top w:val="nil"/>
              <w:left w:val="nil"/>
              <w:bottom w:val="single" w:sz="4" w:space="0" w:color="auto"/>
              <w:right w:val="single" w:sz="4" w:space="0" w:color="auto"/>
            </w:tcBorders>
            <w:shd w:val="clear" w:color="auto" w:fill="auto"/>
            <w:vAlign w:val="center"/>
          </w:tcPr>
          <w:p w14:paraId="17578D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10,87</w:t>
            </w:r>
          </w:p>
        </w:tc>
      </w:tr>
      <w:tr w:rsidR="007F2342" w:rsidRPr="007F2342" w14:paraId="3F9E527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7A4AD5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439BD2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BF2F2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25354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D1DB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CF65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1790F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C668D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5433A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F183B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218926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7CF6D69"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2BA533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10 302,00</w:t>
            </w:r>
          </w:p>
        </w:tc>
        <w:tc>
          <w:tcPr>
            <w:tcW w:w="1070" w:type="dxa"/>
            <w:tcBorders>
              <w:top w:val="nil"/>
              <w:left w:val="nil"/>
              <w:bottom w:val="single" w:sz="4" w:space="0" w:color="auto"/>
              <w:right w:val="single" w:sz="4" w:space="0" w:color="auto"/>
            </w:tcBorders>
            <w:shd w:val="clear" w:color="auto" w:fill="auto"/>
            <w:vAlign w:val="center"/>
          </w:tcPr>
          <w:p w14:paraId="7BB4C3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10 311,00</w:t>
            </w:r>
          </w:p>
        </w:tc>
        <w:tc>
          <w:tcPr>
            <w:tcW w:w="0" w:type="auto"/>
            <w:tcBorders>
              <w:top w:val="nil"/>
              <w:left w:val="nil"/>
              <w:bottom w:val="single" w:sz="4" w:space="0" w:color="auto"/>
              <w:right w:val="single" w:sz="4" w:space="0" w:color="auto"/>
            </w:tcBorders>
            <w:shd w:val="clear" w:color="auto" w:fill="auto"/>
            <w:vAlign w:val="center"/>
          </w:tcPr>
          <w:p w14:paraId="60BB4E2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10 438,00</w:t>
            </w:r>
          </w:p>
        </w:tc>
        <w:tc>
          <w:tcPr>
            <w:tcW w:w="0" w:type="auto"/>
            <w:tcBorders>
              <w:top w:val="nil"/>
              <w:left w:val="nil"/>
              <w:bottom w:val="single" w:sz="4" w:space="0" w:color="auto"/>
              <w:right w:val="single" w:sz="4" w:space="0" w:color="auto"/>
            </w:tcBorders>
            <w:shd w:val="clear" w:color="auto" w:fill="auto"/>
            <w:vAlign w:val="center"/>
          </w:tcPr>
          <w:p w14:paraId="0CB2D2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28 224,66</w:t>
            </w:r>
          </w:p>
        </w:tc>
        <w:tc>
          <w:tcPr>
            <w:tcW w:w="0" w:type="auto"/>
            <w:tcBorders>
              <w:top w:val="nil"/>
              <w:left w:val="nil"/>
              <w:bottom w:val="single" w:sz="4" w:space="0" w:color="auto"/>
              <w:right w:val="single" w:sz="4" w:space="0" w:color="auto"/>
            </w:tcBorders>
            <w:shd w:val="clear" w:color="auto" w:fill="auto"/>
            <w:vAlign w:val="center"/>
          </w:tcPr>
          <w:p w14:paraId="434C68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28 249,32</w:t>
            </w:r>
          </w:p>
        </w:tc>
        <w:tc>
          <w:tcPr>
            <w:tcW w:w="0" w:type="auto"/>
            <w:tcBorders>
              <w:top w:val="nil"/>
              <w:left w:val="nil"/>
              <w:bottom w:val="single" w:sz="4" w:space="0" w:color="auto"/>
              <w:right w:val="single" w:sz="4" w:space="0" w:color="auto"/>
            </w:tcBorders>
            <w:shd w:val="clear" w:color="auto" w:fill="auto"/>
            <w:vAlign w:val="center"/>
          </w:tcPr>
          <w:p w14:paraId="654F9C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28597,26</w:t>
            </w:r>
          </w:p>
        </w:tc>
        <w:tc>
          <w:tcPr>
            <w:tcW w:w="0" w:type="auto"/>
            <w:tcBorders>
              <w:top w:val="nil"/>
              <w:left w:val="nil"/>
              <w:bottom w:val="single" w:sz="4" w:space="0" w:color="auto"/>
              <w:right w:val="single" w:sz="4" w:space="0" w:color="auto"/>
            </w:tcBorders>
            <w:shd w:val="clear" w:color="auto" w:fill="auto"/>
            <w:vAlign w:val="center"/>
          </w:tcPr>
          <w:p w14:paraId="3A36B8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27 778,36</w:t>
            </w:r>
          </w:p>
        </w:tc>
        <w:tc>
          <w:tcPr>
            <w:tcW w:w="0" w:type="auto"/>
            <w:tcBorders>
              <w:top w:val="nil"/>
              <w:left w:val="nil"/>
              <w:bottom w:val="single" w:sz="4" w:space="0" w:color="auto"/>
              <w:right w:val="single" w:sz="4" w:space="0" w:color="auto"/>
            </w:tcBorders>
            <w:shd w:val="clear" w:color="auto" w:fill="auto"/>
            <w:vAlign w:val="center"/>
          </w:tcPr>
          <w:p w14:paraId="604A2AD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27 806,72</w:t>
            </w:r>
          </w:p>
        </w:tc>
        <w:tc>
          <w:tcPr>
            <w:tcW w:w="0" w:type="auto"/>
            <w:tcBorders>
              <w:top w:val="nil"/>
              <w:left w:val="nil"/>
              <w:bottom w:val="single" w:sz="4" w:space="0" w:color="auto"/>
              <w:right w:val="single" w:sz="4" w:space="0" w:color="auto"/>
            </w:tcBorders>
            <w:shd w:val="clear" w:color="auto" w:fill="auto"/>
            <w:vAlign w:val="center"/>
          </w:tcPr>
          <w:p w14:paraId="185A0F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28 206,85</w:t>
            </w:r>
          </w:p>
        </w:tc>
      </w:tr>
      <w:tr w:rsidR="007F2342" w:rsidRPr="007F2342" w14:paraId="2D6A869C" w14:textId="77777777" w:rsidTr="00282C9A">
        <w:trPr>
          <w:trHeight w:val="342"/>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3B54D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ООО «ЖКХ ЛДК №1», поверхностный водозабор</w:t>
            </w:r>
          </w:p>
        </w:tc>
      </w:tr>
      <w:tr w:rsidR="007F2342" w:rsidRPr="007F2342" w14:paraId="260AA62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ABACC1C"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1B354C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1070" w:type="dxa"/>
            <w:tcBorders>
              <w:top w:val="nil"/>
              <w:left w:val="nil"/>
              <w:bottom w:val="single" w:sz="4" w:space="0" w:color="auto"/>
              <w:right w:val="single" w:sz="4" w:space="0" w:color="auto"/>
            </w:tcBorders>
            <w:shd w:val="clear" w:color="auto" w:fill="auto"/>
            <w:vAlign w:val="center"/>
          </w:tcPr>
          <w:p w14:paraId="66BC0E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0" w:type="auto"/>
            <w:tcBorders>
              <w:top w:val="nil"/>
              <w:left w:val="nil"/>
              <w:bottom w:val="single" w:sz="4" w:space="0" w:color="auto"/>
              <w:right w:val="single" w:sz="4" w:space="0" w:color="auto"/>
            </w:tcBorders>
            <w:shd w:val="clear" w:color="auto" w:fill="auto"/>
            <w:vAlign w:val="center"/>
          </w:tcPr>
          <w:p w14:paraId="577861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21900</w:t>
            </w:r>
          </w:p>
        </w:tc>
        <w:tc>
          <w:tcPr>
            <w:tcW w:w="0" w:type="auto"/>
            <w:tcBorders>
              <w:top w:val="nil"/>
              <w:left w:val="nil"/>
              <w:bottom w:val="single" w:sz="4" w:space="0" w:color="auto"/>
              <w:right w:val="single" w:sz="4" w:space="0" w:color="auto"/>
            </w:tcBorders>
            <w:shd w:val="clear" w:color="auto" w:fill="auto"/>
            <w:vAlign w:val="center"/>
          </w:tcPr>
          <w:p w14:paraId="4039FDC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0" w:type="auto"/>
            <w:tcBorders>
              <w:top w:val="nil"/>
              <w:left w:val="nil"/>
              <w:bottom w:val="single" w:sz="4" w:space="0" w:color="auto"/>
              <w:right w:val="single" w:sz="4" w:space="0" w:color="auto"/>
            </w:tcBorders>
            <w:shd w:val="clear" w:color="auto" w:fill="auto"/>
            <w:vAlign w:val="center"/>
          </w:tcPr>
          <w:p w14:paraId="0BCA5C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0" w:type="auto"/>
            <w:tcBorders>
              <w:top w:val="nil"/>
              <w:left w:val="nil"/>
              <w:bottom w:val="single" w:sz="4" w:space="0" w:color="auto"/>
              <w:right w:val="single" w:sz="4" w:space="0" w:color="auto"/>
            </w:tcBorders>
            <w:shd w:val="clear" w:color="auto" w:fill="auto"/>
            <w:vAlign w:val="center"/>
          </w:tcPr>
          <w:p w14:paraId="6D54B2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60000,00</w:t>
            </w:r>
          </w:p>
        </w:tc>
        <w:tc>
          <w:tcPr>
            <w:tcW w:w="0" w:type="auto"/>
            <w:tcBorders>
              <w:top w:val="nil"/>
              <w:left w:val="nil"/>
              <w:bottom w:val="single" w:sz="4" w:space="0" w:color="auto"/>
              <w:right w:val="single" w:sz="4" w:space="0" w:color="auto"/>
            </w:tcBorders>
            <w:shd w:val="clear" w:color="auto" w:fill="auto"/>
            <w:vAlign w:val="center"/>
          </w:tcPr>
          <w:p w14:paraId="6550AB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0" w:type="auto"/>
            <w:tcBorders>
              <w:top w:val="nil"/>
              <w:left w:val="nil"/>
              <w:bottom w:val="single" w:sz="4" w:space="0" w:color="auto"/>
              <w:right w:val="single" w:sz="4" w:space="0" w:color="auto"/>
            </w:tcBorders>
            <w:shd w:val="clear" w:color="auto" w:fill="auto"/>
            <w:vAlign w:val="center"/>
          </w:tcPr>
          <w:p w14:paraId="62C851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c>
          <w:tcPr>
            <w:tcW w:w="0" w:type="auto"/>
            <w:tcBorders>
              <w:top w:val="nil"/>
              <w:left w:val="nil"/>
              <w:bottom w:val="single" w:sz="4" w:space="0" w:color="auto"/>
              <w:right w:val="single" w:sz="4" w:space="0" w:color="auto"/>
            </w:tcBorders>
            <w:shd w:val="clear" w:color="auto" w:fill="auto"/>
            <w:vAlign w:val="center"/>
          </w:tcPr>
          <w:p w14:paraId="39EBCC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w:t>
            </w:r>
          </w:p>
        </w:tc>
      </w:tr>
      <w:tr w:rsidR="007F2342" w:rsidRPr="007F2342" w14:paraId="41E77A3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194243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2B3F39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7 247,40</w:t>
            </w:r>
          </w:p>
        </w:tc>
        <w:tc>
          <w:tcPr>
            <w:tcW w:w="1070" w:type="dxa"/>
            <w:tcBorders>
              <w:top w:val="nil"/>
              <w:left w:val="nil"/>
              <w:bottom w:val="single" w:sz="4" w:space="0" w:color="auto"/>
              <w:right w:val="single" w:sz="4" w:space="0" w:color="auto"/>
            </w:tcBorders>
            <w:shd w:val="clear" w:color="auto" w:fill="auto"/>
            <w:vAlign w:val="center"/>
          </w:tcPr>
          <w:p w14:paraId="3395D7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6 912,90</w:t>
            </w:r>
          </w:p>
        </w:tc>
        <w:tc>
          <w:tcPr>
            <w:tcW w:w="0" w:type="auto"/>
            <w:tcBorders>
              <w:top w:val="nil"/>
              <w:left w:val="nil"/>
              <w:bottom w:val="single" w:sz="4" w:space="0" w:color="auto"/>
              <w:right w:val="single" w:sz="4" w:space="0" w:color="auto"/>
            </w:tcBorders>
            <w:shd w:val="clear" w:color="auto" w:fill="auto"/>
            <w:vAlign w:val="center"/>
          </w:tcPr>
          <w:p w14:paraId="166AF46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6 920,00</w:t>
            </w:r>
          </w:p>
        </w:tc>
        <w:tc>
          <w:tcPr>
            <w:tcW w:w="0" w:type="auto"/>
            <w:tcBorders>
              <w:top w:val="nil"/>
              <w:left w:val="nil"/>
              <w:bottom w:val="single" w:sz="4" w:space="0" w:color="auto"/>
              <w:right w:val="single" w:sz="4" w:space="0" w:color="auto"/>
            </w:tcBorders>
            <w:shd w:val="clear" w:color="auto" w:fill="auto"/>
            <w:vAlign w:val="center"/>
          </w:tcPr>
          <w:p w14:paraId="202FDD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19855,89</w:t>
            </w:r>
          </w:p>
        </w:tc>
        <w:tc>
          <w:tcPr>
            <w:tcW w:w="0" w:type="auto"/>
            <w:tcBorders>
              <w:top w:val="nil"/>
              <w:left w:val="nil"/>
              <w:bottom w:val="single" w:sz="4" w:space="0" w:color="auto"/>
              <w:right w:val="single" w:sz="4" w:space="0" w:color="auto"/>
            </w:tcBorders>
            <w:shd w:val="clear" w:color="auto" w:fill="auto"/>
            <w:vAlign w:val="center"/>
          </w:tcPr>
          <w:p w14:paraId="674660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18939,45</w:t>
            </w:r>
          </w:p>
        </w:tc>
        <w:tc>
          <w:tcPr>
            <w:tcW w:w="0" w:type="auto"/>
            <w:tcBorders>
              <w:top w:val="nil"/>
              <w:left w:val="nil"/>
              <w:bottom w:val="single" w:sz="4" w:space="0" w:color="auto"/>
              <w:right w:val="single" w:sz="4" w:space="0" w:color="auto"/>
            </w:tcBorders>
            <w:shd w:val="clear" w:color="auto" w:fill="auto"/>
            <w:vAlign w:val="center"/>
          </w:tcPr>
          <w:p w14:paraId="11F03A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18958,90</w:t>
            </w:r>
          </w:p>
        </w:tc>
        <w:tc>
          <w:tcPr>
            <w:tcW w:w="0" w:type="auto"/>
            <w:tcBorders>
              <w:top w:val="nil"/>
              <w:left w:val="nil"/>
              <w:bottom w:val="single" w:sz="4" w:space="0" w:color="auto"/>
              <w:right w:val="single" w:sz="4" w:space="0" w:color="auto"/>
            </w:tcBorders>
            <w:shd w:val="clear" w:color="auto" w:fill="auto"/>
            <w:vAlign w:val="center"/>
          </w:tcPr>
          <w:p w14:paraId="4802BF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22 834,27</w:t>
            </w:r>
          </w:p>
        </w:tc>
        <w:tc>
          <w:tcPr>
            <w:tcW w:w="0" w:type="auto"/>
            <w:tcBorders>
              <w:top w:val="nil"/>
              <w:left w:val="nil"/>
              <w:bottom w:val="single" w:sz="4" w:space="0" w:color="auto"/>
              <w:right w:val="single" w:sz="4" w:space="0" w:color="auto"/>
            </w:tcBorders>
            <w:shd w:val="clear" w:color="auto" w:fill="auto"/>
            <w:vAlign w:val="center"/>
          </w:tcPr>
          <w:p w14:paraId="2C6E56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21 780,37</w:t>
            </w:r>
          </w:p>
        </w:tc>
        <w:tc>
          <w:tcPr>
            <w:tcW w:w="0" w:type="auto"/>
            <w:tcBorders>
              <w:top w:val="nil"/>
              <w:left w:val="nil"/>
              <w:bottom w:val="single" w:sz="4" w:space="0" w:color="auto"/>
              <w:right w:val="single" w:sz="4" w:space="0" w:color="auto"/>
            </w:tcBorders>
            <w:shd w:val="clear" w:color="auto" w:fill="auto"/>
            <w:vAlign w:val="center"/>
          </w:tcPr>
          <w:p w14:paraId="2006DA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21 802,74</w:t>
            </w:r>
          </w:p>
        </w:tc>
      </w:tr>
      <w:tr w:rsidR="007F2342" w:rsidRPr="007F2342" w14:paraId="7DA5D7D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49505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74" w:type="dxa"/>
            <w:tcBorders>
              <w:top w:val="nil"/>
              <w:left w:val="nil"/>
              <w:bottom w:val="single" w:sz="4" w:space="0" w:color="auto"/>
              <w:right w:val="single" w:sz="4" w:space="0" w:color="auto"/>
            </w:tcBorders>
            <w:shd w:val="clear" w:color="auto" w:fill="auto"/>
            <w:vAlign w:val="center"/>
          </w:tcPr>
          <w:p w14:paraId="5F9D41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6 884,60</w:t>
            </w:r>
          </w:p>
        </w:tc>
        <w:tc>
          <w:tcPr>
            <w:tcW w:w="1070" w:type="dxa"/>
            <w:tcBorders>
              <w:top w:val="nil"/>
              <w:left w:val="nil"/>
              <w:bottom w:val="single" w:sz="4" w:space="0" w:color="auto"/>
              <w:right w:val="single" w:sz="4" w:space="0" w:color="auto"/>
            </w:tcBorders>
            <w:shd w:val="clear" w:color="auto" w:fill="auto"/>
            <w:vAlign w:val="center"/>
          </w:tcPr>
          <w:p w14:paraId="2ED46E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6 563,70</w:t>
            </w:r>
          </w:p>
        </w:tc>
        <w:tc>
          <w:tcPr>
            <w:tcW w:w="0" w:type="auto"/>
            <w:tcBorders>
              <w:top w:val="nil"/>
              <w:left w:val="nil"/>
              <w:bottom w:val="single" w:sz="4" w:space="0" w:color="auto"/>
              <w:right w:val="single" w:sz="4" w:space="0" w:color="auto"/>
            </w:tcBorders>
            <w:shd w:val="clear" w:color="auto" w:fill="auto"/>
            <w:vAlign w:val="center"/>
          </w:tcPr>
          <w:p w14:paraId="26995C9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6 570,00</w:t>
            </w:r>
          </w:p>
        </w:tc>
        <w:tc>
          <w:tcPr>
            <w:tcW w:w="0" w:type="auto"/>
            <w:tcBorders>
              <w:top w:val="nil"/>
              <w:left w:val="nil"/>
              <w:bottom w:val="single" w:sz="4" w:space="0" w:color="auto"/>
              <w:right w:val="single" w:sz="4" w:space="0" w:color="auto"/>
            </w:tcBorders>
            <w:shd w:val="clear" w:color="auto" w:fill="auto"/>
            <w:vAlign w:val="center"/>
          </w:tcPr>
          <w:p w14:paraId="6482D3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18861,92</w:t>
            </w:r>
          </w:p>
        </w:tc>
        <w:tc>
          <w:tcPr>
            <w:tcW w:w="0" w:type="auto"/>
            <w:tcBorders>
              <w:top w:val="nil"/>
              <w:left w:val="nil"/>
              <w:bottom w:val="single" w:sz="4" w:space="0" w:color="auto"/>
              <w:right w:val="single" w:sz="4" w:space="0" w:color="auto"/>
            </w:tcBorders>
            <w:shd w:val="clear" w:color="auto" w:fill="auto"/>
            <w:vAlign w:val="center"/>
          </w:tcPr>
          <w:p w14:paraId="09FA53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17982,74</w:t>
            </w:r>
          </w:p>
        </w:tc>
        <w:tc>
          <w:tcPr>
            <w:tcW w:w="0" w:type="auto"/>
            <w:tcBorders>
              <w:top w:val="nil"/>
              <w:left w:val="nil"/>
              <w:bottom w:val="single" w:sz="4" w:space="0" w:color="auto"/>
              <w:right w:val="single" w:sz="4" w:space="0" w:color="auto"/>
            </w:tcBorders>
            <w:shd w:val="clear" w:color="auto" w:fill="auto"/>
            <w:vAlign w:val="center"/>
          </w:tcPr>
          <w:p w14:paraId="636399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18000,00</w:t>
            </w:r>
          </w:p>
        </w:tc>
        <w:tc>
          <w:tcPr>
            <w:tcW w:w="0" w:type="auto"/>
            <w:tcBorders>
              <w:top w:val="nil"/>
              <w:left w:val="nil"/>
              <w:bottom w:val="single" w:sz="4" w:space="0" w:color="auto"/>
              <w:right w:val="single" w:sz="4" w:space="0" w:color="auto"/>
            </w:tcBorders>
            <w:shd w:val="clear" w:color="auto" w:fill="auto"/>
            <w:vAlign w:val="center"/>
          </w:tcPr>
          <w:p w14:paraId="7EF21E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21 691,21</w:t>
            </w:r>
          </w:p>
        </w:tc>
        <w:tc>
          <w:tcPr>
            <w:tcW w:w="0" w:type="auto"/>
            <w:tcBorders>
              <w:top w:val="nil"/>
              <w:left w:val="nil"/>
              <w:bottom w:val="single" w:sz="4" w:space="0" w:color="auto"/>
              <w:right w:val="single" w:sz="4" w:space="0" w:color="auto"/>
            </w:tcBorders>
            <w:shd w:val="clear" w:color="auto" w:fill="auto"/>
            <w:vAlign w:val="center"/>
          </w:tcPr>
          <w:p w14:paraId="297691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20 680,15</w:t>
            </w:r>
          </w:p>
        </w:tc>
        <w:tc>
          <w:tcPr>
            <w:tcW w:w="0" w:type="auto"/>
            <w:tcBorders>
              <w:top w:val="nil"/>
              <w:left w:val="nil"/>
              <w:bottom w:val="single" w:sz="4" w:space="0" w:color="auto"/>
              <w:right w:val="single" w:sz="4" w:space="0" w:color="auto"/>
            </w:tcBorders>
            <w:shd w:val="clear" w:color="auto" w:fill="auto"/>
            <w:vAlign w:val="center"/>
          </w:tcPr>
          <w:p w14:paraId="44B563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20 700,00</w:t>
            </w:r>
          </w:p>
        </w:tc>
      </w:tr>
      <w:tr w:rsidR="007F2342" w:rsidRPr="007F2342" w14:paraId="66437F9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E5739E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535681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3 544,60</w:t>
            </w:r>
          </w:p>
        </w:tc>
        <w:tc>
          <w:tcPr>
            <w:tcW w:w="1070" w:type="dxa"/>
            <w:tcBorders>
              <w:top w:val="nil"/>
              <w:left w:val="nil"/>
              <w:bottom w:val="single" w:sz="4" w:space="0" w:color="auto"/>
              <w:right w:val="single" w:sz="4" w:space="0" w:color="auto"/>
            </w:tcBorders>
            <w:shd w:val="clear" w:color="auto" w:fill="auto"/>
            <w:vAlign w:val="center"/>
          </w:tcPr>
          <w:p w14:paraId="38AE54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3 382,20</w:t>
            </w:r>
          </w:p>
        </w:tc>
        <w:tc>
          <w:tcPr>
            <w:tcW w:w="0" w:type="auto"/>
            <w:tcBorders>
              <w:top w:val="nil"/>
              <w:left w:val="nil"/>
              <w:bottom w:val="single" w:sz="4" w:space="0" w:color="auto"/>
              <w:right w:val="single" w:sz="4" w:space="0" w:color="auto"/>
            </w:tcBorders>
            <w:shd w:val="clear" w:color="auto" w:fill="auto"/>
            <w:vAlign w:val="center"/>
          </w:tcPr>
          <w:p w14:paraId="12E24E2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3 376,00</w:t>
            </w:r>
          </w:p>
        </w:tc>
        <w:tc>
          <w:tcPr>
            <w:tcW w:w="0" w:type="auto"/>
            <w:tcBorders>
              <w:top w:val="nil"/>
              <w:left w:val="nil"/>
              <w:bottom w:val="single" w:sz="4" w:space="0" w:color="auto"/>
              <w:right w:val="single" w:sz="4" w:space="0" w:color="auto"/>
            </w:tcBorders>
            <w:shd w:val="clear" w:color="auto" w:fill="auto"/>
            <w:vAlign w:val="center"/>
          </w:tcPr>
          <w:p w14:paraId="0EDCE5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9711,23</w:t>
            </w:r>
          </w:p>
        </w:tc>
        <w:tc>
          <w:tcPr>
            <w:tcW w:w="0" w:type="auto"/>
            <w:tcBorders>
              <w:top w:val="nil"/>
              <w:left w:val="nil"/>
              <w:bottom w:val="single" w:sz="4" w:space="0" w:color="auto"/>
              <w:right w:val="single" w:sz="4" w:space="0" w:color="auto"/>
            </w:tcBorders>
            <w:shd w:val="clear" w:color="auto" w:fill="auto"/>
            <w:vAlign w:val="center"/>
          </w:tcPr>
          <w:p w14:paraId="4B5062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9266,3</w:t>
            </w:r>
          </w:p>
        </w:tc>
        <w:tc>
          <w:tcPr>
            <w:tcW w:w="0" w:type="auto"/>
            <w:tcBorders>
              <w:top w:val="nil"/>
              <w:left w:val="nil"/>
              <w:bottom w:val="single" w:sz="4" w:space="0" w:color="auto"/>
              <w:right w:val="single" w:sz="4" w:space="0" w:color="auto"/>
            </w:tcBorders>
            <w:shd w:val="clear" w:color="auto" w:fill="auto"/>
            <w:vAlign w:val="center"/>
          </w:tcPr>
          <w:p w14:paraId="65E0F9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9249,32</w:t>
            </w:r>
          </w:p>
        </w:tc>
        <w:tc>
          <w:tcPr>
            <w:tcW w:w="0" w:type="auto"/>
            <w:tcBorders>
              <w:top w:val="nil"/>
              <w:left w:val="nil"/>
              <w:bottom w:val="single" w:sz="4" w:space="0" w:color="auto"/>
              <w:right w:val="single" w:sz="4" w:space="0" w:color="auto"/>
            </w:tcBorders>
            <w:shd w:val="clear" w:color="auto" w:fill="auto"/>
            <w:vAlign w:val="center"/>
          </w:tcPr>
          <w:p w14:paraId="02C845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11 167,91</w:t>
            </w:r>
          </w:p>
        </w:tc>
        <w:tc>
          <w:tcPr>
            <w:tcW w:w="0" w:type="auto"/>
            <w:tcBorders>
              <w:top w:val="nil"/>
              <w:left w:val="nil"/>
              <w:bottom w:val="single" w:sz="4" w:space="0" w:color="auto"/>
              <w:right w:val="single" w:sz="4" w:space="0" w:color="auto"/>
            </w:tcBorders>
            <w:shd w:val="clear" w:color="auto" w:fill="auto"/>
            <w:vAlign w:val="center"/>
          </w:tcPr>
          <w:p w14:paraId="581973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10 656,25</w:t>
            </w:r>
          </w:p>
        </w:tc>
        <w:tc>
          <w:tcPr>
            <w:tcW w:w="0" w:type="auto"/>
            <w:tcBorders>
              <w:top w:val="nil"/>
              <w:left w:val="nil"/>
              <w:bottom w:val="single" w:sz="4" w:space="0" w:color="auto"/>
              <w:right w:val="single" w:sz="4" w:space="0" w:color="auto"/>
            </w:tcBorders>
            <w:shd w:val="clear" w:color="auto" w:fill="auto"/>
            <w:vAlign w:val="center"/>
          </w:tcPr>
          <w:p w14:paraId="637A4F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10 636,71</w:t>
            </w:r>
          </w:p>
        </w:tc>
      </w:tr>
      <w:tr w:rsidR="007F2342" w:rsidRPr="007F2342" w14:paraId="7B906B2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683D2A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4A3412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3 340,00</w:t>
            </w:r>
          </w:p>
        </w:tc>
        <w:tc>
          <w:tcPr>
            <w:tcW w:w="1070" w:type="dxa"/>
            <w:tcBorders>
              <w:top w:val="nil"/>
              <w:left w:val="nil"/>
              <w:bottom w:val="single" w:sz="4" w:space="0" w:color="auto"/>
              <w:right w:val="single" w:sz="4" w:space="0" w:color="auto"/>
            </w:tcBorders>
            <w:shd w:val="clear" w:color="auto" w:fill="auto"/>
            <w:vAlign w:val="center"/>
          </w:tcPr>
          <w:p w14:paraId="4AA832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3 181,50</w:t>
            </w:r>
          </w:p>
        </w:tc>
        <w:tc>
          <w:tcPr>
            <w:tcW w:w="0" w:type="auto"/>
            <w:tcBorders>
              <w:top w:val="nil"/>
              <w:left w:val="nil"/>
              <w:bottom w:val="single" w:sz="4" w:space="0" w:color="auto"/>
              <w:right w:val="single" w:sz="4" w:space="0" w:color="auto"/>
            </w:tcBorders>
            <w:shd w:val="clear" w:color="auto" w:fill="auto"/>
            <w:vAlign w:val="center"/>
          </w:tcPr>
          <w:p w14:paraId="31B314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3 194,00</w:t>
            </w:r>
          </w:p>
        </w:tc>
        <w:tc>
          <w:tcPr>
            <w:tcW w:w="0" w:type="auto"/>
            <w:tcBorders>
              <w:top w:val="nil"/>
              <w:left w:val="nil"/>
              <w:bottom w:val="single" w:sz="4" w:space="0" w:color="auto"/>
              <w:right w:val="single" w:sz="4" w:space="0" w:color="auto"/>
            </w:tcBorders>
            <w:shd w:val="clear" w:color="auto" w:fill="auto"/>
            <w:vAlign w:val="center"/>
          </w:tcPr>
          <w:p w14:paraId="3E1649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9150,68</w:t>
            </w:r>
          </w:p>
        </w:tc>
        <w:tc>
          <w:tcPr>
            <w:tcW w:w="0" w:type="auto"/>
            <w:tcBorders>
              <w:top w:val="nil"/>
              <w:left w:val="nil"/>
              <w:bottom w:val="single" w:sz="4" w:space="0" w:color="auto"/>
              <w:right w:val="single" w:sz="4" w:space="0" w:color="auto"/>
            </w:tcBorders>
            <w:shd w:val="clear" w:color="auto" w:fill="auto"/>
            <w:vAlign w:val="center"/>
          </w:tcPr>
          <w:p w14:paraId="780A3A0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8716,44</w:t>
            </w:r>
          </w:p>
        </w:tc>
        <w:tc>
          <w:tcPr>
            <w:tcW w:w="0" w:type="auto"/>
            <w:tcBorders>
              <w:top w:val="nil"/>
              <w:left w:val="nil"/>
              <w:bottom w:val="single" w:sz="4" w:space="0" w:color="auto"/>
              <w:right w:val="single" w:sz="4" w:space="0" w:color="auto"/>
            </w:tcBorders>
            <w:shd w:val="clear" w:color="auto" w:fill="auto"/>
            <w:vAlign w:val="center"/>
          </w:tcPr>
          <w:p w14:paraId="3B61CB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8750,68</w:t>
            </w:r>
          </w:p>
        </w:tc>
        <w:tc>
          <w:tcPr>
            <w:tcW w:w="0" w:type="auto"/>
            <w:tcBorders>
              <w:top w:val="nil"/>
              <w:left w:val="nil"/>
              <w:bottom w:val="single" w:sz="4" w:space="0" w:color="auto"/>
              <w:right w:val="single" w:sz="4" w:space="0" w:color="auto"/>
            </w:tcBorders>
            <w:shd w:val="clear" w:color="auto" w:fill="auto"/>
            <w:vAlign w:val="center"/>
          </w:tcPr>
          <w:p w14:paraId="31C70C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10 523,28</w:t>
            </w:r>
          </w:p>
        </w:tc>
        <w:tc>
          <w:tcPr>
            <w:tcW w:w="0" w:type="auto"/>
            <w:tcBorders>
              <w:top w:val="nil"/>
              <w:left w:val="nil"/>
              <w:bottom w:val="single" w:sz="4" w:space="0" w:color="auto"/>
              <w:right w:val="single" w:sz="4" w:space="0" w:color="auto"/>
            </w:tcBorders>
            <w:shd w:val="clear" w:color="auto" w:fill="auto"/>
            <w:vAlign w:val="center"/>
          </w:tcPr>
          <w:p w14:paraId="3C4921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10 023,91</w:t>
            </w:r>
          </w:p>
        </w:tc>
        <w:tc>
          <w:tcPr>
            <w:tcW w:w="0" w:type="auto"/>
            <w:tcBorders>
              <w:top w:val="nil"/>
              <w:left w:val="nil"/>
              <w:bottom w:val="single" w:sz="4" w:space="0" w:color="auto"/>
              <w:right w:val="single" w:sz="4" w:space="0" w:color="auto"/>
            </w:tcBorders>
            <w:shd w:val="clear" w:color="auto" w:fill="auto"/>
            <w:vAlign w:val="center"/>
          </w:tcPr>
          <w:p w14:paraId="5CA330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10 063,29</w:t>
            </w:r>
          </w:p>
        </w:tc>
      </w:tr>
      <w:tr w:rsidR="007F2342" w:rsidRPr="007F2342" w14:paraId="5B600D3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E6C1B2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445B5C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145,66</w:t>
            </w:r>
          </w:p>
        </w:tc>
        <w:tc>
          <w:tcPr>
            <w:tcW w:w="1070" w:type="dxa"/>
            <w:tcBorders>
              <w:top w:val="nil"/>
              <w:left w:val="nil"/>
              <w:bottom w:val="single" w:sz="4" w:space="0" w:color="auto"/>
              <w:right w:val="single" w:sz="4" w:space="0" w:color="auto"/>
            </w:tcBorders>
            <w:shd w:val="clear" w:color="auto" w:fill="auto"/>
            <w:vAlign w:val="center"/>
          </w:tcPr>
          <w:p w14:paraId="000B7F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193,3</w:t>
            </w:r>
          </w:p>
        </w:tc>
        <w:tc>
          <w:tcPr>
            <w:tcW w:w="0" w:type="auto"/>
            <w:tcBorders>
              <w:top w:val="nil"/>
              <w:left w:val="nil"/>
              <w:bottom w:val="single" w:sz="4" w:space="0" w:color="auto"/>
              <w:right w:val="single" w:sz="4" w:space="0" w:color="auto"/>
            </w:tcBorders>
            <w:shd w:val="clear" w:color="auto" w:fill="auto"/>
            <w:vAlign w:val="center"/>
          </w:tcPr>
          <w:p w14:paraId="5431A0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111,64</w:t>
            </w:r>
          </w:p>
        </w:tc>
        <w:tc>
          <w:tcPr>
            <w:tcW w:w="0" w:type="auto"/>
            <w:tcBorders>
              <w:top w:val="nil"/>
              <w:left w:val="nil"/>
              <w:bottom w:val="single" w:sz="4" w:space="0" w:color="auto"/>
              <w:right w:val="single" w:sz="4" w:space="0" w:color="auto"/>
            </w:tcBorders>
            <w:shd w:val="clear" w:color="auto" w:fill="auto"/>
            <w:vAlign w:val="center"/>
          </w:tcPr>
          <w:p w14:paraId="0EDF8D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399,06</w:t>
            </w:r>
          </w:p>
        </w:tc>
        <w:tc>
          <w:tcPr>
            <w:tcW w:w="0" w:type="auto"/>
            <w:tcBorders>
              <w:top w:val="nil"/>
              <w:left w:val="nil"/>
              <w:bottom w:val="single" w:sz="4" w:space="0" w:color="auto"/>
              <w:right w:val="single" w:sz="4" w:space="0" w:color="auto"/>
            </w:tcBorders>
            <w:shd w:val="clear" w:color="auto" w:fill="auto"/>
            <w:vAlign w:val="center"/>
          </w:tcPr>
          <w:p w14:paraId="3151D0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529,59</w:t>
            </w:r>
          </w:p>
        </w:tc>
        <w:tc>
          <w:tcPr>
            <w:tcW w:w="0" w:type="auto"/>
            <w:tcBorders>
              <w:top w:val="nil"/>
              <w:left w:val="nil"/>
              <w:bottom w:val="single" w:sz="4" w:space="0" w:color="auto"/>
              <w:right w:val="single" w:sz="4" w:space="0" w:color="auto"/>
            </w:tcBorders>
            <w:shd w:val="clear" w:color="auto" w:fill="auto"/>
            <w:vAlign w:val="center"/>
          </w:tcPr>
          <w:p w14:paraId="2ABA31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305,86</w:t>
            </w:r>
          </w:p>
        </w:tc>
        <w:tc>
          <w:tcPr>
            <w:tcW w:w="0" w:type="auto"/>
            <w:tcBorders>
              <w:top w:val="nil"/>
              <w:left w:val="nil"/>
              <w:bottom w:val="single" w:sz="4" w:space="0" w:color="auto"/>
              <w:right w:val="single" w:sz="4" w:space="0" w:color="auto"/>
            </w:tcBorders>
            <w:shd w:val="clear" w:color="auto" w:fill="auto"/>
            <w:vAlign w:val="center"/>
          </w:tcPr>
          <w:p w14:paraId="43F691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458,92</w:t>
            </w:r>
          </w:p>
        </w:tc>
        <w:tc>
          <w:tcPr>
            <w:tcW w:w="0" w:type="auto"/>
            <w:tcBorders>
              <w:top w:val="nil"/>
              <w:left w:val="nil"/>
              <w:bottom w:val="single" w:sz="4" w:space="0" w:color="auto"/>
              <w:right w:val="single" w:sz="4" w:space="0" w:color="auto"/>
            </w:tcBorders>
            <w:shd w:val="clear" w:color="auto" w:fill="auto"/>
            <w:vAlign w:val="center"/>
          </w:tcPr>
          <w:p w14:paraId="65495B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609,03</w:t>
            </w:r>
          </w:p>
        </w:tc>
        <w:tc>
          <w:tcPr>
            <w:tcW w:w="0" w:type="auto"/>
            <w:tcBorders>
              <w:top w:val="nil"/>
              <w:left w:val="nil"/>
              <w:bottom w:val="single" w:sz="4" w:space="0" w:color="auto"/>
              <w:right w:val="single" w:sz="4" w:space="0" w:color="auto"/>
            </w:tcBorders>
            <w:shd w:val="clear" w:color="auto" w:fill="auto"/>
            <w:vAlign w:val="center"/>
          </w:tcPr>
          <w:p w14:paraId="4A55DF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351,74</w:t>
            </w:r>
          </w:p>
        </w:tc>
      </w:tr>
      <w:tr w:rsidR="007F2342" w:rsidRPr="007F2342" w14:paraId="4809699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EE84D4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00E963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3 151,38</w:t>
            </w:r>
          </w:p>
        </w:tc>
        <w:tc>
          <w:tcPr>
            <w:tcW w:w="1070" w:type="dxa"/>
            <w:tcBorders>
              <w:top w:val="nil"/>
              <w:left w:val="nil"/>
              <w:bottom w:val="single" w:sz="4" w:space="0" w:color="auto"/>
              <w:right w:val="single" w:sz="4" w:space="0" w:color="auto"/>
            </w:tcBorders>
            <w:shd w:val="clear" w:color="auto" w:fill="auto"/>
            <w:vAlign w:val="center"/>
          </w:tcPr>
          <w:p w14:paraId="148D98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2 991,57</w:t>
            </w:r>
          </w:p>
        </w:tc>
        <w:tc>
          <w:tcPr>
            <w:tcW w:w="0" w:type="auto"/>
            <w:tcBorders>
              <w:top w:val="nil"/>
              <w:left w:val="nil"/>
              <w:bottom w:val="single" w:sz="4" w:space="0" w:color="auto"/>
              <w:right w:val="single" w:sz="4" w:space="0" w:color="auto"/>
            </w:tcBorders>
            <w:shd w:val="clear" w:color="auto" w:fill="auto"/>
            <w:vAlign w:val="center"/>
          </w:tcPr>
          <w:p w14:paraId="1712C0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3 201,00</w:t>
            </w:r>
          </w:p>
        </w:tc>
        <w:tc>
          <w:tcPr>
            <w:tcW w:w="0" w:type="auto"/>
            <w:tcBorders>
              <w:top w:val="nil"/>
              <w:left w:val="nil"/>
              <w:bottom w:val="single" w:sz="4" w:space="0" w:color="auto"/>
              <w:right w:val="single" w:sz="4" w:space="0" w:color="auto"/>
            </w:tcBorders>
            <w:shd w:val="clear" w:color="auto" w:fill="auto"/>
            <w:vAlign w:val="center"/>
          </w:tcPr>
          <w:p w14:paraId="456FB3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8633,9</w:t>
            </w:r>
          </w:p>
        </w:tc>
        <w:tc>
          <w:tcPr>
            <w:tcW w:w="0" w:type="auto"/>
            <w:tcBorders>
              <w:top w:val="nil"/>
              <w:left w:val="nil"/>
              <w:bottom w:val="single" w:sz="4" w:space="0" w:color="auto"/>
              <w:right w:val="single" w:sz="4" w:space="0" w:color="auto"/>
            </w:tcBorders>
            <w:shd w:val="clear" w:color="auto" w:fill="auto"/>
            <w:vAlign w:val="center"/>
          </w:tcPr>
          <w:p w14:paraId="6947D7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8196,07</w:t>
            </w:r>
          </w:p>
        </w:tc>
        <w:tc>
          <w:tcPr>
            <w:tcW w:w="0" w:type="auto"/>
            <w:tcBorders>
              <w:top w:val="nil"/>
              <w:left w:val="nil"/>
              <w:bottom w:val="single" w:sz="4" w:space="0" w:color="auto"/>
              <w:right w:val="single" w:sz="4" w:space="0" w:color="auto"/>
            </w:tcBorders>
            <w:shd w:val="clear" w:color="auto" w:fill="auto"/>
            <w:vAlign w:val="center"/>
          </w:tcPr>
          <w:p w14:paraId="04164B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8769,86</w:t>
            </w:r>
          </w:p>
        </w:tc>
        <w:tc>
          <w:tcPr>
            <w:tcW w:w="0" w:type="auto"/>
            <w:tcBorders>
              <w:top w:val="nil"/>
              <w:left w:val="nil"/>
              <w:bottom w:val="single" w:sz="4" w:space="0" w:color="auto"/>
              <w:right w:val="single" w:sz="4" w:space="0" w:color="auto"/>
            </w:tcBorders>
            <w:shd w:val="clear" w:color="auto" w:fill="auto"/>
            <w:vAlign w:val="center"/>
          </w:tcPr>
          <w:p w14:paraId="665D9C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9 928,99</w:t>
            </w:r>
          </w:p>
        </w:tc>
        <w:tc>
          <w:tcPr>
            <w:tcW w:w="0" w:type="auto"/>
            <w:tcBorders>
              <w:top w:val="nil"/>
              <w:left w:val="nil"/>
              <w:bottom w:val="single" w:sz="4" w:space="0" w:color="auto"/>
              <w:right w:val="single" w:sz="4" w:space="0" w:color="auto"/>
            </w:tcBorders>
            <w:shd w:val="clear" w:color="auto" w:fill="auto"/>
            <w:vAlign w:val="center"/>
          </w:tcPr>
          <w:p w14:paraId="305B9E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9 425,48</w:t>
            </w:r>
          </w:p>
        </w:tc>
        <w:tc>
          <w:tcPr>
            <w:tcW w:w="0" w:type="auto"/>
            <w:tcBorders>
              <w:top w:val="nil"/>
              <w:left w:val="nil"/>
              <w:bottom w:val="single" w:sz="4" w:space="0" w:color="auto"/>
              <w:right w:val="single" w:sz="4" w:space="0" w:color="auto"/>
            </w:tcBorders>
            <w:shd w:val="clear" w:color="auto" w:fill="auto"/>
            <w:vAlign w:val="center"/>
          </w:tcPr>
          <w:p w14:paraId="45E6F3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10 085,34</w:t>
            </w:r>
          </w:p>
        </w:tc>
      </w:tr>
      <w:tr w:rsidR="007F2342" w:rsidRPr="007F2342" w14:paraId="68D78C9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C23A4D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6E7772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1 260,55</w:t>
            </w:r>
          </w:p>
        </w:tc>
        <w:tc>
          <w:tcPr>
            <w:tcW w:w="1070" w:type="dxa"/>
            <w:tcBorders>
              <w:top w:val="nil"/>
              <w:left w:val="nil"/>
              <w:bottom w:val="single" w:sz="4" w:space="0" w:color="auto"/>
              <w:right w:val="single" w:sz="4" w:space="0" w:color="auto"/>
            </w:tcBorders>
            <w:shd w:val="clear" w:color="auto" w:fill="auto"/>
            <w:vAlign w:val="center"/>
          </w:tcPr>
          <w:p w14:paraId="77697F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987,22</w:t>
            </w:r>
          </w:p>
        </w:tc>
        <w:tc>
          <w:tcPr>
            <w:tcW w:w="0" w:type="auto"/>
            <w:tcBorders>
              <w:top w:val="nil"/>
              <w:left w:val="nil"/>
              <w:bottom w:val="single" w:sz="4" w:space="0" w:color="auto"/>
              <w:right w:val="single" w:sz="4" w:space="0" w:color="auto"/>
            </w:tcBorders>
            <w:shd w:val="clear" w:color="auto" w:fill="auto"/>
            <w:vAlign w:val="center"/>
          </w:tcPr>
          <w:p w14:paraId="255483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1 056,33</w:t>
            </w:r>
          </w:p>
        </w:tc>
        <w:tc>
          <w:tcPr>
            <w:tcW w:w="0" w:type="auto"/>
            <w:tcBorders>
              <w:top w:val="nil"/>
              <w:left w:val="nil"/>
              <w:bottom w:val="single" w:sz="4" w:space="0" w:color="auto"/>
              <w:right w:val="single" w:sz="4" w:space="0" w:color="auto"/>
            </w:tcBorders>
            <w:shd w:val="clear" w:color="auto" w:fill="auto"/>
            <w:vAlign w:val="center"/>
          </w:tcPr>
          <w:p w14:paraId="363D8D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3453,56</w:t>
            </w:r>
          </w:p>
        </w:tc>
        <w:tc>
          <w:tcPr>
            <w:tcW w:w="0" w:type="auto"/>
            <w:tcBorders>
              <w:top w:val="nil"/>
              <w:left w:val="nil"/>
              <w:bottom w:val="single" w:sz="4" w:space="0" w:color="auto"/>
              <w:right w:val="single" w:sz="4" w:space="0" w:color="auto"/>
            </w:tcBorders>
            <w:shd w:val="clear" w:color="auto" w:fill="auto"/>
            <w:vAlign w:val="center"/>
          </w:tcPr>
          <w:p w14:paraId="726CCB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2704,7</w:t>
            </w:r>
          </w:p>
        </w:tc>
        <w:tc>
          <w:tcPr>
            <w:tcW w:w="0" w:type="auto"/>
            <w:tcBorders>
              <w:top w:val="nil"/>
              <w:left w:val="nil"/>
              <w:bottom w:val="single" w:sz="4" w:space="0" w:color="auto"/>
              <w:right w:val="single" w:sz="4" w:space="0" w:color="auto"/>
            </w:tcBorders>
            <w:shd w:val="clear" w:color="auto" w:fill="auto"/>
            <w:vAlign w:val="center"/>
          </w:tcPr>
          <w:p w14:paraId="52D2F5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2894,05</w:t>
            </w:r>
          </w:p>
        </w:tc>
        <w:tc>
          <w:tcPr>
            <w:tcW w:w="0" w:type="auto"/>
            <w:tcBorders>
              <w:top w:val="nil"/>
              <w:left w:val="nil"/>
              <w:bottom w:val="single" w:sz="4" w:space="0" w:color="auto"/>
              <w:right w:val="single" w:sz="4" w:space="0" w:color="auto"/>
            </w:tcBorders>
            <w:shd w:val="clear" w:color="auto" w:fill="auto"/>
            <w:vAlign w:val="center"/>
          </w:tcPr>
          <w:p w14:paraId="0224DA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3 971,59</w:t>
            </w:r>
          </w:p>
        </w:tc>
        <w:tc>
          <w:tcPr>
            <w:tcW w:w="0" w:type="auto"/>
            <w:tcBorders>
              <w:top w:val="nil"/>
              <w:left w:val="nil"/>
              <w:bottom w:val="single" w:sz="4" w:space="0" w:color="auto"/>
              <w:right w:val="single" w:sz="4" w:space="0" w:color="auto"/>
            </w:tcBorders>
            <w:shd w:val="clear" w:color="auto" w:fill="auto"/>
            <w:vAlign w:val="center"/>
          </w:tcPr>
          <w:p w14:paraId="5AD00A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3 110,41</w:t>
            </w:r>
          </w:p>
        </w:tc>
        <w:tc>
          <w:tcPr>
            <w:tcW w:w="0" w:type="auto"/>
            <w:tcBorders>
              <w:top w:val="nil"/>
              <w:left w:val="nil"/>
              <w:bottom w:val="single" w:sz="4" w:space="0" w:color="auto"/>
              <w:right w:val="single" w:sz="4" w:space="0" w:color="auto"/>
            </w:tcBorders>
            <w:shd w:val="clear" w:color="auto" w:fill="auto"/>
            <w:vAlign w:val="center"/>
          </w:tcPr>
          <w:p w14:paraId="7A2B43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3 328,16</w:t>
            </w:r>
          </w:p>
        </w:tc>
      </w:tr>
      <w:tr w:rsidR="007F2342" w:rsidRPr="007F2342" w14:paraId="5A76ED4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038665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74" w:type="dxa"/>
            <w:tcBorders>
              <w:top w:val="nil"/>
              <w:left w:val="nil"/>
              <w:bottom w:val="single" w:sz="4" w:space="0" w:color="auto"/>
              <w:right w:val="single" w:sz="4" w:space="0" w:color="auto"/>
            </w:tcBorders>
            <w:shd w:val="clear" w:color="auto" w:fill="auto"/>
            <w:vAlign w:val="center"/>
          </w:tcPr>
          <w:p w14:paraId="7EBA5B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1 591,69</w:t>
            </w:r>
          </w:p>
        </w:tc>
        <w:tc>
          <w:tcPr>
            <w:tcW w:w="1070" w:type="dxa"/>
            <w:tcBorders>
              <w:top w:val="nil"/>
              <w:left w:val="nil"/>
              <w:bottom w:val="single" w:sz="4" w:space="0" w:color="auto"/>
              <w:right w:val="single" w:sz="4" w:space="0" w:color="auto"/>
            </w:tcBorders>
            <w:shd w:val="clear" w:color="auto" w:fill="auto"/>
            <w:vAlign w:val="center"/>
          </w:tcPr>
          <w:p w14:paraId="4E4A17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1 612,25</w:t>
            </w:r>
          </w:p>
        </w:tc>
        <w:tc>
          <w:tcPr>
            <w:tcW w:w="0" w:type="auto"/>
            <w:tcBorders>
              <w:top w:val="nil"/>
              <w:left w:val="nil"/>
              <w:bottom w:val="single" w:sz="4" w:space="0" w:color="auto"/>
              <w:right w:val="single" w:sz="4" w:space="0" w:color="auto"/>
            </w:tcBorders>
            <w:shd w:val="clear" w:color="auto" w:fill="auto"/>
            <w:vAlign w:val="center"/>
          </w:tcPr>
          <w:p w14:paraId="0B6FF2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1 587,34</w:t>
            </w:r>
          </w:p>
        </w:tc>
        <w:tc>
          <w:tcPr>
            <w:tcW w:w="0" w:type="auto"/>
            <w:tcBorders>
              <w:top w:val="nil"/>
              <w:left w:val="nil"/>
              <w:bottom w:val="single" w:sz="4" w:space="0" w:color="auto"/>
              <w:right w:val="single" w:sz="4" w:space="0" w:color="auto"/>
            </w:tcBorders>
            <w:shd w:val="clear" w:color="auto" w:fill="auto"/>
            <w:vAlign w:val="center"/>
          </w:tcPr>
          <w:p w14:paraId="60BDBC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4360,79</w:t>
            </w:r>
          </w:p>
        </w:tc>
        <w:tc>
          <w:tcPr>
            <w:tcW w:w="0" w:type="auto"/>
            <w:tcBorders>
              <w:top w:val="nil"/>
              <w:left w:val="nil"/>
              <w:bottom w:val="single" w:sz="4" w:space="0" w:color="auto"/>
              <w:right w:val="single" w:sz="4" w:space="0" w:color="auto"/>
            </w:tcBorders>
            <w:shd w:val="clear" w:color="auto" w:fill="auto"/>
            <w:vAlign w:val="center"/>
          </w:tcPr>
          <w:p w14:paraId="69E7ED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4417,13</w:t>
            </w:r>
          </w:p>
        </w:tc>
        <w:tc>
          <w:tcPr>
            <w:tcW w:w="0" w:type="auto"/>
            <w:tcBorders>
              <w:top w:val="nil"/>
              <w:left w:val="nil"/>
              <w:bottom w:val="single" w:sz="4" w:space="0" w:color="auto"/>
              <w:right w:val="single" w:sz="4" w:space="0" w:color="auto"/>
            </w:tcBorders>
            <w:shd w:val="clear" w:color="auto" w:fill="auto"/>
            <w:vAlign w:val="center"/>
          </w:tcPr>
          <w:p w14:paraId="019B80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4348,88</w:t>
            </w:r>
          </w:p>
        </w:tc>
        <w:tc>
          <w:tcPr>
            <w:tcW w:w="0" w:type="auto"/>
            <w:tcBorders>
              <w:top w:val="nil"/>
              <w:left w:val="nil"/>
              <w:bottom w:val="single" w:sz="4" w:space="0" w:color="auto"/>
              <w:right w:val="single" w:sz="4" w:space="0" w:color="auto"/>
            </w:tcBorders>
            <w:shd w:val="clear" w:color="auto" w:fill="auto"/>
            <w:vAlign w:val="center"/>
          </w:tcPr>
          <w:p w14:paraId="45971E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5 014,91</w:t>
            </w:r>
          </w:p>
        </w:tc>
        <w:tc>
          <w:tcPr>
            <w:tcW w:w="0" w:type="auto"/>
            <w:tcBorders>
              <w:top w:val="nil"/>
              <w:left w:val="nil"/>
              <w:bottom w:val="single" w:sz="4" w:space="0" w:color="auto"/>
              <w:right w:val="single" w:sz="4" w:space="0" w:color="auto"/>
            </w:tcBorders>
            <w:shd w:val="clear" w:color="auto" w:fill="auto"/>
            <w:vAlign w:val="center"/>
          </w:tcPr>
          <w:p w14:paraId="516915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5 079,70</w:t>
            </w:r>
          </w:p>
        </w:tc>
        <w:tc>
          <w:tcPr>
            <w:tcW w:w="0" w:type="auto"/>
            <w:tcBorders>
              <w:top w:val="nil"/>
              <w:left w:val="nil"/>
              <w:bottom w:val="single" w:sz="4" w:space="0" w:color="auto"/>
              <w:right w:val="single" w:sz="4" w:space="0" w:color="auto"/>
            </w:tcBorders>
            <w:shd w:val="clear" w:color="auto" w:fill="auto"/>
            <w:vAlign w:val="center"/>
          </w:tcPr>
          <w:p w14:paraId="4777D0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5 001,21</w:t>
            </w:r>
          </w:p>
        </w:tc>
      </w:tr>
      <w:tr w:rsidR="007F2342" w:rsidRPr="007F2342" w14:paraId="3356A8E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F799E5A"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17BCA9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1 082,42</w:t>
            </w:r>
          </w:p>
        </w:tc>
        <w:tc>
          <w:tcPr>
            <w:tcW w:w="1070" w:type="dxa"/>
            <w:tcBorders>
              <w:top w:val="nil"/>
              <w:left w:val="nil"/>
              <w:bottom w:val="single" w:sz="4" w:space="0" w:color="auto"/>
              <w:right w:val="single" w:sz="4" w:space="0" w:color="auto"/>
            </w:tcBorders>
            <w:shd w:val="clear" w:color="auto" w:fill="auto"/>
            <w:vAlign w:val="center"/>
          </w:tcPr>
          <w:p w14:paraId="3BB406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1 096,41</w:t>
            </w:r>
          </w:p>
        </w:tc>
        <w:tc>
          <w:tcPr>
            <w:tcW w:w="0" w:type="auto"/>
            <w:tcBorders>
              <w:top w:val="nil"/>
              <w:left w:val="nil"/>
              <w:bottom w:val="single" w:sz="4" w:space="0" w:color="auto"/>
              <w:right w:val="single" w:sz="4" w:space="0" w:color="auto"/>
            </w:tcBorders>
            <w:shd w:val="clear" w:color="auto" w:fill="auto"/>
            <w:vAlign w:val="center"/>
          </w:tcPr>
          <w:p w14:paraId="047601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1 083,96</w:t>
            </w:r>
          </w:p>
        </w:tc>
        <w:tc>
          <w:tcPr>
            <w:tcW w:w="0" w:type="auto"/>
            <w:tcBorders>
              <w:top w:val="nil"/>
              <w:left w:val="nil"/>
              <w:bottom w:val="single" w:sz="4" w:space="0" w:color="auto"/>
              <w:right w:val="single" w:sz="4" w:space="0" w:color="auto"/>
            </w:tcBorders>
            <w:shd w:val="clear" w:color="auto" w:fill="auto"/>
            <w:vAlign w:val="center"/>
          </w:tcPr>
          <w:p w14:paraId="3E2A1D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2965,53</w:t>
            </w:r>
          </w:p>
        </w:tc>
        <w:tc>
          <w:tcPr>
            <w:tcW w:w="0" w:type="auto"/>
            <w:tcBorders>
              <w:top w:val="nil"/>
              <w:left w:val="nil"/>
              <w:bottom w:val="single" w:sz="4" w:space="0" w:color="auto"/>
              <w:right w:val="single" w:sz="4" w:space="0" w:color="auto"/>
            </w:tcBorders>
            <w:shd w:val="clear" w:color="auto" w:fill="auto"/>
            <w:vAlign w:val="center"/>
          </w:tcPr>
          <w:p w14:paraId="70CC4C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3003,85</w:t>
            </w:r>
          </w:p>
        </w:tc>
        <w:tc>
          <w:tcPr>
            <w:tcW w:w="0" w:type="auto"/>
            <w:tcBorders>
              <w:top w:val="nil"/>
              <w:left w:val="nil"/>
              <w:bottom w:val="single" w:sz="4" w:space="0" w:color="auto"/>
              <w:right w:val="single" w:sz="4" w:space="0" w:color="auto"/>
            </w:tcBorders>
            <w:shd w:val="clear" w:color="auto" w:fill="auto"/>
            <w:vAlign w:val="center"/>
          </w:tcPr>
          <w:p w14:paraId="6899AD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2969,75</w:t>
            </w:r>
          </w:p>
        </w:tc>
        <w:tc>
          <w:tcPr>
            <w:tcW w:w="0" w:type="auto"/>
            <w:tcBorders>
              <w:top w:val="nil"/>
              <w:left w:val="nil"/>
              <w:bottom w:val="single" w:sz="4" w:space="0" w:color="auto"/>
              <w:right w:val="single" w:sz="4" w:space="0" w:color="auto"/>
            </w:tcBorders>
            <w:shd w:val="clear" w:color="auto" w:fill="auto"/>
            <w:vAlign w:val="center"/>
          </w:tcPr>
          <w:p w14:paraId="6AB419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3410,36</w:t>
            </w:r>
          </w:p>
        </w:tc>
        <w:tc>
          <w:tcPr>
            <w:tcW w:w="0" w:type="auto"/>
            <w:tcBorders>
              <w:top w:val="nil"/>
              <w:left w:val="nil"/>
              <w:bottom w:val="single" w:sz="4" w:space="0" w:color="auto"/>
              <w:right w:val="single" w:sz="4" w:space="0" w:color="auto"/>
            </w:tcBorders>
            <w:shd w:val="clear" w:color="auto" w:fill="auto"/>
            <w:vAlign w:val="center"/>
          </w:tcPr>
          <w:p w14:paraId="1A4DA5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3454,44</w:t>
            </w:r>
          </w:p>
        </w:tc>
        <w:tc>
          <w:tcPr>
            <w:tcW w:w="0" w:type="auto"/>
            <w:tcBorders>
              <w:top w:val="nil"/>
              <w:left w:val="nil"/>
              <w:bottom w:val="single" w:sz="4" w:space="0" w:color="auto"/>
              <w:right w:val="single" w:sz="4" w:space="0" w:color="auto"/>
            </w:tcBorders>
            <w:shd w:val="clear" w:color="auto" w:fill="auto"/>
            <w:vAlign w:val="center"/>
          </w:tcPr>
          <w:p w14:paraId="2FD256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3415,22</w:t>
            </w:r>
          </w:p>
        </w:tc>
      </w:tr>
      <w:tr w:rsidR="007F2342" w:rsidRPr="007F2342" w14:paraId="7093D40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E9AF67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39ED3A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948,61</w:t>
            </w:r>
          </w:p>
        </w:tc>
        <w:tc>
          <w:tcPr>
            <w:tcW w:w="1070" w:type="dxa"/>
            <w:tcBorders>
              <w:top w:val="nil"/>
              <w:left w:val="nil"/>
              <w:bottom w:val="single" w:sz="4" w:space="0" w:color="auto"/>
              <w:right w:val="single" w:sz="4" w:space="0" w:color="auto"/>
            </w:tcBorders>
            <w:shd w:val="clear" w:color="auto" w:fill="auto"/>
            <w:vAlign w:val="center"/>
          </w:tcPr>
          <w:p w14:paraId="5CE249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960,87</w:t>
            </w:r>
          </w:p>
        </w:tc>
        <w:tc>
          <w:tcPr>
            <w:tcW w:w="0" w:type="auto"/>
            <w:tcBorders>
              <w:top w:val="nil"/>
              <w:left w:val="nil"/>
              <w:bottom w:val="single" w:sz="4" w:space="0" w:color="auto"/>
              <w:right w:val="single" w:sz="4" w:space="0" w:color="auto"/>
            </w:tcBorders>
            <w:shd w:val="clear" w:color="auto" w:fill="auto"/>
            <w:vAlign w:val="center"/>
          </w:tcPr>
          <w:p w14:paraId="70178B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950,87</w:t>
            </w:r>
          </w:p>
        </w:tc>
        <w:tc>
          <w:tcPr>
            <w:tcW w:w="0" w:type="auto"/>
            <w:tcBorders>
              <w:top w:val="nil"/>
              <w:left w:val="nil"/>
              <w:bottom w:val="single" w:sz="4" w:space="0" w:color="auto"/>
              <w:right w:val="single" w:sz="4" w:space="0" w:color="auto"/>
            </w:tcBorders>
            <w:shd w:val="clear" w:color="auto" w:fill="auto"/>
            <w:vAlign w:val="center"/>
          </w:tcPr>
          <w:p w14:paraId="525242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2598,93</w:t>
            </w:r>
          </w:p>
        </w:tc>
        <w:tc>
          <w:tcPr>
            <w:tcW w:w="0" w:type="auto"/>
            <w:tcBorders>
              <w:top w:val="nil"/>
              <w:left w:val="nil"/>
              <w:bottom w:val="single" w:sz="4" w:space="0" w:color="auto"/>
              <w:right w:val="single" w:sz="4" w:space="0" w:color="auto"/>
            </w:tcBorders>
            <w:shd w:val="clear" w:color="auto" w:fill="auto"/>
            <w:vAlign w:val="center"/>
          </w:tcPr>
          <w:p w14:paraId="38D0AF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2632,51</w:t>
            </w:r>
          </w:p>
        </w:tc>
        <w:tc>
          <w:tcPr>
            <w:tcW w:w="0" w:type="auto"/>
            <w:tcBorders>
              <w:top w:val="nil"/>
              <w:left w:val="nil"/>
              <w:bottom w:val="single" w:sz="4" w:space="0" w:color="auto"/>
              <w:right w:val="single" w:sz="4" w:space="0" w:color="auto"/>
            </w:tcBorders>
            <w:shd w:val="clear" w:color="auto" w:fill="auto"/>
            <w:vAlign w:val="center"/>
          </w:tcPr>
          <w:p w14:paraId="38E8F6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2605,12</w:t>
            </w:r>
          </w:p>
        </w:tc>
        <w:tc>
          <w:tcPr>
            <w:tcW w:w="0" w:type="auto"/>
            <w:tcBorders>
              <w:top w:val="nil"/>
              <w:left w:val="nil"/>
              <w:bottom w:val="single" w:sz="4" w:space="0" w:color="auto"/>
              <w:right w:val="single" w:sz="4" w:space="0" w:color="auto"/>
            </w:tcBorders>
            <w:shd w:val="clear" w:color="auto" w:fill="auto"/>
            <w:vAlign w:val="center"/>
          </w:tcPr>
          <w:p w14:paraId="5C4DE6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2988,77</w:t>
            </w:r>
          </w:p>
        </w:tc>
        <w:tc>
          <w:tcPr>
            <w:tcW w:w="0" w:type="auto"/>
            <w:tcBorders>
              <w:top w:val="nil"/>
              <w:left w:val="nil"/>
              <w:bottom w:val="single" w:sz="4" w:space="0" w:color="auto"/>
              <w:right w:val="single" w:sz="4" w:space="0" w:color="auto"/>
            </w:tcBorders>
            <w:shd w:val="clear" w:color="auto" w:fill="auto"/>
            <w:vAlign w:val="center"/>
          </w:tcPr>
          <w:p w14:paraId="338CFD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3027,40</w:t>
            </w:r>
          </w:p>
        </w:tc>
        <w:tc>
          <w:tcPr>
            <w:tcW w:w="0" w:type="auto"/>
            <w:tcBorders>
              <w:top w:val="nil"/>
              <w:left w:val="nil"/>
              <w:bottom w:val="single" w:sz="4" w:space="0" w:color="auto"/>
              <w:right w:val="single" w:sz="4" w:space="0" w:color="auto"/>
            </w:tcBorders>
            <w:shd w:val="clear" w:color="auto" w:fill="auto"/>
            <w:vAlign w:val="center"/>
          </w:tcPr>
          <w:p w14:paraId="42E1EE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2995,89</w:t>
            </w:r>
          </w:p>
        </w:tc>
      </w:tr>
      <w:tr w:rsidR="007F2342" w:rsidRPr="007F2342" w14:paraId="35CB7FA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23A771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47F7D0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738,97</w:t>
            </w:r>
          </w:p>
        </w:tc>
        <w:tc>
          <w:tcPr>
            <w:tcW w:w="1070" w:type="dxa"/>
            <w:tcBorders>
              <w:top w:val="nil"/>
              <w:left w:val="nil"/>
              <w:bottom w:val="single" w:sz="4" w:space="0" w:color="auto"/>
              <w:right w:val="single" w:sz="4" w:space="0" w:color="auto"/>
            </w:tcBorders>
            <w:shd w:val="clear" w:color="auto" w:fill="auto"/>
            <w:vAlign w:val="center"/>
          </w:tcPr>
          <w:p w14:paraId="09059C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748,52</w:t>
            </w:r>
          </w:p>
        </w:tc>
        <w:tc>
          <w:tcPr>
            <w:tcW w:w="0" w:type="auto"/>
            <w:tcBorders>
              <w:top w:val="nil"/>
              <w:left w:val="nil"/>
              <w:bottom w:val="single" w:sz="4" w:space="0" w:color="auto"/>
              <w:right w:val="single" w:sz="4" w:space="0" w:color="auto"/>
            </w:tcBorders>
            <w:shd w:val="clear" w:color="auto" w:fill="auto"/>
            <w:vAlign w:val="center"/>
          </w:tcPr>
          <w:p w14:paraId="374F06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743,52</w:t>
            </w:r>
          </w:p>
        </w:tc>
        <w:tc>
          <w:tcPr>
            <w:tcW w:w="0" w:type="auto"/>
            <w:tcBorders>
              <w:top w:val="nil"/>
              <w:left w:val="nil"/>
              <w:bottom w:val="single" w:sz="4" w:space="0" w:color="auto"/>
              <w:right w:val="single" w:sz="4" w:space="0" w:color="auto"/>
            </w:tcBorders>
            <w:shd w:val="clear" w:color="auto" w:fill="auto"/>
            <w:vAlign w:val="center"/>
          </w:tcPr>
          <w:p w14:paraId="6DA8BF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2024,57</w:t>
            </w:r>
          </w:p>
        </w:tc>
        <w:tc>
          <w:tcPr>
            <w:tcW w:w="0" w:type="auto"/>
            <w:tcBorders>
              <w:top w:val="nil"/>
              <w:left w:val="nil"/>
              <w:bottom w:val="single" w:sz="4" w:space="0" w:color="auto"/>
              <w:right w:val="single" w:sz="4" w:space="0" w:color="auto"/>
            </w:tcBorders>
            <w:shd w:val="clear" w:color="auto" w:fill="auto"/>
            <w:vAlign w:val="center"/>
          </w:tcPr>
          <w:p w14:paraId="7DD1E3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2050,73</w:t>
            </w:r>
          </w:p>
        </w:tc>
        <w:tc>
          <w:tcPr>
            <w:tcW w:w="0" w:type="auto"/>
            <w:tcBorders>
              <w:top w:val="nil"/>
              <w:left w:val="nil"/>
              <w:bottom w:val="single" w:sz="4" w:space="0" w:color="auto"/>
              <w:right w:val="single" w:sz="4" w:space="0" w:color="auto"/>
            </w:tcBorders>
            <w:shd w:val="clear" w:color="auto" w:fill="auto"/>
            <w:vAlign w:val="center"/>
          </w:tcPr>
          <w:p w14:paraId="781548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2037,04</w:t>
            </w:r>
          </w:p>
        </w:tc>
        <w:tc>
          <w:tcPr>
            <w:tcW w:w="0" w:type="auto"/>
            <w:tcBorders>
              <w:top w:val="nil"/>
              <w:left w:val="nil"/>
              <w:bottom w:val="single" w:sz="4" w:space="0" w:color="auto"/>
              <w:right w:val="single" w:sz="4" w:space="0" w:color="auto"/>
            </w:tcBorders>
            <w:shd w:val="clear" w:color="auto" w:fill="auto"/>
            <w:vAlign w:val="center"/>
          </w:tcPr>
          <w:p w14:paraId="6383F5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2328,26</w:t>
            </w:r>
          </w:p>
        </w:tc>
        <w:tc>
          <w:tcPr>
            <w:tcW w:w="0" w:type="auto"/>
            <w:tcBorders>
              <w:top w:val="nil"/>
              <w:left w:val="nil"/>
              <w:bottom w:val="single" w:sz="4" w:space="0" w:color="auto"/>
              <w:right w:val="single" w:sz="4" w:space="0" w:color="auto"/>
            </w:tcBorders>
            <w:shd w:val="clear" w:color="auto" w:fill="auto"/>
            <w:vAlign w:val="center"/>
          </w:tcPr>
          <w:p w14:paraId="587DC5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2358,35</w:t>
            </w:r>
          </w:p>
        </w:tc>
        <w:tc>
          <w:tcPr>
            <w:tcW w:w="0" w:type="auto"/>
            <w:tcBorders>
              <w:top w:val="nil"/>
              <w:left w:val="nil"/>
              <w:bottom w:val="single" w:sz="4" w:space="0" w:color="auto"/>
              <w:right w:val="single" w:sz="4" w:space="0" w:color="auto"/>
            </w:tcBorders>
            <w:shd w:val="clear" w:color="auto" w:fill="auto"/>
            <w:vAlign w:val="center"/>
          </w:tcPr>
          <w:p w14:paraId="6C0278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2342,60</w:t>
            </w:r>
          </w:p>
        </w:tc>
      </w:tr>
      <w:tr w:rsidR="007F2342" w:rsidRPr="007F2342" w14:paraId="4322163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AEDB64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6C76EF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209,64</w:t>
            </w:r>
          </w:p>
        </w:tc>
        <w:tc>
          <w:tcPr>
            <w:tcW w:w="1070" w:type="dxa"/>
            <w:tcBorders>
              <w:top w:val="nil"/>
              <w:left w:val="nil"/>
              <w:bottom w:val="single" w:sz="4" w:space="0" w:color="auto"/>
              <w:right w:val="single" w:sz="4" w:space="0" w:color="auto"/>
            </w:tcBorders>
            <w:shd w:val="clear" w:color="auto" w:fill="auto"/>
            <w:vAlign w:val="center"/>
          </w:tcPr>
          <w:p w14:paraId="29C837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212,35</w:t>
            </w:r>
          </w:p>
        </w:tc>
        <w:tc>
          <w:tcPr>
            <w:tcW w:w="0" w:type="auto"/>
            <w:tcBorders>
              <w:top w:val="nil"/>
              <w:left w:val="nil"/>
              <w:bottom w:val="single" w:sz="4" w:space="0" w:color="auto"/>
              <w:right w:val="single" w:sz="4" w:space="0" w:color="auto"/>
            </w:tcBorders>
            <w:shd w:val="clear" w:color="auto" w:fill="auto"/>
            <w:vAlign w:val="center"/>
          </w:tcPr>
          <w:p w14:paraId="00F561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207,35</w:t>
            </w:r>
          </w:p>
        </w:tc>
        <w:tc>
          <w:tcPr>
            <w:tcW w:w="0" w:type="auto"/>
            <w:tcBorders>
              <w:top w:val="nil"/>
              <w:left w:val="nil"/>
              <w:bottom w:val="single" w:sz="4" w:space="0" w:color="auto"/>
              <w:right w:val="single" w:sz="4" w:space="0" w:color="auto"/>
            </w:tcBorders>
            <w:shd w:val="clear" w:color="auto" w:fill="auto"/>
            <w:vAlign w:val="center"/>
          </w:tcPr>
          <w:p w14:paraId="6097A8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574,36</w:t>
            </w:r>
          </w:p>
        </w:tc>
        <w:tc>
          <w:tcPr>
            <w:tcW w:w="0" w:type="auto"/>
            <w:tcBorders>
              <w:top w:val="nil"/>
              <w:left w:val="nil"/>
              <w:bottom w:val="single" w:sz="4" w:space="0" w:color="auto"/>
              <w:right w:val="single" w:sz="4" w:space="0" w:color="auto"/>
            </w:tcBorders>
            <w:shd w:val="clear" w:color="auto" w:fill="auto"/>
            <w:vAlign w:val="center"/>
          </w:tcPr>
          <w:p w14:paraId="3519AD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581,79</w:t>
            </w:r>
          </w:p>
        </w:tc>
        <w:tc>
          <w:tcPr>
            <w:tcW w:w="0" w:type="auto"/>
            <w:tcBorders>
              <w:top w:val="nil"/>
              <w:left w:val="nil"/>
              <w:bottom w:val="single" w:sz="4" w:space="0" w:color="auto"/>
              <w:right w:val="single" w:sz="4" w:space="0" w:color="auto"/>
            </w:tcBorders>
            <w:shd w:val="clear" w:color="auto" w:fill="auto"/>
            <w:vAlign w:val="center"/>
          </w:tcPr>
          <w:p w14:paraId="350F4C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568,08</w:t>
            </w:r>
          </w:p>
        </w:tc>
        <w:tc>
          <w:tcPr>
            <w:tcW w:w="0" w:type="auto"/>
            <w:tcBorders>
              <w:top w:val="nil"/>
              <w:left w:val="nil"/>
              <w:bottom w:val="single" w:sz="4" w:space="0" w:color="auto"/>
              <w:right w:val="single" w:sz="4" w:space="0" w:color="auto"/>
            </w:tcBorders>
            <w:shd w:val="clear" w:color="auto" w:fill="auto"/>
            <w:vAlign w:val="center"/>
          </w:tcPr>
          <w:p w14:paraId="26E8EB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660,51</w:t>
            </w:r>
          </w:p>
        </w:tc>
        <w:tc>
          <w:tcPr>
            <w:tcW w:w="0" w:type="auto"/>
            <w:tcBorders>
              <w:top w:val="nil"/>
              <w:left w:val="nil"/>
              <w:bottom w:val="single" w:sz="4" w:space="0" w:color="auto"/>
              <w:right w:val="single" w:sz="4" w:space="0" w:color="auto"/>
            </w:tcBorders>
            <w:shd w:val="clear" w:color="auto" w:fill="auto"/>
            <w:vAlign w:val="center"/>
          </w:tcPr>
          <w:p w14:paraId="5092FE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669,05</w:t>
            </w:r>
          </w:p>
        </w:tc>
        <w:tc>
          <w:tcPr>
            <w:tcW w:w="0" w:type="auto"/>
            <w:tcBorders>
              <w:top w:val="nil"/>
              <w:left w:val="nil"/>
              <w:bottom w:val="single" w:sz="4" w:space="0" w:color="auto"/>
              <w:right w:val="single" w:sz="4" w:space="0" w:color="auto"/>
            </w:tcBorders>
            <w:shd w:val="clear" w:color="auto" w:fill="auto"/>
            <w:vAlign w:val="center"/>
          </w:tcPr>
          <w:p w14:paraId="324CB0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653,29</w:t>
            </w:r>
          </w:p>
        </w:tc>
      </w:tr>
      <w:tr w:rsidR="007F2342" w:rsidRPr="007F2342" w14:paraId="13C1D90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DBA24A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391BEB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74,69</w:t>
            </w:r>
          </w:p>
        </w:tc>
        <w:tc>
          <w:tcPr>
            <w:tcW w:w="1070" w:type="dxa"/>
            <w:tcBorders>
              <w:top w:val="nil"/>
              <w:left w:val="nil"/>
              <w:bottom w:val="single" w:sz="4" w:space="0" w:color="auto"/>
              <w:right w:val="single" w:sz="4" w:space="0" w:color="auto"/>
            </w:tcBorders>
            <w:shd w:val="clear" w:color="auto" w:fill="auto"/>
            <w:vAlign w:val="center"/>
          </w:tcPr>
          <w:p w14:paraId="7F1D3A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75,66</w:t>
            </w:r>
          </w:p>
        </w:tc>
        <w:tc>
          <w:tcPr>
            <w:tcW w:w="0" w:type="auto"/>
            <w:tcBorders>
              <w:top w:val="nil"/>
              <w:left w:val="nil"/>
              <w:bottom w:val="single" w:sz="4" w:space="0" w:color="auto"/>
              <w:right w:val="single" w:sz="4" w:space="0" w:color="auto"/>
            </w:tcBorders>
            <w:shd w:val="clear" w:color="auto" w:fill="auto"/>
            <w:vAlign w:val="center"/>
          </w:tcPr>
          <w:p w14:paraId="1F623C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73,205</w:t>
            </w:r>
          </w:p>
        </w:tc>
        <w:tc>
          <w:tcPr>
            <w:tcW w:w="0" w:type="auto"/>
            <w:tcBorders>
              <w:top w:val="nil"/>
              <w:left w:val="nil"/>
              <w:bottom w:val="single" w:sz="4" w:space="0" w:color="auto"/>
              <w:right w:val="single" w:sz="4" w:space="0" w:color="auto"/>
            </w:tcBorders>
            <w:shd w:val="clear" w:color="auto" w:fill="auto"/>
            <w:vAlign w:val="center"/>
          </w:tcPr>
          <w:p w14:paraId="16A484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204,64</w:t>
            </w:r>
          </w:p>
        </w:tc>
        <w:tc>
          <w:tcPr>
            <w:tcW w:w="0" w:type="auto"/>
            <w:tcBorders>
              <w:top w:val="nil"/>
              <w:left w:val="nil"/>
              <w:bottom w:val="single" w:sz="4" w:space="0" w:color="auto"/>
              <w:right w:val="single" w:sz="4" w:space="0" w:color="auto"/>
            </w:tcBorders>
            <w:shd w:val="clear" w:color="auto" w:fill="auto"/>
            <w:vAlign w:val="center"/>
          </w:tcPr>
          <w:p w14:paraId="4078F4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207,28</w:t>
            </w:r>
          </w:p>
        </w:tc>
        <w:tc>
          <w:tcPr>
            <w:tcW w:w="0" w:type="auto"/>
            <w:tcBorders>
              <w:top w:val="nil"/>
              <w:left w:val="nil"/>
              <w:bottom w:val="single" w:sz="4" w:space="0" w:color="auto"/>
              <w:right w:val="single" w:sz="4" w:space="0" w:color="auto"/>
            </w:tcBorders>
            <w:shd w:val="clear" w:color="auto" w:fill="auto"/>
            <w:vAlign w:val="center"/>
          </w:tcPr>
          <w:p w14:paraId="7B4702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200,56</w:t>
            </w:r>
          </w:p>
        </w:tc>
        <w:tc>
          <w:tcPr>
            <w:tcW w:w="0" w:type="auto"/>
            <w:tcBorders>
              <w:top w:val="nil"/>
              <w:left w:val="nil"/>
              <w:bottom w:val="single" w:sz="4" w:space="0" w:color="auto"/>
              <w:right w:val="single" w:sz="4" w:space="0" w:color="auto"/>
            </w:tcBorders>
            <w:shd w:val="clear" w:color="auto" w:fill="auto"/>
            <w:vAlign w:val="center"/>
          </w:tcPr>
          <w:p w14:paraId="6E35B6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235,32</w:t>
            </w:r>
          </w:p>
        </w:tc>
        <w:tc>
          <w:tcPr>
            <w:tcW w:w="0" w:type="auto"/>
            <w:tcBorders>
              <w:top w:val="nil"/>
              <w:left w:val="nil"/>
              <w:bottom w:val="single" w:sz="4" w:space="0" w:color="auto"/>
              <w:right w:val="single" w:sz="4" w:space="0" w:color="auto"/>
            </w:tcBorders>
            <w:shd w:val="clear" w:color="auto" w:fill="auto"/>
            <w:vAlign w:val="center"/>
          </w:tcPr>
          <w:p w14:paraId="1DA1FD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238,38</w:t>
            </w:r>
          </w:p>
        </w:tc>
        <w:tc>
          <w:tcPr>
            <w:tcW w:w="0" w:type="auto"/>
            <w:tcBorders>
              <w:top w:val="nil"/>
              <w:left w:val="nil"/>
              <w:bottom w:val="single" w:sz="4" w:space="0" w:color="auto"/>
              <w:right w:val="single" w:sz="4" w:space="0" w:color="auto"/>
            </w:tcBorders>
            <w:shd w:val="clear" w:color="auto" w:fill="auto"/>
            <w:vAlign w:val="center"/>
          </w:tcPr>
          <w:p w14:paraId="6A9290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230,65</w:t>
            </w:r>
          </w:p>
        </w:tc>
      </w:tr>
      <w:tr w:rsidR="007F2342" w:rsidRPr="007F2342" w14:paraId="24E8A3A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EAEE7A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66F91D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59,12</w:t>
            </w:r>
          </w:p>
        </w:tc>
        <w:tc>
          <w:tcPr>
            <w:tcW w:w="1070" w:type="dxa"/>
            <w:tcBorders>
              <w:top w:val="nil"/>
              <w:left w:val="nil"/>
              <w:bottom w:val="single" w:sz="4" w:space="0" w:color="auto"/>
              <w:right w:val="single" w:sz="4" w:space="0" w:color="auto"/>
            </w:tcBorders>
            <w:shd w:val="clear" w:color="auto" w:fill="auto"/>
            <w:vAlign w:val="center"/>
          </w:tcPr>
          <w:p w14:paraId="7DF717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59,88</w:t>
            </w:r>
          </w:p>
        </w:tc>
        <w:tc>
          <w:tcPr>
            <w:tcW w:w="0" w:type="auto"/>
            <w:tcBorders>
              <w:top w:val="nil"/>
              <w:left w:val="nil"/>
              <w:bottom w:val="single" w:sz="4" w:space="0" w:color="auto"/>
              <w:right w:val="single" w:sz="4" w:space="0" w:color="auto"/>
            </w:tcBorders>
            <w:shd w:val="clear" w:color="auto" w:fill="auto"/>
            <w:vAlign w:val="center"/>
          </w:tcPr>
          <w:p w14:paraId="0B5917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59,88</w:t>
            </w:r>
          </w:p>
        </w:tc>
        <w:tc>
          <w:tcPr>
            <w:tcW w:w="0" w:type="auto"/>
            <w:tcBorders>
              <w:top w:val="nil"/>
              <w:left w:val="nil"/>
              <w:bottom w:val="single" w:sz="4" w:space="0" w:color="auto"/>
              <w:right w:val="single" w:sz="4" w:space="0" w:color="auto"/>
            </w:tcBorders>
            <w:shd w:val="clear" w:color="auto" w:fill="auto"/>
            <w:vAlign w:val="center"/>
          </w:tcPr>
          <w:p w14:paraId="73E73F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161,96</w:t>
            </w:r>
          </w:p>
        </w:tc>
        <w:tc>
          <w:tcPr>
            <w:tcW w:w="0" w:type="auto"/>
            <w:tcBorders>
              <w:top w:val="nil"/>
              <w:left w:val="nil"/>
              <w:bottom w:val="single" w:sz="4" w:space="0" w:color="auto"/>
              <w:right w:val="single" w:sz="4" w:space="0" w:color="auto"/>
            </w:tcBorders>
            <w:shd w:val="clear" w:color="auto" w:fill="auto"/>
            <w:vAlign w:val="center"/>
          </w:tcPr>
          <w:p w14:paraId="096B90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164,06</w:t>
            </w:r>
          </w:p>
        </w:tc>
        <w:tc>
          <w:tcPr>
            <w:tcW w:w="0" w:type="auto"/>
            <w:tcBorders>
              <w:top w:val="nil"/>
              <w:left w:val="nil"/>
              <w:bottom w:val="single" w:sz="4" w:space="0" w:color="auto"/>
              <w:right w:val="single" w:sz="4" w:space="0" w:color="auto"/>
            </w:tcBorders>
            <w:shd w:val="clear" w:color="auto" w:fill="auto"/>
            <w:vAlign w:val="center"/>
          </w:tcPr>
          <w:p w14:paraId="7EA194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164,05</w:t>
            </w:r>
          </w:p>
        </w:tc>
        <w:tc>
          <w:tcPr>
            <w:tcW w:w="0" w:type="auto"/>
            <w:tcBorders>
              <w:top w:val="nil"/>
              <w:left w:val="nil"/>
              <w:bottom w:val="single" w:sz="4" w:space="0" w:color="auto"/>
              <w:right w:val="single" w:sz="4" w:space="0" w:color="auto"/>
            </w:tcBorders>
            <w:shd w:val="clear" w:color="auto" w:fill="auto"/>
            <w:vAlign w:val="center"/>
          </w:tcPr>
          <w:p w14:paraId="17C141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186,27</w:t>
            </w:r>
          </w:p>
        </w:tc>
        <w:tc>
          <w:tcPr>
            <w:tcW w:w="0" w:type="auto"/>
            <w:tcBorders>
              <w:top w:val="nil"/>
              <w:left w:val="nil"/>
              <w:bottom w:val="single" w:sz="4" w:space="0" w:color="auto"/>
              <w:right w:val="single" w:sz="4" w:space="0" w:color="auto"/>
            </w:tcBorders>
            <w:shd w:val="clear" w:color="auto" w:fill="auto"/>
            <w:vAlign w:val="center"/>
          </w:tcPr>
          <w:p w14:paraId="6C0A0F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188,66</w:t>
            </w:r>
          </w:p>
        </w:tc>
        <w:tc>
          <w:tcPr>
            <w:tcW w:w="0" w:type="auto"/>
            <w:tcBorders>
              <w:top w:val="nil"/>
              <w:left w:val="nil"/>
              <w:bottom w:val="single" w:sz="4" w:space="0" w:color="auto"/>
              <w:right w:val="single" w:sz="4" w:space="0" w:color="auto"/>
            </w:tcBorders>
            <w:shd w:val="clear" w:color="auto" w:fill="auto"/>
            <w:vAlign w:val="center"/>
          </w:tcPr>
          <w:p w14:paraId="58F0B1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188,66</w:t>
            </w:r>
          </w:p>
        </w:tc>
      </w:tr>
      <w:tr w:rsidR="007F2342" w:rsidRPr="007F2342" w14:paraId="09B2012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BDB23B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70F632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2,10</w:t>
            </w:r>
          </w:p>
        </w:tc>
        <w:tc>
          <w:tcPr>
            <w:tcW w:w="1070" w:type="dxa"/>
            <w:tcBorders>
              <w:top w:val="nil"/>
              <w:left w:val="nil"/>
              <w:bottom w:val="single" w:sz="4" w:space="0" w:color="auto"/>
              <w:right w:val="single" w:sz="4" w:space="0" w:color="auto"/>
            </w:tcBorders>
            <w:shd w:val="clear" w:color="auto" w:fill="auto"/>
            <w:vAlign w:val="center"/>
          </w:tcPr>
          <w:p w14:paraId="300868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4D8F52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0E50EE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5,75</w:t>
            </w:r>
          </w:p>
        </w:tc>
        <w:tc>
          <w:tcPr>
            <w:tcW w:w="0" w:type="auto"/>
            <w:tcBorders>
              <w:top w:val="nil"/>
              <w:left w:val="nil"/>
              <w:bottom w:val="single" w:sz="4" w:space="0" w:color="auto"/>
              <w:right w:val="single" w:sz="4" w:space="0" w:color="auto"/>
            </w:tcBorders>
            <w:shd w:val="clear" w:color="auto" w:fill="auto"/>
            <w:vAlign w:val="center"/>
          </w:tcPr>
          <w:p w14:paraId="51ECCA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10,92</w:t>
            </w:r>
          </w:p>
        </w:tc>
        <w:tc>
          <w:tcPr>
            <w:tcW w:w="0" w:type="auto"/>
            <w:tcBorders>
              <w:top w:val="nil"/>
              <w:left w:val="nil"/>
              <w:bottom w:val="single" w:sz="4" w:space="0" w:color="auto"/>
              <w:right w:val="single" w:sz="4" w:space="0" w:color="auto"/>
            </w:tcBorders>
            <w:shd w:val="clear" w:color="auto" w:fill="auto"/>
            <w:vAlign w:val="center"/>
          </w:tcPr>
          <w:p w14:paraId="04124D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tcPr>
          <w:p w14:paraId="4D2553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6,62</w:t>
            </w:r>
          </w:p>
        </w:tc>
        <w:tc>
          <w:tcPr>
            <w:tcW w:w="0" w:type="auto"/>
            <w:tcBorders>
              <w:top w:val="nil"/>
              <w:left w:val="nil"/>
              <w:bottom w:val="single" w:sz="4" w:space="0" w:color="auto"/>
              <w:right w:val="single" w:sz="4" w:space="0" w:color="auto"/>
            </w:tcBorders>
            <w:shd w:val="clear" w:color="auto" w:fill="auto"/>
            <w:vAlign w:val="center"/>
          </w:tcPr>
          <w:p w14:paraId="2C028E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12,57</w:t>
            </w:r>
          </w:p>
        </w:tc>
        <w:tc>
          <w:tcPr>
            <w:tcW w:w="0" w:type="auto"/>
            <w:tcBorders>
              <w:top w:val="nil"/>
              <w:left w:val="nil"/>
              <w:bottom w:val="single" w:sz="4" w:space="0" w:color="auto"/>
              <w:right w:val="single" w:sz="4" w:space="0" w:color="auto"/>
            </w:tcBorders>
            <w:shd w:val="clear" w:color="auto" w:fill="auto"/>
            <w:vAlign w:val="center"/>
          </w:tcPr>
          <w:p w14:paraId="791730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12,57</w:t>
            </w:r>
          </w:p>
        </w:tc>
      </w:tr>
      <w:tr w:rsidR="007F2342" w:rsidRPr="007F2342" w14:paraId="1B08B90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CE345D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05FBB2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404976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5F316B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05E52F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59A1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2,98</w:t>
            </w:r>
          </w:p>
        </w:tc>
        <w:tc>
          <w:tcPr>
            <w:tcW w:w="0" w:type="auto"/>
            <w:tcBorders>
              <w:top w:val="nil"/>
              <w:left w:val="nil"/>
              <w:bottom w:val="single" w:sz="4" w:space="0" w:color="auto"/>
              <w:right w:val="single" w:sz="4" w:space="0" w:color="auto"/>
            </w:tcBorders>
            <w:shd w:val="clear" w:color="auto" w:fill="auto"/>
            <w:vAlign w:val="center"/>
          </w:tcPr>
          <w:p w14:paraId="3D9090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tcPr>
          <w:p w14:paraId="6E047A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CD3F8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3,43</w:t>
            </w:r>
          </w:p>
        </w:tc>
        <w:tc>
          <w:tcPr>
            <w:tcW w:w="0" w:type="auto"/>
            <w:tcBorders>
              <w:top w:val="nil"/>
              <w:left w:val="nil"/>
              <w:bottom w:val="single" w:sz="4" w:space="0" w:color="auto"/>
              <w:right w:val="single" w:sz="4" w:space="0" w:color="auto"/>
            </w:tcBorders>
            <w:shd w:val="clear" w:color="auto" w:fill="auto"/>
            <w:vAlign w:val="center"/>
          </w:tcPr>
          <w:p w14:paraId="2AF884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3,43</w:t>
            </w:r>
          </w:p>
        </w:tc>
      </w:tr>
      <w:tr w:rsidR="007F2342" w:rsidRPr="007F2342" w14:paraId="637CDDE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8AEF2C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2AA456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2,48</w:t>
            </w:r>
          </w:p>
        </w:tc>
        <w:tc>
          <w:tcPr>
            <w:tcW w:w="1070" w:type="dxa"/>
            <w:tcBorders>
              <w:top w:val="nil"/>
              <w:left w:val="nil"/>
              <w:bottom w:val="single" w:sz="4" w:space="0" w:color="auto"/>
              <w:right w:val="single" w:sz="4" w:space="0" w:color="auto"/>
            </w:tcBorders>
            <w:shd w:val="clear" w:color="auto" w:fill="auto"/>
            <w:vAlign w:val="center"/>
          </w:tcPr>
          <w:p w14:paraId="7D9236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w:t>
            </w:r>
          </w:p>
        </w:tc>
        <w:tc>
          <w:tcPr>
            <w:tcW w:w="0" w:type="auto"/>
            <w:tcBorders>
              <w:top w:val="nil"/>
              <w:left w:val="nil"/>
              <w:bottom w:val="single" w:sz="4" w:space="0" w:color="auto"/>
              <w:right w:val="single" w:sz="4" w:space="0" w:color="auto"/>
            </w:tcBorders>
            <w:shd w:val="clear" w:color="auto" w:fill="auto"/>
            <w:vAlign w:val="center"/>
          </w:tcPr>
          <w:p w14:paraId="6D3186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2,01</w:t>
            </w:r>
          </w:p>
        </w:tc>
        <w:tc>
          <w:tcPr>
            <w:tcW w:w="0" w:type="auto"/>
            <w:tcBorders>
              <w:top w:val="nil"/>
              <w:left w:val="nil"/>
              <w:bottom w:val="single" w:sz="4" w:space="0" w:color="auto"/>
              <w:right w:val="single" w:sz="4" w:space="0" w:color="auto"/>
            </w:tcBorders>
            <w:shd w:val="clear" w:color="auto" w:fill="auto"/>
            <w:vAlign w:val="center"/>
          </w:tcPr>
          <w:p w14:paraId="20061D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6,78</w:t>
            </w:r>
          </w:p>
        </w:tc>
        <w:tc>
          <w:tcPr>
            <w:tcW w:w="0" w:type="auto"/>
            <w:tcBorders>
              <w:top w:val="nil"/>
              <w:left w:val="nil"/>
              <w:bottom w:val="single" w:sz="4" w:space="0" w:color="auto"/>
              <w:right w:val="single" w:sz="4" w:space="0" w:color="auto"/>
            </w:tcBorders>
            <w:shd w:val="clear" w:color="auto" w:fill="auto"/>
            <w:vAlign w:val="center"/>
          </w:tcPr>
          <w:p w14:paraId="25B45F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5,50</w:t>
            </w:r>
          </w:p>
        </w:tc>
        <w:tc>
          <w:tcPr>
            <w:tcW w:w="0" w:type="auto"/>
            <w:tcBorders>
              <w:top w:val="nil"/>
              <w:left w:val="nil"/>
              <w:bottom w:val="single" w:sz="4" w:space="0" w:color="auto"/>
              <w:right w:val="single" w:sz="4" w:space="0" w:color="auto"/>
            </w:tcBorders>
            <w:shd w:val="clear" w:color="auto" w:fill="auto"/>
            <w:vAlign w:val="center"/>
          </w:tcPr>
          <w:p w14:paraId="13B734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5,51</w:t>
            </w:r>
          </w:p>
        </w:tc>
        <w:tc>
          <w:tcPr>
            <w:tcW w:w="0" w:type="auto"/>
            <w:tcBorders>
              <w:top w:val="nil"/>
              <w:left w:val="nil"/>
              <w:bottom w:val="single" w:sz="4" w:space="0" w:color="auto"/>
              <w:right w:val="single" w:sz="4" w:space="0" w:color="auto"/>
            </w:tcBorders>
            <w:shd w:val="clear" w:color="auto" w:fill="auto"/>
            <w:vAlign w:val="center"/>
          </w:tcPr>
          <w:p w14:paraId="766F986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7,81</w:t>
            </w:r>
          </w:p>
        </w:tc>
        <w:tc>
          <w:tcPr>
            <w:tcW w:w="0" w:type="auto"/>
            <w:tcBorders>
              <w:top w:val="nil"/>
              <w:left w:val="nil"/>
              <w:bottom w:val="single" w:sz="4" w:space="0" w:color="auto"/>
              <w:right w:val="single" w:sz="4" w:space="0" w:color="auto"/>
            </w:tcBorders>
            <w:shd w:val="clear" w:color="auto" w:fill="auto"/>
            <w:vAlign w:val="center"/>
          </w:tcPr>
          <w:p w14:paraId="323725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6,33</w:t>
            </w:r>
          </w:p>
        </w:tc>
        <w:tc>
          <w:tcPr>
            <w:tcW w:w="0" w:type="auto"/>
            <w:tcBorders>
              <w:top w:val="nil"/>
              <w:left w:val="nil"/>
              <w:bottom w:val="single" w:sz="4" w:space="0" w:color="auto"/>
              <w:right w:val="single" w:sz="4" w:space="0" w:color="auto"/>
            </w:tcBorders>
            <w:shd w:val="clear" w:color="auto" w:fill="auto"/>
            <w:vAlign w:val="center"/>
          </w:tcPr>
          <w:p w14:paraId="08A957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6,33</w:t>
            </w:r>
          </w:p>
        </w:tc>
      </w:tr>
      <w:tr w:rsidR="007F2342" w:rsidRPr="007F2342" w14:paraId="280CD19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85A5E8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074" w:type="dxa"/>
            <w:tcBorders>
              <w:top w:val="nil"/>
              <w:left w:val="nil"/>
              <w:bottom w:val="single" w:sz="4" w:space="0" w:color="auto"/>
              <w:right w:val="single" w:sz="4" w:space="0" w:color="auto"/>
            </w:tcBorders>
            <w:shd w:val="clear" w:color="auto" w:fill="auto"/>
            <w:vAlign w:val="center"/>
          </w:tcPr>
          <w:p w14:paraId="4DEA53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19D3C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8375A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E947A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12049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EB620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C06B5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5FDA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57EC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522258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ED26E9F"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39EA83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509,27</w:t>
            </w:r>
          </w:p>
        </w:tc>
        <w:tc>
          <w:tcPr>
            <w:tcW w:w="1070" w:type="dxa"/>
            <w:tcBorders>
              <w:top w:val="nil"/>
              <w:left w:val="nil"/>
              <w:bottom w:val="single" w:sz="4" w:space="0" w:color="auto"/>
              <w:right w:val="single" w:sz="4" w:space="0" w:color="auto"/>
            </w:tcBorders>
            <w:shd w:val="clear" w:color="auto" w:fill="auto"/>
            <w:vAlign w:val="center"/>
          </w:tcPr>
          <w:p w14:paraId="74C4D3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515,85</w:t>
            </w:r>
          </w:p>
        </w:tc>
        <w:tc>
          <w:tcPr>
            <w:tcW w:w="0" w:type="auto"/>
            <w:tcBorders>
              <w:top w:val="nil"/>
              <w:left w:val="nil"/>
              <w:bottom w:val="single" w:sz="4" w:space="0" w:color="auto"/>
              <w:right w:val="single" w:sz="4" w:space="0" w:color="auto"/>
            </w:tcBorders>
            <w:shd w:val="clear" w:color="auto" w:fill="auto"/>
            <w:vAlign w:val="center"/>
          </w:tcPr>
          <w:p w14:paraId="3E04A9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503,85</w:t>
            </w:r>
          </w:p>
        </w:tc>
        <w:tc>
          <w:tcPr>
            <w:tcW w:w="0" w:type="auto"/>
            <w:tcBorders>
              <w:top w:val="nil"/>
              <w:left w:val="nil"/>
              <w:bottom w:val="single" w:sz="4" w:space="0" w:color="auto"/>
              <w:right w:val="single" w:sz="4" w:space="0" w:color="auto"/>
            </w:tcBorders>
            <w:shd w:val="clear" w:color="auto" w:fill="auto"/>
            <w:vAlign w:val="center"/>
          </w:tcPr>
          <w:p w14:paraId="53EAA6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1395,25</w:t>
            </w:r>
          </w:p>
        </w:tc>
        <w:tc>
          <w:tcPr>
            <w:tcW w:w="0" w:type="auto"/>
            <w:tcBorders>
              <w:top w:val="nil"/>
              <w:left w:val="nil"/>
              <w:bottom w:val="single" w:sz="4" w:space="0" w:color="auto"/>
              <w:right w:val="single" w:sz="4" w:space="0" w:color="auto"/>
            </w:tcBorders>
            <w:shd w:val="clear" w:color="auto" w:fill="auto"/>
            <w:vAlign w:val="center"/>
          </w:tcPr>
          <w:p w14:paraId="6C11A3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1413,28</w:t>
            </w:r>
          </w:p>
        </w:tc>
        <w:tc>
          <w:tcPr>
            <w:tcW w:w="0" w:type="auto"/>
            <w:tcBorders>
              <w:top w:val="nil"/>
              <w:left w:val="nil"/>
              <w:bottom w:val="single" w:sz="4" w:space="0" w:color="auto"/>
              <w:right w:val="single" w:sz="4" w:space="0" w:color="auto"/>
            </w:tcBorders>
            <w:shd w:val="clear" w:color="auto" w:fill="auto"/>
            <w:vAlign w:val="center"/>
          </w:tcPr>
          <w:p w14:paraId="7BB510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1380,41</w:t>
            </w:r>
          </w:p>
        </w:tc>
        <w:tc>
          <w:tcPr>
            <w:tcW w:w="0" w:type="auto"/>
            <w:tcBorders>
              <w:top w:val="nil"/>
              <w:left w:val="nil"/>
              <w:bottom w:val="single" w:sz="4" w:space="0" w:color="auto"/>
              <w:right w:val="single" w:sz="4" w:space="0" w:color="auto"/>
            </w:tcBorders>
            <w:shd w:val="clear" w:color="auto" w:fill="auto"/>
            <w:vAlign w:val="center"/>
          </w:tcPr>
          <w:p w14:paraId="6C4730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1604,55</w:t>
            </w:r>
          </w:p>
        </w:tc>
        <w:tc>
          <w:tcPr>
            <w:tcW w:w="0" w:type="auto"/>
            <w:tcBorders>
              <w:top w:val="nil"/>
              <w:left w:val="nil"/>
              <w:bottom w:val="single" w:sz="4" w:space="0" w:color="auto"/>
              <w:right w:val="single" w:sz="4" w:space="0" w:color="auto"/>
            </w:tcBorders>
            <w:shd w:val="clear" w:color="auto" w:fill="auto"/>
            <w:vAlign w:val="center"/>
          </w:tcPr>
          <w:p w14:paraId="021ABB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1625,28</w:t>
            </w:r>
          </w:p>
        </w:tc>
        <w:tc>
          <w:tcPr>
            <w:tcW w:w="0" w:type="auto"/>
            <w:tcBorders>
              <w:top w:val="nil"/>
              <w:left w:val="nil"/>
              <w:bottom w:val="single" w:sz="4" w:space="0" w:color="auto"/>
              <w:right w:val="single" w:sz="4" w:space="0" w:color="auto"/>
            </w:tcBorders>
            <w:shd w:val="clear" w:color="auto" w:fill="auto"/>
            <w:vAlign w:val="center"/>
          </w:tcPr>
          <w:p w14:paraId="568EF3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1587,47</w:t>
            </w:r>
          </w:p>
        </w:tc>
      </w:tr>
      <w:tr w:rsidR="007F2342" w:rsidRPr="007F2342" w14:paraId="01FD6F3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A0619C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67171B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469,69</w:t>
            </w:r>
          </w:p>
        </w:tc>
        <w:tc>
          <w:tcPr>
            <w:tcW w:w="1070" w:type="dxa"/>
            <w:tcBorders>
              <w:top w:val="nil"/>
              <w:left w:val="nil"/>
              <w:bottom w:val="single" w:sz="4" w:space="0" w:color="auto"/>
              <w:right w:val="single" w:sz="4" w:space="0" w:color="auto"/>
            </w:tcBorders>
            <w:shd w:val="clear" w:color="auto" w:fill="auto"/>
            <w:vAlign w:val="center"/>
          </w:tcPr>
          <w:p w14:paraId="7C82A5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475,75</w:t>
            </w:r>
          </w:p>
        </w:tc>
        <w:tc>
          <w:tcPr>
            <w:tcW w:w="0" w:type="auto"/>
            <w:tcBorders>
              <w:top w:val="nil"/>
              <w:left w:val="nil"/>
              <w:bottom w:val="single" w:sz="4" w:space="0" w:color="auto"/>
              <w:right w:val="single" w:sz="4" w:space="0" w:color="auto"/>
            </w:tcBorders>
            <w:shd w:val="clear" w:color="auto" w:fill="auto"/>
            <w:vAlign w:val="center"/>
          </w:tcPr>
          <w:p w14:paraId="3B0454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465,75</w:t>
            </w:r>
          </w:p>
        </w:tc>
        <w:tc>
          <w:tcPr>
            <w:tcW w:w="0" w:type="auto"/>
            <w:tcBorders>
              <w:top w:val="nil"/>
              <w:left w:val="nil"/>
              <w:bottom w:val="single" w:sz="4" w:space="0" w:color="auto"/>
              <w:right w:val="single" w:sz="4" w:space="0" w:color="auto"/>
            </w:tcBorders>
            <w:shd w:val="clear" w:color="auto" w:fill="auto"/>
            <w:vAlign w:val="center"/>
          </w:tcPr>
          <w:p w14:paraId="302790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1286,81</w:t>
            </w:r>
          </w:p>
        </w:tc>
        <w:tc>
          <w:tcPr>
            <w:tcW w:w="0" w:type="auto"/>
            <w:tcBorders>
              <w:top w:val="nil"/>
              <w:left w:val="nil"/>
              <w:bottom w:val="single" w:sz="4" w:space="0" w:color="auto"/>
              <w:right w:val="single" w:sz="4" w:space="0" w:color="auto"/>
            </w:tcBorders>
            <w:shd w:val="clear" w:color="auto" w:fill="auto"/>
            <w:vAlign w:val="center"/>
          </w:tcPr>
          <w:p w14:paraId="78EB9D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1303,44</w:t>
            </w:r>
          </w:p>
        </w:tc>
        <w:tc>
          <w:tcPr>
            <w:tcW w:w="0" w:type="auto"/>
            <w:tcBorders>
              <w:top w:val="nil"/>
              <w:left w:val="nil"/>
              <w:bottom w:val="single" w:sz="4" w:space="0" w:color="auto"/>
              <w:right w:val="single" w:sz="4" w:space="0" w:color="auto"/>
            </w:tcBorders>
            <w:shd w:val="clear" w:color="auto" w:fill="auto"/>
            <w:vAlign w:val="center"/>
          </w:tcPr>
          <w:p w14:paraId="01F706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1276,03</w:t>
            </w:r>
          </w:p>
        </w:tc>
        <w:tc>
          <w:tcPr>
            <w:tcW w:w="0" w:type="auto"/>
            <w:tcBorders>
              <w:top w:val="nil"/>
              <w:left w:val="nil"/>
              <w:bottom w:val="single" w:sz="4" w:space="0" w:color="auto"/>
              <w:right w:val="single" w:sz="4" w:space="0" w:color="auto"/>
            </w:tcBorders>
            <w:shd w:val="clear" w:color="auto" w:fill="auto"/>
            <w:vAlign w:val="center"/>
          </w:tcPr>
          <w:p w14:paraId="7CBA7F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1479,85</w:t>
            </w:r>
          </w:p>
        </w:tc>
        <w:tc>
          <w:tcPr>
            <w:tcW w:w="0" w:type="auto"/>
            <w:tcBorders>
              <w:top w:val="nil"/>
              <w:left w:val="nil"/>
              <w:bottom w:val="single" w:sz="4" w:space="0" w:color="auto"/>
              <w:right w:val="single" w:sz="4" w:space="0" w:color="auto"/>
            </w:tcBorders>
            <w:shd w:val="clear" w:color="auto" w:fill="auto"/>
            <w:vAlign w:val="center"/>
          </w:tcPr>
          <w:p w14:paraId="19AE10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1498,94</w:t>
            </w:r>
          </w:p>
        </w:tc>
        <w:tc>
          <w:tcPr>
            <w:tcW w:w="0" w:type="auto"/>
            <w:tcBorders>
              <w:top w:val="nil"/>
              <w:left w:val="nil"/>
              <w:bottom w:val="single" w:sz="4" w:space="0" w:color="auto"/>
              <w:right w:val="single" w:sz="4" w:space="0" w:color="auto"/>
            </w:tcBorders>
            <w:shd w:val="clear" w:color="auto" w:fill="auto"/>
            <w:vAlign w:val="center"/>
          </w:tcPr>
          <w:p w14:paraId="45BD15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1467,43</w:t>
            </w:r>
          </w:p>
        </w:tc>
      </w:tr>
      <w:tr w:rsidR="007F2342" w:rsidRPr="007F2342" w14:paraId="76973F1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29FA0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70E928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373,40</w:t>
            </w:r>
          </w:p>
        </w:tc>
        <w:tc>
          <w:tcPr>
            <w:tcW w:w="1070" w:type="dxa"/>
            <w:tcBorders>
              <w:top w:val="nil"/>
              <w:left w:val="nil"/>
              <w:bottom w:val="single" w:sz="4" w:space="0" w:color="auto"/>
              <w:right w:val="single" w:sz="4" w:space="0" w:color="auto"/>
            </w:tcBorders>
            <w:shd w:val="clear" w:color="auto" w:fill="auto"/>
            <w:vAlign w:val="center"/>
          </w:tcPr>
          <w:p w14:paraId="3BC863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378,22</w:t>
            </w:r>
          </w:p>
        </w:tc>
        <w:tc>
          <w:tcPr>
            <w:tcW w:w="0" w:type="auto"/>
            <w:tcBorders>
              <w:top w:val="nil"/>
              <w:left w:val="nil"/>
              <w:bottom w:val="single" w:sz="4" w:space="0" w:color="auto"/>
              <w:right w:val="single" w:sz="4" w:space="0" w:color="auto"/>
            </w:tcBorders>
            <w:shd w:val="clear" w:color="auto" w:fill="auto"/>
            <w:vAlign w:val="center"/>
          </w:tcPr>
          <w:p w14:paraId="11A217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373,22</w:t>
            </w:r>
          </w:p>
        </w:tc>
        <w:tc>
          <w:tcPr>
            <w:tcW w:w="0" w:type="auto"/>
            <w:tcBorders>
              <w:top w:val="nil"/>
              <w:left w:val="nil"/>
              <w:bottom w:val="single" w:sz="4" w:space="0" w:color="auto"/>
              <w:right w:val="single" w:sz="4" w:space="0" w:color="auto"/>
            </w:tcBorders>
            <w:shd w:val="clear" w:color="auto" w:fill="auto"/>
            <w:vAlign w:val="center"/>
          </w:tcPr>
          <w:p w14:paraId="12642D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1023,01</w:t>
            </w:r>
          </w:p>
        </w:tc>
        <w:tc>
          <w:tcPr>
            <w:tcW w:w="0" w:type="auto"/>
            <w:tcBorders>
              <w:top w:val="nil"/>
              <w:left w:val="nil"/>
              <w:bottom w:val="single" w:sz="4" w:space="0" w:color="auto"/>
              <w:right w:val="single" w:sz="4" w:space="0" w:color="auto"/>
            </w:tcBorders>
            <w:shd w:val="clear" w:color="auto" w:fill="auto"/>
            <w:vAlign w:val="center"/>
          </w:tcPr>
          <w:p w14:paraId="28335E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1036,23</w:t>
            </w:r>
          </w:p>
        </w:tc>
        <w:tc>
          <w:tcPr>
            <w:tcW w:w="0" w:type="auto"/>
            <w:tcBorders>
              <w:top w:val="nil"/>
              <w:left w:val="nil"/>
              <w:bottom w:val="single" w:sz="4" w:space="0" w:color="auto"/>
              <w:right w:val="single" w:sz="4" w:space="0" w:color="auto"/>
            </w:tcBorders>
            <w:shd w:val="clear" w:color="auto" w:fill="auto"/>
            <w:vAlign w:val="center"/>
          </w:tcPr>
          <w:p w14:paraId="55A9E4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1022,52</w:t>
            </w:r>
          </w:p>
        </w:tc>
        <w:tc>
          <w:tcPr>
            <w:tcW w:w="0" w:type="auto"/>
            <w:tcBorders>
              <w:top w:val="nil"/>
              <w:left w:val="nil"/>
              <w:bottom w:val="single" w:sz="4" w:space="0" w:color="auto"/>
              <w:right w:val="single" w:sz="4" w:space="0" w:color="auto"/>
            </w:tcBorders>
            <w:shd w:val="clear" w:color="auto" w:fill="auto"/>
            <w:vAlign w:val="center"/>
          </w:tcPr>
          <w:p w14:paraId="71A3FC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1176,47</w:t>
            </w:r>
          </w:p>
        </w:tc>
        <w:tc>
          <w:tcPr>
            <w:tcW w:w="0" w:type="auto"/>
            <w:tcBorders>
              <w:top w:val="nil"/>
              <w:left w:val="nil"/>
              <w:bottom w:val="single" w:sz="4" w:space="0" w:color="auto"/>
              <w:right w:val="single" w:sz="4" w:space="0" w:color="auto"/>
            </w:tcBorders>
            <w:shd w:val="clear" w:color="auto" w:fill="auto"/>
            <w:vAlign w:val="center"/>
          </w:tcPr>
          <w:p w14:paraId="3B1A86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1191,65</w:t>
            </w:r>
          </w:p>
        </w:tc>
        <w:tc>
          <w:tcPr>
            <w:tcW w:w="0" w:type="auto"/>
            <w:tcBorders>
              <w:top w:val="nil"/>
              <w:left w:val="nil"/>
              <w:bottom w:val="single" w:sz="4" w:space="0" w:color="auto"/>
              <w:right w:val="single" w:sz="4" w:space="0" w:color="auto"/>
            </w:tcBorders>
            <w:shd w:val="clear" w:color="auto" w:fill="auto"/>
            <w:vAlign w:val="center"/>
          </w:tcPr>
          <w:p w14:paraId="039497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1175,90</w:t>
            </w:r>
          </w:p>
        </w:tc>
      </w:tr>
      <w:tr w:rsidR="007F2342" w:rsidRPr="007F2342" w14:paraId="30BFFFC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35B429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7F15BB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96,29</w:t>
            </w:r>
          </w:p>
        </w:tc>
        <w:tc>
          <w:tcPr>
            <w:tcW w:w="1070" w:type="dxa"/>
            <w:tcBorders>
              <w:top w:val="nil"/>
              <w:left w:val="nil"/>
              <w:bottom w:val="single" w:sz="4" w:space="0" w:color="auto"/>
              <w:right w:val="single" w:sz="4" w:space="0" w:color="auto"/>
            </w:tcBorders>
            <w:shd w:val="clear" w:color="auto" w:fill="auto"/>
            <w:vAlign w:val="center"/>
          </w:tcPr>
          <w:p w14:paraId="7FC022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97,53</w:t>
            </w:r>
          </w:p>
        </w:tc>
        <w:tc>
          <w:tcPr>
            <w:tcW w:w="0" w:type="auto"/>
            <w:tcBorders>
              <w:top w:val="nil"/>
              <w:left w:val="nil"/>
              <w:bottom w:val="single" w:sz="4" w:space="0" w:color="auto"/>
              <w:right w:val="single" w:sz="4" w:space="0" w:color="auto"/>
            </w:tcBorders>
            <w:shd w:val="clear" w:color="auto" w:fill="auto"/>
            <w:vAlign w:val="center"/>
          </w:tcPr>
          <w:p w14:paraId="08F041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92,53</w:t>
            </w:r>
          </w:p>
        </w:tc>
        <w:tc>
          <w:tcPr>
            <w:tcW w:w="0" w:type="auto"/>
            <w:tcBorders>
              <w:top w:val="nil"/>
              <w:left w:val="nil"/>
              <w:bottom w:val="single" w:sz="4" w:space="0" w:color="auto"/>
              <w:right w:val="single" w:sz="4" w:space="0" w:color="auto"/>
            </w:tcBorders>
            <w:shd w:val="clear" w:color="auto" w:fill="auto"/>
            <w:vAlign w:val="center"/>
          </w:tcPr>
          <w:p w14:paraId="03FF7D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263,80</w:t>
            </w:r>
          </w:p>
        </w:tc>
        <w:tc>
          <w:tcPr>
            <w:tcW w:w="0" w:type="auto"/>
            <w:tcBorders>
              <w:top w:val="nil"/>
              <w:left w:val="nil"/>
              <w:bottom w:val="single" w:sz="4" w:space="0" w:color="auto"/>
              <w:right w:val="single" w:sz="4" w:space="0" w:color="auto"/>
            </w:tcBorders>
            <w:shd w:val="clear" w:color="auto" w:fill="auto"/>
            <w:vAlign w:val="center"/>
          </w:tcPr>
          <w:p w14:paraId="7B7EBA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267,20</w:t>
            </w:r>
          </w:p>
        </w:tc>
        <w:tc>
          <w:tcPr>
            <w:tcW w:w="0" w:type="auto"/>
            <w:tcBorders>
              <w:top w:val="nil"/>
              <w:left w:val="nil"/>
              <w:bottom w:val="single" w:sz="4" w:space="0" w:color="auto"/>
              <w:right w:val="single" w:sz="4" w:space="0" w:color="auto"/>
            </w:tcBorders>
            <w:shd w:val="clear" w:color="auto" w:fill="auto"/>
            <w:vAlign w:val="center"/>
          </w:tcPr>
          <w:p w14:paraId="47D889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253,51</w:t>
            </w:r>
          </w:p>
        </w:tc>
        <w:tc>
          <w:tcPr>
            <w:tcW w:w="0" w:type="auto"/>
            <w:tcBorders>
              <w:top w:val="nil"/>
              <w:left w:val="nil"/>
              <w:bottom w:val="single" w:sz="4" w:space="0" w:color="auto"/>
              <w:right w:val="single" w:sz="4" w:space="0" w:color="auto"/>
            </w:tcBorders>
            <w:shd w:val="clear" w:color="auto" w:fill="auto"/>
            <w:vAlign w:val="center"/>
          </w:tcPr>
          <w:p w14:paraId="59125F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303,38</w:t>
            </w:r>
          </w:p>
        </w:tc>
        <w:tc>
          <w:tcPr>
            <w:tcW w:w="0" w:type="auto"/>
            <w:tcBorders>
              <w:top w:val="nil"/>
              <w:left w:val="nil"/>
              <w:bottom w:val="single" w:sz="4" w:space="0" w:color="auto"/>
              <w:right w:val="single" w:sz="4" w:space="0" w:color="auto"/>
            </w:tcBorders>
            <w:shd w:val="clear" w:color="auto" w:fill="auto"/>
            <w:vAlign w:val="center"/>
          </w:tcPr>
          <w:p w14:paraId="30F141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307,29</w:t>
            </w:r>
          </w:p>
        </w:tc>
        <w:tc>
          <w:tcPr>
            <w:tcW w:w="0" w:type="auto"/>
            <w:tcBorders>
              <w:top w:val="nil"/>
              <w:left w:val="nil"/>
              <w:bottom w:val="single" w:sz="4" w:space="0" w:color="auto"/>
              <w:right w:val="single" w:sz="4" w:space="0" w:color="auto"/>
            </w:tcBorders>
            <w:shd w:val="clear" w:color="auto" w:fill="auto"/>
            <w:vAlign w:val="center"/>
          </w:tcPr>
          <w:p w14:paraId="326A3D5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291,53</w:t>
            </w:r>
          </w:p>
        </w:tc>
      </w:tr>
      <w:tr w:rsidR="007F2342" w:rsidRPr="007F2342" w14:paraId="1061073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0C478F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1C6094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25,83</w:t>
            </w:r>
          </w:p>
        </w:tc>
        <w:tc>
          <w:tcPr>
            <w:tcW w:w="1070" w:type="dxa"/>
            <w:tcBorders>
              <w:top w:val="nil"/>
              <w:left w:val="nil"/>
              <w:bottom w:val="single" w:sz="4" w:space="0" w:color="auto"/>
              <w:right w:val="single" w:sz="4" w:space="0" w:color="auto"/>
            </w:tcBorders>
            <w:shd w:val="clear" w:color="auto" w:fill="auto"/>
            <w:vAlign w:val="center"/>
          </w:tcPr>
          <w:p w14:paraId="403B97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26,16</w:t>
            </w:r>
          </w:p>
        </w:tc>
        <w:tc>
          <w:tcPr>
            <w:tcW w:w="0" w:type="auto"/>
            <w:tcBorders>
              <w:top w:val="nil"/>
              <w:left w:val="nil"/>
              <w:bottom w:val="single" w:sz="4" w:space="0" w:color="auto"/>
              <w:right w:val="single" w:sz="4" w:space="0" w:color="auto"/>
            </w:tcBorders>
            <w:shd w:val="clear" w:color="auto" w:fill="auto"/>
            <w:vAlign w:val="center"/>
          </w:tcPr>
          <w:p w14:paraId="493228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24,16</w:t>
            </w:r>
          </w:p>
        </w:tc>
        <w:tc>
          <w:tcPr>
            <w:tcW w:w="0" w:type="auto"/>
            <w:tcBorders>
              <w:top w:val="nil"/>
              <w:left w:val="nil"/>
              <w:bottom w:val="single" w:sz="4" w:space="0" w:color="auto"/>
              <w:right w:val="single" w:sz="4" w:space="0" w:color="auto"/>
            </w:tcBorders>
            <w:shd w:val="clear" w:color="auto" w:fill="auto"/>
            <w:vAlign w:val="center"/>
          </w:tcPr>
          <w:p w14:paraId="244507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70,76</w:t>
            </w:r>
          </w:p>
        </w:tc>
        <w:tc>
          <w:tcPr>
            <w:tcW w:w="0" w:type="auto"/>
            <w:tcBorders>
              <w:top w:val="nil"/>
              <w:left w:val="nil"/>
              <w:bottom w:val="single" w:sz="4" w:space="0" w:color="auto"/>
              <w:right w:val="single" w:sz="4" w:space="0" w:color="auto"/>
            </w:tcBorders>
            <w:shd w:val="clear" w:color="auto" w:fill="auto"/>
            <w:vAlign w:val="center"/>
          </w:tcPr>
          <w:p w14:paraId="073805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71,67</w:t>
            </w:r>
          </w:p>
        </w:tc>
        <w:tc>
          <w:tcPr>
            <w:tcW w:w="0" w:type="auto"/>
            <w:tcBorders>
              <w:top w:val="nil"/>
              <w:left w:val="nil"/>
              <w:bottom w:val="single" w:sz="4" w:space="0" w:color="auto"/>
              <w:right w:val="single" w:sz="4" w:space="0" w:color="auto"/>
            </w:tcBorders>
            <w:shd w:val="clear" w:color="auto" w:fill="auto"/>
            <w:vAlign w:val="center"/>
          </w:tcPr>
          <w:p w14:paraId="0B2F38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66,19</w:t>
            </w:r>
          </w:p>
        </w:tc>
        <w:tc>
          <w:tcPr>
            <w:tcW w:w="0" w:type="auto"/>
            <w:tcBorders>
              <w:top w:val="nil"/>
              <w:left w:val="nil"/>
              <w:bottom w:val="single" w:sz="4" w:space="0" w:color="auto"/>
              <w:right w:val="single" w:sz="4" w:space="0" w:color="auto"/>
            </w:tcBorders>
            <w:shd w:val="clear" w:color="auto" w:fill="auto"/>
            <w:vAlign w:val="center"/>
          </w:tcPr>
          <w:p w14:paraId="2DA114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81,38</w:t>
            </w:r>
          </w:p>
        </w:tc>
        <w:tc>
          <w:tcPr>
            <w:tcW w:w="0" w:type="auto"/>
            <w:tcBorders>
              <w:top w:val="nil"/>
              <w:left w:val="nil"/>
              <w:bottom w:val="single" w:sz="4" w:space="0" w:color="auto"/>
              <w:right w:val="single" w:sz="4" w:space="0" w:color="auto"/>
            </w:tcBorders>
            <w:shd w:val="clear" w:color="auto" w:fill="auto"/>
            <w:vAlign w:val="center"/>
          </w:tcPr>
          <w:p w14:paraId="17941C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82,42</w:t>
            </w:r>
          </w:p>
        </w:tc>
        <w:tc>
          <w:tcPr>
            <w:tcW w:w="0" w:type="auto"/>
            <w:tcBorders>
              <w:top w:val="nil"/>
              <w:left w:val="nil"/>
              <w:bottom w:val="single" w:sz="4" w:space="0" w:color="auto"/>
              <w:right w:val="single" w:sz="4" w:space="0" w:color="auto"/>
            </w:tcBorders>
            <w:shd w:val="clear" w:color="auto" w:fill="auto"/>
            <w:vAlign w:val="center"/>
          </w:tcPr>
          <w:p w14:paraId="2802D9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76,12</w:t>
            </w:r>
          </w:p>
        </w:tc>
      </w:tr>
      <w:tr w:rsidR="007F2342" w:rsidRPr="007F2342" w14:paraId="2C8A900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5E684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41D428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13,75</w:t>
            </w:r>
          </w:p>
        </w:tc>
        <w:tc>
          <w:tcPr>
            <w:tcW w:w="1070" w:type="dxa"/>
            <w:tcBorders>
              <w:top w:val="nil"/>
              <w:left w:val="nil"/>
              <w:bottom w:val="single" w:sz="4" w:space="0" w:color="auto"/>
              <w:right w:val="single" w:sz="4" w:space="0" w:color="auto"/>
            </w:tcBorders>
            <w:shd w:val="clear" w:color="auto" w:fill="auto"/>
            <w:vAlign w:val="center"/>
          </w:tcPr>
          <w:p w14:paraId="033461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13,93</w:t>
            </w:r>
          </w:p>
        </w:tc>
        <w:tc>
          <w:tcPr>
            <w:tcW w:w="0" w:type="auto"/>
            <w:tcBorders>
              <w:top w:val="nil"/>
              <w:left w:val="nil"/>
              <w:bottom w:val="single" w:sz="4" w:space="0" w:color="auto"/>
              <w:right w:val="single" w:sz="4" w:space="0" w:color="auto"/>
            </w:tcBorders>
            <w:shd w:val="clear" w:color="auto" w:fill="auto"/>
            <w:vAlign w:val="center"/>
          </w:tcPr>
          <w:p w14:paraId="0B82AB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13,93</w:t>
            </w:r>
          </w:p>
        </w:tc>
        <w:tc>
          <w:tcPr>
            <w:tcW w:w="0" w:type="auto"/>
            <w:tcBorders>
              <w:top w:val="nil"/>
              <w:left w:val="nil"/>
              <w:bottom w:val="single" w:sz="4" w:space="0" w:color="auto"/>
              <w:right w:val="single" w:sz="4" w:space="0" w:color="auto"/>
            </w:tcBorders>
            <w:shd w:val="clear" w:color="auto" w:fill="auto"/>
            <w:vAlign w:val="center"/>
          </w:tcPr>
          <w:p w14:paraId="2EEF18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37,68</w:t>
            </w:r>
          </w:p>
        </w:tc>
        <w:tc>
          <w:tcPr>
            <w:tcW w:w="0" w:type="auto"/>
            <w:tcBorders>
              <w:top w:val="nil"/>
              <w:left w:val="nil"/>
              <w:bottom w:val="single" w:sz="4" w:space="0" w:color="auto"/>
              <w:right w:val="single" w:sz="4" w:space="0" w:color="auto"/>
            </w:tcBorders>
            <w:shd w:val="clear" w:color="auto" w:fill="auto"/>
            <w:vAlign w:val="center"/>
          </w:tcPr>
          <w:p w14:paraId="259932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38,17</w:t>
            </w:r>
          </w:p>
        </w:tc>
        <w:tc>
          <w:tcPr>
            <w:tcW w:w="0" w:type="auto"/>
            <w:tcBorders>
              <w:top w:val="nil"/>
              <w:left w:val="nil"/>
              <w:bottom w:val="single" w:sz="4" w:space="0" w:color="auto"/>
              <w:right w:val="single" w:sz="4" w:space="0" w:color="auto"/>
            </w:tcBorders>
            <w:shd w:val="clear" w:color="auto" w:fill="auto"/>
            <w:vAlign w:val="center"/>
          </w:tcPr>
          <w:p w14:paraId="013A49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tcPr>
          <w:p w14:paraId="342E97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43,32</w:t>
            </w:r>
          </w:p>
        </w:tc>
        <w:tc>
          <w:tcPr>
            <w:tcW w:w="0" w:type="auto"/>
            <w:tcBorders>
              <w:top w:val="nil"/>
              <w:left w:val="nil"/>
              <w:bottom w:val="single" w:sz="4" w:space="0" w:color="auto"/>
              <w:right w:val="single" w:sz="4" w:space="0" w:color="auto"/>
            </w:tcBorders>
            <w:shd w:val="clear" w:color="auto" w:fill="auto"/>
            <w:vAlign w:val="center"/>
          </w:tcPr>
          <w:p w14:paraId="7A817C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43,89</w:t>
            </w:r>
          </w:p>
        </w:tc>
        <w:tc>
          <w:tcPr>
            <w:tcW w:w="0" w:type="auto"/>
            <w:tcBorders>
              <w:top w:val="nil"/>
              <w:left w:val="nil"/>
              <w:bottom w:val="single" w:sz="4" w:space="0" w:color="auto"/>
              <w:right w:val="single" w:sz="4" w:space="0" w:color="auto"/>
            </w:tcBorders>
            <w:shd w:val="clear" w:color="auto" w:fill="auto"/>
            <w:vAlign w:val="center"/>
          </w:tcPr>
          <w:p w14:paraId="547F23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43,89</w:t>
            </w:r>
          </w:p>
        </w:tc>
      </w:tr>
      <w:tr w:rsidR="007F2342" w:rsidRPr="007F2342" w14:paraId="17ECE3B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AC4473D"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36EDE2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F0AAB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75759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036C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6F13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52DA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97DD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11160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2AB7D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A6AD11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E88CD7"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756FF8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14 652,60</w:t>
            </w:r>
          </w:p>
        </w:tc>
        <w:tc>
          <w:tcPr>
            <w:tcW w:w="1070" w:type="dxa"/>
            <w:tcBorders>
              <w:top w:val="nil"/>
              <w:left w:val="nil"/>
              <w:bottom w:val="single" w:sz="4" w:space="0" w:color="auto"/>
              <w:right w:val="single" w:sz="4" w:space="0" w:color="auto"/>
            </w:tcBorders>
            <w:shd w:val="clear" w:color="auto" w:fill="auto"/>
            <w:vAlign w:val="center"/>
          </w:tcPr>
          <w:p w14:paraId="638F1D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14 987,10</w:t>
            </w:r>
          </w:p>
        </w:tc>
        <w:tc>
          <w:tcPr>
            <w:tcW w:w="0" w:type="auto"/>
            <w:tcBorders>
              <w:top w:val="nil"/>
              <w:left w:val="nil"/>
              <w:bottom w:val="single" w:sz="4" w:space="0" w:color="auto"/>
              <w:right w:val="single" w:sz="4" w:space="0" w:color="auto"/>
            </w:tcBorders>
            <w:shd w:val="clear" w:color="auto" w:fill="auto"/>
            <w:vAlign w:val="center"/>
          </w:tcPr>
          <w:p w14:paraId="045B2A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14 980,00</w:t>
            </w:r>
          </w:p>
        </w:tc>
        <w:tc>
          <w:tcPr>
            <w:tcW w:w="0" w:type="auto"/>
            <w:tcBorders>
              <w:top w:val="nil"/>
              <w:left w:val="nil"/>
              <w:bottom w:val="single" w:sz="4" w:space="0" w:color="auto"/>
              <w:right w:val="single" w:sz="4" w:space="0" w:color="auto"/>
            </w:tcBorders>
            <w:shd w:val="clear" w:color="auto" w:fill="auto"/>
            <w:vAlign w:val="center"/>
          </w:tcPr>
          <w:p w14:paraId="388BD6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40 144,11</w:t>
            </w:r>
          </w:p>
        </w:tc>
        <w:tc>
          <w:tcPr>
            <w:tcW w:w="0" w:type="auto"/>
            <w:tcBorders>
              <w:top w:val="nil"/>
              <w:left w:val="nil"/>
              <w:bottom w:val="single" w:sz="4" w:space="0" w:color="auto"/>
              <w:right w:val="single" w:sz="4" w:space="0" w:color="auto"/>
            </w:tcBorders>
            <w:shd w:val="clear" w:color="auto" w:fill="auto"/>
            <w:vAlign w:val="center"/>
          </w:tcPr>
          <w:p w14:paraId="67B713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41 060,55</w:t>
            </w:r>
          </w:p>
        </w:tc>
        <w:tc>
          <w:tcPr>
            <w:tcW w:w="0" w:type="auto"/>
            <w:tcBorders>
              <w:top w:val="nil"/>
              <w:left w:val="nil"/>
              <w:bottom w:val="single" w:sz="4" w:space="0" w:color="auto"/>
              <w:right w:val="single" w:sz="4" w:space="0" w:color="auto"/>
            </w:tcBorders>
            <w:shd w:val="clear" w:color="auto" w:fill="auto"/>
            <w:vAlign w:val="center"/>
          </w:tcPr>
          <w:p w14:paraId="7575A8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41041,10</w:t>
            </w:r>
          </w:p>
        </w:tc>
        <w:tc>
          <w:tcPr>
            <w:tcW w:w="0" w:type="auto"/>
            <w:tcBorders>
              <w:top w:val="nil"/>
              <w:left w:val="nil"/>
              <w:bottom w:val="single" w:sz="4" w:space="0" w:color="auto"/>
              <w:right w:val="single" w:sz="4" w:space="0" w:color="auto"/>
            </w:tcBorders>
            <w:shd w:val="clear" w:color="auto" w:fill="auto"/>
            <w:vAlign w:val="center"/>
          </w:tcPr>
          <w:p w14:paraId="3DDD14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37 165,73</w:t>
            </w:r>
          </w:p>
        </w:tc>
        <w:tc>
          <w:tcPr>
            <w:tcW w:w="0" w:type="auto"/>
            <w:tcBorders>
              <w:top w:val="nil"/>
              <w:left w:val="nil"/>
              <w:bottom w:val="single" w:sz="4" w:space="0" w:color="auto"/>
              <w:right w:val="single" w:sz="4" w:space="0" w:color="auto"/>
            </w:tcBorders>
            <w:shd w:val="clear" w:color="auto" w:fill="auto"/>
            <w:vAlign w:val="center"/>
          </w:tcPr>
          <w:p w14:paraId="655B40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38 219,63</w:t>
            </w:r>
          </w:p>
        </w:tc>
        <w:tc>
          <w:tcPr>
            <w:tcW w:w="0" w:type="auto"/>
            <w:tcBorders>
              <w:top w:val="nil"/>
              <w:left w:val="nil"/>
              <w:bottom w:val="single" w:sz="4" w:space="0" w:color="auto"/>
              <w:right w:val="single" w:sz="4" w:space="0" w:color="auto"/>
            </w:tcBorders>
            <w:shd w:val="clear" w:color="auto" w:fill="auto"/>
            <w:vAlign w:val="center"/>
          </w:tcPr>
          <w:p w14:paraId="78D6FB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38 197,26</w:t>
            </w:r>
          </w:p>
        </w:tc>
      </w:tr>
      <w:tr w:rsidR="007F2342" w:rsidRPr="007F2342" w14:paraId="4E1E1D32"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E4E4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АО «Новоенисейский Лесохимический Комплекс», поверхностный водозабор</w:t>
            </w:r>
          </w:p>
        </w:tc>
      </w:tr>
      <w:tr w:rsidR="007F2342" w:rsidRPr="007F2342" w14:paraId="2E673FF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452F12F"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2CFB99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1070" w:type="dxa"/>
            <w:tcBorders>
              <w:top w:val="nil"/>
              <w:left w:val="nil"/>
              <w:bottom w:val="single" w:sz="4" w:space="0" w:color="auto"/>
              <w:right w:val="single" w:sz="4" w:space="0" w:color="auto"/>
            </w:tcBorders>
            <w:shd w:val="clear" w:color="auto" w:fill="auto"/>
            <w:vAlign w:val="center"/>
          </w:tcPr>
          <w:p w14:paraId="4B2D4C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0" w:type="auto"/>
            <w:tcBorders>
              <w:top w:val="nil"/>
              <w:left w:val="nil"/>
              <w:bottom w:val="single" w:sz="4" w:space="0" w:color="auto"/>
              <w:right w:val="single" w:sz="4" w:space="0" w:color="auto"/>
            </w:tcBorders>
            <w:shd w:val="clear" w:color="auto" w:fill="auto"/>
            <w:vAlign w:val="center"/>
          </w:tcPr>
          <w:p w14:paraId="23D0D4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10220</w:t>
            </w:r>
          </w:p>
        </w:tc>
        <w:tc>
          <w:tcPr>
            <w:tcW w:w="0" w:type="auto"/>
            <w:tcBorders>
              <w:top w:val="nil"/>
              <w:left w:val="nil"/>
              <w:bottom w:val="single" w:sz="4" w:space="0" w:color="auto"/>
              <w:right w:val="single" w:sz="4" w:space="0" w:color="auto"/>
            </w:tcBorders>
            <w:shd w:val="clear" w:color="auto" w:fill="auto"/>
            <w:vAlign w:val="center"/>
          </w:tcPr>
          <w:p w14:paraId="1D67F3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0" w:type="auto"/>
            <w:tcBorders>
              <w:top w:val="nil"/>
              <w:left w:val="nil"/>
              <w:bottom w:val="single" w:sz="4" w:space="0" w:color="auto"/>
              <w:right w:val="single" w:sz="4" w:space="0" w:color="auto"/>
            </w:tcBorders>
            <w:shd w:val="clear" w:color="auto" w:fill="auto"/>
            <w:vAlign w:val="center"/>
          </w:tcPr>
          <w:p w14:paraId="37E213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0" w:type="auto"/>
            <w:tcBorders>
              <w:top w:val="nil"/>
              <w:left w:val="nil"/>
              <w:bottom w:val="single" w:sz="4" w:space="0" w:color="auto"/>
              <w:right w:val="single" w:sz="4" w:space="0" w:color="auto"/>
            </w:tcBorders>
            <w:shd w:val="clear" w:color="auto" w:fill="auto"/>
            <w:vAlign w:val="center"/>
          </w:tcPr>
          <w:p w14:paraId="7704A1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28000,00</w:t>
            </w:r>
          </w:p>
        </w:tc>
        <w:tc>
          <w:tcPr>
            <w:tcW w:w="0" w:type="auto"/>
            <w:tcBorders>
              <w:top w:val="nil"/>
              <w:left w:val="nil"/>
              <w:bottom w:val="single" w:sz="4" w:space="0" w:color="auto"/>
              <w:right w:val="single" w:sz="4" w:space="0" w:color="auto"/>
            </w:tcBorders>
            <w:shd w:val="clear" w:color="auto" w:fill="auto"/>
            <w:vAlign w:val="center"/>
          </w:tcPr>
          <w:p w14:paraId="07B25EB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0" w:type="auto"/>
            <w:tcBorders>
              <w:top w:val="nil"/>
              <w:left w:val="nil"/>
              <w:bottom w:val="single" w:sz="4" w:space="0" w:color="auto"/>
              <w:right w:val="single" w:sz="4" w:space="0" w:color="auto"/>
            </w:tcBorders>
            <w:shd w:val="clear" w:color="auto" w:fill="auto"/>
            <w:vAlign w:val="center"/>
          </w:tcPr>
          <w:p w14:paraId="60E782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c>
          <w:tcPr>
            <w:tcW w:w="0" w:type="auto"/>
            <w:tcBorders>
              <w:top w:val="nil"/>
              <w:left w:val="nil"/>
              <w:bottom w:val="single" w:sz="4" w:space="0" w:color="auto"/>
              <w:right w:val="single" w:sz="4" w:space="0" w:color="auto"/>
            </w:tcBorders>
            <w:shd w:val="clear" w:color="auto" w:fill="auto"/>
            <w:vAlign w:val="center"/>
          </w:tcPr>
          <w:p w14:paraId="2C936A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28000</w:t>
            </w:r>
          </w:p>
        </w:tc>
      </w:tr>
      <w:tr w:rsidR="007F2342" w:rsidRPr="007F2342" w14:paraId="380EE5E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A0D316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772C49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2 221,53</w:t>
            </w:r>
          </w:p>
        </w:tc>
        <w:tc>
          <w:tcPr>
            <w:tcW w:w="1070" w:type="dxa"/>
            <w:tcBorders>
              <w:top w:val="nil"/>
              <w:left w:val="nil"/>
              <w:bottom w:val="single" w:sz="4" w:space="0" w:color="auto"/>
              <w:right w:val="single" w:sz="4" w:space="0" w:color="auto"/>
            </w:tcBorders>
            <w:shd w:val="clear" w:color="auto" w:fill="auto"/>
            <w:vAlign w:val="center"/>
          </w:tcPr>
          <w:p w14:paraId="791A14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2 110,92</w:t>
            </w:r>
          </w:p>
        </w:tc>
        <w:tc>
          <w:tcPr>
            <w:tcW w:w="0" w:type="auto"/>
            <w:tcBorders>
              <w:top w:val="nil"/>
              <w:left w:val="nil"/>
              <w:bottom w:val="single" w:sz="4" w:space="0" w:color="auto"/>
              <w:right w:val="single" w:sz="4" w:space="0" w:color="auto"/>
            </w:tcBorders>
            <w:shd w:val="clear" w:color="auto" w:fill="auto"/>
            <w:vAlign w:val="center"/>
          </w:tcPr>
          <w:p w14:paraId="788F5B1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2 456,85</w:t>
            </w:r>
          </w:p>
        </w:tc>
        <w:tc>
          <w:tcPr>
            <w:tcW w:w="0" w:type="auto"/>
            <w:tcBorders>
              <w:top w:val="nil"/>
              <w:left w:val="nil"/>
              <w:bottom w:val="single" w:sz="4" w:space="0" w:color="auto"/>
              <w:right w:val="single" w:sz="4" w:space="0" w:color="auto"/>
            </w:tcBorders>
            <w:shd w:val="clear" w:color="auto" w:fill="auto"/>
            <w:vAlign w:val="center"/>
          </w:tcPr>
          <w:p w14:paraId="2EA751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6086,38</w:t>
            </w:r>
          </w:p>
        </w:tc>
        <w:tc>
          <w:tcPr>
            <w:tcW w:w="0" w:type="auto"/>
            <w:tcBorders>
              <w:top w:val="nil"/>
              <w:left w:val="nil"/>
              <w:bottom w:val="single" w:sz="4" w:space="0" w:color="auto"/>
              <w:right w:val="single" w:sz="4" w:space="0" w:color="auto"/>
            </w:tcBorders>
            <w:shd w:val="clear" w:color="auto" w:fill="auto"/>
            <w:vAlign w:val="center"/>
          </w:tcPr>
          <w:p w14:paraId="63F0B5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5783,34</w:t>
            </w:r>
          </w:p>
        </w:tc>
        <w:tc>
          <w:tcPr>
            <w:tcW w:w="0" w:type="auto"/>
            <w:tcBorders>
              <w:top w:val="nil"/>
              <w:left w:val="nil"/>
              <w:bottom w:val="single" w:sz="4" w:space="0" w:color="auto"/>
              <w:right w:val="single" w:sz="4" w:space="0" w:color="auto"/>
            </w:tcBorders>
            <w:shd w:val="clear" w:color="auto" w:fill="auto"/>
            <w:vAlign w:val="center"/>
          </w:tcPr>
          <w:p w14:paraId="2476F9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6731,10</w:t>
            </w:r>
          </w:p>
        </w:tc>
        <w:tc>
          <w:tcPr>
            <w:tcW w:w="0" w:type="auto"/>
            <w:tcBorders>
              <w:top w:val="nil"/>
              <w:left w:val="nil"/>
              <w:bottom w:val="single" w:sz="4" w:space="0" w:color="auto"/>
              <w:right w:val="single" w:sz="4" w:space="0" w:color="auto"/>
            </w:tcBorders>
            <w:shd w:val="clear" w:color="auto" w:fill="auto"/>
            <w:vAlign w:val="center"/>
          </w:tcPr>
          <w:p w14:paraId="034E98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6 999,34</w:t>
            </w:r>
          </w:p>
        </w:tc>
        <w:tc>
          <w:tcPr>
            <w:tcW w:w="0" w:type="auto"/>
            <w:tcBorders>
              <w:top w:val="nil"/>
              <w:left w:val="nil"/>
              <w:bottom w:val="single" w:sz="4" w:space="0" w:color="auto"/>
              <w:right w:val="single" w:sz="4" w:space="0" w:color="auto"/>
            </w:tcBorders>
            <w:shd w:val="clear" w:color="auto" w:fill="auto"/>
            <w:vAlign w:val="center"/>
          </w:tcPr>
          <w:p w14:paraId="793055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6 650,84</w:t>
            </w:r>
          </w:p>
        </w:tc>
        <w:tc>
          <w:tcPr>
            <w:tcW w:w="0" w:type="auto"/>
            <w:tcBorders>
              <w:top w:val="nil"/>
              <w:left w:val="nil"/>
              <w:bottom w:val="single" w:sz="4" w:space="0" w:color="auto"/>
              <w:right w:val="single" w:sz="4" w:space="0" w:color="auto"/>
            </w:tcBorders>
            <w:shd w:val="clear" w:color="auto" w:fill="auto"/>
            <w:vAlign w:val="center"/>
          </w:tcPr>
          <w:p w14:paraId="4E5F46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7 740,76</w:t>
            </w:r>
          </w:p>
        </w:tc>
      </w:tr>
      <w:tr w:rsidR="007F2342" w:rsidRPr="007F2342" w14:paraId="757A89A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E964A2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74" w:type="dxa"/>
            <w:tcBorders>
              <w:top w:val="nil"/>
              <w:left w:val="nil"/>
              <w:bottom w:val="single" w:sz="4" w:space="0" w:color="auto"/>
              <w:right w:val="single" w:sz="4" w:space="0" w:color="auto"/>
            </w:tcBorders>
            <w:shd w:val="clear" w:color="auto" w:fill="auto"/>
            <w:vAlign w:val="center"/>
          </w:tcPr>
          <w:p w14:paraId="56A66F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1 221,25</w:t>
            </w:r>
          </w:p>
        </w:tc>
        <w:tc>
          <w:tcPr>
            <w:tcW w:w="1070" w:type="dxa"/>
            <w:tcBorders>
              <w:top w:val="nil"/>
              <w:left w:val="nil"/>
              <w:bottom w:val="single" w:sz="4" w:space="0" w:color="auto"/>
              <w:right w:val="single" w:sz="4" w:space="0" w:color="auto"/>
            </w:tcBorders>
            <w:shd w:val="clear" w:color="auto" w:fill="auto"/>
            <w:vAlign w:val="center"/>
          </w:tcPr>
          <w:p w14:paraId="4A0FDB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1 121,82</w:t>
            </w:r>
          </w:p>
        </w:tc>
        <w:tc>
          <w:tcPr>
            <w:tcW w:w="0" w:type="auto"/>
            <w:tcBorders>
              <w:top w:val="nil"/>
              <w:left w:val="nil"/>
              <w:bottom w:val="single" w:sz="4" w:space="0" w:color="auto"/>
              <w:right w:val="single" w:sz="4" w:space="0" w:color="auto"/>
            </w:tcBorders>
            <w:shd w:val="clear" w:color="auto" w:fill="auto"/>
            <w:vAlign w:val="center"/>
          </w:tcPr>
          <w:p w14:paraId="5D5C674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c>
          <w:tcPr>
            <w:tcW w:w="0" w:type="auto"/>
            <w:tcBorders>
              <w:top w:val="nil"/>
              <w:left w:val="nil"/>
              <w:bottom w:val="single" w:sz="4" w:space="0" w:color="auto"/>
              <w:right w:val="single" w:sz="4" w:space="0" w:color="auto"/>
            </w:tcBorders>
            <w:shd w:val="clear" w:color="auto" w:fill="auto"/>
            <w:vAlign w:val="center"/>
          </w:tcPr>
          <w:p w14:paraId="3CF398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3345,89</w:t>
            </w:r>
          </w:p>
        </w:tc>
        <w:tc>
          <w:tcPr>
            <w:tcW w:w="0" w:type="auto"/>
            <w:tcBorders>
              <w:top w:val="nil"/>
              <w:left w:val="nil"/>
              <w:bottom w:val="single" w:sz="4" w:space="0" w:color="auto"/>
              <w:right w:val="single" w:sz="4" w:space="0" w:color="auto"/>
            </w:tcBorders>
            <w:shd w:val="clear" w:color="auto" w:fill="auto"/>
            <w:vAlign w:val="center"/>
          </w:tcPr>
          <w:p w14:paraId="681C91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3073,48</w:t>
            </w:r>
          </w:p>
        </w:tc>
        <w:tc>
          <w:tcPr>
            <w:tcW w:w="0" w:type="auto"/>
            <w:tcBorders>
              <w:top w:val="nil"/>
              <w:left w:val="nil"/>
              <w:bottom w:val="single" w:sz="4" w:space="0" w:color="auto"/>
              <w:right w:val="single" w:sz="4" w:space="0" w:color="auto"/>
            </w:tcBorders>
            <w:shd w:val="clear" w:color="auto" w:fill="auto"/>
            <w:vAlign w:val="center"/>
          </w:tcPr>
          <w:p w14:paraId="2B1120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3838,85</w:t>
            </w:r>
          </w:p>
        </w:tc>
        <w:tc>
          <w:tcPr>
            <w:tcW w:w="0" w:type="auto"/>
            <w:tcBorders>
              <w:top w:val="nil"/>
              <w:left w:val="nil"/>
              <w:bottom w:val="single" w:sz="4" w:space="0" w:color="auto"/>
              <w:right w:val="single" w:sz="4" w:space="0" w:color="auto"/>
            </w:tcBorders>
            <w:shd w:val="clear" w:color="auto" w:fill="auto"/>
            <w:vAlign w:val="center"/>
          </w:tcPr>
          <w:p w14:paraId="4B09C1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3 847,77</w:t>
            </w:r>
          </w:p>
        </w:tc>
        <w:tc>
          <w:tcPr>
            <w:tcW w:w="0" w:type="auto"/>
            <w:tcBorders>
              <w:top w:val="nil"/>
              <w:left w:val="nil"/>
              <w:bottom w:val="single" w:sz="4" w:space="0" w:color="auto"/>
              <w:right w:val="single" w:sz="4" w:space="0" w:color="auto"/>
            </w:tcBorders>
            <w:shd w:val="clear" w:color="auto" w:fill="auto"/>
            <w:vAlign w:val="center"/>
          </w:tcPr>
          <w:p w14:paraId="504EDB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3 534,50</w:t>
            </w:r>
          </w:p>
        </w:tc>
        <w:tc>
          <w:tcPr>
            <w:tcW w:w="0" w:type="auto"/>
            <w:tcBorders>
              <w:top w:val="nil"/>
              <w:left w:val="nil"/>
              <w:bottom w:val="single" w:sz="4" w:space="0" w:color="auto"/>
              <w:right w:val="single" w:sz="4" w:space="0" w:color="auto"/>
            </w:tcBorders>
            <w:shd w:val="clear" w:color="auto" w:fill="auto"/>
            <w:vAlign w:val="center"/>
          </w:tcPr>
          <w:p w14:paraId="7C521E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79C3D49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8FF8DD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7EF0E6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AD4A4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AB550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ED7D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9EB81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ACA75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0A96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5296A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0E484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712212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BE9D1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739D29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1 221,25</w:t>
            </w:r>
          </w:p>
        </w:tc>
        <w:tc>
          <w:tcPr>
            <w:tcW w:w="1070" w:type="dxa"/>
            <w:tcBorders>
              <w:top w:val="nil"/>
              <w:left w:val="nil"/>
              <w:bottom w:val="single" w:sz="4" w:space="0" w:color="auto"/>
              <w:right w:val="single" w:sz="4" w:space="0" w:color="auto"/>
            </w:tcBorders>
            <w:shd w:val="clear" w:color="auto" w:fill="auto"/>
            <w:vAlign w:val="center"/>
          </w:tcPr>
          <w:p w14:paraId="6F56FB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1 121,82</w:t>
            </w:r>
          </w:p>
        </w:tc>
        <w:tc>
          <w:tcPr>
            <w:tcW w:w="0" w:type="auto"/>
            <w:tcBorders>
              <w:top w:val="nil"/>
              <w:left w:val="nil"/>
              <w:bottom w:val="single" w:sz="4" w:space="0" w:color="auto"/>
              <w:right w:val="single" w:sz="4" w:space="0" w:color="auto"/>
            </w:tcBorders>
            <w:shd w:val="clear" w:color="auto" w:fill="auto"/>
            <w:vAlign w:val="center"/>
          </w:tcPr>
          <w:p w14:paraId="770872B2"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1 401,18</w:t>
            </w:r>
          </w:p>
        </w:tc>
        <w:tc>
          <w:tcPr>
            <w:tcW w:w="0" w:type="auto"/>
            <w:tcBorders>
              <w:top w:val="nil"/>
              <w:left w:val="nil"/>
              <w:bottom w:val="single" w:sz="4" w:space="0" w:color="auto"/>
              <w:right w:val="single" w:sz="4" w:space="0" w:color="auto"/>
            </w:tcBorders>
            <w:shd w:val="clear" w:color="auto" w:fill="auto"/>
            <w:vAlign w:val="center"/>
          </w:tcPr>
          <w:p w14:paraId="1A24FF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3345,89</w:t>
            </w:r>
          </w:p>
        </w:tc>
        <w:tc>
          <w:tcPr>
            <w:tcW w:w="0" w:type="auto"/>
            <w:tcBorders>
              <w:top w:val="nil"/>
              <w:left w:val="nil"/>
              <w:bottom w:val="single" w:sz="4" w:space="0" w:color="auto"/>
              <w:right w:val="single" w:sz="4" w:space="0" w:color="auto"/>
            </w:tcBorders>
            <w:shd w:val="clear" w:color="auto" w:fill="auto"/>
            <w:vAlign w:val="center"/>
          </w:tcPr>
          <w:p w14:paraId="1875BC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3073,48</w:t>
            </w:r>
          </w:p>
        </w:tc>
        <w:tc>
          <w:tcPr>
            <w:tcW w:w="0" w:type="auto"/>
            <w:tcBorders>
              <w:top w:val="nil"/>
              <w:left w:val="nil"/>
              <w:bottom w:val="single" w:sz="4" w:space="0" w:color="auto"/>
              <w:right w:val="single" w:sz="4" w:space="0" w:color="auto"/>
            </w:tcBorders>
            <w:shd w:val="clear" w:color="auto" w:fill="auto"/>
            <w:vAlign w:val="center"/>
          </w:tcPr>
          <w:p w14:paraId="77C2E0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3838,85</w:t>
            </w:r>
          </w:p>
        </w:tc>
        <w:tc>
          <w:tcPr>
            <w:tcW w:w="0" w:type="auto"/>
            <w:tcBorders>
              <w:top w:val="nil"/>
              <w:left w:val="nil"/>
              <w:bottom w:val="single" w:sz="4" w:space="0" w:color="auto"/>
              <w:right w:val="single" w:sz="4" w:space="0" w:color="auto"/>
            </w:tcBorders>
            <w:shd w:val="clear" w:color="auto" w:fill="auto"/>
            <w:vAlign w:val="center"/>
          </w:tcPr>
          <w:p w14:paraId="0A3409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3 847,77</w:t>
            </w:r>
          </w:p>
        </w:tc>
        <w:tc>
          <w:tcPr>
            <w:tcW w:w="0" w:type="auto"/>
            <w:tcBorders>
              <w:top w:val="nil"/>
              <w:left w:val="nil"/>
              <w:bottom w:val="single" w:sz="4" w:space="0" w:color="auto"/>
              <w:right w:val="single" w:sz="4" w:space="0" w:color="auto"/>
            </w:tcBorders>
            <w:shd w:val="clear" w:color="auto" w:fill="auto"/>
            <w:vAlign w:val="center"/>
          </w:tcPr>
          <w:p w14:paraId="09587E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3 534,50</w:t>
            </w:r>
          </w:p>
        </w:tc>
        <w:tc>
          <w:tcPr>
            <w:tcW w:w="0" w:type="auto"/>
            <w:tcBorders>
              <w:top w:val="nil"/>
              <w:left w:val="nil"/>
              <w:bottom w:val="single" w:sz="4" w:space="0" w:color="auto"/>
              <w:right w:val="single" w:sz="4" w:space="0" w:color="auto"/>
            </w:tcBorders>
            <w:shd w:val="clear" w:color="auto" w:fill="auto"/>
            <w:vAlign w:val="center"/>
          </w:tcPr>
          <w:p w14:paraId="22FC60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792480D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D8E93A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01C380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137,6</w:t>
            </w:r>
          </w:p>
        </w:tc>
        <w:tc>
          <w:tcPr>
            <w:tcW w:w="1070" w:type="dxa"/>
            <w:tcBorders>
              <w:top w:val="nil"/>
              <w:left w:val="nil"/>
              <w:bottom w:val="single" w:sz="4" w:space="0" w:color="auto"/>
              <w:right w:val="single" w:sz="4" w:space="0" w:color="auto"/>
            </w:tcBorders>
            <w:shd w:val="clear" w:color="auto" w:fill="auto"/>
            <w:vAlign w:val="center"/>
          </w:tcPr>
          <w:p w14:paraId="442975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189,74</w:t>
            </w:r>
          </w:p>
        </w:tc>
        <w:tc>
          <w:tcPr>
            <w:tcW w:w="0" w:type="auto"/>
            <w:tcBorders>
              <w:top w:val="nil"/>
              <w:left w:val="nil"/>
              <w:bottom w:val="single" w:sz="4" w:space="0" w:color="auto"/>
              <w:right w:val="single" w:sz="4" w:space="0" w:color="auto"/>
            </w:tcBorders>
            <w:shd w:val="clear" w:color="auto" w:fill="auto"/>
            <w:vAlign w:val="center"/>
          </w:tcPr>
          <w:p w14:paraId="0587DCA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106,93</w:t>
            </w:r>
          </w:p>
        </w:tc>
        <w:tc>
          <w:tcPr>
            <w:tcW w:w="0" w:type="auto"/>
            <w:tcBorders>
              <w:top w:val="nil"/>
              <w:left w:val="nil"/>
              <w:bottom w:val="single" w:sz="4" w:space="0" w:color="auto"/>
              <w:right w:val="single" w:sz="4" w:space="0" w:color="auto"/>
            </w:tcBorders>
            <w:shd w:val="clear" w:color="auto" w:fill="auto"/>
            <w:vAlign w:val="center"/>
          </w:tcPr>
          <w:p w14:paraId="482802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376,98</w:t>
            </w:r>
          </w:p>
        </w:tc>
        <w:tc>
          <w:tcPr>
            <w:tcW w:w="0" w:type="auto"/>
            <w:tcBorders>
              <w:top w:val="nil"/>
              <w:left w:val="nil"/>
              <w:bottom w:val="single" w:sz="4" w:space="0" w:color="auto"/>
              <w:right w:val="single" w:sz="4" w:space="0" w:color="auto"/>
            </w:tcBorders>
            <w:shd w:val="clear" w:color="auto" w:fill="auto"/>
            <w:vAlign w:val="center"/>
          </w:tcPr>
          <w:p w14:paraId="41FA85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519,84</w:t>
            </w:r>
          </w:p>
        </w:tc>
        <w:tc>
          <w:tcPr>
            <w:tcW w:w="0" w:type="auto"/>
            <w:tcBorders>
              <w:top w:val="nil"/>
              <w:left w:val="nil"/>
              <w:bottom w:val="single" w:sz="4" w:space="0" w:color="auto"/>
              <w:right w:val="single" w:sz="4" w:space="0" w:color="auto"/>
            </w:tcBorders>
            <w:shd w:val="clear" w:color="auto" w:fill="auto"/>
            <w:vAlign w:val="center"/>
          </w:tcPr>
          <w:p w14:paraId="42D8C3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292,96</w:t>
            </w:r>
          </w:p>
        </w:tc>
        <w:tc>
          <w:tcPr>
            <w:tcW w:w="0" w:type="auto"/>
            <w:tcBorders>
              <w:top w:val="nil"/>
              <w:left w:val="nil"/>
              <w:bottom w:val="single" w:sz="4" w:space="0" w:color="auto"/>
              <w:right w:val="single" w:sz="4" w:space="0" w:color="auto"/>
            </w:tcBorders>
            <w:shd w:val="clear" w:color="auto" w:fill="auto"/>
            <w:vAlign w:val="center"/>
          </w:tcPr>
          <w:p w14:paraId="10D0C7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433,53</w:t>
            </w:r>
          </w:p>
        </w:tc>
        <w:tc>
          <w:tcPr>
            <w:tcW w:w="0" w:type="auto"/>
            <w:tcBorders>
              <w:top w:val="nil"/>
              <w:left w:val="nil"/>
              <w:bottom w:val="single" w:sz="4" w:space="0" w:color="auto"/>
              <w:right w:val="single" w:sz="4" w:space="0" w:color="auto"/>
            </w:tcBorders>
            <w:shd w:val="clear" w:color="auto" w:fill="auto"/>
            <w:vAlign w:val="center"/>
          </w:tcPr>
          <w:p w14:paraId="349126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597,82</w:t>
            </w:r>
          </w:p>
        </w:tc>
        <w:tc>
          <w:tcPr>
            <w:tcW w:w="0" w:type="auto"/>
            <w:tcBorders>
              <w:top w:val="nil"/>
              <w:left w:val="nil"/>
              <w:bottom w:val="single" w:sz="4" w:space="0" w:color="auto"/>
              <w:right w:val="single" w:sz="4" w:space="0" w:color="auto"/>
            </w:tcBorders>
            <w:shd w:val="clear" w:color="auto" w:fill="auto"/>
            <w:vAlign w:val="center"/>
          </w:tcPr>
          <w:p w14:paraId="3F88AB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336,90</w:t>
            </w:r>
          </w:p>
        </w:tc>
      </w:tr>
      <w:tr w:rsidR="007F2342" w:rsidRPr="007F2342" w14:paraId="6ABADDC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86F533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31D8CE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1 220,07</w:t>
            </w:r>
          </w:p>
        </w:tc>
        <w:tc>
          <w:tcPr>
            <w:tcW w:w="1070" w:type="dxa"/>
            <w:tcBorders>
              <w:top w:val="nil"/>
              <w:left w:val="nil"/>
              <w:bottom w:val="single" w:sz="4" w:space="0" w:color="auto"/>
              <w:right w:val="single" w:sz="4" w:space="0" w:color="auto"/>
            </w:tcBorders>
            <w:shd w:val="clear" w:color="auto" w:fill="auto"/>
            <w:vAlign w:val="center"/>
          </w:tcPr>
          <w:p w14:paraId="658957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1 120,64</w:t>
            </w:r>
          </w:p>
        </w:tc>
        <w:tc>
          <w:tcPr>
            <w:tcW w:w="0" w:type="auto"/>
            <w:tcBorders>
              <w:top w:val="nil"/>
              <w:left w:val="nil"/>
              <w:bottom w:val="single" w:sz="4" w:space="0" w:color="auto"/>
              <w:right w:val="single" w:sz="4" w:space="0" w:color="auto"/>
            </w:tcBorders>
            <w:shd w:val="clear" w:color="auto" w:fill="auto"/>
            <w:vAlign w:val="center"/>
          </w:tcPr>
          <w:p w14:paraId="60E0BF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1 400,00</w:t>
            </w:r>
          </w:p>
        </w:tc>
        <w:tc>
          <w:tcPr>
            <w:tcW w:w="0" w:type="auto"/>
            <w:tcBorders>
              <w:top w:val="nil"/>
              <w:left w:val="nil"/>
              <w:bottom w:val="single" w:sz="4" w:space="0" w:color="auto"/>
              <w:right w:val="single" w:sz="4" w:space="0" w:color="auto"/>
            </w:tcBorders>
            <w:shd w:val="clear" w:color="auto" w:fill="auto"/>
            <w:vAlign w:val="center"/>
          </w:tcPr>
          <w:p w14:paraId="291B4B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3342,67</w:t>
            </w:r>
          </w:p>
        </w:tc>
        <w:tc>
          <w:tcPr>
            <w:tcW w:w="0" w:type="auto"/>
            <w:tcBorders>
              <w:top w:val="nil"/>
              <w:left w:val="nil"/>
              <w:bottom w:val="single" w:sz="4" w:space="0" w:color="auto"/>
              <w:right w:val="single" w:sz="4" w:space="0" w:color="auto"/>
            </w:tcBorders>
            <w:shd w:val="clear" w:color="auto" w:fill="auto"/>
            <w:vAlign w:val="center"/>
          </w:tcPr>
          <w:p w14:paraId="1738B81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3070,24</w:t>
            </w:r>
          </w:p>
        </w:tc>
        <w:tc>
          <w:tcPr>
            <w:tcW w:w="0" w:type="auto"/>
            <w:tcBorders>
              <w:top w:val="nil"/>
              <w:left w:val="nil"/>
              <w:bottom w:val="single" w:sz="4" w:space="0" w:color="auto"/>
              <w:right w:val="single" w:sz="4" w:space="0" w:color="auto"/>
            </w:tcBorders>
            <w:shd w:val="clear" w:color="auto" w:fill="auto"/>
            <w:vAlign w:val="center"/>
          </w:tcPr>
          <w:p w14:paraId="75FB2D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3835,62</w:t>
            </w:r>
          </w:p>
        </w:tc>
        <w:tc>
          <w:tcPr>
            <w:tcW w:w="0" w:type="auto"/>
            <w:tcBorders>
              <w:top w:val="nil"/>
              <w:left w:val="nil"/>
              <w:bottom w:val="single" w:sz="4" w:space="0" w:color="auto"/>
              <w:right w:val="single" w:sz="4" w:space="0" w:color="auto"/>
            </w:tcBorders>
            <w:shd w:val="clear" w:color="auto" w:fill="auto"/>
            <w:vAlign w:val="center"/>
          </w:tcPr>
          <w:p w14:paraId="4009F3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3 844,07</w:t>
            </w:r>
          </w:p>
        </w:tc>
        <w:tc>
          <w:tcPr>
            <w:tcW w:w="0" w:type="auto"/>
            <w:tcBorders>
              <w:top w:val="nil"/>
              <w:left w:val="nil"/>
              <w:bottom w:val="single" w:sz="4" w:space="0" w:color="auto"/>
              <w:right w:val="single" w:sz="4" w:space="0" w:color="auto"/>
            </w:tcBorders>
            <w:shd w:val="clear" w:color="auto" w:fill="auto"/>
            <w:vAlign w:val="center"/>
          </w:tcPr>
          <w:p w14:paraId="58DFC2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3 530,78</w:t>
            </w:r>
          </w:p>
        </w:tc>
        <w:tc>
          <w:tcPr>
            <w:tcW w:w="0" w:type="auto"/>
            <w:tcBorders>
              <w:top w:val="nil"/>
              <w:left w:val="nil"/>
              <w:bottom w:val="single" w:sz="4" w:space="0" w:color="auto"/>
              <w:right w:val="single" w:sz="4" w:space="0" w:color="auto"/>
            </w:tcBorders>
            <w:shd w:val="clear" w:color="auto" w:fill="auto"/>
            <w:vAlign w:val="center"/>
          </w:tcPr>
          <w:p w14:paraId="1B3F69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4 410,96</w:t>
            </w:r>
          </w:p>
        </w:tc>
      </w:tr>
      <w:tr w:rsidR="007F2342" w:rsidRPr="007F2342" w14:paraId="2B26DD5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DDBA4F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0E555B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488,03</w:t>
            </w:r>
          </w:p>
        </w:tc>
        <w:tc>
          <w:tcPr>
            <w:tcW w:w="1070" w:type="dxa"/>
            <w:tcBorders>
              <w:top w:val="nil"/>
              <w:left w:val="nil"/>
              <w:bottom w:val="single" w:sz="4" w:space="0" w:color="auto"/>
              <w:right w:val="single" w:sz="4" w:space="0" w:color="auto"/>
            </w:tcBorders>
            <w:shd w:val="clear" w:color="auto" w:fill="auto"/>
            <w:vAlign w:val="center"/>
          </w:tcPr>
          <w:p w14:paraId="7BA3EB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369,81</w:t>
            </w:r>
          </w:p>
        </w:tc>
        <w:tc>
          <w:tcPr>
            <w:tcW w:w="0" w:type="auto"/>
            <w:tcBorders>
              <w:top w:val="nil"/>
              <w:left w:val="nil"/>
              <w:bottom w:val="single" w:sz="4" w:space="0" w:color="auto"/>
              <w:right w:val="single" w:sz="4" w:space="0" w:color="auto"/>
            </w:tcBorders>
            <w:shd w:val="clear" w:color="auto" w:fill="auto"/>
            <w:vAlign w:val="center"/>
          </w:tcPr>
          <w:p w14:paraId="5A9FE1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462</w:t>
            </w:r>
          </w:p>
        </w:tc>
        <w:tc>
          <w:tcPr>
            <w:tcW w:w="0" w:type="auto"/>
            <w:tcBorders>
              <w:top w:val="nil"/>
              <w:left w:val="nil"/>
              <w:bottom w:val="single" w:sz="4" w:space="0" w:color="auto"/>
              <w:right w:val="single" w:sz="4" w:space="0" w:color="auto"/>
            </w:tcBorders>
            <w:shd w:val="clear" w:color="auto" w:fill="auto"/>
            <w:vAlign w:val="center"/>
          </w:tcPr>
          <w:p w14:paraId="428D9C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1337,07</w:t>
            </w:r>
          </w:p>
        </w:tc>
        <w:tc>
          <w:tcPr>
            <w:tcW w:w="0" w:type="auto"/>
            <w:tcBorders>
              <w:top w:val="nil"/>
              <w:left w:val="nil"/>
              <w:bottom w:val="single" w:sz="4" w:space="0" w:color="auto"/>
              <w:right w:val="single" w:sz="4" w:space="0" w:color="auto"/>
            </w:tcBorders>
            <w:shd w:val="clear" w:color="auto" w:fill="auto"/>
            <w:vAlign w:val="center"/>
          </w:tcPr>
          <w:p w14:paraId="4DBC22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1013,18</w:t>
            </w:r>
          </w:p>
        </w:tc>
        <w:tc>
          <w:tcPr>
            <w:tcW w:w="0" w:type="auto"/>
            <w:tcBorders>
              <w:top w:val="nil"/>
              <w:left w:val="nil"/>
              <w:bottom w:val="single" w:sz="4" w:space="0" w:color="auto"/>
              <w:right w:val="single" w:sz="4" w:space="0" w:color="auto"/>
            </w:tcBorders>
            <w:shd w:val="clear" w:color="auto" w:fill="auto"/>
            <w:vAlign w:val="center"/>
          </w:tcPr>
          <w:p w14:paraId="458EAC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1265,75</w:t>
            </w:r>
          </w:p>
        </w:tc>
        <w:tc>
          <w:tcPr>
            <w:tcW w:w="0" w:type="auto"/>
            <w:tcBorders>
              <w:top w:val="nil"/>
              <w:left w:val="nil"/>
              <w:bottom w:val="single" w:sz="4" w:space="0" w:color="auto"/>
              <w:right w:val="single" w:sz="4" w:space="0" w:color="auto"/>
            </w:tcBorders>
            <w:shd w:val="clear" w:color="auto" w:fill="auto"/>
            <w:vAlign w:val="center"/>
          </w:tcPr>
          <w:p w14:paraId="0D8E71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1 537,63</w:t>
            </w:r>
          </w:p>
        </w:tc>
        <w:tc>
          <w:tcPr>
            <w:tcW w:w="0" w:type="auto"/>
            <w:tcBorders>
              <w:top w:val="nil"/>
              <w:left w:val="nil"/>
              <w:bottom w:val="single" w:sz="4" w:space="0" w:color="auto"/>
              <w:right w:val="single" w:sz="4" w:space="0" w:color="auto"/>
            </w:tcBorders>
            <w:shd w:val="clear" w:color="auto" w:fill="auto"/>
            <w:vAlign w:val="center"/>
          </w:tcPr>
          <w:p w14:paraId="2CB53D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1 165,16</w:t>
            </w:r>
          </w:p>
        </w:tc>
        <w:tc>
          <w:tcPr>
            <w:tcW w:w="0" w:type="auto"/>
            <w:tcBorders>
              <w:top w:val="nil"/>
              <w:left w:val="nil"/>
              <w:bottom w:val="single" w:sz="4" w:space="0" w:color="auto"/>
              <w:right w:val="single" w:sz="4" w:space="0" w:color="auto"/>
            </w:tcBorders>
            <w:shd w:val="clear" w:color="auto" w:fill="auto"/>
            <w:vAlign w:val="center"/>
          </w:tcPr>
          <w:p w14:paraId="400C18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1 455,62</w:t>
            </w:r>
          </w:p>
        </w:tc>
      </w:tr>
      <w:tr w:rsidR="007F2342" w:rsidRPr="007F2342" w14:paraId="6078F57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D0697D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74" w:type="dxa"/>
            <w:tcBorders>
              <w:top w:val="nil"/>
              <w:left w:val="nil"/>
              <w:bottom w:val="single" w:sz="4" w:space="0" w:color="auto"/>
              <w:right w:val="single" w:sz="4" w:space="0" w:color="auto"/>
            </w:tcBorders>
            <w:shd w:val="clear" w:color="auto" w:fill="auto"/>
            <w:vAlign w:val="center"/>
          </w:tcPr>
          <w:p w14:paraId="50FB09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616,22</w:t>
            </w:r>
          </w:p>
        </w:tc>
        <w:tc>
          <w:tcPr>
            <w:tcW w:w="1070" w:type="dxa"/>
            <w:tcBorders>
              <w:top w:val="nil"/>
              <w:left w:val="nil"/>
              <w:bottom w:val="single" w:sz="4" w:space="0" w:color="auto"/>
              <w:right w:val="single" w:sz="4" w:space="0" w:color="auto"/>
            </w:tcBorders>
            <w:shd w:val="clear" w:color="auto" w:fill="auto"/>
            <w:vAlign w:val="center"/>
          </w:tcPr>
          <w:p w14:paraId="49B259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603,94</w:t>
            </w:r>
          </w:p>
        </w:tc>
        <w:tc>
          <w:tcPr>
            <w:tcW w:w="0" w:type="auto"/>
            <w:tcBorders>
              <w:top w:val="nil"/>
              <w:left w:val="nil"/>
              <w:bottom w:val="single" w:sz="4" w:space="0" w:color="auto"/>
              <w:right w:val="single" w:sz="4" w:space="0" w:color="auto"/>
            </w:tcBorders>
            <w:shd w:val="clear" w:color="auto" w:fill="auto"/>
            <w:vAlign w:val="center"/>
          </w:tcPr>
          <w:p w14:paraId="5A281C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594,61</w:t>
            </w:r>
          </w:p>
        </w:tc>
        <w:tc>
          <w:tcPr>
            <w:tcW w:w="0" w:type="auto"/>
            <w:tcBorders>
              <w:top w:val="nil"/>
              <w:left w:val="nil"/>
              <w:bottom w:val="single" w:sz="4" w:space="0" w:color="auto"/>
              <w:right w:val="single" w:sz="4" w:space="0" w:color="auto"/>
            </w:tcBorders>
            <w:shd w:val="clear" w:color="auto" w:fill="auto"/>
            <w:vAlign w:val="center"/>
          </w:tcPr>
          <w:p w14:paraId="4FD605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1688,28</w:t>
            </w:r>
          </w:p>
        </w:tc>
        <w:tc>
          <w:tcPr>
            <w:tcW w:w="0" w:type="auto"/>
            <w:tcBorders>
              <w:top w:val="nil"/>
              <w:left w:val="nil"/>
              <w:bottom w:val="single" w:sz="4" w:space="0" w:color="auto"/>
              <w:right w:val="single" w:sz="4" w:space="0" w:color="auto"/>
            </w:tcBorders>
            <w:shd w:val="clear" w:color="auto" w:fill="auto"/>
            <w:vAlign w:val="center"/>
          </w:tcPr>
          <w:p w14:paraId="609F57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1654,63</w:t>
            </w:r>
          </w:p>
        </w:tc>
        <w:tc>
          <w:tcPr>
            <w:tcW w:w="0" w:type="auto"/>
            <w:tcBorders>
              <w:top w:val="nil"/>
              <w:left w:val="nil"/>
              <w:bottom w:val="single" w:sz="4" w:space="0" w:color="auto"/>
              <w:right w:val="single" w:sz="4" w:space="0" w:color="auto"/>
            </w:tcBorders>
            <w:shd w:val="clear" w:color="auto" w:fill="auto"/>
            <w:vAlign w:val="center"/>
          </w:tcPr>
          <w:p w14:paraId="5BEB9C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1629,07</w:t>
            </w:r>
          </w:p>
        </w:tc>
        <w:tc>
          <w:tcPr>
            <w:tcW w:w="0" w:type="auto"/>
            <w:tcBorders>
              <w:top w:val="nil"/>
              <w:left w:val="nil"/>
              <w:bottom w:val="single" w:sz="4" w:space="0" w:color="auto"/>
              <w:right w:val="single" w:sz="4" w:space="0" w:color="auto"/>
            </w:tcBorders>
            <w:shd w:val="clear" w:color="auto" w:fill="auto"/>
            <w:vAlign w:val="center"/>
          </w:tcPr>
          <w:p w14:paraId="78E7F7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1 941,52</w:t>
            </w:r>
          </w:p>
        </w:tc>
        <w:tc>
          <w:tcPr>
            <w:tcW w:w="0" w:type="auto"/>
            <w:tcBorders>
              <w:top w:val="nil"/>
              <w:left w:val="nil"/>
              <w:bottom w:val="single" w:sz="4" w:space="0" w:color="auto"/>
              <w:right w:val="single" w:sz="4" w:space="0" w:color="auto"/>
            </w:tcBorders>
            <w:shd w:val="clear" w:color="auto" w:fill="auto"/>
            <w:vAlign w:val="center"/>
          </w:tcPr>
          <w:p w14:paraId="76113C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1 902,82</w:t>
            </w:r>
          </w:p>
        </w:tc>
        <w:tc>
          <w:tcPr>
            <w:tcW w:w="0" w:type="auto"/>
            <w:tcBorders>
              <w:top w:val="nil"/>
              <w:left w:val="nil"/>
              <w:bottom w:val="single" w:sz="4" w:space="0" w:color="auto"/>
              <w:right w:val="single" w:sz="4" w:space="0" w:color="auto"/>
            </w:tcBorders>
            <w:shd w:val="clear" w:color="auto" w:fill="auto"/>
            <w:vAlign w:val="center"/>
          </w:tcPr>
          <w:p w14:paraId="0E474D9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1 873,43</w:t>
            </w:r>
          </w:p>
        </w:tc>
      </w:tr>
      <w:tr w:rsidR="007F2342" w:rsidRPr="007F2342" w14:paraId="030DCB9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B6DE559"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620438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419,06</w:t>
            </w:r>
          </w:p>
        </w:tc>
        <w:tc>
          <w:tcPr>
            <w:tcW w:w="1070" w:type="dxa"/>
            <w:tcBorders>
              <w:top w:val="nil"/>
              <w:left w:val="nil"/>
              <w:bottom w:val="single" w:sz="4" w:space="0" w:color="auto"/>
              <w:right w:val="single" w:sz="4" w:space="0" w:color="auto"/>
            </w:tcBorders>
            <w:shd w:val="clear" w:color="auto" w:fill="auto"/>
            <w:vAlign w:val="center"/>
          </w:tcPr>
          <w:p w14:paraId="56EF2D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410,71</w:t>
            </w:r>
          </w:p>
        </w:tc>
        <w:tc>
          <w:tcPr>
            <w:tcW w:w="0" w:type="auto"/>
            <w:tcBorders>
              <w:top w:val="nil"/>
              <w:left w:val="nil"/>
              <w:bottom w:val="single" w:sz="4" w:space="0" w:color="auto"/>
              <w:right w:val="single" w:sz="4" w:space="0" w:color="auto"/>
            </w:tcBorders>
            <w:shd w:val="clear" w:color="auto" w:fill="auto"/>
            <w:vAlign w:val="center"/>
          </w:tcPr>
          <w:p w14:paraId="30A87C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401,38</w:t>
            </w:r>
          </w:p>
        </w:tc>
        <w:tc>
          <w:tcPr>
            <w:tcW w:w="0" w:type="auto"/>
            <w:tcBorders>
              <w:top w:val="nil"/>
              <w:left w:val="nil"/>
              <w:bottom w:val="single" w:sz="4" w:space="0" w:color="auto"/>
              <w:right w:val="single" w:sz="4" w:space="0" w:color="auto"/>
            </w:tcBorders>
            <w:shd w:val="clear" w:color="auto" w:fill="auto"/>
            <w:vAlign w:val="center"/>
          </w:tcPr>
          <w:p w14:paraId="4AAE72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1148,11</w:t>
            </w:r>
          </w:p>
        </w:tc>
        <w:tc>
          <w:tcPr>
            <w:tcW w:w="0" w:type="auto"/>
            <w:tcBorders>
              <w:top w:val="nil"/>
              <w:left w:val="nil"/>
              <w:bottom w:val="single" w:sz="4" w:space="0" w:color="auto"/>
              <w:right w:val="single" w:sz="4" w:space="0" w:color="auto"/>
            </w:tcBorders>
            <w:shd w:val="clear" w:color="auto" w:fill="auto"/>
            <w:vAlign w:val="center"/>
          </w:tcPr>
          <w:p w14:paraId="217500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1125,23</w:t>
            </w:r>
          </w:p>
        </w:tc>
        <w:tc>
          <w:tcPr>
            <w:tcW w:w="0" w:type="auto"/>
            <w:tcBorders>
              <w:top w:val="nil"/>
              <w:left w:val="nil"/>
              <w:bottom w:val="single" w:sz="4" w:space="0" w:color="auto"/>
              <w:right w:val="single" w:sz="4" w:space="0" w:color="auto"/>
            </w:tcBorders>
            <w:shd w:val="clear" w:color="auto" w:fill="auto"/>
            <w:vAlign w:val="center"/>
          </w:tcPr>
          <w:p w14:paraId="209387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1099,67</w:t>
            </w:r>
          </w:p>
        </w:tc>
        <w:tc>
          <w:tcPr>
            <w:tcW w:w="0" w:type="auto"/>
            <w:tcBorders>
              <w:top w:val="nil"/>
              <w:left w:val="nil"/>
              <w:bottom w:val="single" w:sz="4" w:space="0" w:color="auto"/>
              <w:right w:val="single" w:sz="4" w:space="0" w:color="auto"/>
            </w:tcBorders>
            <w:shd w:val="clear" w:color="auto" w:fill="auto"/>
            <w:vAlign w:val="center"/>
          </w:tcPr>
          <w:p w14:paraId="56CE71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1320,33</w:t>
            </w:r>
          </w:p>
        </w:tc>
        <w:tc>
          <w:tcPr>
            <w:tcW w:w="0" w:type="auto"/>
            <w:tcBorders>
              <w:top w:val="nil"/>
              <w:left w:val="nil"/>
              <w:bottom w:val="single" w:sz="4" w:space="0" w:color="auto"/>
              <w:right w:val="single" w:sz="4" w:space="0" w:color="auto"/>
            </w:tcBorders>
            <w:shd w:val="clear" w:color="auto" w:fill="auto"/>
            <w:vAlign w:val="center"/>
          </w:tcPr>
          <w:p w14:paraId="48D9EA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1294,02</w:t>
            </w:r>
          </w:p>
        </w:tc>
        <w:tc>
          <w:tcPr>
            <w:tcW w:w="0" w:type="auto"/>
            <w:tcBorders>
              <w:top w:val="nil"/>
              <w:left w:val="nil"/>
              <w:bottom w:val="single" w:sz="4" w:space="0" w:color="auto"/>
              <w:right w:val="single" w:sz="4" w:space="0" w:color="auto"/>
            </w:tcBorders>
            <w:shd w:val="clear" w:color="auto" w:fill="auto"/>
            <w:vAlign w:val="center"/>
          </w:tcPr>
          <w:p w14:paraId="6AF2E3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1264,62</w:t>
            </w:r>
          </w:p>
        </w:tc>
      </w:tr>
      <w:tr w:rsidR="007F2342" w:rsidRPr="007F2342" w14:paraId="47A20BB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348148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3F4873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367,26</w:t>
            </w:r>
          </w:p>
        </w:tc>
        <w:tc>
          <w:tcPr>
            <w:tcW w:w="1070" w:type="dxa"/>
            <w:tcBorders>
              <w:top w:val="nil"/>
              <w:left w:val="nil"/>
              <w:bottom w:val="single" w:sz="4" w:space="0" w:color="auto"/>
              <w:right w:val="single" w:sz="4" w:space="0" w:color="auto"/>
            </w:tcBorders>
            <w:shd w:val="clear" w:color="auto" w:fill="auto"/>
            <w:vAlign w:val="center"/>
          </w:tcPr>
          <w:p w14:paraId="598330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359,94</w:t>
            </w:r>
          </w:p>
        </w:tc>
        <w:tc>
          <w:tcPr>
            <w:tcW w:w="0" w:type="auto"/>
            <w:tcBorders>
              <w:top w:val="nil"/>
              <w:left w:val="nil"/>
              <w:bottom w:val="single" w:sz="4" w:space="0" w:color="auto"/>
              <w:right w:val="single" w:sz="4" w:space="0" w:color="auto"/>
            </w:tcBorders>
            <w:shd w:val="clear" w:color="auto" w:fill="auto"/>
            <w:vAlign w:val="center"/>
          </w:tcPr>
          <w:p w14:paraId="18F67F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350,61</w:t>
            </w:r>
          </w:p>
        </w:tc>
        <w:tc>
          <w:tcPr>
            <w:tcW w:w="0" w:type="auto"/>
            <w:tcBorders>
              <w:top w:val="nil"/>
              <w:left w:val="nil"/>
              <w:bottom w:val="single" w:sz="4" w:space="0" w:color="auto"/>
              <w:right w:val="single" w:sz="4" w:space="0" w:color="auto"/>
            </w:tcBorders>
            <w:shd w:val="clear" w:color="auto" w:fill="auto"/>
            <w:vAlign w:val="center"/>
          </w:tcPr>
          <w:p w14:paraId="4391BC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1006,19</w:t>
            </w:r>
          </w:p>
        </w:tc>
        <w:tc>
          <w:tcPr>
            <w:tcW w:w="0" w:type="auto"/>
            <w:tcBorders>
              <w:top w:val="nil"/>
              <w:left w:val="nil"/>
              <w:bottom w:val="single" w:sz="4" w:space="0" w:color="auto"/>
              <w:right w:val="single" w:sz="4" w:space="0" w:color="auto"/>
            </w:tcBorders>
            <w:shd w:val="clear" w:color="auto" w:fill="auto"/>
            <w:vAlign w:val="center"/>
          </w:tcPr>
          <w:p w14:paraId="48F6A37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986,14</w:t>
            </w:r>
          </w:p>
        </w:tc>
        <w:tc>
          <w:tcPr>
            <w:tcW w:w="0" w:type="auto"/>
            <w:tcBorders>
              <w:top w:val="nil"/>
              <w:left w:val="nil"/>
              <w:bottom w:val="single" w:sz="4" w:space="0" w:color="auto"/>
              <w:right w:val="single" w:sz="4" w:space="0" w:color="auto"/>
            </w:tcBorders>
            <w:shd w:val="clear" w:color="auto" w:fill="auto"/>
            <w:vAlign w:val="center"/>
          </w:tcPr>
          <w:p w14:paraId="38E944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960,58</w:t>
            </w:r>
          </w:p>
        </w:tc>
        <w:tc>
          <w:tcPr>
            <w:tcW w:w="0" w:type="auto"/>
            <w:tcBorders>
              <w:top w:val="nil"/>
              <w:left w:val="nil"/>
              <w:bottom w:val="single" w:sz="4" w:space="0" w:color="auto"/>
              <w:right w:val="single" w:sz="4" w:space="0" w:color="auto"/>
            </w:tcBorders>
            <w:shd w:val="clear" w:color="auto" w:fill="auto"/>
            <w:vAlign w:val="center"/>
          </w:tcPr>
          <w:p w14:paraId="67EE09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1157,12</w:t>
            </w:r>
          </w:p>
        </w:tc>
        <w:tc>
          <w:tcPr>
            <w:tcW w:w="0" w:type="auto"/>
            <w:tcBorders>
              <w:top w:val="nil"/>
              <w:left w:val="nil"/>
              <w:bottom w:val="single" w:sz="4" w:space="0" w:color="auto"/>
              <w:right w:val="single" w:sz="4" w:space="0" w:color="auto"/>
            </w:tcBorders>
            <w:shd w:val="clear" w:color="auto" w:fill="auto"/>
            <w:vAlign w:val="center"/>
          </w:tcPr>
          <w:p w14:paraId="31EC71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1134,06</w:t>
            </w:r>
          </w:p>
        </w:tc>
        <w:tc>
          <w:tcPr>
            <w:tcW w:w="0" w:type="auto"/>
            <w:tcBorders>
              <w:top w:val="nil"/>
              <w:left w:val="nil"/>
              <w:bottom w:val="single" w:sz="4" w:space="0" w:color="auto"/>
              <w:right w:val="single" w:sz="4" w:space="0" w:color="auto"/>
            </w:tcBorders>
            <w:shd w:val="clear" w:color="auto" w:fill="auto"/>
            <w:vAlign w:val="center"/>
          </w:tcPr>
          <w:p w14:paraId="56BA64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1104,66</w:t>
            </w:r>
          </w:p>
        </w:tc>
      </w:tr>
      <w:tr w:rsidR="007F2342" w:rsidRPr="007F2342" w14:paraId="516680D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EA8E8A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20F292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286,10</w:t>
            </w:r>
          </w:p>
        </w:tc>
        <w:tc>
          <w:tcPr>
            <w:tcW w:w="1070" w:type="dxa"/>
            <w:tcBorders>
              <w:top w:val="nil"/>
              <w:left w:val="nil"/>
              <w:bottom w:val="single" w:sz="4" w:space="0" w:color="auto"/>
              <w:right w:val="single" w:sz="4" w:space="0" w:color="auto"/>
            </w:tcBorders>
            <w:shd w:val="clear" w:color="auto" w:fill="auto"/>
            <w:vAlign w:val="center"/>
          </w:tcPr>
          <w:p w14:paraId="14EC3D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280,40</w:t>
            </w:r>
          </w:p>
        </w:tc>
        <w:tc>
          <w:tcPr>
            <w:tcW w:w="0" w:type="auto"/>
            <w:tcBorders>
              <w:top w:val="nil"/>
              <w:left w:val="nil"/>
              <w:bottom w:val="single" w:sz="4" w:space="0" w:color="auto"/>
              <w:right w:val="single" w:sz="4" w:space="0" w:color="auto"/>
            </w:tcBorders>
            <w:shd w:val="clear" w:color="auto" w:fill="auto"/>
            <w:vAlign w:val="center"/>
          </w:tcPr>
          <w:p w14:paraId="460FA0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275,735</w:t>
            </w:r>
          </w:p>
        </w:tc>
        <w:tc>
          <w:tcPr>
            <w:tcW w:w="0" w:type="auto"/>
            <w:tcBorders>
              <w:top w:val="nil"/>
              <w:left w:val="nil"/>
              <w:bottom w:val="single" w:sz="4" w:space="0" w:color="auto"/>
              <w:right w:val="single" w:sz="4" w:space="0" w:color="auto"/>
            </w:tcBorders>
            <w:shd w:val="clear" w:color="auto" w:fill="auto"/>
            <w:vAlign w:val="center"/>
          </w:tcPr>
          <w:p w14:paraId="6082E5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783,83</w:t>
            </w:r>
          </w:p>
        </w:tc>
        <w:tc>
          <w:tcPr>
            <w:tcW w:w="0" w:type="auto"/>
            <w:tcBorders>
              <w:top w:val="nil"/>
              <w:left w:val="nil"/>
              <w:bottom w:val="single" w:sz="4" w:space="0" w:color="auto"/>
              <w:right w:val="single" w:sz="4" w:space="0" w:color="auto"/>
            </w:tcBorders>
            <w:shd w:val="clear" w:color="auto" w:fill="auto"/>
            <w:vAlign w:val="center"/>
          </w:tcPr>
          <w:p w14:paraId="189A19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768,21</w:t>
            </w:r>
          </w:p>
        </w:tc>
        <w:tc>
          <w:tcPr>
            <w:tcW w:w="0" w:type="auto"/>
            <w:tcBorders>
              <w:top w:val="nil"/>
              <w:left w:val="nil"/>
              <w:bottom w:val="single" w:sz="4" w:space="0" w:color="auto"/>
              <w:right w:val="single" w:sz="4" w:space="0" w:color="auto"/>
            </w:tcBorders>
            <w:shd w:val="clear" w:color="auto" w:fill="auto"/>
            <w:vAlign w:val="center"/>
          </w:tcPr>
          <w:p w14:paraId="6AE2BD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755,44</w:t>
            </w:r>
          </w:p>
        </w:tc>
        <w:tc>
          <w:tcPr>
            <w:tcW w:w="0" w:type="auto"/>
            <w:tcBorders>
              <w:top w:val="nil"/>
              <w:left w:val="nil"/>
              <w:bottom w:val="single" w:sz="4" w:space="0" w:color="auto"/>
              <w:right w:val="single" w:sz="4" w:space="0" w:color="auto"/>
            </w:tcBorders>
            <w:shd w:val="clear" w:color="auto" w:fill="auto"/>
            <w:vAlign w:val="center"/>
          </w:tcPr>
          <w:p w14:paraId="179EB7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901,41</w:t>
            </w:r>
          </w:p>
        </w:tc>
        <w:tc>
          <w:tcPr>
            <w:tcW w:w="0" w:type="auto"/>
            <w:tcBorders>
              <w:top w:val="nil"/>
              <w:left w:val="nil"/>
              <w:bottom w:val="single" w:sz="4" w:space="0" w:color="auto"/>
              <w:right w:val="single" w:sz="4" w:space="0" w:color="auto"/>
            </w:tcBorders>
            <w:shd w:val="clear" w:color="auto" w:fill="auto"/>
            <w:vAlign w:val="center"/>
          </w:tcPr>
          <w:p w14:paraId="3EF26C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883,45</w:t>
            </w:r>
          </w:p>
        </w:tc>
        <w:tc>
          <w:tcPr>
            <w:tcW w:w="0" w:type="auto"/>
            <w:tcBorders>
              <w:top w:val="nil"/>
              <w:left w:val="nil"/>
              <w:bottom w:val="single" w:sz="4" w:space="0" w:color="auto"/>
              <w:right w:val="single" w:sz="4" w:space="0" w:color="auto"/>
            </w:tcBorders>
            <w:shd w:val="clear" w:color="auto" w:fill="auto"/>
            <w:vAlign w:val="center"/>
          </w:tcPr>
          <w:p w14:paraId="75301A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868,75</w:t>
            </w:r>
          </w:p>
        </w:tc>
      </w:tr>
      <w:tr w:rsidR="007F2342" w:rsidRPr="007F2342" w14:paraId="2D1B7E2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46A45E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5C094B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81,16</w:t>
            </w:r>
          </w:p>
        </w:tc>
        <w:tc>
          <w:tcPr>
            <w:tcW w:w="1070" w:type="dxa"/>
            <w:tcBorders>
              <w:top w:val="nil"/>
              <w:left w:val="nil"/>
              <w:bottom w:val="single" w:sz="4" w:space="0" w:color="auto"/>
              <w:right w:val="single" w:sz="4" w:space="0" w:color="auto"/>
            </w:tcBorders>
            <w:shd w:val="clear" w:color="auto" w:fill="auto"/>
            <w:vAlign w:val="center"/>
          </w:tcPr>
          <w:p w14:paraId="6BB35B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79,54</w:t>
            </w:r>
          </w:p>
        </w:tc>
        <w:tc>
          <w:tcPr>
            <w:tcW w:w="0" w:type="auto"/>
            <w:tcBorders>
              <w:top w:val="nil"/>
              <w:left w:val="nil"/>
              <w:bottom w:val="single" w:sz="4" w:space="0" w:color="auto"/>
              <w:right w:val="single" w:sz="4" w:space="0" w:color="auto"/>
            </w:tcBorders>
            <w:shd w:val="clear" w:color="auto" w:fill="auto"/>
            <w:vAlign w:val="center"/>
          </w:tcPr>
          <w:p w14:paraId="5AC0AC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74,875</w:t>
            </w:r>
          </w:p>
        </w:tc>
        <w:tc>
          <w:tcPr>
            <w:tcW w:w="0" w:type="auto"/>
            <w:tcBorders>
              <w:top w:val="nil"/>
              <w:left w:val="nil"/>
              <w:bottom w:val="single" w:sz="4" w:space="0" w:color="auto"/>
              <w:right w:val="single" w:sz="4" w:space="0" w:color="auto"/>
            </w:tcBorders>
            <w:shd w:val="clear" w:color="auto" w:fill="auto"/>
            <w:vAlign w:val="center"/>
          </w:tcPr>
          <w:p w14:paraId="2CA197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222,36</w:t>
            </w:r>
          </w:p>
        </w:tc>
        <w:tc>
          <w:tcPr>
            <w:tcW w:w="0" w:type="auto"/>
            <w:tcBorders>
              <w:top w:val="nil"/>
              <w:left w:val="nil"/>
              <w:bottom w:val="single" w:sz="4" w:space="0" w:color="auto"/>
              <w:right w:val="single" w:sz="4" w:space="0" w:color="auto"/>
            </w:tcBorders>
            <w:shd w:val="clear" w:color="auto" w:fill="auto"/>
            <w:vAlign w:val="center"/>
          </w:tcPr>
          <w:p w14:paraId="4E474F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217,93</w:t>
            </w:r>
          </w:p>
        </w:tc>
        <w:tc>
          <w:tcPr>
            <w:tcW w:w="0" w:type="auto"/>
            <w:tcBorders>
              <w:top w:val="nil"/>
              <w:left w:val="nil"/>
              <w:bottom w:val="single" w:sz="4" w:space="0" w:color="auto"/>
              <w:right w:val="single" w:sz="4" w:space="0" w:color="auto"/>
            </w:tcBorders>
            <w:shd w:val="clear" w:color="auto" w:fill="auto"/>
            <w:vAlign w:val="center"/>
          </w:tcPr>
          <w:p w14:paraId="20B0AF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205,14</w:t>
            </w:r>
          </w:p>
        </w:tc>
        <w:tc>
          <w:tcPr>
            <w:tcW w:w="0" w:type="auto"/>
            <w:tcBorders>
              <w:top w:val="nil"/>
              <w:left w:val="nil"/>
              <w:bottom w:val="single" w:sz="4" w:space="0" w:color="auto"/>
              <w:right w:val="single" w:sz="4" w:space="0" w:color="auto"/>
            </w:tcBorders>
            <w:shd w:val="clear" w:color="auto" w:fill="auto"/>
            <w:vAlign w:val="center"/>
          </w:tcPr>
          <w:p w14:paraId="354FF5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255,71</w:t>
            </w:r>
          </w:p>
        </w:tc>
        <w:tc>
          <w:tcPr>
            <w:tcW w:w="0" w:type="auto"/>
            <w:tcBorders>
              <w:top w:val="nil"/>
              <w:left w:val="nil"/>
              <w:bottom w:val="single" w:sz="4" w:space="0" w:color="auto"/>
              <w:right w:val="single" w:sz="4" w:space="0" w:color="auto"/>
            </w:tcBorders>
            <w:shd w:val="clear" w:color="auto" w:fill="auto"/>
            <w:vAlign w:val="center"/>
          </w:tcPr>
          <w:p w14:paraId="579B92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250,61</w:t>
            </w:r>
          </w:p>
        </w:tc>
        <w:tc>
          <w:tcPr>
            <w:tcW w:w="0" w:type="auto"/>
            <w:tcBorders>
              <w:top w:val="nil"/>
              <w:left w:val="nil"/>
              <w:bottom w:val="single" w:sz="4" w:space="0" w:color="auto"/>
              <w:right w:val="single" w:sz="4" w:space="0" w:color="auto"/>
            </w:tcBorders>
            <w:shd w:val="clear" w:color="auto" w:fill="auto"/>
            <w:vAlign w:val="center"/>
          </w:tcPr>
          <w:p w14:paraId="06595B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235,91</w:t>
            </w:r>
          </w:p>
        </w:tc>
      </w:tr>
      <w:tr w:rsidR="007F2342" w:rsidRPr="007F2342" w14:paraId="39ACBF1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2C3974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748E60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28,92</w:t>
            </w:r>
          </w:p>
        </w:tc>
        <w:tc>
          <w:tcPr>
            <w:tcW w:w="1070" w:type="dxa"/>
            <w:tcBorders>
              <w:top w:val="nil"/>
              <w:left w:val="nil"/>
              <w:bottom w:val="single" w:sz="4" w:space="0" w:color="auto"/>
              <w:right w:val="single" w:sz="4" w:space="0" w:color="auto"/>
            </w:tcBorders>
            <w:shd w:val="clear" w:color="auto" w:fill="auto"/>
            <w:vAlign w:val="center"/>
          </w:tcPr>
          <w:p w14:paraId="1517BC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28,34</w:t>
            </w:r>
          </w:p>
        </w:tc>
        <w:tc>
          <w:tcPr>
            <w:tcW w:w="0" w:type="auto"/>
            <w:tcBorders>
              <w:top w:val="nil"/>
              <w:left w:val="nil"/>
              <w:bottom w:val="single" w:sz="4" w:space="0" w:color="auto"/>
              <w:right w:val="single" w:sz="4" w:space="0" w:color="auto"/>
            </w:tcBorders>
            <w:shd w:val="clear" w:color="auto" w:fill="auto"/>
            <w:vAlign w:val="center"/>
          </w:tcPr>
          <w:p w14:paraId="4AB4C8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28,34</w:t>
            </w:r>
          </w:p>
        </w:tc>
        <w:tc>
          <w:tcPr>
            <w:tcW w:w="0" w:type="auto"/>
            <w:tcBorders>
              <w:top w:val="nil"/>
              <w:left w:val="nil"/>
              <w:bottom w:val="single" w:sz="4" w:space="0" w:color="auto"/>
              <w:right w:val="single" w:sz="4" w:space="0" w:color="auto"/>
            </w:tcBorders>
            <w:shd w:val="clear" w:color="auto" w:fill="auto"/>
            <w:vAlign w:val="center"/>
          </w:tcPr>
          <w:p w14:paraId="1476A6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79,23</w:t>
            </w:r>
          </w:p>
        </w:tc>
        <w:tc>
          <w:tcPr>
            <w:tcW w:w="0" w:type="auto"/>
            <w:tcBorders>
              <w:top w:val="nil"/>
              <w:left w:val="nil"/>
              <w:bottom w:val="single" w:sz="4" w:space="0" w:color="auto"/>
              <w:right w:val="single" w:sz="4" w:space="0" w:color="auto"/>
            </w:tcBorders>
            <w:shd w:val="clear" w:color="auto" w:fill="auto"/>
            <w:vAlign w:val="center"/>
          </w:tcPr>
          <w:p w14:paraId="26EF56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77,65</w:t>
            </w:r>
          </w:p>
        </w:tc>
        <w:tc>
          <w:tcPr>
            <w:tcW w:w="0" w:type="auto"/>
            <w:tcBorders>
              <w:top w:val="nil"/>
              <w:left w:val="nil"/>
              <w:bottom w:val="single" w:sz="4" w:space="0" w:color="auto"/>
              <w:right w:val="single" w:sz="4" w:space="0" w:color="auto"/>
            </w:tcBorders>
            <w:shd w:val="clear" w:color="auto" w:fill="auto"/>
            <w:vAlign w:val="center"/>
          </w:tcPr>
          <w:p w14:paraId="46DB01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77,64</w:t>
            </w:r>
          </w:p>
        </w:tc>
        <w:tc>
          <w:tcPr>
            <w:tcW w:w="0" w:type="auto"/>
            <w:tcBorders>
              <w:top w:val="nil"/>
              <w:left w:val="nil"/>
              <w:bottom w:val="single" w:sz="4" w:space="0" w:color="auto"/>
              <w:right w:val="single" w:sz="4" w:space="0" w:color="auto"/>
            </w:tcBorders>
            <w:shd w:val="clear" w:color="auto" w:fill="auto"/>
            <w:vAlign w:val="center"/>
          </w:tcPr>
          <w:p w14:paraId="5ACBFF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91,12</w:t>
            </w:r>
          </w:p>
        </w:tc>
        <w:tc>
          <w:tcPr>
            <w:tcW w:w="0" w:type="auto"/>
            <w:tcBorders>
              <w:top w:val="nil"/>
              <w:left w:val="nil"/>
              <w:bottom w:val="single" w:sz="4" w:space="0" w:color="auto"/>
              <w:right w:val="single" w:sz="4" w:space="0" w:color="auto"/>
            </w:tcBorders>
            <w:shd w:val="clear" w:color="auto" w:fill="auto"/>
            <w:vAlign w:val="center"/>
          </w:tcPr>
          <w:p w14:paraId="5F0BC5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89,29</w:t>
            </w:r>
          </w:p>
        </w:tc>
        <w:tc>
          <w:tcPr>
            <w:tcW w:w="0" w:type="auto"/>
            <w:tcBorders>
              <w:top w:val="nil"/>
              <w:left w:val="nil"/>
              <w:bottom w:val="single" w:sz="4" w:space="0" w:color="auto"/>
              <w:right w:val="single" w:sz="4" w:space="0" w:color="auto"/>
            </w:tcBorders>
            <w:shd w:val="clear" w:color="auto" w:fill="auto"/>
            <w:vAlign w:val="center"/>
          </w:tcPr>
          <w:p w14:paraId="6198B0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89,29</w:t>
            </w:r>
          </w:p>
        </w:tc>
      </w:tr>
      <w:tr w:rsidR="007F2342" w:rsidRPr="007F2342" w14:paraId="3F7E8BD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32AB28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081016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22,88</w:t>
            </w:r>
          </w:p>
        </w:tc>
        <w:tc>
          <w:tcPr>
            <w:tcW w:w="1070" w:type="dxa"/>
            <w:tcBorders>
              <w:top w:val="nil"/>
              <w:left w:val="nil"/>
              <w:bottom w:val="single" w:sz="4" w:space="0" w:color="auto"/>
              <w:right w:val="single" w:sz="4" w:space="0" w:color="auto"/>
            </w:tcBorders>
            <w:shd w:val="clear" w:color="auto" w:fill="auto"/>
            <w:vAlign w:val="center"/>
          </w:tcPr>
          <w:p w14:paraId="6C4C3D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22,43</w:t>
            </w:r>
          </w:p>
        </w:tc>
        <w:tc>
          <w:tcPr>
            <w:tcW w:w="0" w:type="auto"/>
            <w:tcBorders>
              <w:top w:val="nil"/>
              <w:left w:val="nil"/>
              <w:bottom w:val="single" w:sz="4" w:space="0" w:color="auto"/>
              <w:right w:val="single" w:sz="4" w:space="0" w:color="auto"/>
            </w:tcBorders>
            <w:shd w:val="clear" w:color="auto" w:fill="auto"/>
            <w:vAlign w:val="center"/>
          </w:tcPr>
          <w:p w14:paraId="43EC4B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22,43</w:t>
            </w:r>
          </w:p>
        </w:tc>
        <w:tc>
          <w:tcPr>
            <w:tcW w:w="0" w:type="auto"/>
            <w:tcBorders>
              <w:top w:val="nil"/>
              <w:left w:val="nil"/>
              <w:bottom w:val="single" w:sz="4" w:space="0" w:color="auto"/>
              <w:right w:val="single" w:sz="4" w:space="0" w:color="auto"/>
            </w:tcBorders>
            <w:shd w:val="clear" w:color="auto" w:fill="auto"/>
            <w:vAlign w:val="center"/>
          </w:tcPr>
          <w:p w14:paraId="5B26A4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62,69</w:t>
            </w:r>
          </w:p>
        </w:tc>
        <w:tc>
          <w:tcPr>
            <w:tcW w:w="0" w:type="auto"/>
            <w:tcBorders>
              <w:top w:val="nil"/>
              <w:left w:val="nil"/>
              <w:bottom w:val="single" w:sz="4" w:space="0" w:color="auto"/>
              <w:right w:val="single" w:sz="4" w:space="0" w:color="auto"/>
            </w:tcBorders>
            <w:shd w:val="clear" w:color="auto" w:fill="auto"/>
            <w:vAlign w:val="center"/>
          </w:tcPr>
          <w:p w14:paraId="747895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61,44</w:t>
            </w:r>
          </w:p>
        </w:tc>
        <w:tc>
          <w:tcPr>
            <w:tcW w:w="0" w:type="auto"/>
            <w:tcBorders>
              <w:top w:val="nil"/>
              <w:left w:val="nil"/>
              <w:bottom w:val="single" w:sz="4" w:space="0" w:color="auto"/>
              <w:right w:val="single" w:sz="4" w:space="0" w:color="auto"/>
            </w:tcBorders>
            <w:shd w:val="clear" w:color="auto" w:fill="auto"/>
            <w:vAlign w:val="center"/>
          </w:tcPr>
          <w:p w14:paraId="5116BB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61,45</w:t>
            </w:r>
          </w:p>
        </w:tc>
        <w:tc>
          <w:tcPr>
            <w:tcW w:w="0" w:type="auto"/>
            <w:tcBorders>
              <w:top w:val="nil"/>
              <w:left w:val="nil"/>
              <w:bottom w:val="single" w:sz="4" w:space="0" w:color="auto"/>
              <w:right w:val="single" w:sz="4" w:space="0" w:color="auto"/>
            </w:tcBorders>
            <w:shd w:val="clear" w:color="auto" w:fill="auto"/>
            <w:vAlign w:val="center"/>
          </w:tcPr>
          <w:p w14:paraId="701C41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72,09</w:t>
            </w:r>
          </w:p>
        </w:tc>
        <w:tc>
          <w:tcPr>
            <w:tcW w:w="0" w:type="auto"/>
            <w:tcBorders>
              <w:top w:val="nil"/>
              <w:left w:val="nil"/>
              <w:bottom w:val="single" w:sz="4" w:space="0" w:color="auto"/>
              <w:right w:val="single" w:sz="4" w:space="0" w:color="auto"/>
            </w:tcBorders>
            <w:shd w:val="clear" w:color="auto" w:fill="auto"/>
            <w:vAlign w:val="center"/>
          </w:tcPr>
          <w:p w14:paraId="071824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70,67</w:t>
            </w:r>
          </w:p>
        </w:tc>
        <w:tc>
          <w:tcPr>
            <w:tcW w:w="0" w:type="auto"/>
            <w:tcBorders>
              <w:top w:val="nil"/>
              <w:left w:val="nil"/>
              <w:bottom w:val="single" w:sz="4" w:space="0" w:color="auto"/>
              <w:right w:val="single" w:sz="4" w:space="0" w:color="auto"/>
            </w:tcBorders>
            <w:shd w:val="clear" w:color="auto" w:fill="auto"/>
            <w:vAlign w:val="center"/>
          </w:tcPr>
          <w:p w14:paraId="443BA6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70,67</w:t>
            </w:r>
          </w:p>
        </w:tc>
      </w:tr>
      <w:tr w:rsidR="007F2342" w:rsidRPr="007F2342" w14:paraId="6987C36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4C7791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237E4E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F9E7B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DFA7F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E077A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003C0C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081E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190F1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95A9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8838B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651736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860F61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5ACE24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15D1E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C6D8F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22A39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8F431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0C07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78903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E52A0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2F4D9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FB5B9A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DC6526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2C52F9D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0,52</w:t>
            </w:r>
          </w:p>
        </w:tc>
        <w:tc>
          <w:tcPr>
            <w:tcW w:w="1070" w:type="dxa"/>
            <w:tcBorders>
              <w:top w:val="nil"/>
              <w:left w:val="nil"/>
              <w:bottom w:val="single" w:sz="4" w:space="0" w:color="auto"/>
              <w:right w:val="single" w:sz="4" w:space="0" w:color="auto"/>
            </w:tcBorders>
            <w:shd w:val="clear" w:color="auto" w:fill="auto"/>
            <w:vAlign w:val="center"/>
          </w:tcPr>
          <w:p w14:paraId="064702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0,39</w:t>
            </w:r>
          </w:p>
        </w:tc>
        <w:tc>
          <w:tcPr>
            <w:tcW w:w="0" w:type="auto"/>
            <w:tcBorders>
              <w:top w:val="nil"/>
              <w:left w:val="nil"/>
              <w:bottom w:val="single" w:sz="4" w:space="0" w:color="auto"/>
              <w:right w:val="single" w:sz="4" w:space="0" w:color="auto"/>
            </w:tcBorders>
            <w:shd w:val="clear" w:color="auto" w:fill="auto"/>
            <w:vAlign w:val="center"/>
          </w:tcPr>
          <w:p w14:paraId="6D33C8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0,39</w:t>
            </w:r>
          </w:p>
        </w:tc>
        <w:tc>
          <w:tcPr>
            <w:tcW w:w="0" w:type="auto"/>
            <w:tcBorders>
              <w:top w:val="nil"/>
              <w:left w:val="nil"/>
              <w:bottom w:val="single" w:sz="4" w:space="0" w:color="auto"/>
              <w:right w:val="single" w:sz="4" w:space="0" w:color="auto"/>
            </w:tcBorders>
            <w:shd w:val="clear" w:color="auto" w:fill="auto"/>
            <w:vAlign w:val="center"/>
          </w:tcPr>
          <w:p w14:paraId="769A72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1,42</w:t>
            </w:r>
          </w:p>
        </w:tc>
        <w:tc>
          <w:tcPr>
            <w:tcW w:w="0" w:type="auto"/>
            <w:tcBorders>
              <w:top w:val="nil"/>
              <w:left w:val="nil"/>
              <w:bottom w:val="single" w:sz="4" w:space="0" w:color="auto"/>
              <w:right w:val="single" w:sz="4" w:space="0" w:color="auto"/>
            </w:tcBorders>
            <w:shd w:val="clear" w:color="auto" w:fill="auto"/>
            <w:vAlign w:val="center"/>
          </w:tcPr>
          <w:p w14:paraId="1E1FB7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1,07</w:t>
            </w:r>
          </w:p>
        </w:tc>
        <w:tc>
          <w:tcPr>
            <w:tcW w:w="0" w:type="auto"/>
            <w:tcBorders>
              <w:top w:val="nil"/>
              <w:left w:val="nil"/>
              <w:bottom w:val="single" w:sz="4" w:space="0" w:color="auto"/>
              <w:right w:val="single" w:sz="4" w:space="0" w:color="auto"/>
            </w:tcBorders>
            <w:shd w:val="clear" w:color="auto" w:fill="auto"/>
            <w:vAlign w:val="center"/>
          </w:tcPr>
          <w:p w14:paraId="41D49C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1,07</w:t>
            </w:r>
          </w:p>
        </w:tc>
        <w:tc>
          <w:tcPr>
            <w:tcW w:w="0" w:type="auto"/>
            <w:tcBorders>
              <w:top w:val="nil"/>
              <w:left w:val="nil"/>
              <w:bottom w:val="single" w:sz="4" w:space="0" w:color="auto"/>
              <w:right w:val="single" w:sz="4" w:space="0" w:color="auto"/>
            </w:tcBorders>
            <w:shd w:val="clear" w:color="auto" w:fill="auto"/>
            <w:vAlign w:val="center"/>
          </w:tcPr>
          <w:p w14:paraId="148825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w:t>
            </w:r>
          </w:p>
        </w:tc>
        <w:tc>
          <w:tcPr>
            <w:tcW w:w="0" w:type="auto"/>
            <w:tcBorders>
              <w:top w:val="nil"/>
              <w:left w:val="nil"/>
              <w:bottom w:val="single" w:sz="4" w:space="0" w:color="auto"/>
              <w:right w:val="single" w:sz="4" w:space="0" w:color="auto"/>
            </w:tcBorders>
            <w:shd w:val="clear" w:color="auto" w:fill="auto"/>
            <w:vAlign w:val="center"/>
          </w:tcPr>
          <w:p w14:paraId="46106E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1,23</w:t>
            </w:r>
          </w:p>
        </w:tc>
        <w:tc>
          <w:tcPr>
            <w:tcW w:w="0" w:type="auto"/>
            <w:tcBorders>
              <w:top w:val="nil"/>
              <w:left w:val="nil"/>
              <w:bottom w:val="single" w:sz="4" w:space="0" w:color="auto"/>
              <w:right w:val="single" w:sz="4" w:space="0" w:color="auto"/>
            </w:tcBorders>
            <w:shd w:val="clear" w:color="auto" w:fill="auto"/>
            <w:vAlign w:val="center"/>
          </w:tcPr>
          <w:p w14:paraId="7F6D50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1,23</w:t>
            </w:r>
          </w:p>
        </w:tc>
      </w:tr>
      <w:tr w:rsidR="007F2342" w:rsidRPr="007F2342" w14:paraId="44B3B77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99F36D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074" w:type="dxa"/>
            <w:tcBorders>
              <w:top w:val="nil"/>
              <w:left w:val="nil"/>
              <w:bottom w:val="single" w:sz="4" w:space="0" w:color="auto"/>
              <w:right w:val="single" w:sz="4" w:space="0" w:color="auto"/>
            </w:tcBorders>
            <w:shd w:val="clear" w:color="auto" w:fill="auto"/>
            <w:vAlign w:val="center"/>
          </w:tcPr>
          <w:p w14:paraId="0C06EE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0EF16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F4E1C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2A8DF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386A4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F4F82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85BA4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EC8BB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5CC96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6D4EE4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D92A21B"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3D61B70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197,16</w:t>
            </w:r>
          </w:p>
        </w:tc>
        <w:tc>
          <w:tcPr>
            <w:tcW w:w="1070" w:type="dxa"/>
            <w:tcBorders>
              <w:top w:val="nil"/>
              <w:left w:val="nil"/>
              <w:bottom w:val="single" w:sz="4" w:space="0" w:color="auto"/>
              <w:right w:val="single" w:sz="4" w:space="0" w:color="auto"/>
            </w:tcBorders>
            <w:shd w:val="clear" w:color="auto" w:fill="auto"/>
            <w:vAlign w:val="center"/>
          </w:tcPr>
          <w:p w14:paraId="68B783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193,23</w:t>
            </w:r>
          </w:p>
        </w:tc>
        <w:tc>
          <w:tcPr>
            <w:tcW w:w="0" w:type="auto"/>
            <w:tcBorders>
              <w:top w:val="nil"/>
              <w:left w:val="nil"/>
              <w:bottom w:val="single" w:sz="4" w:space="0" w:color="auto"/>
              <w:right w:val="single" w:sz="4" w:space="0" w:color="auto"/>
            </w:tcBorders>
            <w:shd w:val="clear" w:color="auto" w:fill="auto"/>
            <w:vAlign w:val="center"/>
          </w:tcPr>
          <w:p w14:paraId="634A02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193,23</w:t>
            </w:r>
          </w:p>
        </w:tc>
        <w:tc>
          <w:tcPr>
            <w:tcW w:w="0" w:type="auto"/>
            <w:tcBorders>
              <w:top w:val="nil"/>
              <w:left w:val="nil"/>
              <w:bottom w:val="single" w:sz="4" w:space="0" w:color="auto"/>
              <w:right w:val="single" w:sz="4" w:space="0" w:color="auto"/>
            </w:tcBorders>
            <w:shd w:val="clear" w:color="auto" w:fill="auto"/>
            <w:vAlign w:val="center"/>
          </w:tcPr>
          <w:p w14:paraId="2959A2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540,17</w:t>
            </w:r>
          </w:p>
        </w:tc>
        <w:tc>
          <w:tcPr>
            <w:tcW w:w="0" w:type="auto"/>
            <w:tcBorders>
              <w:top w:val="nil"/>
              <w:left w:val="nil"/>
              <w:bottom w:val="single" w:sz="4" w:space="0" w:color="auto"/>
              <w:right w:val="single" w:sz="4" w:space="0" w:color="auto"/>
            </w:tcBorders>
            <w:shd w:val="clear" w:color="auto" w:fill="auto"/>
            <w:vAlign w:val="center"/>
          </w:tcPr>
          <w:p w14:paraId="6EBCCF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529,40</w:t>
            </w:r>
          </w:p>
        </w:tc>
        <w:tc>
          <w:tcPr>
            <w:tcW w:w="0" w:type="auto"/>
            <w:tcBorders>
              <w:top w:val="nil"/>
              <w:left w:val="nil"/>
              <w:bottom w:val="single" w:sz="4" w:space="0" w:color="auto"/>
              <w:right w:val="single" w:sz="4" w:space="0" w:color="auto"/>
            </w:tcBorders>
            <w:shd w:val="clear" w:color="auto" w:fill="auto"/>
            <w:vAlign w:val="center"/>
          </w:tcPr>
          <w:p w14:paraId="5C7C3B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529,40</w:t>
            </w:r>
          </w:p>
        </w:tc>
        <w:tc>
          <w:tcPr>
            <w:tcW w:w="0" w:type="auto"/>
            <w:tcBorders>
              <w:top w:val="nil"/>
              <w:left w:val="nil"/>
              <w:bottom w:val="single" w:sz="4" w:space="0" w:color="auto"/>
              <w:right w:val="single" w:sz="4" w:space="0" w:color="auto"/>
            </w:tcBorders>
            <w:shd w:val="clear" w:color="auto" w:fill="auto"/>
            <w:vAlign w:val="center"/>
          </w:tcPr>
          <w:p w14:paraId="25014D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621,19</w:t>
            </w:r>
          </w:p>
        </w:tc>
        <w:tc>
          <w:tcPr>
            <w:tcW w:w="0" w:type="auto"/>
            <w:tcBorders>
              <w:top w:val="nil"/>
              <w:left w:val="nil"/>
              <w:bottom w:val="single" w:sz="4" w:space="0" w:color="auto"/>
              <w:right w:val="single" w:sz="4" w:space="0" w:color="auto"/>
            </w:tcBorders>
            <w:shd w:val="clear" w:color="auto" w:fill="auto"/>
            <w:vAlign w:val="center"/>
          </w:tcPr>
          <w:p w14:paraId="3E1151B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608,81</w:t>
            </w:r>
          </w:p>
        </w:tc>
        <w:tc>
          <w:tcPr>
            <w:tcW w:w="0" w:type="auto"/>
            <w:tcBorders>
              <w:top w:val="nil"/>
              <w:left w:val="nil"/>
              <w:bottom w:val="single" w:sz="4" w:space="0" w:color="auto"/>
              <w:right w:val="single" w:sz="4" w:space="0" w:color="auto"/>
            </w:tcBorders>
            <w:shd w:val="clear" w:color="auto" w:fill="auto"/>
            <w:vAlign w:val="center"/>
          </w:tcPr>
          <w:p w14:paraId="39798A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608,81</w:t>
            </w:r>
          </w:p>
        </w:tc>
      </w:tr>
      <w:tr w:rsidR="007F2342" w:rsidRPr="007F2342" w14:paraId="59E8061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1C5539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7A2473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181,84</w:t>
            </w:r>
          </w:p>
        </w:tc>
        <w:tc>
          <w:tcPr>
            <w:tcW w:w="1070" w:type="dxa"/>
            <w:tcBorders>
              <w:top w:val="nil"/>
              <w:left w:val="nil"/>
              <w:bottom w:val="single" w:sz="4" w:space="0" w:color="auto"/>
              <w:right w:val="single" w:sz="4" w:space="0" w:color="auto"/>
            </w:tcBorders>
            <w:shd w:val="clear" w:color="auto" w:fill="auto"/>
            <w:vAlign w:val="center"/>
          </w:tcPr>
          <w:p w14:paraId="6379EA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178,22</w:t>
            </w:r>
          </w:p>
        </w:tc>
        <w:tc>
          <w:tcPr>
            <w:tcW w:w="0" w:type="auto"/>
            <w:tcBorders>
              <w:top w:val="nil"/>
              <w:left w:val="nil"/>
              <w:bottom w:val="single" w:sz="4" w:space="0" w:color="auto"/>
              <w:right w:val="single" w:sz="4" w:space="0" w:color="auto"/>
            </w:tcBorders>
            <w:shd w:val="clear" w:color="auto" w:fill="auto"/>
            <w:vAlign w:val="center"/>
          </w:tcPr>
          <w:p w14:paraId="572A5C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178,22</w:t>
            </w:r>
          </w:p>
        </w:tc>
        <w:tc>
          <w:tcPr>
            <w:tcW w:w="0" w:type="auto"/>
            <w:tcBorders>
              <w:top w:val="nil"/>
              <w:left w:val="nil"/>
              <w:bottom w:val="single" w:sz="4" w:space="0" w:color="auto"/>
              <w:right w:val="single" w:sz="4" w:space="0" w:color="auto"/>
            </w:tcBorders>
            <w:shd w:val="clear" w:color="auto" w:fill="auto"/>
            <w:vAlign w:val="center"/>
          </w:tcPr>
          <w:p w14:paraId="0F3447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498,20</w:t>
            </w:r>
          </w:p>
        </w:tc>
        <w:tc>
          <w:tcPr>
            <w:tcW w:w="0" w:type="auto"/>
            <w:tcBorders>
              <w:top w:val="nil"/>
              <w:left w:val="nil"/>
              <w:bottom w:val="single" w:sz="4" w:space="0" w:color="auto"/>
              <w:right w:val="single" w:sz="4" w:space="0" w:color="auto"/>
            </w:tcBorders>
            <w:shd w:val="clear" w:color="auto" w:fill="auto"/>
            <w:vAlign w:val="center"/>
          </w:tcPr>
          <w:p w14:paraId="63ADA3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488,27</w:t>
            </w:r>
          </w:p>
        </w:tc>
        <w:tc>
          <w:tcPr>
            <w:tcW w:w="0" w:type="auto"/>
            <w:tcBorders>
              <w:top w:val="nil"/>
              <w:left w:val="nil"/>
              <w:bottom w:val="single" w:sz="4" w:space="0" w:color="auto"/>
              <w:right w:val="single" w:sz="4" w:space="0" w:color="auto"/>
            </w:tcBorders>
            <w:shd w:val="clear" w:color="auto" w:fill="auto"/>
            <w:vAlign w:val="center"/>
          </w:tcPr>
          <w:p w14:paraId="176E79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488,27</w:t>
            </w:r>
          </w:p>
        </w:tc>
        <w:tc>
          <w:tcPr>
            <w:tcW w:w="0" w:type="auto"/>
            <w:tcBorders>
              <w:top w:val="nil"/>
              <w:left w:val="nil"/>
              <w:bottom w:val="single" w:sz="4" w:space="0" w:color="auto"/>
              <w:right w:val="single" w:sz="4" w:space="0" w:color="auto"/>
            </w:tcBorders>
            <w:shd w:val="clear" w:color="auto" w:fill="auto"/>
            <w:vAlign w:val="center"/>
          </w:tcPr>
          <w:p w14:paraId="04322B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572,92</w:t>
            </w:r>
          </w:p>
        </w:tc>
        <w:tc>
          <w:tcPr>
            <w:tcW w:w="0" w:type="auto"/>
            <w:tcBorders>
              <w:top w:val="nil"/>
              <w:left w:val="nil"/>
              <w:bottom w:val="single" w:sz="4" w:space="0" w:color="auto"/>
              <w:right w:val="single" w:sz="4" w:space="0" w:color="auto"/>
            </w:tcBorders>
            <w:shd w:val="clear" w:color="auto" w:fill="auto"/>
            <w:vAlign w:val="center"/>
          </w:tcPr>
          <w:p w14:paraId="13B490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561,52</w:t>
            </w:r>
          </w:p>
        </w:tc>
        <w:tc>
          <w:tcPr>
            <w:tcW w:w="0" w:type="auto"/>
            <w:tcBorders>
              <w:top w:val="nil"/>
              <w:left w:val="nil"/>
              <w:bottom w:val="single" w:sz="4" w:space="0" w:color="auto"/>
              <w:right w:val="single" w:sz="4" w:space="0" w:color="auto"/>
            </w:tcBorders>
            <w:shd w:val="clear" w:color="auto" w:fill="auto"/>
            <w:vAlign w:val="center"/>
          </w:tcPr>
          <w:p w14:paraId="110723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561,52</w:t>
            </w:r>
          </w:p>
        </w:tc>
      </w:tr>
      <w:tr w:rsidR="007F2342" w:rsidRPr="007F2342" w14:paraId="2B13A28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53E57E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33BE1D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144,58</w:t>
            </w:r>
          </w:p>
        </w:tc>
        <w:tc>
          <w:tcPr>
            <w:tcW w:w="1070" w:type="dxa"/>
            <w:tcBorders>
              <w:top w:val="nil"/>
              <w:left w:val="nil"/>
              <w:bottom w:val="single" w:sz="4" w:space="0" w:color="auto"/>
              <w:right w:val="single" w:sz="4" w:space="0" w:color="auto"/>
            </w:tcBorders>
            <w:shd w:val="clear" w:color="auto" w:fill="auto"/>
            <w:vAlign w:val="center"/>
          </w:tcPr>
          <w:p w14:paraId="1F6DF6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141,70</w:t>
            </w:r>
          </w:p>
        </w:tc>
        <w:tc>
          <w:tcPr>
            <w:tcW w:w="0" w:type="auto"/>
            <w:tcBorders>
              <w:top w:val="nil"/>
              <w:left w:val="nil"/>
              <w:bottom w:val="single" w:sz="4" w:space="0" w:color="auto"/>
              <w:right w:val="single" w:sz="4" w:space="0" w:color="auto"/>
            </w:tcBorders>
            <w:shd w:val="clear" w:color="auto" w:fill="auto"/>
            <w:vAlign w:val="center"/>
          </w:tcPr>
          <w:p w14:paraId="588B31B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141,70</w:t>
            </w:r>
          </w:p>
        </w:tc>
        <w:tc>
          <w:tcPr>
            <w:tcW w:w="0" w:type="auto"/>
            <w:tcBorders>
              <w:top w:val="nil"/>
              <w:left w:val="nil"/>
              <w:bottom w:val="single" w:sz="4" w:space="0" w:color="auto"/>
              <w:right w:val="single" w:sz="4" w:space="0" w:color="auto"/>
            </w:tcBorders>
            <w:shd w:val="clear" w:color="auto" w:fill="auto"/>
            <w:vAlign w:val="center"/>
          </w:tcPr>
          <w:p w14:paraId="6EFEE0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396,12</w:t>
            </w:r>
          </w:p>
        </w:tc>
        <w:tc>
          <w:tcPr>
            <w:tcW w:w="0" w:type="auto"/>
            <w:tcBorders>
              <w:top w:val="nil"/>
              <w:left w:val="nil"/>
              <w:bottom w:val="single" w:sz="4" w:space="0" w:color="auto"/>
              <w:right w:val="single" w:sz="4" w:space="0" w:color="auto"/>
            </w:tcBorders>
            <w:shd w:val="clear" w:color="auto" w:fill="auto"/>
            <w:vAlign w:val="center"/>
          </w:tcPr>
          <w:p w14:paraId="42F81A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388,22</w:t>
            </w:r>
          </w:p>
        </w:tc>
        <w:tc>
          <w:tcPr>
            <w:tcW w:w="0" w:type="auto"/>
            <w:tcBorders>
              <w:top w:val="nil"/>
              <w:left w:val="nil"/>
              <w:bottom w:val="single" w:sz="4" w:space="0" w:color="auto"/>
              <w:right w:val="single" w:sz="4" w:space="0" w:color="auto"/>
            </w:tcBorders>
            <w:shd w:val="clear" w:color="auto" w:fill="auto"/>
            <w:vAlign w:val="center"/>
          </w:tcPr>
          <w:p w14:paraId="430FD0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388,22</w:t>
            </w:r>
          </w:p>
        </w:tc>
        <w:tc>
          <w:tcPr>
            <w:tcW w:w="0" w:type="auto"/>
            <w:tcBorders>
              <w:top w:val="nil"/>
              <w:left w:val="nil"/>
              <w:bottom w:val="single" w:sz="4" w:space="0" w:color="auto"/>
              <w:right w:val="single" w:sz="4" w:space="0" w:color="auto"/>
            </w:tcBorders>
            <w:shd w:val="clear" w:color="auto" w:fill="auto"/>
            <w:vAlign w:val="center"/>
          </w:tcPr>
          <w:p w14:paraId="50BA42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455,53</w:t>
            </w:r>
          </w:p>
        </w:tc>
        <w:tc>
          <w:tcPr>
            <w:tcW w:w="0" w:type="auto"/>
            <w:tcBorders>
              <w:top w:val="nil"/>
              <w:left w:val="nil"/>
              <w:bottom w:val="single" w:sz="4" w:space="0" w:color="auto"/>
              <w:right w:val="single" w:sz="4" w:space="0" w:color="auto"/>
            </w:tcBorders>
            <w:shd w:val="clear" w:color="auto" w:fill="auto"/>
            <w:vAlign w:val="center"/>
          </w:tcPr>
          <w:p w14:paraId="149EAE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446,45</w:t>
            </w:r>
          </w:p>
        </w:tc>
        <w:tc>
          <w:tcPr>
            <w:tcW w:w="0" w:type="auto"/>
            <w:tcBorders>
              <w:top w:val="nil"/>
              <w:left w:val="nil"/>
              <w:bottom w:val="single" w:sz="4" w:space="0" w:color="auto"/>
              <w:right w:val="single" w:sz="4" w:space="0" w:color="auto"/>
            </w:tcBorders>
            <w:shd w:val="clear" w:color="auto" w:fill="auto"/>
            <w:vAlign w:val="center"/>
          </w:tcPr>
          <w:p w14:paraId="2697DD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446,45</w:t>
            </w:r>
          </w:p>
        </w:tc>
      </w:tr>
      <w:tr w:rsidR="007F2342" w:rsidRPr="007F2342" w14:paraId="7527D1D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B4F174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143C80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37,26</w:t>
            </w:r>
          </w:p>
        </w:tc>
        <w:tc>
          <w:tcPr>
            <w:tcW w:w="1070" w:type="dxa"/>
            <w:tcBorders>
              <w:top w:val="nil"/>
              <w:left w:val="nil"/>
              <w:bottom w:val="single" w:sz="4" w:space="0" w:color="auto"/>
              <w:right w:val="single" w:sz="4" w:space="0" w:color="auto"/>
            </w:tcBorders>
            <w:shd w:val="clear" w:color="auto" w:fill="auto"/>
            <w:vAlign w:val="center"/>
          </w:tcPr>
          <w:p w14:paraId="7009E9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36,52</w:t>
            </w:r>
          </w:p>
        </w:tc>
        <w:tc>
          <w:tcPr>
            <w:tcW w:w="0" w:type="auto"/>
            <w:tcBorders>
              <w:top w:val="nil"/>
              <w:left w:val="nil"/>
              <w:bottom w:val="single" w:sz="4" w:space="0" w:color="auto"/>
              <w:right w:val="single" w:sz="4" w:space="0" w:color="auto"/>
            </w:tcBorders>
            <w:shd w:val="clear" w:color="auto" w:fill="auto"/>
            <w:vAlign w:val="center"/>
          </w:tcPr>
          <w:p w14:paraId="474B53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36,52</w:t>
            </w:r>
          </w:p>
        </w:tc>
        <w:tc>
          <w:tcPr>
            <w:tcW w:w="0" w:type="auto"/>
            <w:tcBorders>
              <w:top w:val="nil"/>
              <w:left w:val="nil"/>
              <w:bottom w:val="single" w:sz="4" w:space="0" w:color="auto"/>
              <w:right w:val="single" w:sz="4" w:space="0" w:color="auto"/>
            </w:tcBorders>
            <w:shd w:val="clear" w:color="auto" w:fill="auto"/>
            <w:vAlign w:val="center"/>
          </w:tcPr>
          <w:p w14:paraId="2FC7B72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102,08</w:t>
            </w:r>
          </w:p>
        </w:tc>
        <w:tc>
          <w:tcPr>
            <w:tcW w:w="0" w:type="auto"/>
            <w:tcBorders>
              <w:top w:val="nil"/>
              <w:left w:val="nil"/>
              <w:bottom w:val="single" w:sz="4" w:space="0" w:color="auto"/>
              <w:right w:val="single" w:sz="4" w:space="0" w:color="auto"/>
            </w:tcBorders>
            <w:shd w:val="clear" w:color="auto" w:fill="auto"/>
            <w:vAlign w:val="center"/>
          </w:tcPr>
          <w:p w14:paraId="1BCAD2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100,05</w:t>
            </w:r>
          </w:p>
        </w:tc>
        <w:tc>
          <w:tcPr>
            <w:tcW w:w="0" w:type="auto"/>
            <w:tcBorders>
              <w:top w:val="nil"/>
              <w:left w:val="nil"/>
              <w:bottom w:val="single" w:sz="4" w:space="0" w:color="auto"/>
              <w:right w:val="single" w:sz="4" w:space="0" w:color="auto"/>
            </w:tcBorders>
            <w:shd w:val="clear" w:color="auto" w:fill="auto"/>
            <w:vAlign w:val="center"/>
          </w:tcPr>
          <w:p w14:paraId="4F00F9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100,05</w:t>
            </w:r>
          </w:p>
        </w:tc>
        <w:tc>
          <w:tcPr>
            <w:tcW w:w="0" w:type="auto"/>
            <w:tcBorders>
              <w:top w:val="nil"/>
              <w:left w:val="nil"/>
              <w:bottom w:val="single" w:sz="4" w:space="0" w:color="auto"/>
              <w:right w:val="single" w:sz="4" w:space="0" w:color="auto"/>
            </w:tcBorders>
            <w:shd w:val="clear" w:color="auto" w:fill="auto"/>
            <w:vAlign w:val="center"/>
          </w:tcPr>
          <w:p w14:paraId="736EE9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117,39</w:t>
            </w:r>
          </w:p>
        </w:tc>
        <w:tc>
          <w:tcPr>
            <w:tcW w:w="0" w:type="auto"/>
            <w:tcBorders>
              <w:top w:val="nil"/>
              <w:left w:val="nil"/>
              <w:bottom w:val="single" w:sz="4" w:space="0" w:color="auto"/>
              <w:right w:val="single" w:sz="4" w:space="0" w:color="auto"/>
            </w:tcBorders>
            <w:shd w:val="clear" w:color="auto" w:fill="auto"/>
            <w:vAlign w:val="center"/>
          </w:tcPr>
          <w:p w14:paraId="01085C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115,06</w:t>
            </w:r>
          </w:p>
        </w:tc>
        <w:tc>
          <w:tcPr>
            <w:tcW w:w="0" w:type="auto"/>
            <w:tcBorders>
              <w:top w:val="nil"/>
              <w:left w:val="nil"/>
              <w:bottom w:val="single" w:sz="4" w:space="0" w:color="auto"/>
              <w:right w:val="single" w:sz="4" w:space="0" w:color="auto"/>
            </w:tcBorders>
            <w:shd w:val="clear" w:color="auto" w:fill="auto"/>
            <w:vAlign w:val="center"/>
          </w:tcPr>
          <w:p w14:paraId="38E2F0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115,06</w:t>
            </w:r>
          </w:p>
        </w:tc>
      </w:tr>
      <w:tr w:rsidR="007F2342" w:rsidRPr="007F2342" w14:paraId="5C351EF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3AB184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25D016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10,00</w:t>
            </w:r>
          </w:p>
        </w:tc>
        <w:tc>
          <w:tcPr>
            <w:tcW w:w="1070" w:type="dxa"/>
            <w:tcBorders>
              <w:top w:val="nil"/>
              <w:left w:val="nil"/>
              <w:bottom w:val="single" w:sz="4" w:space="0" w:color="auto"/>
              <w:right w:val="single" w:sz="4" w:space="0" w:color="auto"/>
            </w:tcBorders>
            <w:shd w:val="clear" w:color="auto" w:fill="auto"/>
            <w:vAlign w:val="center"/>
          </w:tcPr>
          <w:p w14:paraId="3AED56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9,80</w:t>
            </w:r>
          </w:p>
        </w:tc>
        <w:tc>
          <w:tcPr>
            <w:tcW w:w="0" w:type="auto"/>
            <w:tcBorders>
              <w:top w:val="nil"/>
              <w:left w:val="nil"/>
              <w:bottom w:val="single" w:sz="4" w:space="0" w:color="auto"/>
              <w:right w:val="single" w:sz="4" w:space="0" w:color="auto"/>
            </w:tcBorders>
            <w:shd w:val="clear" w:color="auto" w:fill="auto"/>
            <w:vAlign w:val="center"/>
          </w:tcPr>
          <w:p w14:paraId="3E0B83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9,80</w:t>
            </w:r>
          </w:p>
        </w:tc>
        <w:tc>
          <w:tcPr>
            <w:tcW w:w="0" w:type="auto"/>
            <w:tcBorders>
              <w:top w:val="nil"/>
              <w:left w:val="nil"/>
              <w:bottom w:val="single" w:sz="4" w:space="0" w:color="auto"/>
              <w:right w:val="single" w:sz="4" w:space="0" w:color="auto"/>
            </w:tcBorders>
            <w:shd w:val="clear" w:color="auto" w:fill="auto"/>
            <w:vAlign w:val="center"/>
          </w:tcPr>
          <w:p w14:paraId="5AC077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27,38</w:t>
            </w:r>
          </w:p>
        </w:tc>
        <w:tc>
          <w:tcPr>
            <w:tcW w:w="0" w:type="auto"/>
            <w:tcBorders>
              <w:top w:val="nil"/>
              <w:left w:val="nil"/>
              <w:bottom w:val="single" w:sz="4" w:space="0" w:color="auto"/>
              <w:right w:val="single" w:sz="4" w:space="0" w:color="auto"/>
            </w:tcBorders>
            <w:shd w:val="clear" w:color="auto" w:fill="auto"/>
            <w:vAlign w:val="center"/>
          </w:tcPr>
          <w:p w14:paraId="24ABC3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26,84</w:t>
            </w:r>
          </w:p>
        </w:tc>
        <w:tc>
          <w:tcPr>
            <w:tcW w:w="0" w:type="auto"/>
            <w:tcBorders>
              <w:top w:val="nil"/>
              <w:left w:val="nil"/>
              <w:bottom w:val="single" w:sz="4" w:space="0" w:color="auto"/>
              <w:right w:val="single" w:sz="4" w:space="0" w:color="auto"/>
            </w:tcBorders>
            <w:shd w:val="clear" w:color="auto" w:fill="auto"/>
            <w:vAlign w:val="center"/>
          </w:tcPr>
          <w:p w14:paraId="6C7697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26,85</w:t>
            </w:r>
          </w:p>
        </w:tc>
        <w:tc>
          <w:tcPr>
            <w:tcW w:w="0" w:type="auto"/>
            <w:tcBorders>
              <w:top w:val="nil"/>
              <w:left w:val="nil"/>
              <w:bottom w:val="single" w:sz="4" w:space="0" w:color="auto"/>
              <w:right w:val="single" w:sz="4" w:space="0" w:color="auto"/>
            </w:tcBorders>
            <w:shd w:val="clear" w:color="auto" w:fill="auto"/>
            <w:vAlign w:val="center"/>
          </w:tcPr>
          <w:p w14:paraId="1CA5B3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31,51</w:t>
            </w:r>
          </w:p>
        </w:tc>
        <w:tc>
          <w:tcPr>
            <w:tcW w:w="0" w:type="auto"/>
            <w:tcBorders>
              <w:top w:val="nil"/>
              <w:left w:val="nil"/>
              <w:bottom w:val="single" w:sz="4" w:space="0" w:color="auto"/>
              <w:right w:val="single" w:sz="4" w:space="0" w:color="auto"/>
            </w:tcBorders>
            <w:shd w:val="clear" w:color="auto" w:fill="auto"/>
            <w:vAlign w:val="center"/>
          </w:tcPr>
          <w:p w14:paraId="1BF04F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30,88</w:t>
            </w:r>
          </w:p>
        </w:tc>
        <w:tc>
          <w:tcPr>
            <w:tcW w:w="0" w:type="auto"/>
            <w:tcBorders>
              <w:top w:val="nil"/>
              <w:left w:val="nil"/>
              <w:bottom w:val="single" w:sz="4" w:space="0" w:color="auto"/>
              <w:right w:val="single" w:sz="4" w:space="0" w:color="auto"/>
            </w:tcBorders>
            <w:shd w:val="clear" w:color="auto" w:fill="auto"/>
            <w:vAlign w:val="center"/>
          </w:tcPr>
          <w:p w14:paraId="6D2269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30,88</w:t>
            </w:r>
          </w:p>
        </w:tc>
      </w:tr>
      <w:tr w:rsidR="007F2342" w:rsidRPr="007F2342" w14:paraId="2B8D59B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CF306F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25EDB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5,33</w:t>
            </w:r>
          </w:p>
        </w:tc>
        <w:tc>
          <w:tcPr>
            <w:tcW w:w="1070" w:type="dxa"/>
            <w:tcBorders>
              <w:top w:val="nil"/>
              <w:left w:val="nil"/>
              <w:bottom w:val="single" w:sz="4" w:space="0" w:color="auto"/>
              <w:right w:val="single" w:sz="4" w:space="0" w:color="auto"/>
            </w:tcBorders>
            <w:shd w:val="clear" w:color="auto" w:fill="auto"/>
            <w:vAlign w:val="center"/>
          </w:tcPr>
          <w:p w14:paraId="5C1924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5,22</w:t>
            </w:r>
          </w:p>
        </w:tc>
        <w:tc>
          <w:tcPr>
            <w:tcW w:w="0" w:type="auto"/>
            <w:tcBorders>
              <w:top w:val="nil"/>
              <w:left w:val="nil"/>
              <w:bottom w:val="single" w:sz="4" w:space="0" w:color="auto"/>
              <w:right w:val="single" w:sz="4" w:space="0" w:color="auto"/>
            </w:tcBorders>
            <w:shd w:val="clear" w:color="auto" w:fill="auto"/>
            <w:vAlign w:val="center"/>
          </w:tcPr>
          <w:p w14:paraId="4BA408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5,22</w:t>
            </w:r>
          </w:p>
        </w:tc>
        <w:tc>
          <w:tcPr>
            <w:tcW w:w="0" w:type="auto"/>
            <w:tcBorders>
              <w:top w:val="nil"/>
              <w:left w:val="nil"/>
              <w:bottom w:val="single" w:sz="4" w:space="0" w:color="auto"/>
              <w:right w:val="single" w:sz="4" w:space="0" w:color="auto"/>
            </w:tcBorders>
            <w:shd w:val="clear" w:color="auto" w:fill="auto"/>
            <w:vAlign w:val="center"/>
          </w:tcPr>
          <w:p w14:paraId="6EE087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14,59</w:t>
            </w:r>
          </w:p>
        </w:tc>
        <w:tc>
          <w:tcPr>
            <w:tcW w:w="0" w:type="auto"/>
            <w:tcBorders>
              <w:top w:val="nil"/>
              <w:left w:val="nil"/>
              <w:bottom w:val="single" w:sz="4" w:space="0" w:color="auto"/>
              <w:right w:val="single" w:sz="4" w:space="0" w:color="auto"/>
            </w:tcBorders>
            <w:shd w:val="clear" w:color="auto" w:fill="auto"/>
            <w:vAlign w:val="center"/>
          </w:tcPr>
          <w:p w14:paraId="36B1DB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14,30</w:t>
            </w:r>
          </w:p>
        </w:tc>
        <w:tc>
          <w:tcPr>
            <w:tcW w:w="0" w:type="auto"/>
            <w:tcBorders>
              <w:top w:val="nil"/>
              <w:left w:val="nil"/>
              <w:bottom w:val="single" w:sz="4" w:space="0" w:color="auto"/>
              <w:right w:val="single" w:sz="4" w:space="0" w:color="auto"/>
            </w:tcBorders>
            <w:shd w:val="clear" w:color="auto" w:fill="auto"/>
            <w:vAlign w:val="center"/>
          </w:tcPr>
          <w:p w14:paraId="60490A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14,30</w:t>
            </w:r>
          </w:p>
        </w:tc>
        <w:tc>
          <w:tcPr>
            <w:tcW w:w="0" w:type="auto"/>
            <w:tcBorders>
              <w:top w:val="nil"/>
              <w:left w:val="nil"/>
              <w:bottom w:val="single" w:sz="4" w:space="0" w:color="auto"/>
              <w:right w:val="single" w:sz="4" w:space="0" w:color="auto"/>
            </w:tcBorders>
            <w:shd w:val="clear" w:color="auto" w:fill="auto"/>
            <w:vAlign w:val="center"/>
          </w:tcPr>
          <w:p w14:paraId="6D332C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16,79</w:t>
            </w:r>
          </w:p>
        </w:tc>
        <w:tc>
          <w:tcPr>
            <w:tcW w:w="0" w:type="auto"/>
            <w:tcBorders>
              <w:top w:val="nil"/>
              <w:left w:val="nil"/>
              <w:bottom w:val="single" w:sz="4" w:space="0" w:color="auto"/>
              <w:right w:val="single" w:sz="4" w:space="0" w:color="auto"/>
            </w:tcBorders>
            <w:shd w:val="clear" w:color="auto" w:fill="auto"/>
            <w:vAlign w:val="center"/>
          </w:tcPr>
          <w:p w14:paraId="5F37B2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16,45</w:t>
            </w:r>
          </w:p>
        </w:tc>
        <w:tc>
          <w:tcPr>
            <w:tcW w:w="0" w:type="auto"/>
            <w:tcBorders>
              <w:top w:val="nil"/>
              <w:left w:val="nil"/>
              <w:bottom w:val="single" w:sz="4" w:space="0" w:color="auto"/>
              <w:right w:val="single" w:sz="4" w:space="0" w:color="auto"/>
            </w:tcBorders>
            <w:shd w:val="clear" w:color="auto" w:fill="auto"/>
            <w:vAlign w:val="center"/>
          </w:tcPr>
          <w:p w14:paraId="76DA30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16,45</w:t>
            </w:r>
          </w:p>
        </w:tc>
      </w:tr>
      <w:tr w:rsidR="007F2342" w:rsidRPr="007F2342" w14:paraId="0604234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B6C59F"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46C85B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F635A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183D1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918C2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5E196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A63FA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8922A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749B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67F8AFF" w14:textId="77777777" w:rsidR="00282C9A" w:rsidRPr="007F2342" w:rsidRDefault="00282C9A" w:rsidP="00282C9A">
            <w:pPr>
              <w:jc w:val="center"/>
              <w:rPr>
                <w:rFonts w:ascii="Times New Roman" w:hAnsi="Times New Roman"/>
                <w:i/>
                <w:iCs/>
                <w:sz w:val="18"/>
                <w:szCs w:val="18"/>
              </w:rPr>
            </w:pPr>
          </w:p>
        </w:tc>
      </w:tr>
      <w:tr w:rsidR="007F2342" w:rsidRPr="007F2342" w14:paraId="02A690E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7C9BE3E"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419448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7 998,47</w:t>
            </w:r>
          </w:p>
        </w:tc>
        <w:tc>
          <w:tcPr>
            <w:tcW w:w="1070" w:type="dxa"/>
            <w:tcBorders>
              <w:top w:val="nil"/>
              <w:left w:val="nil"/>
              <w:bottom w:val="single" w:sz="4" w:space="0" w:color="auto"/>
              <w:right w:val="single" w:sz="4" w:space="0" w:color="auto"/>
            </w:tcBorders>
            <w:shd w:val="clear" w:color="auto" w:fill="auto"/>
            <w:vAlign w:val="center"/>
          </w:tcPr>
          <w:p w14:paraId="70BBEE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8 109,08</w:t>
            </w:r>
          </w:p>
        </w:tc>
        <w:tc>
          <w:tcPr>
            <w:tcW w:w="0" w:type="auto"/>
            <w:tcBorders>
              <w:top w:val="nil"/>
              <w:left w:val="nil"/>
              <w:bottom w:val="single" w:sz="4" w:space="0" w:color="auto"/>
              <w:right w:val="single" w:sz="4" w:space="0" w:color="auto"/>
            </w:tcBorders>
            <w:shd w:val="clear" w:color="auto" w:fill="auto"/>
            <w:vAlign w:val="center"/>
          </w:tcPr>
          <w:p w14:paraId="74C5D2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7 763,15</w:t>
            </w:r>
          </w:p>
        </w:tc>
        <w:tc>
          <w:tcPr>
            <w:tcW w:w="0" w:type="auto"/>
            <w:tcBorders>
              <w:top w:val="nil"/>
              <w:left w:val="nil"/>
              <w:bottom w:val="single" w:sz="4" w:space="0" w:color="auto"/>
              <w:right w:val="single" w:sz="4" w:space="0" w:color="auto"/>
            </w:tcBorders>
            <w:shd w:val="clear" w:color="auto" w:fill="auto"/>
            <w:vAlign w:val="center"/>
          </w:tcPr>
          <w:p w14:paraId="642539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21 913,62</w:t>
            </w:r>
          </w:p>
        </w:tc>
        <w:tc>
          <w:tcPr>
            <w:tcW w:w="0" w:type="auto"/>
            <w:tcBorders>
              <w:top w:val="nil"/>
              <w:left w:val="nil"/>
              <w:bottom w:val="single" w:sz="4" w:space="0" w:color="auto"/>
              <w:right w:val="single" w:sz="4" w:space="0" w:color="auto"/>
            </w:tcBorders>
            <w:shd w:val="clear" w:color="auto" w:fill="auto"/>
            <w:vAlign w:val="center"/>
          </w:tcPr>
          <w:p w14:paraId="032CB6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22 216,66</w:t>
            </w:r>
          </w:p>
        </w:tc>
        <w:tc>
          <w:tcPr>
            <w:tcW w:w="0" w:type="auto"/>
            <w:tcBorders>
              <w:top w:val="nil"/>
              <w:left w:val="nil"/>
              <w:bottom w:val="single" w:sz="4" w:space="0" w:color="auto"/>
              <w:right w:val="single" w:sz="4" w:space="0" w:color="auto"/>
            </w:tcBorders>
            <w:shd w:val="clear" w:color="auto" w:fill="auto"/>
            <w:vAlign w:val="center"/>
          </w:tcPr>
          <w:p w14:paraId="6570B7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21268,90</w:t>
            </w:r>
          </w:p>
        </w:tc>
        <w:tc>
          <w:tcPr>
            <w:tcW w:w="0" w:type="auto"/>
            <w:tcBorders>
              <w:top w:val="nil"/>
              <w:left w:val="nil"/>
              <w:bottom w:val="single" w:sz="4" w:space="0" w:color="auto"/>
              <w:right w:val="single" w:sz="4" w:space="0" w:color="auto"/>
            </w:tcBorders>
            <w:shd w:val="clear" w:color="auto" w:fill="auto"/>
            <w:vAlign w:val="center"/>
          </w:tcPr>
          <w:p w14:paraId="304BA4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1157,12</w:t>
            </w:r>
          </w:p>
        </w:tc>
        <w:tc>
          <w:tcPr>
            <w:tcW w:w="0" w:type="auto"/>
            <w:tcBorders>
              <w:top w:val="nil"/>
              <w:left w:val="nil"/>
              <w:bottom w:val="single" w:sz="4" w:space="0" w:color="auto"/>
              <w:right w:val="single" w:sz="4" w:space="0" w:color="auto"/>
            </w:tcBorders>
            <w:shd w:val="clear" w:color="auto" w:fill="auto"/>
            <w:vAlign w:val="center"/>
          </w:tcPr>
          <w:p w14:paraId="60E2AC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1134,06</w:t>
            </w:r>
          </w:p>
        </w:tc>
        <w:tc>
          <w:tcPr>
            <w:tcW w:w="0" w:type="auto"/>
            <w:tcBorders>
              <w:top w:val="nil"/>
              <w:left w:val="nil"/>
              <w:bottom w:val="single" w:sz="4" w:space="0" w:color="auto"/>
              <w:right w:val="single" w:sz="4" w:space="0" w:color="auto"/>
            </w:tcBorders>
            <w:shd w:val="clear" w:color="auto" w:fill="auto"/>
            <w:vAlign w:val="center"/>
          </w:tcPr>
          <w:p w14:paraId="731188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20 259,24</w:t>
            </w:r>
          </w:p>
        </w:tc>
      </w:tr>
      <w:tr w:rsidR="007F2342" w:rsidRPr="007F2342" w14:paraId="1B44E500"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B1261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«ЖКХ г. Лесосибирска», поверхностный водозабор, скважинный водозабор</w:t>
            </w:r>
          </w:p>
        </w:tc>
      </w:tr>
      <w:tr w:rsidR="007F2342" w:rsidRPr="007F2342" w14:paraId="19D6C54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D11F82F"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756AEB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1070" w:type="dxa"/>
            <w:tcBorders>
              <w:top w:val="nil"/>
              <w:left w:val="nil"/>
              <w:bottom w:val="single" w:sz="4" w:space="0" w:color="auto"/>
              <w:right w:val="single" w:sz="4" w:space="0" w:color="auto"/>
            </w:tcBorders>
            <w:shd w:val="clear" w:color="auto" w:fill="auto"/>
            <w:vAlign w:val="center"/>
          </w:tcPr>
          <w:p w14:paraId="21EBCB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0" w:type="auto"/>
            <w:tcBorders>
              <w:top w:val="nil"/>
              <w:left w:val="nil"/>
              <w:bottom w:val="single" w:sz="4" w:space="0" w:color="auto"/>
              <w:right w:val="single" w:sz="4" w:space="0" w:color="auto"/>
            </w:tcBorders>
            <w:shd w:val="clear" w:color="auto" w:fill="auto"/>
            <w:vAlign w:val="center"/>
          </w:tcPr>
          <w:p w14:paraId="6DFA67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2190</w:t>
            </w:r>
          </w:p>
        </w:tc>
        <w:tc>
          <w:tcPr>
            <w:tcW w:w="0" w:type="auto"/>
            <w:tcBorders>
              <w:top w:val="nil"/>
              <w:left w:val="nil"/>
              <w:bottom w:val="single" w:sz="4" w:space="0" w:color="auto"/>
              <w:right w:val="single" w:sz="4" w:space="0" w:color="auto"/>
            </w:tcBorders>
            <w:shd w:val="clear" w:color="auto" w:fill="auto"/>
            <w:vAlign w:val="center"/>
          </w:tcPr>
          <w:p w14:paraId="3A5A2E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0" w:type="auto"/>
            <w:tcBorders>
              <w:top w:val="nil"/>
              <w:left w:val="nil"/>
              <w:bottom w:val="single" w:sz="4" w:space="0" w:color="auto"/>
              <w:right w:val="single" w:sz="4" w:space="0" w:color="auto"/>
            </w:tcBorders>
            <w:shd w:val="clear" w:color="auto" w:fill="auto"/>
            <w:vAlign w:val="center"/>
          </w:tcPr>
          <w:p w14:paraId="30B0CE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0" w:type="auto"/>
            <w:tcBorders>
              <w:top w:val="nil"/>
              <w:left w:val="nil"/>
              <w:bottom w:val="single" w:sz="4" w:space="0" w:color="auto"/>
              <w:right w:val="single" w:sz="4" w:space="0" w:color="auto"/>
            </w:tcBorders>
            <w:shd w:val="clear" w:color="auto" w:fill="auto"/>
            <w:vAlign w:val="center"/>
          </w:tcPr>
          <w:p w14:paraId="09EEA0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6000,00</w:t>
            </w:r>
          </w:p>
        </w:tc>
        <w:tc>
          <w:tcPr>
            <w:tcW w:w="0" w:type="auto"/>
            <w:tcBorders>
              <w:top w:val="nil"/>
              <w:left w:val="nil"/>
              <w:bottom w:val="single" w:sz="4" w:space="0" w:color="auto"/>
              <w:right w:val="single" w:sz="4" w:space="0" w:color="auto"/>
            </w:tcBorders>
            <w:shd w:val="clear" w:color="auto" w:fill="auto"/>
            <w:vAlign w:val="center"/>
          </w:tcPr>
          <w:p w14:paraId="22910B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0" w:type="auto"/>
            <w:tcBorders>
              <w:top w:val="nil"/>
              <w:left w:val="nil"/>
              <w:bottom w:val="single" w:sz="4" w:space="0" w:color="auto"/>
              <w:right w:val="single" w:sz="4" w:space="0" w:color="auto"/>
            </w:tcBorders>
            <w:shd w:val="clear" w:color="auto" w:fill="auto"/>
            <w:vAlign w:val="center"/>
          </w:tcPr>
          <w:p w14:paraId="31851A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c>
          <w:tcPr>
            <w:tcW w:w="0" w:type="auto"/>
            <w:tcBorders>
              <w:top w:val="nil"/>
              <w:left w:val="nil"/>
              <w:bottom w:val="single" w:sz="4" w:space="0" w:color="auto"/>
              <w:right w:val="single" w:sz="4" w:space="0" w:color="auto"/>
            </w:tcBorders>
            <w:shd w:val="clear" w:color="auto" w:fill="auto"/>
            <w:vAlign w:val="center"/>
          </w:tcPr>
          <w:p w14:paraId="5A5214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6000</w:t>
            </w:r>
          </w:p>
        </w:tc>
      </w:tr>
      <w:tr w:rsidR="007F2342" w:rsidRPr="007F2342" w14:paraId="69AB386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F5C11B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6A212F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070" w:type="dxa"/>
            <w:tcBorders>
              <w:top w:val="nil"/>
              <w:left w:val="nil"/>
              <w:bottom w:val="single" w:sz="4" w:space="0" w:color="auto"/>
              <w:right w:val="single" w:sz="4" w:space="0" w:color="auto"/>
            </w:tcBorders>
            <w:shd w:val="clear" w:color="auto" w:fill="auto"/>
            <w:vAlign w:val="center"/>
          </w:tcPr>
          <w:p w14:paraId="1620FD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0" w:type="auto"/>
            <w:tcBorders>
              <w:top w:val="nil"/>
              <w:left w:val="nil"/>
              <w:bottom w:val="single" w:sz="4" w:space="0" w:color="auto"/>
              <w:right w:val="single" w:sz="4" w:space="0" w:color="auto"/>
            </w:tcBorders>
            <w:shd w:val="clear" w:color="auto" w:fill="auto"/>
            <w:vAlign w:val="center"/>
          </w:tcPr>
          <w:p w14:paraId="0ABC71EF"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0" w:type="auto"/>
            <w:tcBorders>
              <w:top w:val="nil"/>
              <w:left w:val="nil"/>
              <w:bottom w:val="single" w:sz="4" w:space="0" w:color="auto"/>
              <w:right w:val="single" w:sz="4" w:space="0" w:color="auto"/>
            </w:tcBorders>
            <w:shd w:val="clear" w:color="auto" w:fill="auto"/>
            <w:vAlign w:val="center"/>
          </w:tcPr>
          <w:p w14:paraId="7A6B98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0" w:type="auto"/>
            <w:tcBorders>
              <w:top w:val="nil"/>
              <w:left w:val="nil"/>
              <w:bottom w:val="single" w:sz="4" w:space="0" w:color="auto"/>
              <w:right w:val="single" w:sz="4" w:space="0" w:color="auto"/>
            </w:tcBorders>
            <w:shd w:val="clear" w:color="auto" w:fill="auto"/>
            <w:vAlign w:val="center"/>
          </w:tcPr>
          <w:p w14:paraId="0CD73B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0" w:type="auto"/>
            <w:tcBorders>
              <w:top w:val="nil"/>
              <w:left w:val="nil"/>
              <w:bottom w:val="single" w:sz="4" w:space="0" w:color="auto"/>
              <w:right w:val="single" w:sz="4" w:space="0" w:color="auto"/>
            </w:tcBorders>
            <w:shd w:val="clear" w:color="auto" w:fill="auto"/>
            <w:vAlign w:val="center"/>
          </w:tcPr>
          <w:p w14:paraId="3810AC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0" w:type="auto"/>
            <w:tcBorders>
              <w:top w:val="nil"/>
              <w:left w:val="nil"/>
              <w:bottom w:val="single" w:sz="4" w:space="0" w:color="auto"/>
              <w:right w:val="single" w:sz="4" w:space="0" w:color="auto"/>
            </w:tcBorders>
            <w:shd w:val="clear" w:color="auto" w:fill="auto"/>
            <w:vAlign w:val="center"/>
          </w:tcPr>
          <w:p w14:paraId="72AA2E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0" w:type="auto"/>
            <w:tcBorders>
              <w:top w:val="nil"/>
              <w:left w:val="nil"/>
              <w:bottom w:val="single" w:sz="4" w:space="0" w:color="auto"/>
              <w:right w:val="single" w:sz="4" w:space="0" w:color="auto"/>
            </w:tcBorders>
            <w:shd w:val="clear" w:color="auto" w:fill="auto"/>
            <w:vAlign w:val="center"/>
          </w:tcPr>
          <w:p w14:paraId="05D1B9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0" w:type="auto"/>
            <w:tcBorders>
              <w:top w:val="nil"/>
              <w:left w:val="nil"/>
              <w:bottom w:val="single" w:sz="4" w:space="0" w:color="auto"/>
              <w:right w:val="single" w:sz="4" w:space="0" w:color="auto"/>
            </w:tcBorders>
            <w:shd w:val="clear" w:color="auto" w:fill="auto"/>
            <w:vAlign w:val="center"/>
          </w:tcPr>
          <w:p w14:paraId="59BAAD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6B8F195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9F2BC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74" w:type="dxa"/>
            <w:tcBorders>
              <w:top w:val="nil"/>
              <w:left w:val="nil"/>
              <w:bottom w:val="single" w:sz="4" w:space="0" w:color="auto"/>
              <w:right w:val="single" w:sz="4" w:space="0" w:color="auto"/>
            </w:tcBorders>
            <w:shd w:val="clear" w:color="auto" w:fill="auto"/>
            <w:vAlign w:val="center"/>
          </w:tcPr>
          <w:p w14:paraId="3D5EFD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070" w:type="dxa"/>
            <w:tcBorders>
              <w:top w:val="nil"/>
              <w:left w:val="nil"/>
              <w:bottom w:val="single" w:sz="4" w:space="0" w:color="auto"/>
              <w:right w:val="single" w:sz="4" w:space="0" w:color="auto"/>
            </w:tcBorders>
            <w:shd w:val="clear" w:color="auto" w:fill="auto"/>
            <w:vAlign w:val="center"/>
          </w:tcPr>
          <w:p w14:paraId="002D4F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0" w:type="auto"/>
            <w:tcBorders>
              <w:top w:val="nil"/>
              <w:left w:val="nil"/>
              <w:bottom w:val="single" w:sz="4" w:space="0" w:color="auto"/>
              <w:right w:val="single" w:sz="4" w:space="0" w:color="auto"/>
            </w:tcBorders>
            <w:shd w:val="clear" w:color="auto" w:fill="auto"/>
            <w:vAlign w:val="center"/>
          </w:tcPr>
          <w:p w14:paraId="6541B3F3"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0" w:type="auto"/>
            <w:tcBorders>
              <w:top w:val="nil"/>
              <w:left w:val="nil"/>
              <w:bottom w:val="single" w:sz="4" w:space="0" w:color="auto"/>
              <w:right w:val="single" w:sz="4" w:space="0" w:color="auto"/>
            </w:tcBorders>
            <w:shd w:val="clear" w:color="auto" w:fill="auto"/>
            <w:vAlign w:val="center"/>
          </w:tcPr>
          <w:p w14:paraId="24A161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0" w:type="auto"/>
            <w:tcBorders>
              <w:top w:val="nil"/>
              <w:left w:val="nil"/>
              <w:bottom w:val="single" w:sz="4" w:space="0" w:color="auto"/>
              <w:right w:val="single" w:sz="4" w:space="0" w:color="auto"/>
            </w:tcBorders>
            <w:shd w:val="clear" w:color="auto" w:fill="auto"/>
            <w:vAlign w:val="center"/>
          </w:tcPr>
          <w:p w14:paraId="5E12F8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0" w:type="auto"/>
            <w:tcBorders>
              <w:top w:val="nil"/>
              <w:left w:val="nil"/>
              <w:bottom w:val="single" w:sz="4" w:space="0" w:color="auto"/>
              <w:right w:val="single" w:sz="4" w:space="0" w:color="auto"/>
            </w:tcBorders>
            <w:shd w:val="clear" w:color="auto" w:fill="auto"/>
            <w:vAlign w:val="center"/>
          </w:tcPr>
          <w:p w14:paraId="18C85C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0" w:type="auto"/>
            <w:tcBorders>
              <w:top w:val="nil"/>
              <w:left w:val="nil"/>
              <w:bottom w:val="single" w:sz="4" w:space="0" w:color="auto"/>
              <w:right w:val="single" w:sz="4" w:space="0" w:color="auto"/>
            </w:tcBorders>
            <w:shd w:val="clear" w:color="auto" w:fill="auto"/>
            <w:vAlign w:val="center"/>
          </w:tcPr>
          <w:p w14:paraId="599809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0" w:type="auto"/>
            <w:tcBorders>
              <w:top w:val="nil"/>
              <w:left w:val="nil"/>
              <w:bottom w:val="single" w:sz="4" w:space="0" w:color="auto"/>
              <w:right w:val="single" w:sz="4" w:space="0" w:color="auto"/>
            </w:tcBorders>
            <w:shd w:val="clear" w:color="auto" w:fill="auto"/>
            <w:vAlign w:val="center"/>
          </w:tcPr>
          <w:p w14:paraId="38AD82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0" w:type="auto"/>
            <w:tcBorders>
              <w:top w:val="nil"/>
              <w:left w:val="nil"/>
              <w:bottom w:val="single" w:sz="4" w:space="0" w:color="auto"/>
              <w:right w:val="single" w:sz="4" w:space="0" w:color="auto"/>
            </w:tcBorders>
            <w:shd w:val="clear" w:color="auto" w:fill="auto"/>
            <w:vAlign w:val="center"/>
          </w:tcPr>
          <w:p w14:paraId="73825F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773B428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BCAF42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640500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EEEB0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5E90F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F81B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55E5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446D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71920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A1233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501B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3AA777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774371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007360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504,44</w:t>
            </w:r>
          </w:p>
        </w:tc>
        <w:tc>
          <w:tcPr>
            <w:tcW w:w="1070" w:type="dxa"/>
            <w:tcBorders>
              <w:top w:val="nil"/>
              <w:left w:val="nil"/>
              <w:bottom w:val="single" w:sz="4" w:space="0" w:color="auto"/>
              <w:right w:val="single" w:sz="4" w:space="0" w:color="auto"/>
            </w:tcBorders>
            <w:shd w:val="clear" w:color="auto" w:fill="auto"/>
            <w:vAlign w:val="center"/>
          </w:tcPr>
          <w:p w14:paraId="654335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424,97</w:t>
            </w:r>
          </w:p>
        </w:tc>
        <w:tc>
          <w:tcPr>
            <w:tcW w:w="0" w:type="auto"/>
            <w:tcBorders>
              <w:top w:val="nil"/>
              <w:left w:val="nil"/>
              <w:bottom w:val="single" w:sz="4" w:space="0" w:color="auto"/>
              <w:right w:val="single" w:sz="4" w:space="0" w:color="auto"/>
            </w:tcBorders>
            <w:shd w:val="clear" w:color="auto" w:fill="auto"/>
            <w:vAlign w:val="center"/>
          </w:tcPr>
          <w:p w14:paraId="5E6C52E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426</w:t>
            </w:r>
          </w:p>
        </w:tc>
        <w:tc>
          <w:tcPr>
            <w:tcW w:w="0" w:type="auto"/>
            <w:tcBorders>
              <w:top w:val="nil"/>
              <w:left w:val="nil"/>
              <w:bottom w:val="single" w:sz="4" w:space="0" w:color="auto"/>
              <w:right w:val="single" w:sz="4" w:space="0" w:color="auto"/>
            </w:tcBorders>
            <w:shd w:val="clear" w:color="auto" w:fill="auto"/>
            <w:vAlign w:val="center"/>
          </w:tcPr>
          <w:p w14:paraId="7CB533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1382,04</w:t>
            </w:r>
          </w:p>
        </w:tc>
        <w:tc>
          <w:tcPr>
            <w:tcW w:w="0" w:type="auto"/>
            <w:tcBorders>
              <w:top w:val="nil"/>
              <w:left w:val="nil"/>
              <w:bottom w:val="single" w:sz="4" w:space="0" w:color="auto"/>
              <w:right w:val="single" w:sz="4" w:space="0" w:color="auto"/>
            </w:tcBorders>
            <w:shd w:val="clear" w:color="auto" w:fill="auto"/>
            <w:vAlign w:val="center"/>
          </w:tcPr>
          <w:p w14:paraId="4E91D9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1164,29</w:t>
            </w:r>
          </w:p>
        </w:tc>
        <w:tc>
          <w:tcPr>
            <w:tcW w:w="0" w:type="auto"/>
            <w:tcBorders>
              <w:top w:val="nil"/>
              <w:left w:val="nil"/>
              <w:bottom w:val="single" w:sz="4" w:space="0" w:color="auto"/>
              <w:right w:val="single" w:sz="4" w:space="0" w:color="auto"/>
            </w:tcBorders>
            <w:shd w:val="clear" w:color="auto" w:fill="auto"/>
            <w:vAlign w:val="center"/>
          </w:tcPr>
          <w:p w14:paraId="4C4678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1167,12</w:t>
            </w:r>
          </w:p>
        </w:tc>
        <w:tc>
          <w:tcPr>
            <w:tcW w:w="0" w:type="auto"/>
            <w:tcBorders>
              <w:top w:val="nil"/>
              <w:left w:val="nil"/>
              <w:bottom w:val="single" w:sz="4" w:space="0" w:color="auto"/>
              <w:right w:val="single" w:sz="4" w:space="0" w:color="auto"/>
            </w:tcBorders>
            <w:shd w:val="clear" w:color="auto" w:fill="auto"/>
            <w:vAlign w:val="center"/>
          </w:tcPr>
          <w:p w14:paraId="468ACE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1 589,35</w:t>
            </w:r>
          </w:p>
        </w:tc>
        <w:tc>
          <w:tcPr>
            <w:tcW w:w="0" w:type="auto"/>
            <w:tcBorders>
              <w:top w:val="nil"/>
              <w:left w:val="nil"/>
              <w:bottom w:val="single" w:sz="4" w:space="0" w:color="auto"/>
              <w:right w:val="single" w:sz="4" w:space="0" w:color="auto"/>
            </w:tcBorders>
            <w:shd w:val="clear" w:color="auto" w:fill="auto"/>
            <w:vAlign w:val="center"/>
          </w:tcPr>
          <w:p w14:paraId="562791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1 338,93</w:t>
            </w:r>
          </w:p>
        </w:tc>
        <w:tc>
          <w:tcPr>
            <w:tcW w:w="0" w:type="auto"/>
            <w:tcBorders>
              <w:top w:val="nil"/>
              <w:left w:val="nil"/>
              <w:bottom w:val="single" w:sz="4" w:space="0" w:color="auto"/>
              <w:right w:val="single" w:sz="4" w:space="0" w:color="auto"/>
            </w:tcBorders>
            <w:shd w:val="clear" w:color="auto" w:fill="auto"/>
            <w:vAlign w:val="center"/>
          </w:tcPr>
          <w:p w14:paraId="4703B1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5A878A9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DB5CC9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7277D9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143,76</w:t>
            </w:r>
          </w:p>
        </w:tc>
        <w:tc>
          <w:tcPr>
            <w:tcW w:w="1070" w:type="dxa"/>
            <w:tcBorders>
              <w:top w:val="nil"/>
              <w:left w:val="nil"/>
              <w:bottom w:val="single" w:sz="4" w:space="0" w:color="auto"/>
              <w:right w:val="single" w:sz="4" w:space="0" w:color="auto"/>
            </w:tcBorders>
            <w:shd w:val="clear" w:color="auto" w:fill="auto"/>
            <w:vAlign w:val="center"/>
          </w:tcPr>
          <w:p w14:paraId="7AD3CF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191,66</w:t>
            </w:r>
          </w:p>
        </w:tc>
        <w:tc>
          <w:tcPr>
            <w:tcW w:w="0" w:type="auto"/>
            <w:tcBorders>
              <w:top w:val="nil"/>
              <w:left w:val="nil"/>
              <w:bottom w:val="single" w:sz="4" w:space="0" w:color="auto"/>
              <w:right w:val="single" w:sz="4" w:space="0" w:color="auto"/>
            </w:tcBorders>
            <w:shd w:val="clear" w:color="auto" w:fill="auto"/>
            <w:vAlign w:val="center"/>
          </w:tcPr>
          <w:p w14:paraId="2AD771FE"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113,99</w:t>
            </w:r>
          </w:p>
        </w:tc>
        <w:tc>
          <w:tcPr>
            <w:tcW w:w="0" w:type="auto"/>
            <w:tcBorders>
              <w:top w:val="nil"/>
              <w:left w:val="nil"/>
              <w:bottom w:val="single" w:sz="4" w:space="0" w:color="auto"/>
              <w:right w:val="single" w:sz="4" w:space="0" w:color="auto"/>
            </w:tcBorders>
            <w:shd w:val="clear" w:color="auto" w:fill="auto"/>
            <w:vAlign w:val="center"/>
          </w:tcPr>
          <w:p w14:paraId="263CEF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393,86</w:t>
            </w:r>
          </w:p>
        </w:tc>
        <w:tc>
          <w:tcPr>
            <w:tcW w:w="0" w:type="auto"/>
            <w:tcBorders>
              <w:top w:val="nil"/>
              <w:left w:val="nil"/>
              <w:bottom w:val="single" w:sz="4" w:space="0" w:color="auto"/>
              <w:right w:val="single" w:sz="4" w:space="0" w:color="auto"/>
            </w:tcBorders>
            <w:shd w:val="clear" w:color="auto" w:fill="auto"/>
            <w:vAlign w:val="center"/>
          </w:tcPr>
          <w:p w14:paraId="0AC172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525,1</w:t>
            </w:r>
          </w:p>
        </w:tc>
        <w:tc>
          <w:tcPr>
            <w:tcW w:w="0" w:type="auto"/>
            <w:tcBorders>
              <w:top w:val="nil"/>
              <w:left w:val="nil"/>
              <w:bottom w:val="single" w:sz="4" w:space="0" w:color="auto"/>
              <w:right w:val="single" w:sz="4" w:space="0" w:color="auto"/>
            </w:tcBorders>
            <w:shd w:val="clear" w:color="auto" w:fill="auto"/>
            <w:vAlign w:val="center"/>
          </w:tcPr>
          <w:p w14:paraId="3A449E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312,30</w:t>
            </w:r>
          </w:p>
        </w:tc>
        <w:tc>
          <w:tcPr>
            <w:tcW w:w="0" w:type="auto"/>
            <w:tcBorders>
              <w:top w:val="nil"/>
              <w:left w:val="nil"/>
              <w:bottom w:val="single" w:sz="4" w:space="0" w:color="auto"/>
              <w:right w:val="single" w:sz="4" w:space="0" w:color="auto"/>
            </w:tcBorders>
            <w:shd w:val="clear" w:color="auto" w:fill="auto"/>
            <w:vAlign w:val="center"/>
          </w:tcPr>
          <w:p w14:paraId="758462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452,94</w:t>
            </w:r>
          </w:p>
        </w:tc>
        <w:tc>
          <w:tcPr>
            <w:tcW w:w="0" w:type="auto"/>
            <w:tcBorders>
              <w:top w:val="nil"/>
              <w:left w:val="nil"/>
              <w:bottom w:val="single" w:sz="4" w:space="0" w:color="auto"/>
              <w:right w:val="single" w:sz="4" w:space="0" w:color="auto"/>
            </w:tcBorders>
            <w:shd w:val="clear" w:color="auto" w:fill="auto"/>
            <w:vAlign w:val="center"/>
          </w:tcPr>
          <w:p w14:paraId="72D297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603,87</w:t>
            </w:r>
          </w:p>
        </w:tc>
        <w:tc>
          <w:tcPr>
            <w:tcW w:w="0" w:type="auto"/>
            <w:tcBorders>
              <w:top w:val="nil"/>
              <w:left w:val="nil"/>
              <w:bottom w:val="single" w:sz="4" w:space="0" w:color="auto"/>
              <w:right w:val="single" w:sz="4" w:space="0" w:color="auto"/>
            </w:tcBorders>
            <w:shd w:val="clear" w:color="auto" w:fill="auto"/>
            <w:vAlign w:val="center"/>
          </w:tcPr>
          <w:p w14:paraId="1409E4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359,15</w:t>
            </w:r>
          </w:p>
        </w:tc>
      </w:tr>
      <w:tr w:rsidR="007F2342" w:rsidRPr="007F2342" w14:paraId="267EAF0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CDC233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44409B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360,68</w:t>
            </w:r>
          </w:p>
        </w:tc>
        <w:tc>
          <w:tcPr>
            <w:tcW w:w="1070" w:type="dxa"/>
            <w:tcBorders>
              <w:top w:val="nil"/>
              <w:left w:val="nil"/>
              <w:bottom w:val="single" w:sz="4" w:space="0" w:color="auto"/>
              <w:right w:val="single" w:sz="4" w:space="0" w:color="auto"/>
            </w:tcBorders>
            <w:shd w:val="clear" w:color="auto" w:fill="auto"/>
            <w:vAlign w:val="center"/>
          </w:tcPr>
          <w:p w14:paraId="7DAC7D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233,31</w:t>
            </w:r>
          </w:p>
        </w:tc>
        <w:tc>
          <w:tcPr>
            <w:tcW w:w="0" w:type="auto"/>
            <w:tcBorders>
              <w:top w:val="nil"/>
              <w:left w:val="nil"/>
              <w:bottom w:val="single" w:sz="4" w:space="0" w:color="auto"/>
              <w:right w:val="single" w:sz="4" w:space="0" w:color="auto"/>
            </w:tcBorders>
            <w:shd w:val="clear" w:color="auto" w:fill="auto"/>
            <w:vAlign w:val="center"/>
          </w:tcPr>
          <w:p w14:paraId="5D65826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312,01</w:t>
            </w:r>
          </w:p>
        </w:tc>
        <w:tc>
          <w:tcPr>
            <w:tcW w:w="0" w:type="auto"/>
            <w:tcBorders>
              <w:top w:val="nil"/>
              <w:left w:val="nil"/>
              <w:bottom w:val="single" w:sz="4" w:space="0" w:color="auto"/>
              <w:right w:val="single" w:sz="4" w:space="0" w:color="auto"/>
            </w:tcBorders>
            <w:shd w:val="clear" w:color="auto" w:fill="auto"/>
            <w:vAlign w:val="center"/>
          </w:tcPr>
          <w:p w14:paraId="1A4820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988,17</w:t>
            </w:r>
          </w:p>
        </w:tc>
        <w:tc>
          <w:tcPr>
            <w:tcW w:w="0" w:type="auto"/>
            <w:tcBorders>
              <w:top w:val="nil"/>
              <w:left w:val="nil"/>
              <w:bottom w:val="single" w:sz="4" w:space="0" w:color="auto"/>
              <w:right w:val="single" w:sz="4" w:space="0" w:color="auto"/>
            </w:tcBorders>
            <w:shd w:val="clear" w:color="auto" w:fill="auto"/>
            <w:vAlign w:val="center"/>
          </w:tcPr>
          <w:p w14:paraId="5C24F6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639,19</w:t>
            </w:r>
          </w:p>
        </w:tc>
        <w:tc>
          <w:tcPr>
            <w:tcW w:w="0" w:type="auto"/>
            <w:tcBorders>
              <w:top w:val="nil"/>
              <w:left w:val="nil"/>
              <w:bottom w:val="single" w:sz="4" w:space="0" w:color="auto"/>
              <w:right w:val="single" w:sz="4" w:space="0" w:color="auto"/>
            </w:tcBorders>
            <w:shd w:val="clear" w:color="auto" w:fill="auto"/>
            <w:vAlign w:val="center"/>
          </w:tcPr>
          <w:p w14:paraId="110AA5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854,82</w:t>
            </w:r>
          </w:p>
        </w:tc>
        <w:tc>
          <w:tcPr>
            <w:tcW w:w="0" w:type="auto"/>
            <w:tcBorders>
              <w:top w:val="nil"/>
              <w:left w:val="nil"/>
              <w:bottom w:val="single" w:sz="4" w:space="0" w:color="auto"/>
              <w:right w:val="single" w:sz="4" w:space="0" w:color="auto"/>
            </w:tcBorders>
            <w:shd w:val="clear" w:color="auto" w:fill="auto"/>
            <w:vAlign w:val="center"/>
          </w:tcPr>
          <w:p w14:paraId="606E51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1 136,40</w:t>
            </w:r>
          </w:p>
        </w:tc>
        <w:tc>
          <w:tcPr>
            <w:tcW w:w="0" w:type="auto"/>
            <w:tcBorders>
              <w:top w:val="nil"/>
              <w:left w:val="nil"/>
              <w:bottom w:val="single" w:sz="4" w:space="0" w:color="auto"/>
              <w:right w:val="single" w:sz="4" w:space="0" w:color="auto"/>
            </w:tcBorders>
            <w:shd w:val="clear" w:color="auto" w:fill="auto"/>
            <w:vAlign w:val="center"/>
          </w:tcPr>
          <w:p w14:paraId="034741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735,07</w:t>
            </w:r>
          </w:p>
        </w:tc>
        <w:tc>
          <w:tcPr>
            <w:tcW w:w="0" w:type="auto"/>
            <w:tcBorders>
              <w:top w:val="nil"/>
              <w:left w:val="nil"/>
              <w:bottom w:val="single" w:sz="4" w:space="0" w:color="auto"/>
              <w:right w:val="single" w:sz="4" w:space="0" w:color="auto"/>
            </w:tcBorders>
            <w:shd w:val="clear" w:color="auto" w:fill="auto"/>
            <w:vAlign w:val="center"/>
          </w:tcPr>
          <w:p w14:paraId="5FA70B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983,05</w:t>
            </w:r>
          </w:p>
        </w:tc>
      </w:tr>
      <w:tr w:rsidR="007F2342" w:rsidRPr="007F2342" w14:paraId="6447AB7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50E2BB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6BAFC2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215,52</w:t>
            </w:r>
          </w:p>
        </w:tc>
        <w:tc>
          <w:tcPr>
            <w:tcW w:w="1070" w:type="dxa"/>
            <w:tcBorders>
              <w:top w:val="nil"/>
              <w:left w:val="nil"/>
              <w:bottom w:val="single" w:sz="4" w:space="0" w:color="auto"/>
              <w:right w:val="single" w:sz="4" w:space="0" w:color="auto"/>
            </w:tcBorders>
            <w:shd w:val="clear" w:color="auto" w:fill="auto"/>
            <w:vAlign w:val="center"/>
          </w:tcPr>
          <w:p w14:paraId="50C4A8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134,92</w:t>
            </w:r>
          </w:p>
        </w:tc>
        <w:tc>
          <w:tcPr>
            <w:tcW w:w="0" w:type="auto"/>
            <w:tcBorders>
              <w:top w:val="nil"/>
              <w:left w:val="nil"/>
              <w:bottom w:val="single" w:sz="4" w:space="0" w:color="auto"/>
              <w:right w:val="single" w:sz="4" w:space="0" w:color="auto"/>
            </w:tcBorders>
            <w:shd w:val="clear" w:color="auto" w:fill="auto"/>
            <w:vAlign w:val="center"/>
          </w:tcPr>
          <w:p w14:paraId="2384CD2D"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140,58</w:t>
            </w:r>
          </w:p>
        </w:tc>
        <w:tc>
          <w:tcPr>
            <w:tcW w:w="0" w:type="auto"/>
            <w:tcBorders>
              <w:top w:val="nil"/>
              <w:left w:val="nil"/>
              <w:bottom w:val="single" w:sz="4" w:space="0" w:color="auto"/>
              <w:right w:val="single" w:sz="4" w:space="0" w:color="auto"/>
            </w:tcBorders>
            <w:shd w:val="clear" w:color="auto" w:fill="auto"/>
            <w:vAlign w:val="center"/>
          </w:tcPr>
          <w:p w14:paraId="38BFF7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590,47</w:t>
            </w:r>
          </w:p>
        </w:tc>
        <w:tc>
          <w:tcPr>
            <w:tcW w:w="0" w:type="auto"/>
            <w:tcBorders>
              <w:top w:val="nil"/>
              <w:left w:val="nil"/>
              <w:bottom w:val="single" w:sz="4" w:space="0" w:color="auto"/>
              <w:right w:val="single" w:sz="4" w:space="0" w:color="auto"/>
            </w:tcBorders>
            <w:shd w:val="clear" w:color="auto" w:fill="auto"/>
            <w:vAlign w:val="center"/>
          </w:tcPr>
          <w:p w14:paraId="3791BB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369,65</w:t>
            </w:r>
          </w:p>
        </w:tc>
        <w:tc>
          <w:tcPr>
            <w:tcW w:w="0" w:type="auto"/>
            <w:tcBorders>
              <w:top w:val="nil"/>
              <w:left w:val="nil"/>
              <w:bottom w:val="single" w:sz="4" w:space="0" w:color="auto"/>
              <w:right w:val="single" w:sz="4" w:space="0" w:color="auto"/>
            </w:tcBorders>
            <w:shd w:val="clear" w:color="auto" w:fill="auto"/>
            <w:vAlign w:val="center"/>
          </w:tcPr>
          <w:p w14:paraId="6CE442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385,15</w:t>
            </w:r>
          </w:p>
        </w:tc>
        <w:tc>
          <w:tcPr>
            <w:tcW w:w="0" w:type="auto"/>
            <w:tcBorders>
              <w:top w:val="nil"/>
              <w:left w:val="nil"/>
              <w:bottom w:val="single" w:sz="4" w:space="0" w:color="auto"/>
              <w:right w:val="single" w:sz="4" w:space="0" w:color="auto"/>
            </w:tcBorders>
            <w:shd w:val="clear" w:color="auto" w:fill="auto"/>
            <w:vAlign w:val="center"/>
          </w:tcPr>
          <w:p w14:paraId="0BDCDC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679,04</w:t>
            </w:r>
          </w:p>
        </w:tc>
        <w:tc>
          <w:tcPr>
            <w:tcW w:w="0" w:type="auto"/>
            <w:tcBorders>
              <w:top w:val="nil"/>
              <w:left w:val="nil"/>
              <w:bottom w:val="single" w:sz="4" w:space="0" w:color="auto"/>
              <w:right w:val="single" w:sz="4" w:space="0" w:color="auto"/>
            </w:tcBorders>
            <w:shd w:val="clear" w:color="auto" w:fill="auto"/>
            <w:vAlign w:val="center"/>
          </w:tcPr>
          <w:p w14:paraId="330F74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425,10</w:t>
            </w:r>
          </w:p>
        </w:tc>
        <w:tc>
          <w:tcPr>
            <w:tcW w:w="0" w:type="auto"/>
            <w:tcBorders>
              <w:top w:val="nil"/>
              <w:left w:val="nil"/>
              <w:bottom w:val="single" w:sz="4" w:space="0" w:color="auto"/>
              <w:right w:val="single" w:sz="4" w:space="0" w:color="auto"/>
            </w:tcBorders>
            <w:shd w:val="clear" w:color="auto" w:fill="auto"/>
            <w:vAlign w:val="center"/>
          </w:tcPr>
          <w:p w14:paraId="730365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442,92</w:t>
            </w:r>
          </w:p>
        </w:tc>
      </w:tr>
      <w:tr w:rsidR="007F2342" w:rsidRPr="007F2342" w14:paraId="405650F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C89B9B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74" w:type="dxa"/>
            <w:tcBorders>
              <w:top w:val="nil"/>
              <w:left w:val="nil"/>
              <w:bottom w:val="single" w:sz="4" w:space="0" w:color="auto"/>
              <w:right w:val="single" w:sz="4" w:space="0" w:color="auto"/>
            </w:tcBorders>
            <w:shd w:val="clear" w:color="auto" w:fill="auto"/>
            <w:vAlign w:val="center"/>
          </w:tcPr>
          <w:p w14:paraId="3AA57D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256,37</w:t>
            </w:r>
          </w:p>
        </w:tc>
        <w:tc>
          <w:tcPr>
            <w:tcW w:w="1070" w:type="dxa"/>
            <w:tcBorders>
              <w:top w:val="nil"/>
              <w:left w:val="nil"/>
              <w:bottom w:val="single" w:sz="4" w:space="0" w:color="auto"/>
              <w:right w:val="single" w:sz="4" w:space="0" w:color="auto"/>
            </w:tcBorders>
            <w:shd w:val="clear" w:color="auto" w:fill="auto"/>
            <w:vAlign w:val="center"/>
          </w:tcPr>
          <w:p w14:paraId="79C820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230,69</w:t>
            </w:r>
          </w:p>
        </w:tc>
        <w:tc>
          <w:tcPr>
            <w:tcW w:w="0" w:type="auto"/>
            <w:tcBorders>
              <w:top w:val="nil"/>
              <w:left w:val="nil"/>
              <w:bottom w:val="single" w:sz="4" w:space="0" w:color="auto"/>
              <w:right w:val="single" w:sz="4" w:space="0" w:color="auto"/>
            </w:tcBorders>
            <w:shd w:val="clear" w:color="auto" w:fill="auto"/>
            <w:vAlign w:val="center"/>
          </w:tcPr>
          <w:p w14:paraId="0D9D1A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227,13</w:t>
            </w:r>
          </w:p>
        </w:tc>
        <w:tc>
          <w:tcPr>
            <w:tcW w:w="0" w:type="auto"/>
            <w:tcBorders>
              <w:top w:val="nil"/>
              <w:left w:val="nil"/>
              <w:bottom w:val="single" w:sz="4" w:space="0" w:color="auto"/>
              <w:right w:val="single" w:sz="4" w:space="0" w:color="auto"/>
            </w:tcBorders>
            <w:shd w:val="clear" w:color="auto" w:fill="auto"/>
            <w:vAlign w:val="center"/>
          </w:tcPr>
          <w:p w14:paraId="5F19F5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702,37</w:t>
            </w:r>
          </w:p>
        </w:tc>
        <w:tc>
          <w:tcPr>
            <w:tcW w:w="0" w:type="auto"/>
            <w:tcBorders>
              <w:top w:val="nil"/>
              <w:left w:val="nil"/>
              <w:bottom w:val="single" w:sz="4" w:space="0" w:color="auto"/>
              <w:right w:val="single" w:sz="4" w:space="0" w:color="auto"/>
            </w:tcBorders>
            <w:shd w:val="clear" w:color="auto" w:fill="auto"/>
            <w:vAlign w:val="center"/>
          </w:tcPr>
          <w:p w14:paraId="01D9DD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632,02</w:t>
            </w:r>
          </w:p>
        </w:tc>
        <w:tc>
          <w:tcPr>
            <w:tcW w:w="0" w:type="auto"/>
            <w:tcBorders>
              <w:top w:val="nil"/>
              <w:left w:val="nil"/>
              <w:bottom w:val="single" w:sz="4" w:space="0" w:color="auto"/>
              <w:right w:val="single" w:sz="4" w:space="0" w:color="auto"/>
            </w:tcBorders>
            <w:shd w:val="clear" w:color="auto" w:fill="auto"/>
            <w:vAlign w:val="center"/>
          </w:tcPr>
          <w:p w14:paraId="1E049D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622,27</w:t>
            </w:r>
          </w:p>
        </w:tc>
        <w:tc>
          <w:tcPr>
            <w:tcW w:w="0" w:type="auto"/>
            <w:tcBorders>
              <w:top w:val="nil"/>
              <w:left w:val="nil"/>
              <w:bottom w:val="single" w:sz="4" w:space="0" w:color="auto"/>
              <w:right w:val="single" w:sz="4" w:space="0" w:color="auto"/>
            </w:tcBorders>
            <w:shd w:val="clear" w:color="auto" w:fill="auto"/>
            <w:vAlign w:val="center"/>
          </w:tcPr>
          <w:p w14:paraId="322DE7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807,73</w:t>
            </w:r>
          </w:p>
        </w:tc>
        <w:tc>
          <w:tcPr>
            <w:tcW w:w="0" w:type="auto"/>
            <w:tcBorders>
              <w:top w:val="nil"/>
              <w:left w:val="nil"/>
              <w:bottom w:val="single" w:sz="4" w:space="0" w:color="auto"/>
              <w:right w:val="single" w:sz="4" w:space="0" w:color="auto"/>
            </w:tcBorders>
            <w:shd w:val="clear" w:color="auto" w:fill="auto"/>
            <w:vAlign w:val="center"/>
          </w:tcPr>
          <w:p w14:paraId="26227BB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726,82</w:t>
            </w:r>
          </w:p>
        </w:tc>
        <w:tc>
          <w:tcPr>
            <w:tcW w:w="0" w:type="auto"/>
            <w:tcBorders>
              <w:top w:val="nil"/>
              <w:left w:val="nil"/>
              <w:bottom w:val="single" w:sz="4" w:space="0" w:color="auto"/>
              <w:right w:val="single" w:sz="4" w:space="0" w:color="auto"/>
            </w:tcBorders>
            <w:shd w:val="clear" w:color="auto" w:fill="auto"/>
            <w:vAlign w:val="center"/>
          </w:tcPr>
          <w:p w14:paraId="13F1DA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715,62</w:t>
            </w:r>
          </w:p>
        </w:tc>
      </w:tr>
      <w:tr w:rsidR="007F2342" w:rsidRPr="007F2342" w14:paraId="7417AA9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A6D99E7"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69B622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171,94</w:t>
            </w:r>
          </w:p>
        </w:tc>
        <w:tc>
          <w:tcPr>
            <w:tcW w:w="1070" w:type="dxa"/>
            <w:tcBorders>
              <w:top w:val="nil"/>
              <w:left w:val="nil"/>
              <w:bottom w:val="single" w:sz="4" w:space="0" w:color="auto"/>
              <w:right w:val="single" w:sz="4" w:space="0" w:color="auto"/>
            </w:tcBorders>
            <w:shd w:val="clear" w:color="auto" w:fill="auto"/>
            <w:vAlign w:val="center"/>
          </w:tcPr>
          <w:p w14:paraId="0B4D3B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154,72</w:t>
            </w:r>
          </w:p>
        </w:tc>
        <w:tc>
          <w:tcPr>
            <w:tcW w:w="0" w:type="auto"/>
            <w:tcBorders>
              <w:top w:val="nil"/>
              <w:left w:val="nil"/>
              <w:bottom w:val="single" w:sz="4" w:space="0" w:color="auto"/>
              <w:right w:val="single" w:sz="4" w:space="0" w:color="auto"/>
            </w:tcBorders>
            <w:shd w:val="clear" w:color="auto" w:fill="auto"/>
            <w:vAlign w:val="center"/>
          </w:tcPr>
          <w:p w14:paraId="2CDE81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151,16</w:t>
            </w:r>
          </w:p>
        </w:tc>
        <w:tc>
          <w:tcPr>
            <w:tcW w:w="0" w:type="auto"/>
            <w:tcBorders>
              <w:top w:val="nil"/>
              <w:left w:val="nil"/>
              <w:bottom w:val="single" w:sz="4" w:space="0" w:color="auto"/>
              <w:right w:val="single" w:sz="4" w:space="0" w:color="auto"/>
            </w:tcBorders>
            <w:shd w:val="clear" w:color="auto" w:fill="auto"/>
            <w:vAlign w:val="center"/>
          </w:tcPr>
          <w:p w14:paraId="6F26F5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471,08</w:t>
            </w:r>
          </w:p>
        </w:tc>
        <w:tc>
          <w:tcPr>
            <w:tcW w:w="0" w:type="auto"/>
            <w:tcBorders>
              <w:top w:val="nil"/>
              <w:left w:val="nil"/>
              <w:bottom w:val="single" w:sz="4" w:space="0" w:color="auto"/>
              <w:right w:val="single" w:sz="4" w:space="0" w:color="auto"/>
            </w:tcBorders>
            <w:shd w:val="clear" w:color="auto" w:fill="auto"/>
            <w:vAlign w:val="center"/>
          </w:tcPr>
          <w:p w14:paraId="44A839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423,89</w:t>
            </w:r>
          </w:p>
        </w:tc>
        <w:tc>
          <w:tcPr>
            <w:tcW w:w="0" w:type="auto"/>
            <w:tcBorders>
              <w:top w:val="nil"/>
              <w:left w:val="nil"/>
              <w:bottom w:val="single" w:sz="4" w:space="0" w:color="auto"/>
              <w:right w:val="single" w:sz="4" w:space="0" w:color="auto"/>
            </w:tcBorders>
            <w:shd w:val="clear" w:color="auto" w:fill="auto"/>
            <w:vAlign w:val="center"/>
          </w:tcPr>
          <w:p w14:paraId="04C53E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414,14</w:t>
            </w:r>
          </w:p>
        </w:tc>
        <w:tc>
          <w:tcPr>
            <w:tcW w:w="0" w:type="auto"/>
            <w:tcBorders>
              <w:top w:val="nil"/>
              <w:left w:val="nil"/>
              <w:bottom w:val="single" w:sz="4" w:space="0" w:color="auto"/>
              <w:right w:val="single" w:sz="4" w:space="0" w:color="auto"/>
            </w:tcBorders>
            <w:shd w:val="clear" w:color="auto" w:fill="auto"/>
            <w:vAlign w:val="center"/>
          </w:tcPr>
          <w:p w14:paraId="1E0B13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541,73</w:t>
            </w:r>
          </w:p>
        </w:tc>
        <w:tc>
          <w:tcPr>
            <w:tcW w:w="0" w:type="auto"/>
            <w:tcBorders>
              <w:top w:val="nil"/>
              <w:left w:val="nil"/>
              <w:bottom w:val="single" w:sz="4" w:space="0" w:color="auto"/>
              <w:right w:val="single" w:sz="4" w:space="0" w:color="auto"/>
            </w:tcBorders>
            <w:shd w:val="clear" w:color="auto" w:fill="auto"/>
            <w:vAlign w:val="center"/>
          </w:tcPr>
          <w:p w14:paraId="29EEC8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487,47</w:t>
            </w:r>
          </w:p>
        </w:tc>
        <w:tc>
          <w:tcPr>
            <w:tcW w:w="0" w:type="auto"/>
            <w:tcBorders>
              <w:top w:val="nil"/>
              <w:left w:val="nil"/>
              <w:bottom w:val="single" w:sz="4" w:space="0" w:color="auto"/>
              <w:right w:val="single" w:sz="4" w:space="0" w:color="auto"/>
            </w:tcBorders>
            <w:shd w:val="clear" w:color="auto" w:fill="auto"/>
            <w:vAlign w:val="center"/>
          </w:tcPr>
          <w:p w14:paraId="487CBA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476,26</w:t>
            </w:r>
          </w:p>
        </w:tc>
      </w:tr>
      <w:tr w:rsidR="007F2342" w:rsidRPr="007F2342" w14:paraId="7DA5948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AF7FAF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26645B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140,22</w:t>
            </w:r>
          </w:p>
        </w:tc>
        <w:tc>
          <w:tcPr>
            <w:tcW w:w="1070" w:type="dxa"/>
            <w:tcBorders>
              <w:top w:val="nil"/>
              <w:left w:val="nil"/>
              <w:bottom w:val="single" w:sz="4" w:space="0" w:color="auto"/>
              <w:right w:val="single" w:sz="4" w:space="0" w:color="auto"/>
            </w:tcBorders>
            <w:shd w:val="clear" w:color="auto" w:fill="auto"/>
            <w:vAlign w:val="center"/>
          </w:tcPr>
          <w:p w14:paraId="73269C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126,17</w:t>
            </w:r>
          </w:p>
        </w:tc>
        <w:tc>
          <w:tcPr>
            <w:tcW w:w="0" w:type="auto"/>
            <w:tcBorders>
              <w:top w:val="nil"/>
              <w:left w:val="nil"/>
              <w:bottom w:val="single" w:sz="4" w:space="0" w:color="auto"/>
              <w:right w:val="single" w:sz="4" w:space="0" w:color="auto"/>
            </w:tcBorders>
            <w:shd w:val="clear" w:color="auto" w:fill="auto"/>
            <w:vAlign w:val="center"/>
          </w:tcPr>
          <w:p w14:paraId="2B458D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122,61</w:t>
            </w:r>
          </w:p>
        </w:tc>
        <w:tc>
          <w:tcPr>
            <w:tcW w:w="0" w:type="auto"/>
            <w:tcBorders>
              <w:top w:val="nil"/>
              <w:left w:val="nil"/>
              <w:bottom w:val="single" w:sz="4" w:space="0" w:color="auto"/>
              <w:right w:val="single" w:sz="4" w:space="0" w:color="auto"/>
            </w:tcBorders>
            <w:shd w:val="clear" w:color="auto" w:fill="auto"/>
            <w:vAlign w:val="center"/>
          </w:tcPr>
          <w:p w14:paraId="26404B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384,17</w:t>
            </w:r>
          </w:p>
        </w:tc>
        <w:tc>
          <w:tcPr>
            <w:tcW w:w="0" w:type="auto"/>
            <w:tcBorders>
              <w:top w:val="nil"/>
              <w:left w:val="nil"/>
              <w:bottom w:val="single" w:sz="4" w:space="0" w:color="auto"/>
              <w:right w:val="single" w:sz="4" w:space="0" w:color="auto"/>
            </w:tcBorders>
            <w:shd w:val="clear" w:color="auto" w:fill="auto"/>
            <w:vAlign w:val="center"/>
          </w:tcPr>
          <w:p w14:paraId="0BAC37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345,68</w:t>
            </w:r>
          </w:p>
        </w:tc>
        <w:tc>
          <w:tcPr>
            <w:tcW w:w="0" w:type="auto"/>
            <w:tcBorders>
              <w:top w:val="nil"/>
              <w:left w:val="nil"/>
              <w:bottom w:val="single" w:sz="4" w:space="0" w:color="auto"/>
              <w:right w:val="single" w:sz="4" w:space="0" w:color="auto"/>
            </w:tcBorders>
            <w:shd w:val="clear" w:color="auto" w:fill="auto"/>
            <w:vAlign w:val="center"/>
          </w:tcPr>
          <w:p w14:paraId="68D83D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335,92</w:t>
            </w:r>
          </w:p>
        </w:tc>
        <w:tc>
          <w:tcPr>
            <w:tcW w:w="0" w:type="auto"/>
            <w:tcBorders>
              <w:top w:val="nil"/>
              <w:left w:val="nil"/>
              <w:bottom w:val="single" w:sz="4" w:space="0" w:color="auto"/>
              <w:right w:val="single" w:sz="4" w:space="0" w:color="auto"/>
            </w:tcBorders>
            <w:shd w:val="clear" w:color="auto" w:fill="auto"/>
            <w:vAlign w:val="center"/>
          </w:tcPr>
          <w:p w14:paraId="4ACA80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441,79</w:t>
            </w:r>
          </w:p>
        </w:tc>
        <w:tc>
          <w:tcPr>
            <w:tcW w:w="0" w:type="auto"/>
            <w:tcBorders>
              <w:top w:val="nil"/>
              <w:left w:val="nil"/>
              <w:bottom w:val="single" w:sz="4" w:space="0" w:color="auto"/>
              <w:right w:val="single" w:sz="4" w:space="0" w:color="auto"/>
            </w:tcBorders>
            <w:shd w:val="clear" w:color="auto" w:fill="auto"/>
            <w:vAlign w:val="center"/>
          </w:tcPr>
          <w:p w14:paraId="55C214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397,52</w:t>
            </w:r>
          </w:p>
        </w:tc>
        <w:tc>
          <w:tcPr>
            <w:tcW w:w="0" w:type="auto"/>
            <w:tcBorders>
              <w:top w:val="nil"/>
              <w:left w:val="nil"/>
              <w:bottom w:val="single" w:sz="4" w:space="0" w:color="auto"/>
              <w:right w:val="single" w:sz="4" w:space="0" w:color="auto"/>
            </w:tcBorders>
            <w:shd w:val="clear" w:color="auto" w:fill="auto"/>
            <w:vAlign w:val="center"/>
          </w:tcPr>
          <w:p w14:paraId="11A839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386,31</w:t>
            </w:r>
          </w:p>
        </w:tc>
      </w:tr>
      <w:tr w:rsidR="007F2342" w:rsidRPr="007F2342" w14:paraId="59EC767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4413AC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657865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106,93</w:t>
            </w:r>
          </w:p>
        </w:tc>
        <w:tc>
          <w:tcPr>
            <w:tcW w:w="1070" w:type="dxa"/>
            <w:tcBorders>
              <w:top w:val="nil"/>
              <w:left w:val="nil"/>
              <w:bottom w:val="single" w:sz="4" w:space="0" w:color="auto"/>
              <w:right w:val="single" w:sz="4" w:space="0" w:color="auto"/>
            </w:tcBorders>
            <w:shd w:val="clear" w:color="auto" w:fill="auto"/>
            <w:vAlign w:val="center"/>
          </w:tcPr>
          <w:p w14:paraId="56CC09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96,22</w:t>
            </w:r>
          </w:p>
        </w:tc>
        <w:tc>
          <w:tcPr>
            <w:tcW w:w="0" w:type="auto"/>
            <w:tcBorders>
              <w:top w:val="nil"/>
              <w:left w:val="nil"/>
              <w:bottom w:val="single" w:sz="4" w:space="0" w:color="auto"/>
              <w:right w:val="single" w:sz="4" w:space="0" w:color="auto"/>
            </w:tcBorders>
            <w:shd w:val="clear" w:color="auto" w:fill="auto"/>
            <w:vAlign w:val="center"/>
          </w:tcPr>
          <w:p w14:paraId="6C9B89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94,44</w:t>
            </w:r>
          </w:p>
        </w:tc>
        <w:tc>
          <w:tcPr>
            <w:tcW w:w="0" w:type="auto"/>
            <w:tcBorders>
              <w:top w:val="nil"/>
              <w:left w:val="nil"/>
              <w:bottom w:val="single" w:sz="4" w:space="0" w:color="auto"/>
              <w:right w:val="single" w:sz="4" w:space="0" w:color="auto"/>
            </w:tcBorders>
            <w:shd w:val="clear" w:color="auto" w:fill="auto"/>
            <w:vAlign w:val="center"/>
          </w:tcPr>
          <w:p w14:paraId="25F551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292,96</w:t>
            </w:r>
          </w:p>
        </w:tc>
        <w:tc>
          <w:tcPr>
            <w:tcW w:w="0" w:type="auto"/>
            <w:tcBorders>
              <w:top w:val="nil"/>
              <w:left w:val="nil"/>
              <w:bottom w:val="single" w:sz="4" w:space="0" w:color="auto"/>
              <w:right w:val="single" w:sz="4" w:space="0" w:color="auto"/>
            </w:tcBorders>
            <w:shd w:val="clear" w:color="auto" w:fill="auto"/>
            <w:vAlign w:val="center"/>
          </w:tcPr>
          <w:p w14:paraId="4F3FC4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263,61</w:t>
            </w:r>
          </w:p>
        </w:tc>
        <w:tc>
          <w:tcPr>
            <w:tcW w:w="0" w:type="auto"/>
            <w:tcBorders>
              <w:top w:val="nil"/>
              <w:left w:val="nil"/>
              <w:bottom w:val="single" w:sz="4" w:space="0" w:color="auto"/>
              <w:right w:val="single" w:sz="4" w:space="0" w:color="auto"/>
            </w:tcBorders>
            <w:shd w:val="clear" w:color="auto" w:fill="auto"/>
            <w:vAlign w:val="center"/>
          </w:tcPr>
          <w:p w14:paraId="5C5275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258,74</w:t>
            </w:r>
          </w:p>
        </w:tc>
        <w:tc>
          <w:tcPr>
            <w:tcW w:w="0" w:type="auto"/>
            <w:tcBorders>
              <w:top w:val="nil"/>
              <w:left w:val="nil"/>
              <w:bottom w:val="single" w:sz="4" w:space="0" w:color="auto"/>
              <w:right w:val="single" w:sz="4" w:space="0" w:color="auto"/>
            </w:tcBorders>
            <w:shd w:val="clear" w:color="auto" w:fill="auto"/>
            <w:vAlign w:val="center"/>
          </w:tcPr>
          <w:p w14:paraId="627782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336,90</w:t>
            </w:r>
          </w:p>
        </w:tc>
        <w:tc>
          <w:tcPr>
            <w:tcW w:w="0" w:type="auto"/>
            <w:tcBorders>
              <w:top w:val="nil"/>
              <w:left w:val="nil"/>
              <w:bottom w:val="single" w:sz="4" w:space="0" w:color="auto"/>
              <w:right w:val="single" w:sz="4" w:space="0" w:color="auto"/>
            </w:tcBorders>
            <w:shd w:val="clear" w:color="auto" w:fill="auto"/>
            <w:vAlign w:val="center"/>
          </w:tcPr>
          <w:p w14:paraId="1DC5CB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303,16</w:t>
            </w:r>
          </w:p>
        </w:tc>
        <w:tc>
          <w:tcPr>
            <w:tcW w:w="0" w:type="auto"/>
            <w:tcBorders>
              <w:top w:val="nil"/>
              <w:left w:val="nil"/>
              <w:bottom w:val="single" w:sz="4" w:space="0" w:color="auto"/>
              <w:right w:val="single" w:sz="4" w:space="0" w:color="auto"/>
            </w:tcBorders>
            <w:shd w:val="clear" w:color="auto" w:fill="auto"/>
            <w:vAlign w:val="center"/>
          </w:tcPr>
          <w:p w14:paraId="481E9F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297,55</w:t>
            </w:r>
          </w:p>
        </w:tc>
      </w:tr>
      <w:tr w:rsidR="007F2342" w:rsidRPr="007F2342" w14:paraId="3DF13F2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F8A817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5F9657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33,29</w:t>
            </w:r>
          </w:p>
        </w:tc>
        <w:tc>
          <w:tcPr>
            <w:tcW w:w="1070" w:type="dxa"/>
            <w:tcBorders>
              <w:top w:val="nil"/>
              <w:left w:val="nil"/>
              <w:bottom w:val="single" w:sz="4" w:space="0" w:color="auto"/>
              <w:right w:val="single" w:sz="4" w:space="0" w:color="auto"/>
            </w:tcBorders>
            <w:shd w:val="clear" w:color="auto" w:fill="auto"/>
            <w:vAlign w:val="center"/>
          </w:tcPr>
          <w:p w14:paraId="25A1E1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29,96</w:t>
            </w:r>
          </w:p>
        </w:tc>
        <w:tc>
          <w:tcPr>
            <w:tcW w:w="0" w:type="auto"/>
            <w:tcBorders>
              <w:top w:val="nil"/>
              <w:left w:val="nil"/>
              <w:bottom w:val="single" w:sz="4" w:space="0" w:color="auto"/>
              <w:right w:val="single" w:sz="4" w:space="0" w:color="auto"/>
            </w:tcBorders>
            <w:shd w:val="clear" w:color="auto" w:fill="auto"/>
            <w:vAlign w:val="center"/>
          </w:tcPr>
          <w:p w14:paraId="4E4F02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28,18</w:t>
            </w:r>
          </w:p>
        </w:tc>
        <w:tc>
          <w:tcPr>
            <w:tcW w:w="0" w:type="auto"/>
            <w:tcBorders>
              <w:top w:val="nil"/>
              <w:left w:val="nil"/>
              <w:bottom w:val="single" w:sz="4" w:space="0" w:color="auto"/>
              <w:right w:val="single" w:sz="4" w:space="0" w:color="auto"/>
            </w:tcBorders>
            <w:shd w:val="clear" w:color="auto" w:fill="auto"/>
            <w:vAlign w:val="center"/>
          </w:tcPr>
          <w:p w14:paraId="481AFE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91,21</w:t>
            </w:r>
          </w:p>
        </w:tc>
        <w:tc>
          <w:tcPr>
            <w:tcW w:w="0" w:type="auto"/>
            <w:tcBorders>
              <w:top w:val="nil"/>
              <w:left w:val="nil"/>
              <w:bottom w:val="single" w:sz="4" w:space="0" w:color="auto"/>
              <w:right w:val="single" w:sz="4" w:space="0" w:color="auto"/>
            </w:tcBorders>
            <w:shd w:val="clear" w:color="auto" w:fill="auto"/>
            <w:vAlign w:val="center"/>
          </w:tcPr>
          <w:p w14:paraId="4E914F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82,08</w:t>
            </w:r>
          </w:p>
        </w:tc>
        <w:tc>
          <w:tcPr>
            <w:tcW w:w="0" w:type="auto"/>
            <w:tcBorders>
              <w:top w:val="nil"/>
              <w:left w:val="nil"/>
              <w:bottom w:val="single" w:sz="4" w:space="0" w:color="auto"/>
              <w:right w:val="single" w:sz="4" w:space="0" w:color="auto"/>
            </w:tcBorders>
            <w:shd w:val="clear" w:color="auto" w:fill="auto"/>
            <w:vAlign w:val="center"/>
          </w:tcPr>
          <w:p w14:paraId="37A2E6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77,21</w:t>
            </w:r>
          </w:p>
        </w:tc>
        <w:tc>
          <w:tcPr>
            <w:tcW w:w="0" w:type="auto"/>
            <w:tcBorders>
              <w:top w:val="nil"/>
              <w:left w:val="nil"/>
              <w:bottom w:val="single" w:sz="4" w:space="0" w:color="auto"/>
              <w:right w:val="single" w:sz="4" w:space="0" w:color="auto"/>
            </w:tcBorders>
            <w:shd w:val="clear" w:color="auto" w:fill="auto"/>
            <w:vAlign w:val="center"/>
          </w:tcPr>
          <w:p w14:paraId="7F7EB9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104,89</w:t>
            </w:r>
          </w:p>
        </w:tc>
        <w:tc>
          <w:tcPr>
            <w:tcW w:w="0" w:type="auto"/>
            <w:tcBorders>
              <w:top w:val="nil"/>
              <w:left w:val="nil"/>
              <w:bottom w:val="single" w:sz="4" w:space="0" w:color="auto"/>
              <w:right w:val="single" w:sz="4" w:space="0" w:color="auto"/>
            </w:tcBorders>
            <w:shd w:val="clear" w:color="auto" w:fill="auto"/>
            <w:vAlign w:val="center"/>
          </w:tcPr>
          <w:p w14:paraId="3B8DCD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94,39</w:t>
            </w:r>
          </w:p>
        </w:tc>
        <w:tc>
          <w:tcPr>
            <w:tcW w:w="0" w:type="auto"/>
            <w:tcBorders>
              <w:top w:val="nil"/>
              <w:left w:val="nil"/>
              <w:bottom w:val="single" w:sz="4" w:space="0" w:color="auto"/>
              <w:right w:val="single" w:sz="4" w:space="0" w:color="auto"/>
            </w:tcBorders>
            <w:shd w:val="clear" w:color="auto" w:fill="auto"/>
            <w:vAlign w:val="center"/>
          </w:tcPr>
          <w:p w14:paraId="4A085D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88,79</w:t>
            </w:r>
          </w:p>
        </w:tc>
      </w:tr>
      <w:tr w:rsidR="007F2342" w:rsidRPr="007F2342" w14:paraId="09A8AF8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B0F7FC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4CA59D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17,72</w:t>
            </w:r>
          </w:p>
        </w:tc>
        <w:tc>
          <w:tcPr>
            <w:tcW w:w="1070" w:type="dxa"/>
            <w:tcBorders>
              <w:top w:val="nil"/>
              <w:left w:val="nil"/>
              <w:bottom w:val="single" w:sz="4" w:space="0" w:color="auto"/>
              <w:right w:val="single" w:sz="4" w:space="0" w:color="auto"/>
            </w:tcBorders>
            <w:shd w:val="clear" w:color="auto" w:fill="auto"/>
            <w:vAlign w:val="center"/>
          </w:tcPr>
          <w:p w14:paraId="08A792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15,95</w:t>
            </w:r>
          </w:p>
        </w:tc>
        <w:tc>
          <w:tcPr>
            <w:tcW w:w="0" w:type="auto"/>
            <w:tcBorders>
              <w:top w:val="nil"/>
              <w:left w:val="nil"/>
              <w:bottom w:val="single" w:sz="4" w:space="0" w:color="auto"/>
              <w:right w:val="single" w:sz="4" w:space="0" w:color="auto"/>
            </w:tcBorders>
            <w:shd w:val="clear" w:color="auto" w:fill="auto"/>
            <w:vAlign w:val="center"/>
          </w:tcPr>
          <w:p w14:paraId="1F9E46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15,95</w:t>
            </w:r>
          </w:p>
        </w:tc>
        <w:tc>
          <w:tcPr>
            <w:tcW w:w="0" w:type="auto"/>
            <w:tcBorders>
              <w:top w:val="nil"/>
              <w:left w:val="nil"/>
              <w:bottom w:val="single" w:sz="4" w:space="0" w:color="auto"/>
              <w:right w:val="single" w:sz="4" w:space="0" w:color="auto"/>
            </w:tcBorders>
            <w:shd w:val="clear" w:color="auto" w:fill="auto"/>
            <w:vAlign w:val="center"/>
          </w:tcPr>
          <w:p w14:paraId="15F5D5D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48,55</w:t>
            </w:r>
          </w:p>
        </w:tc>
        <w:tc>
          <w:tcPr>
            <w:tcW w:w="0" w:type="auto"/>
            <w:tcBorders>
              <w:top w:val="nil"/>
              <w:left w:val="nil"/>
              <w:bottom w:val="single" w:sz="4" w:space="0" w:color="auto"/>
              <w:right w:val="single" w:sz="4" w:space="0" w:color="auto"/>
            </w:tcBorders>
            <w:shd w:val="clear" w:color="auto" w:fill="auto"/>
            <w:vAlign w:val="center"/>
          </w:tcPr>
          <w:p w14:paraId="1318FE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43,69</w:t>
            </w:r>
          </w:p>
        </w:tc>
        <w:tc>
          <w:tcPr>
            <w:tcW w:w="0" w:type="auto"/>
            <w:tcBorders>
              <w:top w:val="nil"/>
              <w:left w:val="nil"/>
              <w:bottom w:val="single" w:sz="4" w:space="0" w:color="auto"/>
              <w:right w:val="single" w:sz="4" w:space="0" w:color="auto"/>
            </w:tcBorders>
            <w:shd w:val="clear" w:color="auto" w:fill="auto"/>
            <w:vAlign w:val="center"/>
          </w:tcPr>
          <w:p w14:paraId="40E5A8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43,70</w:t>
            </w:r>
          </w:p>
        </w:tc>
        <w:tc>
          <w:tcPr>
            <w:tcW w:w="0" w:type="auto"/>
            <w:tcBorders>
              <w:top w:val="nil"/>
              <w:left w:val="nil"/>
              <w:bottom w:val="single" w:sz="4" w:space="0" w:color="auto"/>
              <w:right w:val="single" w:sz="4" w:space="0" w:color="auto"/>
            </w:tcBorders>
            <w:shd w:val="clear" w:color="auto" w:fill="auto"/>
            <w:vAlign w:val="center"/>
          </w:tcPr>
          <w:p w14:paraId="458542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55,83</w:t>
            </w:r>
          </w:p>
        </w:tc>
        <w:tc>
          <w:tcPr>
            <w:tcW w:w="0" w:type="auto"/>
            <w:tcBorders>
              <w:top w:val="nil"/>
              <w:left w:val="nil"/>
              <w:bottom w:val="single" w:sz="4" w:space="0" w:color="auto"/>
              <w:right w:val="single" w:sz="4" w:space="0" w:color="auto"/>
            </w:tcBorders>
            <w:shd w:val="clear" w:color="auto" w:fill="auto"/>
            <w:vAlign w:val="center"/>
          </w:tcPr>
          <w:p w14:paraId="24645F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50,25</w:t>
            </w:r>
          </w:p>
        </w:tc>
        <w:tc>
          <w:tcPr>
            <w:tcW w:w="0" w:type="auto"/>
            <w:tcBorders>
              <w:top w:val="nil"/>
              <w:left w:val="nil"/>
              <w:bottom w:val="single" w:sz="4" w:space="0" w:color="auto"/>
              <w:right w:val="single" w:sz="4" w:space="0" w:color="auto"/>
            </w:tcBorders>
            <w:shd w:val="clear" w:color="auto" w:fill="auto"/>
            <w:vAlign w:val="center"/>
          </w:tcPr>
          <w:p w14:paraId="399E51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50,25</w:t>
            </w:r>
          </w:p>
        </w:tc>
      </w:tr>
      <w:tr w:rsidR="007F2342" w:rsidRPr="007F2342" w14:paraId="7B8D0FB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762B1B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047E9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14,00</w:t>
            </w:r>
          </w:p>
        </w:tc>
        <w:tc>
          <w:tcPr>
            <w:tcW w:w="1070" w:type="dxa"/>
            <w:tcBorders>
              <w:top w:val="nil"/>
              <w:left w:val="nil"/>
              <w:bottom w:val="single" w:sz="4" w:space="0" w:color="auto"/>
              <w:right w:val="single" w:sz="4" w:space="0" w:color="auto"/>
            </w:tcBorders>
            <w:shd w:val="clear" w:color="auto" w:fill="auto"/>
            <w:vAlign w:val="center"/>
          </w:tcPr>
          <w:p w14:paraId="31E266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12,60</w:t>
            </w:r>
          </w:p>
        </w:tc>
        <w:tc>
          <w:tcPr>
            <w:tcW w:w="0" w:type="auto"/>
            <w:tcBorders>
              <w:top w:val="nil"/>
              <w:left w:val="nil"/>
              <w:bottom w:val="single" w:sz="4" w:space="0" w:color="auto"/>
              <w:right w:val="single" w:sz="4" w:space="0" w:color="auto"/>
            </w:tcBorders>
            <w:shd w:val="clear" w:color="auto" w:fill="auto"/>
            <w:vAlign w:val="center"/>
          </w:tcPr>
          <w:p w14:paraId="55961D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12,60</w:t>
            </w:r>
          </w:p>
        </w:tc>
        <w:tc>
          <w:tcPr>
            <w:tcW w:w="0" w:type="auto"/>
            <w:tcBorders>
              <w:top w:val="nil"/>
              <w:left w:val="nil"/>
              <w:bottom w:val="single" w:sz="4" w:space="0" w:color="auto"/>
              <w:right w:val="single" w:sz="4" w:space="0" w:color="auto"/>
            </w:tcBorders>
            <w:shd w:val="clear" w:color="auto" w:fill="auto"/>
            <w:vAlign w:val="center"/>
          </w:tcPr>
          <w:p w14:paraId="7AF981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38,36</w:t>
            </w:r>
          </w:p>
        </w:tc>
        <w:tc>
          <w:tcPr>
            <w:tcW w:w="0" w:type="auto"/>
            <w:tcBorders>
              <w:top w:val="nil"/>
              <w:left w:val="nil"/>
              <w:bottom w:val="single" w:sz="4" w:space="0" w:color="auto"/>
              <w:right w:val="single" w:sz="4" w:space="0" w:color="auto"/>
            </w:tcBorders>
            <w:shd w:val="clear" w:color="auto" w:fill="auto"/>
            <w:vAlign w:val="center"/>
          </w:tcPr>
          <w:p w14:paraId="50EB95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34,52</w:t>
            </w:r>
          </w:p>
        </w:tc>
        <w:tc>
          <w:tcPr>
            <w:tcW w:w="0" w:type="auto"/>
            <w:tcBorders>
              <w:top w:val="nil"/>
              <w:left w:val="nil"/>
              <w:bottom w:val="single" w:sz="4" w:space="0" w:color="auto"/>
              <w:right w:val="single" w:sz="4" w:space="0" w:color="auto"/>
            </w:tcBorders>
            <w:shd w:val="clear" w:color="auto" w:fill="auto"/>
            <w:vAlign w:val="center"/>
          </w:tcPr>
          <w:p w14:paraId="78E561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34,52</w:t>
            </w:r>
          </w:p>
        </w:tc>
        <w:tc>
          <w:tcPr>
            <w:tcW w:w="0" w:type="auto"/>
            <w:tcBorders>
              <w:top w:val="nil"/>
              <w:left w:val="nil"/>
              <w:bottom w:val="single" w:sz="4" w:space="0" w:color="auto"/>
              <w:right w:val="single" w:sz="4" w:space="0" w:color="auto"/>
            </w:tcBorders>
            <w:shd w:val="clear" w:color="auto" w:fill="auto"/>
            <w:vAlign w:val="center"/>
          </w:tcPr>
          <w:p w14:paraId="12DF0D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44,11</w:t>
            </w:r>
          </w:p>
        </w:tc>
        <w:tc>
          <w:tcPr>
            <w:tcW w:w="0" w:type="auto"/>
            <w:tcBorders>
              <w:top w:val="nil"/>
              <w:left w:val="nil"/>
              <w:bottom w:val="single" w:sz="4" w:space="0" w:color="auto"/>
              <w:right w:val="single" w:sz="4" w:space="0" w:color="auto"/>
            </w:tcBorders>
            <w:shd w:val="clear" w:color="auto" w:fill="auto"/>
            <w:vAlign w:val="center"/>
          </w:tcPr>
          <w:p w14:paraId="121F0A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39,70</w:t>
            </w:r>
          </w:p>
        </w:tc>
        <w:tc>
          <w:tcPr>
            <w:tcW w:w="0" w:type="auto"/>
            <w:tcBorders>
              <w:top w:val="nil"/>
              <w:left w:val="nil"/>
              <w:bottom w:val="single" w:sz="4" w:space="0" w:color="auto"/>
              <w:right w:val="single" w:sz="4" w:space="0" w:color="auto"/>
            </w:tcBorders>
            <w:shd w:val="clear" w:color="auto" w:fill="auto"/>
            <w:vAlign w:val="center"/>
          </w:tcPr>
          <w:p w14:paraId="4BF470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39,70</w:t>
            </w:r>
          </w:p>
        </w:tc>
      </w:tr>
      <w:tr w:rsidR="007F2342" w:rsidRPr="007F2342" w14:paraId="458E167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DA05C7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3C08D0B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93B19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599E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2FA8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75A3D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BE499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BD806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97711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F24D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07D8A2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6FFAEFC"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49E8F3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8DC16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E652D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8576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D0D77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8A2FA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700C7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899F0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B28A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70AF24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B2A969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6BE032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2FFB2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66F8E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B5C3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81442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C540D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9EEB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EB920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F2E875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A2BC99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9FCF67D"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074" w:type="dxa"/>
            <w:tcBorders>
              <w:top w:val="nil"/>
              <w:left w:val="nil"/>
              <w:bottom w:val="single" w:sz="4" w:space="0" w:color="auto"/>
              <w:right w:val="single" w:sz="4" w:space="0" w:color="auto"/>
            </w:tcBorders>
            <w:shd w:val="clear" w:color="auto" w:fill="auto"/>
            <w:vAlign w:val="center"/>
          </w:tcPr>
          <w:p w14:paraId="788906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BD9CE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C509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075AB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30CA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DDC8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5D6C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0948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32DAB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22C1E8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CE0DCE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79865A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84,42</w:t>
            </w:r>
          </w:p>
        </w:tc>
        <w:tc>
          <w:tcPr>
            <w:tcW w:w="1070" w:type="dxa"/>
            <w:tcBorders>
              <w:top w:val="nil"/>
              <w:left w:val="nil"/>
              <w:bottom w:val="single" w:sz="4" w:space="0" w:color="auto"/>
              <w:right w:val="single" w:sz="4" w:space="0" w:color="auto"/>
            </w:tcBorders>
            <w:shd w:val="clear" w:color="auto" w:fill="auto"/>
            <w:vAlign w:val="center"/>
          </w:tcPr>
          <w:p w14:paraId="324565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75,97</w:t>
            </w:r>
          </w:p>
        </w:tc>
        <w:tc>
          <w:tcPr>
            <w:tcW w:w="0" w:type="auto"/>
            <w:tcBorders>
              <w:top w:val="nil"/>
              <w:left w:val="nil"/>
              <w:bottom w:val="single" w:sz="4" w:space="0" w:color="auto"/>
              <w:right w:val="single" w:sz="4" w:space="0" w:color="auto"/>
            </w:tcBorders>
            <w:shd w:val="clear" w:color="auto" w:fill="auto"/>
            <w:vAlign w:val="center"/>
          </w:tcPr>
          <w:p w14:paraId="2B4901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75,97</w:t>
            </w:r>
          </w:p>
        </w:tc>
        <w:tc>
          <w:tcPr>
            <w:tcW w:w="0" w:type="auto"/>
            <w:tcBorders>
              <w:top w:val="nil"/>
              <w:left w:val="nil"/>
              <w:bottom w:val="single" w:sz="4" w:space="0" w:color="auto"/>
              <w:right w:val="single" w:sz="4" w:space="0" w:color="auto"/>
            </w:tcBorders>
            <w:shd w:val="clear" w:color="auto" w:fill="auto"/>
            <w:vAlign w:val="center"/>
          </w:tcPr>
          <w:p w14:paraId="2ACA10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231,29</w:t>
            </w:r>
          </w:p>
        </w:tc>
        <w:tc>
          <w:tcPr>
            <w:tcW w:w="0" w:type="auto"/>
            <w:tcBorders>
              <w:top w:val="nil"/>
              <w:left w:val="nil"/>
              <w:bottom w:val="single" w:sz="4" w:space="0" w:color="auto"/>
              <w:right w:val="single" w:sz="4" w:space="0" w:color="auto"/>
            </w:tcBorders>
            <w:shd w:val="clear" w:color="auto" w:fill="auto"/>
            <w:vAlign w:val="center"/>
          </w:tcPr>
          <w:p w14:paraId="24DBF9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208,13</w:t>
            </w:r>
          </w:p>
        </w:tc>
        <w:tc>
          <w:tcPr>
            <w:tcW w:w="0" w:type="auto"/>
            <w:tcBorders>
              <w:top w:val="nil"/>
              <w:left w:val="nil"/>
              <w:bottom w:val="single" w:sz="4" w:space="0" w:color="auto"/>
              <w:right w:val="single" w:sz="4" w:space="0" w:color="auto"/>
            </w:tcBorders>
            <w:shd w:val="clear" w:color="auto" w:fill="auto"/>
            <w:vAlign w:val="center"/>
          </w:tcPr>
          <w:p w14:paraId="25F010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208,14</w:t>
            </w:r>
          </w:p>
        </w:tc>
        <w:tc>
          <w:tcPr>
            <w:tcW w:w="0" w:type="auto"/>
            <w:tcBorders>
              <w:top w:val="nil"/>
              <w:left w:val="nil"/>
              <w:bottom w:val="single" w:sz="4" w:space="0" w:color="auto"/>
              <w:right w:val="single" w:sz="4" w:space="0" w:color="auto"/>
            </w:tcBorders>
            <w:shd w:val="clear" w:color="auto" w:fill="auto"/>
            <w:vAlign w:val="center"/>
          </w:tcPr>
          <w:p w14:paraId="05C8C3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265,98</w:t>
            </w:r>
          </w:p>
        </w:tc>
        <w:tc>
          <w:tcPr>
            <w:tcW w:w="0" w:type="auto"/>
            <w:tcBorders>
              <w:top w:val="nil"/>
              <w:left w:val="nil"/>
              <w:bottom w:val="single" w:sz="4" w:space="0" w:color="auto"/>
              <w:right w:val="single" w:sz="4" w:space="0" w:color="auto"/>
            </w:tcBorders>
            <w:shd w:val="clear" w:color="auto" w:fill="auto"/>
            <w:vAlign w:val="center"/>
          </w:tcPr>
          <w:p w14:paraId="01F1AC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239,36</w:t>
            </w:r>
          </w:p>
        </w:tc>
        <w:tc>
          <w:tcPr>
            <w:tcW w:w="0" w:type="auto"/>
            <w:tcBorders>
              <w:top w:val="nil"/>
              <w:left w:val="nil"/>
              <w:bottom w:val="single" w:sz="4" w:space="0" w:color="auto"/>
              <w:right w:val="single" w:sz="4" w:space="0" w:color="auto"/>
            </w:tcBorders>
            <w:shd w:val="clear" w:color="auto" w:fill="auto"/>
            <w:vAlign w:val="center"/>
          </w:tcPr>
          <w:p w14:paraId="2F7AB9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239,36</w:t>
            </w:r>
          </w:p>
        </w:tc>
      </w:tr>
      <w:tr w:rsidR="007F2342" w:rsidRPr="007F2342" w14:paraId="779DA31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19AF6A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70F562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77,86</w:t>
            </w:r>
          </w:p>
        </w:tc>
        <w:tc>
          <w:tcPr>
            <w:tcW w:w="1070" w:type="dxa"/>
            <w:tcBorders>
              <w:top w:val="nil"/>
              <w:left w:val="nil"/>
              <w:bottom w:val="single" w:sz="4" w:space="0" w:color="auto"/>
              <w:right w:val="single" w:sz="4" w:space="0" w:color="auto"/>
            </w:tcBorders>
            <w:shd w:val="clear" w:color="auto" w:fill="auto"/>
            <w:vAlign w:val="center"/>
          </w:tcPr>
          <w:p w14:paraId="10E0D4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70,06</w:t>
            </w:r>
          </w:p>
        </w:tc>
        <w:tc>
          <w:tcPr>
            <w:tcW w:w="0" w:type="auto"/>
            <w:tcBorders>
              <w:top w:val="nil"/>
              <w:left w:val="nil"/>
              <w:bottom w:val="single" w:sz="4" w:space="0" w:color="auto"/>
              <w:right w:val="single" w:sz="4" w:space="0" w:color="auto"/>
            </w:tcBorders>
            <w:shd w:val="clear" w:color="auto" w:fill="auto"/>
            <w:vAlign w:val="center"/>
          </w:tcPr>
          <w:p w14:paraId="1C33A1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70,06</w:t>
            </w:r>
          </w:p>
        </w:tc>
        <w:tc>
          <w:tcPr>
            <w:tcW w:w="0" w:type="auto"/>
            <w:tcBorders>
              <w:top w:val="nil"/>
              <w:left w:val="nil"/>
              <w:bottom w:val="single" w:sz="4" w:space="0" w:color="auto"/>
              <w:right w:val="single" w:sz="4" w:space="0" w:color="auto"/>
            </w:tcBorders>
            <w:shd w:val="clear" w:color="auto" w:fill="auto"/>
            <w:vAlign w:val="center"/>
          </w:tcPr>
          <w:p w14:paraId="03D346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213,31</w:t>
            </w:r>
          </w:p>
        </w:tc>
        <w:tc>
          <w:tcPr>
            <w:tcW w:w="0" w:type="auto"/>
            <w:tcBorders>
              <w:top w:val="nil"/>
              <w:left w:val="nil"/>
              <w:bottom w:val="single" w:sz="4" w:space="0" w:color="auto"/>
              <w:right w:val="single" w:sz="4" w:space="0" w:color="auto"/>
            </w:tcBorders>
            <w:shd w:val="clear" w:color="auto" w:fill="auto"/>
            <w:vAlign w:val="center"/>
          </w:tcPr>
          <w:p w14:paraId="5B4B82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191,95</w:t>
            </w:r>
          </w:p>
        </w:tc>
        <w:tc>
          <w:tcPr>
            <w:tcW w:w="0" w:type="auto"/>
            <w:tcBorders>
              <w:top w:val="nil"/>
              <w:left w:val="nil"/>
              <w:bottom w:val="single" w:sz="4" w:space="0" w:color="auto"/>
              <w:right w:val="single" w:sz="4" w:space="0" w:color="auto"/>
            </w:tcBorders>
            <w:shd w:val="clear" w:color="auto" w:fill="auto"/>
            <w:vAlign w:val="center"/>
          </w:tcPr>
          <w:p w14:paraId="7ACD4F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191,95</w:t>
            </w:r>
          </w:p>
        </w:tc>
        <w:tc>
          <w:tcPr>
            <w:tcW w:w="0" w:type="auto"/>
            <w:tcBorders>
              <w:top w:val="nil"/>
              <w:left w:val="nil"/>
              <w:bottom w:val="single" w:sz="4" w:space="0" w:color="auto"/>
              <w:right w:val="single" w:sz="4" w:space="0" w:color="auto"/>
            </w:tcBorders>
            <w:shd w:val="clear" w:color="auto" w:fill="auto"/>
            <w:vAlign w:val="center"/>
          </w:tcPr>
          <w:p w14:paraId="317E8E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245,31</w:t>
            </w:r>
          </w:p>
        </w:tc>
        <w:tc>
          <w:tcPr>
            <w:tcW w:w="0" w:type="auto"/>
            <w:tcBorders>
              <w:top w:val="nil"/>
              <w:left w:val="nil"/>
              <w:bottom w:val="single" w:sz="4" w:space="0" w:color="auto"/>
              <w:right w:val="single" w:sz="4" w:space="0" w:color="auto"/>
            </w:tcBorders>
            <w:shd w:val="clear" w:color="auto" w:fill="auto"/>
            <w:vAlign w:val="center"/>
          </w:tcPr>
          <w:p w14:paraId="5F1AB4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220,74</w:t>
            </w:r>
          </w:p>
        </w:tc>
        <w:tc>
          <w:tcPr>
            <w:tcW w:w="0" w:type="auto"/>
            <w:tcBorders>
              <w:top w:val="nil"/>
              <w:left w:val="nil"/>
              <w:bottom w:val="single" w:sz="4" w:space="0" w:color="auto"/>
              <w:right w:val="single" w:sz="4" w:space="0" w:color="auto"/>
            </w:tcBorders>
            <w:shd w:val="clear" w:color="auto" w:fill="auto"/>
            <w:vAlign w:val="center"/>
          </w:tcPr>
          <w:p w14:paraId="1E95E5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220,74</w:t>
            </w:r>
          </w:p>
        </w:tc>
      </w:tr>
      <w:tr w:rsidR="007F2342" w:rsidRPr="007F2342" w14:paraId="6C64CD4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869D5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484F19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61,91</w:t>
            </w:r>
          </w:p>
        </w:tc>
        <w:tc>
          <w:tcPr>
            <w:tcW w:w="1070" w:type="dxa"/>
            <w:tcBorders>
              <w:top w:val="nil"/>
              <w:left w:val="nil"/>
              <w:bottom w:val="single" w:sz="4" w:space="0" w:color="auto"/>
              <w:right w:val="single" w:sz="4" w:space="0" w:color="auto"/>
            </w:tcBorders>
            <w:shd w:val="clear" w:color="auto" w:fill="auto"/>
            <w:vAlign w:val="center"/>
          </w:tcPr>
          <w:p w14:paraId="1D99D5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55,71</w:t>
            </w:r>
          </w:p>
        </w:tc>
        <w:tc>
          <w:tcPr>
            <w:tcW w:w="0" w:type="auto"/>
            <w:tcBorders>
              <w:top w:val="nil"/>
              <w:left w:val="nil"/>
              <w:bottom w:val="single" w:sz="4" w:space="0" w:color="auto"/>
              <w:right w:val="single" w:sz="4" w:space="0" w:color="auto"/>
            </w:tcBorders>
            <w:shd w:val="clear" w:color="auto" w:fill="auto"/>
            <w:vAlign w:val="center"/>
          </w:tcPr>
          <w:p w14:paraId="318F12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55,71</w:t>
            </w:r>
          </w:p>
        </w:tc>
        <w:tc>
          <w:tcPr>
            <w:tcW w:w="0" w:type="auto"/>
            <w:tcBorders>
              <w:top w:val="nil"/>
              <w:left w:val="nil"/>
              <w:bottom w:val="single" w:sz="4" w:space="0" w:color="auto"/>
              <w:right w:val="single" w:sz="4" w:space="0" w:color="auto"/>
            </w:tcBorders>
            <w:shd w:val="clear" w:color="auto" w:fill="auto"/>
            <w:vAlign w:val="center"/>
          </w:tcPr>
          <w:p w14:paraId="58BA8E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169,61</w:t>
            </w:r>
          </w:p>
        </w:tc>
        <w:tc>
          <w:tcPr>
            <w:tcW w:w="0" w:type="auto"/>
            <w:tcBorders>
              <w:top w:val="nil"/>
              <w:left w:val="nil"/>
              <w:bottom w:val="single" w:sz="4" w:space="0" w:color="auto"/>
              <w:right w:val="single" w:sz="4" w:space="0" w:color="auto"/>
            </w:tcBorders>
            <w:shd w:val="clear" w:color="auto" w:fill="auto"/>
            <w:vAlign w:val="center"/>
          </w:tcPr>
          <w:p w14:paraId="07EDA8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152,62</w:t>
            </w:r>
          </w:p>
        </w:tc>
        <w:tc>
          <w:tcPr>
            <w:tcW w:w="0" w:type="auto"/>
            <w:tcBorders>
              <w:top w:val="nil"/>
              <w:left w:val="nil"/>
              <w:bottom w:val="single" w:sz="4" w:space="0" w:color="auto"/>
              <w:right w:val="single" w:sz="4" w:space="0" w:color="auto"/>
            </w:tcBorders>
            <w:shd w:val="clear" w:color="auto" w:fill="auto"/>
            <w:vAlign w:val="center"/>
          </w:tcPr>
          <w:p w14:paraId="437345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152,63</w:t>
            </w:r>
          </w:p>
        </w:tc>
        <w:tc>
          <w:tcPr>
            <w:tcW w:w="0" w:type="auto"/>
            <w:tcBorders>
              <w:top w:val="nil"/>
              <w:left w:val="nil"/>
              <w:bottom w:val="single" w:sz="4" w:space="0" w:color="auto"/>
              <w:right w:val="single" w:sz="4" w:space="0" w:color="auto"/>
            </w:tcBorders>
            <w:shd w:val="clear" w:color="auto" w:fill="auto"/>
            <w:vAlign w:val="center"/>
          </w:tcPr>
          <w:p w14:paraId="383A5F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195,06</w:t>
            </w:r>
          </w:p>
        </w:tc>
        <w:tc>
          <w:tcPr>
            <w:tcW w:w="0" w:type="auto"/>
            <w:tcBorders>
              <w:top w:val="nil"/>
              <w:left w:val="nil"/>
              <w:bottom w:val="single" w:sz="4" w:space="0" w:color="auto"/>
              <w:right w:val="single" w:sz="4" w:space="0" w:color="auto"/>
            </w:tcBorders>
            <w:shd w:val="clear" w:color="auto" w:fill="auto"/>
            <w:vAlign w:val="center"/>
          </w:tcPr>
          <w:p w14:paraId="32717E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175,52</w:t>
            </w:r>
          </w:p>
        </w:tc>
        <w:tc>
          <w:tcPr>
            <w:tcW w:w="0" w:type="auto"/>
            <w:tcBorders>
              <w:top w:val="nil"/>
              <w:left w:val="nil"/>
              <w:bottom w:val="single" w:sz="4" w:space="0" w:color="auto"/>
              <w:right w:val="single" w:sz="4" w:space="0" w:color="auto"/>
            </w:tcBorders>
            <w:shd w:val="clear" w:color="auto" w:fill="auto"/>
            <w:vAlign w:val="center"/>
          </w:tcPr>
          <w:p w14:paraId="470D82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175,52</w:t>
            </w:r>
          </w:p>
        </w:tc>
      </w:tr>
      <w:tr w:rsidR="007F2342" w:rsidRPr="007F2342" w14:paraId="100CEE9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22447C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74E28A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15,95</w:t>
            </w:r>
          </w:p>
        </w:tc>
        <w:tc>
          <w:tcPr>
            <w:tcW w:w="1070" w:type="dxa"/>
            <w:tcBorders>
              <w:top w:val="nil"/>
              <w:left w:val="nil"/>
              <w:bottom w:val="single" w:sz="4" w:space="0" w:color="auto"/>
              <w:right w:val="single" w:sz="4" w:space="0" w:color="auto"/>
            </w:tcBorders>
            <w:shd w:val="clear" w:color="auto" w:fill="auto"/>
            <w:vAlign w:val="center"/>
          </w:tcPr>
          <w:p w14:paraId="31EC83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14,36</w:t>
            </w:r>
          </w:p>
        </w:tc>
        <w:tc>
          <w:tcPr>
            <w:tcW w:w="0" w:type="auto"/>
            <w:tcBorders>
              <w:top w:val="nil"/>
              <w:left w:val="nil"/>
              <w:bottom w:val="single" w:sz="4" w:space="0" w:color="auto"/>
              <w:right w:val="single" w:sz="4" w:space="0" w:color="auto"/>
            </w:tcBorders>
            <w:shd w:val="clear" w:color="auto" w:fill="auto"/>
            <w:vAlign w:val="center"/>
          </w:tcPr>
          <w:p w14:paraId="597C9C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14,36</w:t>
            </w:r>
          </w:p>
        </w:tc>
        <w:tc>
          <w:tcPr>
            <w:tcW w:w="0" w:type="auto"/>
            <w:tcBorders>
              <w:top w:val="nil"/>
              <w:left w:val="nil"/>
              <w:bottom w:val="single" w:sz="4" w:space="0" w:color="auto"/>
              <w:right w:val="single" w:sz="4" w:space="0" w:color="auto"/>
            </w:tcBorders>
            <w:shd w:val="clear" w:color="auto" w:fill="auto"/>
            <w:vAlign w:val="center"/>
          </w:tcPr>
          <w:p w14:paraId="1C7CDD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43,71</w:t>
            </w:r>
          </w:p>
        </w:tc>
        <w:tc>
          <w:tcPr>
            <w:tcW w:w="0" w:type="auto"/>
            <w:tcBorders>
              <w:top w:val="nil"/>
              <w:left w:val="nil"/>
              <w:bottom w:val="single" w:sz="4" w:space="0" w:color="auto"/>
              <w:right w:val="single" w:sz="4" w:space="0" w:color="auto"/>
            </w:tcBorders>
            <w:shd w:val="clear" w:color="auto" w:fill="auto"/>
            <w:vAlign w:val="center"/>
          </w:tcPr>
          <w:p w14:paraId="7D53B5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39,33</w:t>
            </w:r>
          </w:p>
        </w:tc>
        <w:tc>
          <w:tcPr>
            <w:tcW w:w="0" w:type="auto"/>
            <w:tcBorders>
              <w:top w:val="nil"/>
              <w:left w:val="nil"/>
              <w:bottom w:val="single" w:sz="4" w:space="0" w:color="auto"/>
              <w:right w:val="single" w:sz="4" w:space="0" w:color="auto"/>
            </w:tcBorders>
            <w:shd w:val="clear" w:color="auto" w:fill="auto"/>
            <w:vAlign w:val="center"/>
          </w:tcPr>
          <w:p w14:paraId="0F6652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39,34</w:t>
            </w:r>
          </w:p>
        </w:tc>
        <w:tc>
          <w:tcPr>
            <w:tcW w:w="0" w:type="auto"/>
            <w:tcBorders>
              <w:top w:val="nil"/>
              <w:left w:val="nil"/>
              <w:bottom w:val="single" w:sz="4" w:space="0" w:color="auto"/>
              <w:right w:val="single" w:sz="4" w:space="0" w:color="auto"/>
            </w:tcBorders>
            <w:shd w:val="clear" w:color="auto" w:fill="auto"/>
            <w:vAlign w:val="center"/>
          </w:tcPr>
          <w:p w14:paraId="63808D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50,25</w:t>
            </w:r>
          </w:p>
        </w:tc>
        <w:tc>
          <w:tcPr>
            <w:tcW w:w="0" w:type="auto"/>
            <w:tcBorders>
              <w:top w:val="nil"/>
              <w:left w:val="nil"/>
              <w:bottom w:val="single" w:sz="4" w:space="0" w:color="auto"/>
              <w:right w:val="single" w:sz="4" w:space="0" w:color="auto"/>
            </w:tcBorders>
            <w:shd w:val="clear" w:color="auto" w:fill="auto"/>
            <w:vAlign w:val="center"/>
          </w:tcPr>
          <w:p w14:paraId="55AE14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45,24</w:t>
            </w:r>
          </w:p>
        </w:tc>
        <w:tc>
          <w:tcPr>
            <w:tcW w:w="0" w:type="auto"/>
            <w:tcBorders>
              <w:top w:val="nil"/>
              <w:left w:val="nil"/>
              <w:bottom w:val="single" w:sz="4" w:space="0" w:color="auto"/>
              <w:right w:val="single" w:sz="4" w:space="0" w:color="auto"/>
            </w:tcBorders>
            <w:shd w:val="clear" w:color="auto" w:fill="auto"/>
            <w:vAlign w:val="center"/>
          </w:tcPr>
          <w:p w14:paraId="124C31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45,24</w:t>
            </w:r>
          </w:p>
        </w:tc>
      </w:tr>
      <w:tr w:rsidR="007F2342" w:rsidRPr="007F2342" w14:paraId="22BF2A0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B2A85A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09562D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4,28</w:t>
            </w:r>
          </w:p>
        </w:tc>
        <w:tc>
          <w:tcPr>
            <w:tcW w:w="1070" w:type="dxa"/>
            <w:tcBorders>
              <w:top w:val="nil"/>
              <w:left w:val="nil"/>
              <w:bottom w:val="single" w:sz="4" w:space="0" w:color="auto"/>
              <w:right w:val="single" w:sz="4" w:space="0" w:color="auto"/>
            </w:tcBorders>
            <w:shd w:val="clear" w:color="auto" w:fill="auto"/>
            <w:vAlign w:val="center"/>
          </w:tcPr>
          <w:p w14:paraId="4A1241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3,85</w:t>
            </w:r>
          </w:p>
        </w:tc>
        <w:tc>
          <w:tcPr>
            <w:tcW w:w="0" w:type="auto"/>
            <w:tcBorders>
              <w:top w:val="nil"/>
              <w:left w:val="nil"/>
              <w:bottom w:val="single" w:sz="4" w:space="0" w:color="auto"/>
              <w:right w:val="single" w:sz="4" w:space="0" w:color="auto"/>
            </w:tcBorders>
            <w:shd w:val="clear" w:color="auto" w:fill="auto"/>
            <w:vAlign w:val="center"/>
          </w:tcPr>
          <w:p w14:paraId="395ED2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3,85</w:t>
            </w:r>
          </w:p>
        </w:tc>
        <w:tc>
          <w:tcPr>
            <w:tcW w:w="0" w:type="auto"/>
            <w:tcBorders>
              <w:top w:val="nil"/>
              <w:left w:val="nil"/>
              <w:bottom w:val="single" w:sz="4" w:space="0" w:color="auto"/>
              <w:right w:val="single" w:sz="4" w:space="0" w:color="auto"/>
            </w:tcBorders>
            <w:shd w:val="clear" w:color="auto" w:fill="auto"/>
            <w:vAlign w:val="center"/>
          </w:tcPr>
          <w:p w14:paraId="05B1E7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11,73</w:t>
            </w:r>
          </w:p>
        </w:tc>
        <w:tc>
          <w:tcPr>
            <w:tcW w:w="0" w:type="auto"/>
            <w:tcBorders>
              <w:top w:val="nil"/>
              <w:left w:val="nil"/>
              <w:bottom w:val="single" w:sz="4" w:space="0" w:color="auto"/>
              <w:right w:val="single" w:sz="4" w:space="0" w:color="auto"/>
            </w:tcBorders>
            <w:shd w:val="clear" w:color="auto" w:fill="auto"/>
            <w:vAlign w:val="center"/>
          </w:tcPr>
          <w:p w14:paraId="150E13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10,56</w:t>
            </w:r>
          </w:p>
        </w:tc>
        <w:tc>
          <w:tcPr>
            <w:tcW w:w="0" w:type="auto"/>
            <w:tcBorders>
              <w:top w:val="nil"/>
              <w:left w:val="nil"/>
              <w:bottom w:val="single" w:sz="4" w:space="0" w:color="auto"/>
              <w:right w:val="single" w:sz="4" w:space="0" w:color="auto"/>
            </w:tcBorders>
            <w:shd w:val="clear" w:color="auto" w:fill="auto"/>
            <w:vAlign w:val="center"/>
          </w:tcPr>
          <w:p w14:paraId="581A5C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10,55</w:t>
            </w:r>
          </w:p>
        </w:tc>
        <w:tc>
          <w:tcPr>
            <w:tcW w:w="0" w:type="auto"/>
            <w:tcBorders>
              <w:top w:val="nil"/>
              <w:left w:val="nil"/>
              <w:bottom w:val="single" w:sz="4" w:space="0" w:color="auto"/>
              <w:right w:val="single" w:sz="4" w:space="0" w:color="auto"/>
            </w:tcBorders>
            <w:shd w:val="clear" w:color="auto" w:fill="auto"/>
            <w:vAlign w:val="center"/>
          </w:tcPr>
          <w:p w14:paraId="0662B5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13,48</w:t>
            </w:r>
          </w:p>
        </w:tc>
        <w:tc>
          <w:tcPr>
            <w:tcW w:w="0" w:type="auto"/>
            <w:tcBorders>
              <w:top w:val="nil"/>
              <w:left w:val="nil"/>
              <w:bottom w:val="single" w:sz="4" w:space="0" w:color="auto"/>
              <w:right w:val="single" w:sz="4" w:space="0" w:color="auto"/>
            </w:tcBorders>
            <w:shd w:val="clear" w:color="auto" w:fill="auto"/>
            <w:vAlign w:val="center"/>
          </w:tcPr>
          <w:p w14:paraId="13CBDA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12,13</w:t>
            </w:r>
          </w:p>
        </w:tc>
        <w:tc>
          <w:tcPr>
            <w:tcW w:w="0" w:type="auto"/>
            <w:tcBorders>
              <w:top w:val="nil"/>
              <w:left w:val="nil"/>
              <w:bottom w:val="single" w:sz="4" w:space="0" w:color="auto"/>
              <w:right w:val="single" w:sz="4" w:space="0" w:color="auto"/>
            </w:tcBorders>
            <w:shd w:val="clear" w:color="auto" w:fill="auto"/>
            <w:vAlign w:val="center"/>
          </w:tcPr>
          <w:p w14:paraId="0E886C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12,13</w:t>
            </w:r>
          </w:p>
        </w:tc>
      </w:tr>
      <w:tr w:rsidR="007F2342" w:rsidRPr="007F2342" w14:paraId="3FC8A6B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ABD2D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669326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2,28</w:t>
            </w:r>
          </w:p>
        </w:tc>
        <w:tc>
          <w:tcPr>
            <w:tcW w:w="1070" w:type="dxa"/>
            <w:tcBorders>
              <w:top w:val="nil"/>
              <w:left w:val="nil"/>
              <w:bottom w:val="single" w:sz="4" w:space="0" w:color="auto"/>
              <w:right w:val="single" w:sz="4" w:space="0" w:color="auto"/>
            </w:tcBorders>
            <w:shd w:val="clear" w:color="auto" w:fill="auto"/>
            <w:vAlign w:val="center"/>
          </w:tcPr>
          <w:p w14:paraId="3627C8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w:t>
            </w:r>
          </w:p>
        </w:tc>
        <w:tc>
          <w:tcPr>
            <w:tcW w:w="0" w:type="auto"/>
            <w:tcBorders>
              <w:top w:val="nil"/>
              <w:left w:val="nil"/>
              <w:bottom w:val="single" w:sz="4" w:space="0" w:color="auto"/>
              <w:right w:val="single" w:sz="4" w:space="0" w:color="auto"/>
            </w:tcBorders>
            <w:shd w:val="clear" w:color="auto" w:fill="auto"/>
            <w:vAlign w:val="center"/>
          </w:tcPr>
          <w:p w14:paraId="2F3DA8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w:t>
            </w:r>
          </w:p>
        </w:tc>
        <w:tc>
          <w:tcPr>
            <w:tcW w:w="0" w:type="auto"/>
            <w:tcBorders>
              <w:top w:val="nil"/>
              <w:left w:val="nil"/>
              <w:bottom w:val="single" w:sz="4" w:space="0" w:color="auto"/>
              <w:right w:val="single" w:sz="4" w:space="0" w:color="auto"/>
            </w:tcBorders>
            <w:shd w:val="clear" w:color="auto" w:fill="auto"/>
            <w:vAlign w:val="center"/>
          </w:tcPr>
          <w:p w14:paraId="6B87F3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6,25</w:t>
            </w:r>
          </w:p>
        </w:tc>
        <w:tc>
          <w:tcPr>
            <w:tcW w:w="0" w:type="auto"/>
            <w:tcBorders>
              <w:top w:val="nil"/>
              <w:left w:val="nil"/>
              <w:bottom w:val="single" w:sz="4" w:space="0" w:color="auto"/>
              <w:right w:val="single" w:sz="4" w:space="0" w:color="auto"/>
            </w:tcBorders>
            <w:shd w:val="clear" w:color="auto" w:fill="auto"/>
            <w:vAlign w:val="center"/>
          </w:tcPr>
          <w:p w14:paraId="59872C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5,62</w:t>
            </w:r>
          </w:p>
        </w:tc>
        <w:tc>
          <w:tcPr>
            <w:tcW w:w="0" w:type="auto"/>
            <w:tcBorders>
              <w:top w:val="nil"/>
              <w:left w:val="nil"/>
              <w:bottom w:val="single" w:sz="4" w:space="0" w:color="auto"/>
              <w:right w:val="single" w:sz="4" w:space="0" w:color="auto"/>
            </w:tcBorders>
            <w:shd w:val="clear" w:color="auto" w:fill="auto"/>
            <w:vAlign w:val="center"/>
          </w:tcPr>
          <w:p w14:paraId="31BB74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5,62</w:t>
            </w:r>
          </w:p>
        </w:tc>
        <w:tc>
          <w:tcPr>
            <w:tcW w:w="0" w:type="auto"/>
            <w:tcBorders>
              <w:top w:val="nil"/>
              <w:left w:val="nil"/>
              <w:bottom w:val="single" w:sz="4" w:space="0" w:color="auto"/>
              <w:right w:val="single" w:sz="4" w:space="0" w:color="auto"/>
            </w:tcBorders>
            <w:shd w:val="clear" w:color="auto" w:fill="auto"/>
            <w:vAlign w:val="center"/>
          </w:tcPr>
          <w:p w14:paraId="7F7C5C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7,18</w:t>
            </w:r>
          </w:p>
        </w:tc>
        <w:tc>
          <w:tcPr>
            <w:tcW w:w="0" w:type="auto"/>
            <w:tcBorders>
              <w:top w:val="nil"/>
              <w:left w:val="nil"/>
              <w:bottom w:val="single" w:sz="4" w:space="0" w:color="auto"/>
              <w:right w:val="single" w:sz="4" w:space="0" w:color="auto"/>
            </w:tcBorders>
            <w:shd w:val="clear" w:color="auto" w:fill="auto"/>
            <w:vAlign w:val="center"/>
          </w:tcPr>
          <w:p w14:paraId="60E328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6,46</w:t>
            </w:r>
          </w:p>
        </w:tc>
        <w:tc>
          <w:tcPr>
            <w:tcW w:w="0" w:type="auto"/>
            <w:tcBorders>
              <w:top w:val="nil"/>
              <w:left w:val="nil"/>
              <w:bottom w:val="single" w:sz="4" w:space="0" w:color="auto"/>
              <w:right w:val="single" w:sz="4" w:space="0" w:color="auto"/>
            </w:tcBorders>
            <w:shd w:val="clear" w:color="auto" w:fill="auto"/>
            <w:vAlign w:val="center"/>
          </w:tcPr>
          <w:p w14:paraId="059853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6,46</w:t>
            </w:r>
          </w:p>
        </w:tc>
      </w:tr>
      <w:tr w:rsidR="007F2342" w:rsidRPr="007F2342" w14:paraId="4E429F4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FB00044"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6E06DF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8A633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B0B20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EEE2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B6F77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E4F43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D3BD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317BE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0EFE5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2920B3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CE48B14"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16B871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1 685,56</w:t>
            </w:r>
          </w:p>
        </w:tc>
        <w:tc>
          <w:tcPr>
            <w:tcW w:w="1070" w:type="dxa"/>
            <w:tcBorders>
              <w:top w:val="nil"/>
              <w:left w:val="nil"/>
              <w:bottom w:val="single" w:sz="4" w:space="0" w:color="auto"/>
              <w:right w:val="single" w:sz="4" w:space="0" w:color="auto"/>
            </w:tcBorders>
            <w:shd w:val="clear" w:color="auto" w:fill="auto"/>
            <w:vAlign w:val="center"/>
          </w:tcPr>
          <w:p w14:paraId="3CF5A9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1 765,03</w:t>
            </w:r>
          </w:p>
        </w:tc>
        <w:tc>
          <w:tcPr>
            <w:tcW w:w="0" w:type="auto"/>
            <w:tcBorders>
              <w:top w:val="nil"/>
              <w:left w:val="nil"/>
              <w:bottom w:val="single" w:sz="4" w:space="0" w:color="auto"/>
              <w:right w:val="single" w:sz="4" w:space="0" w:color="auto"/>
            </w:tcBorders>
            <w:shd w:val="clear" w:color="auto" w:fill="auto"/>
            <w:vAlign w:val="center"/>
          </w:tcPr>
          <w:p w14:paraId="3763D3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1 764,00</w:t>
            </w:r>
          </w:p>
        </w:tc>
        <w:tc>
          <w:tcPr>
            <w:tcW w:w="0" w:type="auto"/>
            <w:tcBorders>
              <w:top w:val="nil"/>
              <w:left w:val="nil"/>
              <w:bottom w:val="single" w:sz="4" w:space="0" w:color="auto"/>
              <w:right w:val="single" w:sz="4" w:space="0" w:color="auto"/>
            </w:tcBorders>
            <w:shd w:val="clear" w:color="auto" w:fill="auto"/>
            <w:vAlign w:val="center"/>
          </w:tcPr>
          <w:p w14:paraId="0BAF3B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4 617,96</w:t>
            </w:r>
          </w:p>
        </w:tc>
        <w:tc>
          <w:tcPr>
            <w:tcW w:w="0" w:type="auto"/>
            <w:tcBorders>
              <w:top w:val="nil"/>
              <w:left w:val="nil"/>
              <w:bottom w:val="single" w:sz="4" w:space="0" w:color="auto"/>
              <w:right w:val="single" w:sz="4" w:space="0" w:color="auto"/>
            </w:tcBorders>
            <w:shd w:val="clear" w:color="auto" w:fill="auto"/>
            <w:vAlign w:val="center"/>
          </w:tcPr>
          <w:p w14:paraId="5C94D0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4 835,71</w:t>
            </w:r>
          </w:p>
        </w:tc>
        <w:tc>
          <w:tcPr>
            <w:tcW w:w="0" w:type="auto"/>
            <w:tcBorders>
              <w:top w:val="nil"/>
              <w:left w:val="nil"/>
              <w:bottom w:val="single" w:sz="4" w:space="0" w:color="auto"/>
              <w:right w:val="single" w:sz="4" w:space="0" w:color="auto"/>
            </w:tcBorders>
            <w:shd w:val="clear" w:color="auto" w:fill="auto"/>
            <w:vAlign w:val="center"/>
          </w:tcPr>
          <w:p w14:paraId="541E19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4832,88</w:t>
            </w:r>
          </w:p>
        </w:tc>
        <w:tc>
          <w:tcPr>
            <w:tcW w:w="0" w:type="auto"/>
            <w:tcBorders>
              <w:top w:val="nil"/>
              <w:left w:val="nil"/>
              <w:bottom w:val="single" w:sz="4" w:space="0" w:color="auto"/>
              <w:right w:val="single" w:sz="4" w:space="0" w:color="auto"/>
            </w:tcBorders>
            <w:shd w:val="clear" w:color="auto" w:fill="auto"/>
            <w:vAlign w:val="center"/>
          </w:tcPr>
          <w:p w14:paraId="21B90A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4 410,65</w:t>
            </w:r>
          </w:p>
        </w:tc>
        <w:tc>
          <w:tcPr>
            <w:tcW w:w="0" w:type="auto"/>
            <w:tcBorders>
              <w:top w:val="nil"/>
              <w:left w:val="nil"/>
              <w:bottom w:val="single" w:sz="4" w:space="0" w:color="auto"/>
              <w:right w:val="single" w:sz="4" w:space="0" w:color="auto"/>
            </w:tcBorders>
            <w:shd w:val="clear" w:color="auto" w:fill="auto"/>
            <w:vAlign w:val="center"/>
          </w:tcPr>
          <w:p w14:paraId="52E4DA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4 661,07</w:t>
            </w:r>
          </w:p>
        </w:tc>
        <w:tc>
          <w:tcPr>
            <w:tcW w:w="0" w:type="auto"/>
            <w:tcBorders>
              <w:top w:val="nil"/>
              <w:left w:val="nil"/>
              <w:bottom w:val="single" w:sz="4" w:space="0" w:color="auto"/>
              <w:right w:val="single" w:sz="4" w:space="0" w:color="auto"/>
            </w:tcBorders>
            <w:shd w:val="clear" w:color="auto" w:fill="auto"/>
            <w:vAlign w:val="center"/>
          </w:tcPr>
          <w:p w14:paraId="30986C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4 657,81</w:t>
            </w:r>
          </w:p>
        </w:tc>
      </w:tr>
      <w:tr w:rsidR="007F2342" w:rsidRPr="007F2342" w14:paraId="66DC7E66"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7C475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«Протока», поверхностный водозабор</w:t>
            </w:r>
          </w:p>
        </w:tc>
      </w:tr>
      <w:tr w:rsidR="007F2342" w:rsidRPr="007F2342" w14:paraId="2517D19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3E9F329"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312239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1070" w:type="dxa"/>
            <w:tcBorders>
              <w:top w:val="nil"/>
              <w:left w:val="nil"/>
              <w:bottom w:val="single" w:sz="4" w:space="0" w:color="auto"/>
              <w:right w:val="single" w:sz="4" w:space="0" w:color="auto"/>
            </w:tcBorders>
            <w:shd w:val="clear" w:color="auto" w:fill="auto"/>
            <w:vAlign w:val="center"/>
          </w:tcPr>
          <w:p w14:paraId="08F724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0" w:type="auto"/>
            <w:tcBorders>
              <w:top w:val="nil"/>
              <w:left w:val="nil"/>
              <w:bottom w:val="single" w:sz="4" w:space="0" w:color="auto"/>
              <w:right w:val="single" w:sz="4" w:space="0" w:color="auto"/>
            </w:tcBorders>
            <w:shd w:val="clear" w:color="auto" w:fill="auto"/>
            <w:vAlign w:val="center"/>
          </w:tcPr>
          <w:p w14:paraId="0C479B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109,5</w:t>
            </w:r>
          </w:p>
        </w:tc>
        <w:tc>
          <w:tcPr>
            <w:tcW w:w="0" w:type="auto"/>
            <w:tcBorders>
              <w:top w:val="nil"/>
              <w:left w:val="nil"/>
              <w:bottom w:val="single" w:sz="4" w:space="0" w:color="auto"/>
              <w:right w:val="single" w:sz="4" w:space="0" w:color="auto"/>
            </w:tcBorders>
            <w:shd w:val="clear" w:color="auto" w:fill="auto"/>
            <w:vAlign w:val="center"/>
          </w:tcPr>
          <w:p w14:paraId="3232D6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63508B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23F8AB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15E27D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2CFB6E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44D471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300</w:t>
            </w:r>
          </w:p>
        </w:tc>
      </w:tr>
      <w:tr w:rsidR="007F2342" w:rsidRPr="007F2342" w14:paraId="77BE10D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DD0EFE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7390BE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33,9</w:t>
            </w:r>
          </w:p>
        </w:tc>
        <w:tc>
          <w:tcPr>
            <w:tcW w:w="1070" w:type="dxa"/>
            <w:tcBorders>
              <w:top w:val="nil"/>
              <w:left w:val="nil"/>
              <w:bottom w:val="single" w:sz="4" w:space="0" w:color="auto"/>
              <w:right w:val="single" w:sz="4" w:space="0" w:color="auto"/>
            </w:tcBorders>
            <w:shd w:val="clear" w:color="auto" w:fill="auto"/>
            <w:vAlign w:val="center"/>
          </w:tcPr>
          <w:p w14:paraId="12DE5E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w:t>
            </w:r>
          </w:p>
        </w:tc>
        <w:tc>
          <w:tcPr>
            <w:tcW w:w="0" w:type="auto"/>
            <w:tcBorders>
              <w:top w:val="nil"/>
              <w:left w:val="nil"/>
              <w:bottom w:val="single" w:sz="4" w:space="0" w:color="auto"/>
              <w:right w:val="single" w:sz="4" w:space="0" w:color="auto"/>
            </w:tcBorders>
            <w:shd w:val="clear" w:color="auto" w:fill="auto"/>
            <w:vAlign w:val="center"/>
          </w:tcPr>
          <w:p w14:paraId="77E9E2C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0" w:type="auto"/>
            <w:tcBorders>
              <w:top w:val="nil"/>
              <w:left w:val="nil"/>
              <w:bottom w:val="single" w:sz="4" w:space="0" w:color="auto"/>
              <w:right w:val="single" w:sz="4" w:space="0" w:color="auto"/>
            </w:tcBorders>
            <w:shd w:val="clear" w:color="auto" w:fill="auto"/>
            <w:vAlign w:val="center"/>
          </w:tcPr>
          <w:p w14:paraId="62ADE9B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92,88</w:t>
            </w:r>
          </w:p>
        </w:tc>
        <w:tc>
          <w:tcPr>
            <w:tcW w:w="0" w:type="auto"/>
            <w:tcBorders>
              <w:top w:val="nil"/>
              <w:left w:val="nil"/>
              <w:bottom w:val="single" w:sz="4" w:space="0" w:color="auto"/>
              <w:right w:val="single" w:sz="4" w:space="0" w:color="auto"/>
            </w:tcBorders>
            <w:shd w:val="clear" w:color="auto" w:fill="auto"/>
            <w:vAlign w:val="center"/>
          </w:tcPr>
          <w:p w14:paraId="44EC3A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0" w:type="auto"/>
            <w:tcBorders>
              <w:top w:val="nil"/>
              <w:left w:val="nil"/>
              <w:bottom w:val="single" w:sz="4" w:space="0" w:color="auto"/>
              <w:right w:val="single" w:sz="4" w:space="0" w:color="auto"/>
            </w:tcBorders>
            <w:shd w:val="clear" w:color="auto" w:fill="auto"/>
            <w:vAlign w:val="center"/>
          </w:tcPr>
          <w:p w14:paraId="359671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0" w:type="auto"/>
            <w:tcBorders>
              <w:top w:val="nil"/>
              <w:left w:val="nil"/>
              <w:bottom w:val="single" w:sz="4" w:space="0" w:color="auto"/>
              <w:right w:val="single" w:sz="4" w:space="0" w:color="auto"/>
            </w:tcBorders>
            <w:shd w:val="clear" w:color="auto" w:fill="auto"/>
            <w:vAlign w:val="center"/>
          </w:tcPr>
          <w:p w14:paraId="67884E5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120,74</w:t>
            </w:r>
          </w:p>
        </w:tc>
        <w:tc>
          <w:tcPr>
            <w:tcW w:w="0" w:type="auto"/>
            <w:tcBorders>
              <w:top w:val="nil"/>
              <w:left w:val="nil"/>
              <w:bottom w:val="single" w:sz="4" w:space="0" w:color="auto"/>
              <w:right w:val="single" w:sz="4" w:space="0" w:color="auto"/>
            </w:tcBorders>
            <w:shd w:val="clear" w:color="auto" w:fill="auto"/>
            <w:vAlign w:val="center"/>
          </w:tcPr>
          <w:p w14:paraId="7332FB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c>
          <w:tcPr>
            <w:tcW w:w="0" w:type="auto"/>
            <w:tcBorders>
              <w:top w:val="nil"/>
              <w:left w:val="nil"/>
              <w:bottom w:val="single" w:sz="4" w:space="0" w:color="auto"/>
              <w:right w:val="single" w:sz="4" w:space="0" w:color="auto"/>
            </w:tcBorders>
            <w:shd w:val="clear" w:color="auto" w:fill="auto"/>
            <w:vAlign w:val="center"/>
          </w:tcPr>
          <w:p w14:paraId="05D92D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7F75DDD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19826D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74" w:type="dxa"/>
            <w:tcBorders>
              <w:top w:val="nil"/>
              <w:left w:val="nil"/>
              <w:bottom w:val="single" w:sz="4" w:space="0" w:color="auto"/>
              <w:right w:val="single" w:sz="4" w:space="0" w:color="auto"/>
            </w:tcBorders>
            <w:shd w:val="clear" w:color="auto" w:fill="auto"/>
            <w:vAlign w:val="center"/>
          </w:tcPr>
          <w:p w14:paraId="551735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67284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2573E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1113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220CF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FBC66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9C487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99D1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F0CF7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5137BB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7CD470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074" w:type="dxa"/>
            <w:tcBorders>
              <w:top w:val="nil"/>
              <w:left w:val="nil"/>
              <w:bottom w:val="single" w:sz="4" w:space="0" w:color="auto"/>
              <w:right w:val="single" w:sz="4" w:space="0" w:color="auto"/>
            </w:tcBorders>
            <w:shd w:val="clear" w:color="auto" w:fill="auto"/>
            <w:vAlign w:val="center"/>
          </w:tcPr>
          <w:p w14:paraId="492B50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33,9</w:t>
            </w:r>
          </w:p>
        </w:tc>
        <w:tc>
          <w:tcPr>
            <w:tcW w:w="1070" w:type="dxa"/>
            <w:tcBorders>
              <w:top w:val="nil"/>
              <w:left w:val="nil"/>
              <w:bottom w:val="single" w:sz="4" w:space="0" w:color="auto"/>
              <w:right w:val="single" w:sz="4" w:space="0" w:color="auto"/>
            </w:tcBorders>
            <w:shd w:val="clear" w:color="auto" w:fill="auto"/>
            <w:vAlign w:val="center"/>
          </w:tcPr>
          <w:p w14:paraId="1DB1BC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30,73</w:t>
            </w:r>
          </w:p>
        </w:tc>
        <w:tc>
          <w:tcPr>
            <w:tcW w:w="0" w:type="auto"/>
            <w:tcBorders>
              <w:top w:val="nil"/>
              <w:left w:val="nil"/>
              <w:bottom w:val="single" w:sz="4" w:space="0" w:color="auto"/>
              <w:right w:val="single" w:sz="4" w:space="0" w:color="auto"/>
            </w:tcBorders>
            <w:shd w:val="clear" w:color="auto" w:fill="auto"/>
            <w:vAlign w:val="center"/>
          </w:tcPr>
          <w:p w14:paraId="468A1506"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30,73</w:t>
            </w:r>
          </w:p>
        </w:tc>
        <w:tc>
          <w:tcPr>
            <w:tcW w:w="0" w:type="auto"/>
            <w:tcBorders>
              <w:top w:val="nil"/>
              <w:left w:val="nil"/>
              <w:bottom w:val="single" w:sz="4" w:space="0" w:color="auto"/>
              <w:right w:val="single" w:sz="4" w:space="0" w:color="auto"/>
            </w:tcBorders>
            <w:shd w:val="clear" w:color="auto" w:fill="auto"/>
            <w:vAlign w:val="center"/>
          </w:tcPr>
          <w:p w14:paraId="3A5570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92,88</w:t>
            </w:r>
          </w:p>
        </w:tc>
        <w:tc>
          <w:tcPr>
            <w:tcW w:w="0" w:type="auto"/>
            <w:tcBorders>
              <w:top w:val="nil"/>
              <w:left w:val="nil"/>
              <w:bottom w:val="single" w:sz="4" w:space="0" w:color="auto"/>
              <w:right w:val="single" w:sz="4" w:space="0" w:color="auto"/>
            </w:tcBorders>
            <w:shd w:val="clear" w:color="auto" w:fill="auto"/>
            <w:vAlign w:val="center"/>
          </w:tcPr>
          <w:p w14:paraId="7AC513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0" w:type="auto"/>
            <w:tcBorders>
              <w:top w:val="nil"/>
              <w:left w:val="nil"/>
              <w:bottom w:val="single" w:sz="4" w:space="0" w:color="auto"/>
              <w:right w:val="single" w:sz="4" w:space="0" w:color="auto"/>
            </w:tcBorders>
            <w:shd w:val="clear" w:color="auto" w:fill="auto"/>
            <w:vAlign w:val="center"/>
          </w:tcPr>
          <w:p w14:paraId="759C36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84,18</w:t>
            </w:r>
          </w:p>
        </w:tc>
        <w:tc>
          <w:tcPr>
            <w:tcW w:w="0" w:type="auto"/>
            <w:tcBorders>
              <w:top w:val="nil"/>
              <w:left w:val="nil"/>
              <w:bottom w:val="single" w:sz="4" w:space="0" w:color="auto"/>
              <w:right w:val="single" w:sz="4" w:space="0" w:color="auto"/>
            </w:tcBorders>
            <w:shd w:val="clear" w:color="auto" w:fill="auto"/>
            <w:vAlign w:val="center"/>
          </w:tcPr>
          <w:p w14:paraId="04DF426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120,74</w:t>
            </w:r>
          </w:p>
        </w:tc>
        <w:tc>
          <w:tcPr>
            <w:tcW w:w="0" w:type="auto"/>
            <w:tcBorders>
              <w:top w:val="nil"/>
              <w:left w:val="nil"/>
              <w:bottom w:val="single" w:sz="4" w:space="0" w:color="auto"/>
              <w:right w:val="single" w:sz="4" w:space="0" w:color="auto"/>
            </w:tcBorders>
            <w:shd w:val="clear" w:color="auto" w:fill="auto"/>
            <w:vAlign w:val="center"/>
          </w:tcPr>
          <w:p w14:paraId="0403BD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c>
          <w:tcPr>
            <w:tcW w:w="0" w:type="auto"/>
            <w:tcBorders>
              <w:top w:val="nil"/>
              <w:left w:val="nil"/>
              <w:bottom w:val="single" w:sz="4" w:space="0" w:color="auto"/>
              <w:right w:val="single" w:sz="4" w:space="0" w:color="auto"/>
            </w:tcBorders>
            <w:shd w:val="clear" w:color="auto" w:fill="auto"/>
            <w:vAlign w:val="center"/>
          </w:tcPr>
          <w:p w14:paraId="1E7FBA1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629DE02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77D25F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074" w:type="dxa"/>
            <w:tcBorders>
              <w:top w:val="nil"/>
              <w:left w:val="nil"/>
              <w:bottom w:val="single" w:sz="4" w:space="0" w:color="auto"/>
              <w:right w:val="single" w:sz="4" w:space="0" w:color="auto"/>
            </w:tcBorders>
            <w:shd w:val="clear" w:color="auto" w:fill="auto"/>
            <w:vAlign w:val="center"/>
          </w:tcPr>
          <w:p w14:paraId="172762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13,31</w:t>
            </w:r>
          </w:p>
        </w:tc>
        <w:tc>
          <w:tcPr>
            <w:tcW w:w="1070" w:type="dxa"/>
            <w:tcBorders>
              <w:top w:val="nil"/>
              <w:left w:val="nil"/>
              <w:bottom w:val="single" w:sz="4" w:space="0" w:color="auto"/>
              <w:right w:val="single" w:sz="4" w:space="0" w:color="auto"/>
            </w:tcBorders>
            <w:shd w:val="clear" w:color="auto" w:fill="auto"/>
            <w:vAlign w:val="center"/>
          </w:tcPr>
          <w:p w14:paraId="5CF32C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10,23</w:t>
            </w:r>
          </w:p>
        </w:tc>
        <w:tc>
          <w:tcPr>
            <w:tcW w:w="0" w:type="auto"/>
            <w:tcBorders>
              <w:top w:val="nil"/>
              <w:left w:val="nil"/>
              <w:bottom w:val="single" w:sz="4" w:space="0" w:color="auto"/>
              <w:right w:val="single" w:sz="4" w:space="0" w:color="auto"/>
            </w:tcBorders>
            <w:shd w:val="clear" w:color="auto" w:fill="auto"/>
            <w:vAlign w:val="center"/>
          </w:tcPr>
          <w:p w14:paraId="780D1504"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10,23</w:t>
            </w:r>
          </w:p>
        </w:tc>
        <w:tc>
          <w:tcPr>
            <w:tcW w:w="0" w:type="auto"/>
            <w:tcBorders>
              <w:top w:val="nil"/>
              <w:left w:val="nil"/>
              <w:bottom w:val="single" w:sz="4" w:space="0" w:color="auto"/>
              <w:right w:val="single" w:sz="4" w:space="0" w:color="auto"/>
            </w:tcBorders>
            <w:shd w:val="clear" w:color="auto" w:fill="auto"/>
            <w:vAlign w:val="center"/>
          </w:tcPr>
          <w:p w14:paraId="28EC28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36,46</w:t>
            </w:r>
          </w:p>
        </w:tc>
        <w:tc>
          <w:tcPr>
            <w:tcW w:w="0" w:type="auto"/>
            <w:tcBorders>
              <w:top w:val="nil"/>
              <w:left w:val="nil"/>
              <w:bottom w:val="single" w:sz="4" w:space="0" w:color="auto"/>
              <w:right w:val="single" w:sz="4" w:space="0" w:color="auto"/>
            </w:tcBorders>
            <w:shd w:val="clear" w:color="auto" w:fill="auto"/>
            <w:vAlign w:val="center"/>
          </w:tcPr>
          <w:p w14:paraId="06DB70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28,01</w:t>
            </w:r>
          </w:p>
        </w:tc>
        <w:tc>
          <w:tcPr>
            <w:tcW w:w="0" w:type="auto"/>
            <w:tcBorders>
              <w:top w:val="nil"/>
              <w:left w:val="nil"/>
              <w:bottom w:val="single" w:sz="4" w:space="0" w:color="auto"/>
              <w:right w:val="single" w:sz="4" w:space="0" w:color="auto"/>
            </w:tcBorders>
            <w:shd w:val="clear" w:color="auto" w:fill="auto"/>
            <w:vAlign w:val="center"/>
          </w:tcPr>
          <w:p w14:paraId="2B6769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28,01</w:t>
            </w:r>
          </w:p>
        </w:tc>
        <w:tc>
          <w:tcPr>
            <w:tcW w:w="0" w:type="auto"/>
            <w:tcBorders>
              <w:top w:val="nil"/>
              <w:left w:val="nil"/>
              <w:bottom w:val="single" w:sz="4" w:space="0" w:color="auto"/>
              <w:right w:val="single" w:sz="4" w:space="0" w:color="auto"/>
            </w:tcBorders>
            <w:shd w:val="clear" w:color="auto" w:fill="auto"/>
            <w:vAlign w:val="center"/>
          </w:tcPr>
          <w:p w14:paraId="393839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47,39</w:t>
            </w:r>
          </w:p>
        </w:tc>
        <w:tc>
          <w:tcPr>
            <w:tcW w:w="0" w:type="auto"/>
            <w:tcBorders>
              <w:top w:val="nil"/>
              <w:left w:val="nil"/>
              <w:bottom w:val="single" w:sz="4" w:space="0" w:color="auto"/>
              <w:right w:val="single" w:sz="4" w:space="0" w:color="auto"/>
            </w:tcBorders>
            <w:shd w:val="clear" w:color="auto" w:fill="auto"/>
            <w:vAlign w:val="center"/>
          </w:tcPr>
          <w:p w14:paraId="3D0A82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36,42</w:t>
            </w:r>
          </w:p>
        </w:tc>
        <w:tc>
          <w:tcPr>
            <w:tcW w:w="0" w:type="auto"/>
            <w:tcBorders>
              <w:top w:val="nil"/>
              <w:left w:val="nil"/>
              <w:bottom w:val="single" w:sz="4" w:space="0" w:color="auto"/>
              <w:right w:val="single" w:sz="4" w:space="0" w:color="auto"/>
            </w:tcBorders>
            <w:shd w:val="clear" w:color="auto" w:fill="auto"/>
            <w:vAlign w:val="center"/>
          </w:tcPr>
          <w:p w14:paraId="57473A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36,42</w:t>
            </w:r>
          </w:p>
        </w:tc>
      </w:tr>
      <w:tr w:rsidR="007F2342" w:rsidRPr="007F2342" w14:paraId="103A8E9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DAE1DF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74" w:type="dxa"/>
            <w:tcBorders>
              <w:top w:val="nil"/>
              <w:left w:val="nil"/>
              <w:bottom w:val="single" w:sz="4" w:space="0" w:color="auto"/>
              <w:right w:val="single" w:sz="4" w:space="0" w:color="auto"/>
            </w:tcBorders>
            <w:shd w:val="clear" w:color="auto" w:fill="auto"/>
            <w:vAlign w:val="center"/>
          </w:tcPr>
          <w:p w14:paraId="7BBFD9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20,59</w:t>
            </w:r>
          </w:p>
        </w:tc>
        <w:tc>
          <w:tcPr>
            <w:tcW w:w="1070" w:type="dxa"/>
            <w:tcBorders>
              <w:top w:val="nil"/>
              <w:left w:val="nil"/>
              <w:bottom w:val="single" w:sz="4" w:space="0" w:color="auto"/>
              <w:right w:val="single" w:sz="4" w:space="0" w:color="auto"/>
            </w:tcBorders>
            <w:shd w:val="clear" w:color="auto" w:fill="auto"/>
            <w:vAlign w:val="center"/>
          </w:tcPr>
          <w:p w14:paraId="0A1853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20,5</w:t>
            </w:r>
          </w:p>
        </w:tc>
        <w:tc>
          <w:tcPr>
            <w:tcW w:w="0" w:type="auto"/>
            <w:tcBorders>
              <w:top w:val="nil"/>
              <w:left w:val="nil"/>
              <w:bottom w:val="single" w:sz="4" w:space="0" w:color="auto"/>
              <w:right w:val="single" w:sz="4" w:space="0" w:color="auto"/>
            </w:tcBorders>
            <w:shd w:val="clear" w:color="auto" w:fill="auto"/>
            <w:vAlign w:val="center"/>
          </w:tcPr>
          <w:p w14:paraId="62467ACE" w14:textId="77777777" w:rsidR="00282C9A" w:rsidRPr="007F2342" w:rsidRDefault="00282C9A" w:rsidP="00282C9A">
            <w:pPr>
              <w:jc w:val="center"/>
              <w:rPr>
                <w:rFonts w:ascii="Times New Roman" w:hAnsi="Times New Roman"/>
                <w:i/>
                <w:iCs/>
                <w:szCs w:val="20"/>
              </w:rPr>
            </w:pPr>
            <w:r w:rsidRPr="007F2342">
              <w:rPr>
                <w:rFonts w:ascii="Times New Roman" w:hAnsi="Times New Roman"/>
                <w:bCs/>
                <w:i/>
                <w:iCs/>
                <w:szCs w:val="20"/>
              </w:rPr>
              <w:t>20,5</w:t>
            </w:r>
          </w:p>
        </w:tc>
        <w:tc>
          <w:tcPr>
            <w:tcW w:w="0" w:type="auto"/>
            <w:tcBorders>
              <w:top w:val="nil"/>
              <w:left w:val="nil"/>
              <w:bottom w:val="single" w:sz="4" w:space="0" w:color="auto"/>
              <w:right w:val="single" w:sz="4" w:space="0" w:color="auto"/>
            </w:tcBorders>
            <w:shd w:val="clear" w:color="auto" w:fill="auto"/>
            <w:vAlign w:val="center"/>
          </w:tcPr>
          <w:p w14:paraId="44E21F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56,42</w:t>
            </w:r>
          </w:p>
        </w:tc>
        <w:tc>
          <w:tcPr>
            <w:tcW w:w="0" w:type="auto"/>
            <w:tcBorders>
              <w:top w:val="nil"/>
              <w:left w:val="nil"/>
              <w:bottom w:val="single" w:sz="4" w:space="0" w:color="auto"/>
              <w:right w:val="single" w:sz="4" w:space="0" w:color="auto"/>
            </w:tcBorders>
            <w:shd w:val="clear" w:color="auto" w:fill="auto"/>
            <w:vAlign w:val="center"/>
          </w:tcPr>
          <w:p w14:paraId="31E81C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308DE2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4E49A1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73,35</w:t>
            </w:r>
          </w:p>
        </w:tc>
        <w:tc>
          <w:tcPr>
            <w:tcW w:w="0" w:type="auto"/>
            <w:tcBorders>
              <w:top w:val="nil"/>
              <w:left w:val="nil"/>
              <w:bottom w:val="single" w:sz="4" w:space="0" w:color="auto"/>
              <w:right w:val="single" w:sz="4" w:space="0" w:color="auto"/>
            </w:tcBorders>
            <w:shd w:val="clear" w:color="auto" w:fill="auto"/>
            <w:vAlign w:val="center"/>
          </w:tcPr>
          <w:p w14:paraId="79D707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c>
          <w:tcPr>
            <w:tcW w:w="0" w:type="auto"/>
            <w:tcBorders>
              <w:top w:val="nil"/>
              <w:left w:val="nil"/>
              <w:bottom w:val="single" w:sz="4" w:space="0" w:color="auto"/>
              <w:right w:val="single" w:sz="4" w:space="0" w:color="auto"/>
            </w:tcBorders>
            <w:shd w:val="clear" w:color="auto" w:fill="auto"/>
            <w:vAlign w:val="center"/>
          </w:tcPr>
          <w:p w14:paraId="494C53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r>
      <w:tr w:rsidR="007F2342" w:rsidRPr="007F2342" w14:paraId="32611AD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17E1FDC"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4E991A4E"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20,59</w:t>
            </w:r>
          </w:p>
        </w:tc>
        <w:tc>
          <w:tcPr>
            <w:tcW w:w="1070" w:type="dxa"/>
            <w:tcBorders>
              <w:top w:val="nil"/>
              <w:left w:val="nil"/>
              <w:bottom w:val="single" w:sz="4" w:space="0" w:color="auto"/>
              <w:right w:val="single" w:sz="4" w:space="0" w:color="auto"/>
            </w:tcBorders>
            <w:shd w:val="clear" w:color="auto" w:fill="auto"/>
            <w:vAlign w:val="center"/>
          </w:tcPr>
          <w:p w14:paraId="629304F1"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20,50</w:t>
            </w:r>
          </w:p>
        </w:tc>
        <w:tc>
          <w:tcPr>
            <w:tcW w:w="0" w:type="auto"/>
            <w:tcBorders>
              <w:top w:val="nil"/>
              <w:left w:val="nil"/>
              <w:bottom w:val="single" w:sz="4" w:space="0" w:color="auto"/>
              <w:right w:val="single" w:sz="4" w:space="0" w:color="auto"/>
            </w:tcBorders>
            <w:shd w:val="clear" w:color="auto" w:fill="auto"/>
            <w:vAlign w:val="center"/>
          </w:tcPr>
          <w:p w14:paraId="3D316CE4"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20,50</w:t>
            </w:r>
          </w:p>
        </w:tc>
        <w:tc>
          <w:tcPr>
            <w:tcW w:w="0" w:type="auto"/>
            <w:tcBorders>
              <w:top w:val="nil"/>
              <w:left w:val="nil"/>
              <w:bottom w:val="single" w:sz="4" w:space="0" w:color="auto"/>
              <w:right w:val="single" w:sz="4" w:space="0" w:color="auto"/>
            </w:tcBorders>
            <w:shd w:val="clear" w:color="auto" w:fill="auto"/>
            <w:vAlign w:val="center"/>
          </w:tcPr>
          <w:p w14:paraId="2C2B2A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56,42</w:t>
            </w:r>
          </w:p>
        </w:tc>
        <w:tc>
          <w:tcPr>
            <w:tcW w:w="0" w:type="auto"/>
            <w:tcBorders>
              <w:top w:val="nil"/>
              <w:left w:val="nil"/>
              <w:bottom w:val="single" w:sz="4" w:space="0" w:color="auto"/>
              <w:right w:val="single" w:sz="4" w:space="0" w:color="auto"/>
            </w:tcBorders>
            <w:shd w:val="clear" w:color="auto" w:fill="auto"/>
            <w:vAlign w:val="center"/>
          </w:tcPr>
          <w:p w14:paraId="0F06F8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196CB8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7AF30A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73,35</w:t>
            </w:r>
          </w:p>
        </w:tc>
        <w:tc>
          <w:tcPr>
            <w:tcW w:w="0" w:type="auto"/>
            <w:tcBorders>
              <w:top w:val="nil"/>
              <w:left w:val="nil"/>
              <w:bottom w:val="single" w:sz="4" w:space="0" w:color="auto"/>
              <w:right w:val="single" w:sz="4" w:space="0" w:color="auto"/>
            </w:tcBorders>
            <w:shd w:val="clear" w:color="auto" w:fill="auto"/>
            <w:vAlign w:val="center"/>
          </w:tcPr>
          <w:p w14:paraId="58EF0A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c>
          <w:tcPr>
            <w:tcW w:w="0" w:type="auto"/>
            <w:tcBorders>
              <w:top w:val="nil"/>
              <w:left w:val="nil"/>
              <w:bottom w:val="single" w:sz="4" w:space="0" w:color="auto"/>
              <w:right w:val="single" w:sz="4" w:space="0" w:color="auto"/>
            </w:tcBorders>
            <w:shd w:val="clear" w:color="auto" w:fill="auto"/>
            <w:vAlign w:val="center"/>
          </w:tcPr>
          <w:p w14:paraId="657AC8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73,01</w:t>
            </w:r>
          </w:p>
        </w:tc>
      </w:tr>
      <w:tr w:rsidR="007F2342" w:rsidRPr="007F2342" w14:paraId="3B419AC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24E760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2713BE6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18,65</w:t>
            </w:r>
          </w:p>
        </w:tc>
        <w:tc>
          <w:tcPr>
            <w:tcW w:w="1070" w:type="dxa"/>
            <w:tcBorders>
              <w:top w:val="nil"/>
              <w:left w:val="nil"/>
              <w:bottom w:val="single" w:sz="4" w:space="0" w:color="auto"/>
              <w:right w:val="single" w:sz="4" w:space="0" w:color="auto"/>
            </w:tcBorders>
            <w:shd w:val="clear" w:color="auto" w:fill="auto"/>
            <w:vAlign w:val="center"/>
          </w:tcPr>
          <w:p w14:paraId="3B7CE5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18,90</w:t>
            </w:r>
          </w:p>
        </w:tc>
        <w:tc>
          <w:tcPr>
            <w:tcW w:w="0" w:type="auto"/>
            <w:tcBorders>
              <w:top w:val="nil"/>
              <w:left w:val="nil"/>
              <w:bottom w:val="single" w:sz="4" w:space="0" w:color="auto"/>
              <w:right w:val="single" w:sz="4" w:space="0" w:color="auto"/>
            </w:tcBorders>
            <w:shd w:val="clear" w:color="auto" w:fill="auto"/>
            <w:vAlign w:val="center"/>
          </w:tcPr>
          <w:p w14:paraId="418564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18,90</w:t>
            </w:r>
          </w:p>
        </w:tc>
        <w:tc>
          <w:tcPr>
            <w:tcW w:w="0" w:type="auto"/>
            <w:tcBorders>
              <w:top w:val="nil"/>
              <w:left w:val="nil"/>
              <w:bottom w:val="single" w:sz="4" w:space="0" w:color="auto"/>
              <w:right w:val="single" w:sz="4" w:space="0" w:color="auto"/>
            </w:tcBorders>
            <w:shd w:val="clear" w:color="auto" w:fill="auto"/>
            <w:vAlign w:val="center"/>
          </w:tcPr>
          <w:p w14:paraId="357F16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51,10</w:t>
            </w:r>
          </w:p>
        </w:tc>
        <w:tc>
          <w:tcPr>
            <w:tcW w:w="0" w:type="auto"/>
            <w:tcBorders>
              <w:top w:val="nil"/>
              <w:left w:val="nil"/>
              <w:bottom w:val="single" w:sz="4" w:space="0" w:color="auto"/>
              <w:right w:val="single" w:sz="4" w:space="0" w:color="auto"/>
            </w:tcBorders>
            <w:shd w:val="clear" w:color="auto" w:fill="auto"/>
            <w:vAlign w:val="center"/>
          </w:tcPr>
          <w:p w14:paraId="67816F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51,79</w:t>
            </w:r>
          </w:p>
        </w:tc>
        <w:tc>
          <w:tcPr>
            <w:tcW w:w="0" w:type="auto"/>
            <w:tcBorders>
              <w:top w:val="nil"/>
              <w:left w:val="nil"/>
              <w:bottom w:val="single" w:sz="4" w:space="0" w:color="auto"/>
              <w:right w:val="single" w:sz="4" w:space="0" w:color="auto"/>
            </w:tcBorders>
            <w:shd w:val="clear" w:color="auto" w:fill="auto"/>
            <w:vAlign w:val="center"/>
          </w:tcPr>
          <w:p w14:paraId="6B8DDE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51,79</w:t>
            </w:r>
          </w:p>
        </w:tc>
        <w:tc>
          <w:tcPr>
            <w:tcW w:w="0" w:type="auto"/>
            <w:tcBorders>
              <w:top w:val="nil"/>
              <w:left w:val="nil"/>
              <w:bottom w:val="single" w:sz="4" w:space="0" w:color="auto"/>
              <w:right w:val="single" w:sz="4" w:space="0" w:color="auto"/>
            </w:tcBorders>
            <w:shd w:val="clear" w:color="auto" w:fill="auto"/>
            <w:vAlign w:val="center"/>
          </w:tcPr>
          <w:p w14:paraId="3C9E99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66,44</w:t>
            </w:r>
          </w:p>
        </w:tc>
        <w:tc>
          <w:tcPr>
            <w:tcW w:w="0" w:type="auto"/>
            <w:tcBorders>
              <w:top w:val="nil"/>
              <w:left w:val="nil"/>
              <w:bottom w:val="single" w:sz="4" w:space="0" w:color="auto"/>
              <w:right w:val="single" w:sz="4" w:space="0" w:color="auto"/>
            </w:tcBorders>
            <w:shd w:val="clear" w:color="auto" w:fill="auto"/>
            <w:vAlign w:val="center"/>
          </w:tcPr>
          <w:p w14:paraId="2B699B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67,33</w:t>
            </w:r>
          </w:p>
        </w:tc>
        <w:tc>
          <w:tcPr>
            <w:tcW w:w="0" w:type="auto"/>
            <w:tcBorders>
              <w:top w:val="nil"/>
              <w:left w:val="nil"/>
              <w:bottom w:val="single" w:sz="4" w:space="0" w:color="auto"/>
              <w:right w:val="single" w:sz="4" w:space="0" w:color="auto"/>
            </w:tcBorders>
            <w:shd w:val="clear" w:color="auto" w:fill="auto"/>
            <w:vAlign w:val="center"/>
          </w:tcPr>
          <w:p w14:paraId="0D9229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67,33</w:t>
            </w:r>
          </w:p>
        </w:tc>
      </w:tr>
      <w:tr w:rsidR="007F2342" w:rsidRPr="007F2342" w14:paraId="3E79CEA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EDAB2E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070F45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14,21</w:t>
            </w:r>
          </w:p>
        </w:tc>
        <w:tc>
          <w:tcPr>
            <w:tcW w:w="1070" w:type="dxa"/>
            <w:tcBorders>
              <w:top w:val="nil"/>
              <w:left w:val="nil"/>
              <w:bottom w:val="single" w:sz="4" w:space="0" w:color="auto"/>
              <w:right w:val="single" w:sz="4" w:space="0" w:color="auto"/>
            </w:tcBorders>
            <w:shd w:val="clear" w:color="auto" w:fill="auto"/>
            <w:vAlign w:val="center"/>
          </w:tcPr>
          <w:p w14:paraId="6FFC68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14,43</w:t>
            </w:r>
          </w:p>
        </w:tc>
        <w:tc>
          <w:tcPr>
            <w:tcW w:w="0" w:type="auto"/>
            <w:tcBorders>
              <w:top w:val="nil"/>
              <w:left w:val="nil"/>
              <w:bottom w:val="single" w:sz="4" w:space="0" w:color="auto"/>
              <w:right w:val="single" w:sz="4" w:space="0" w:color="auto"/>
            </w:tcBorders>
            <w:shd w:val="clear" w:color="auto" w:fill="auto"/>
            <w:vAlign w:val="center"/>
          </w:tcPr>
          <w:p w14:paraId="414C75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14,43</w:t>
            </w:r>
          </w:p>
        </w:tc>
        <w:tc>
          <w:tcPr>
            <w:tcW w:w="0" w:type="auto"/>
            <w:tcBorders>
              <w:top w:val="nil"/>
              <w:left w:val="nil"/>
              <w:bottom w:val="single" w:sz="4" w:space="0" w:color="auto"/>
              <w:right w:val="single" w:sz="4" w:space="0" w:color="auto"/>
            </w:tcBorders>
            <w:shd w:val="clear" w:color="auto" w:fill="auto"/>
            <w:vAlign w:val="center"/>
          </w:tcPr>
          <w:p w14:paraId="2D4F4B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38,93</w:t>
            </w:r>
          </w:p>
        </w:tc>
        <w:tc>
          <w:tcPr>
            <w:tcW w:w="0" w:type="auto"/>
            <w:tcBorders>
              <w:top w:val="nil"/>
              <w:left w:val="nil"/>
              <w:bottom w:val="single" w:sz="4" w:space="0" w:color="auto"/>
              <w:right w:val="single" w:sz="4" w:space="0" w:color="auto"/>
            </w:tcBorders>
            <w:shd w:val="clear" w:color="auto" w:fill="auto"/>
            <w:vAlign w:val="center"/>
          </w:tcPr>
          <w:p w14:paraId="5606CF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39,52</w:t>
            </w:r>
          </w:p>
        </w:tc>
        <w:tc>
          <w:tcPr>
            <w:tcW w:w="0" w:type="auto"/>
            <w:tcBorders>
              <w:top w:val="nil"/>
              <w:left w:val="nil"/>
              <w:bottom w:val="single" w:sz="4" w:space="0" w:color="auto"/>
              <w:right w:val="single" w:sz="4" w:space="0" w:color="auto"/>
            </w:tcBorders>
            <w:shd w:val="clear" w:color="auto" w:fill="auto"/>
            <w:vAlign w:val="center"/>
          </w:tcPr>
          <w:p w14:paraId="5E415E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39,52</w:t>
            </w:r>
          </w:p>
        </w:tc>
        <w:tc>
          <w:tcPr>
            <w:tcW w:w="0" w:type="auto"/>
            <w:tcBorders>
              <w:top w:val="nil"/>
              <w:left w:val="nil"/>
              <w:bottom w:val="single" w:sz="4" w:space="0" w:color="auto"/>
              <w:right w:val="single" w:sz="4" w:space="0" w:color="auto"/>
            </w:tcBorders>
            <w:shd w:val="clear" w:color="auto" w:fill="auto"/>
            <w:vAlign w:val="center"/>
          </w:tcPr>
          <w:p w14:paraId="0CD79E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50,61</w:t>
            </w:r>
          </w:p>
        </w:tc>
        <w:tc>
          <w:tcPr>
            <w:tcW w:w="0" w:type="auto"/>
            <w:tcBorders>
              <w:top w:val="nil"/>
              <w:left w:val="nil"/>
              <w:bottom w:val="single" w:sz="4" w:space="0" w:color="auto"/>
              <w:right w:val="single" w:sz="4" w:space="0" w:color="auto"/>
            </w:tcBorders>
            <w:shd w:val="clear" w:color="auto" w:fill="auto"/>
            <w:vAlign w:val="center"/>
          </w:tcPr>
          <w:p w14:paraId="46F307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51,38</w:t>
            </w:r>
          </w:p>
        </w:tc>
        <w:tc>
          <w:tcPr>
            <w:tcW w:w="0" w:type="auto"/>
            <w:tcBorders>
              <w:top w:val="nil"/>
              <w:left w:val="nil"/>
              <w:bottom w:val="single" w:sz="4" w:space="0" w:color="auto"/>
              <w:right w:val="single" w:sz="4" w:space="0" w:color="auto"/>
            </w:tcBorders>
            <w:shd w:val="clear" w:color="auto" w:fill="auto"/>
            <w:vAlign w:val="center"/>
          </w:tcPr>
          <w:p w14:paraId="747EC5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51,38</w:t>
            </w:r>
          </w:p>
        </w:tc>
      </w:tr>
      <w:tr w:rsidR="007F2342" w:rsidRPr="007F2342" w14:paraId="564C044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1F9EA5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4BA091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4,44</w:t>
            </w:r>
          </w:p>
        </w:tc>
        <w:tc>
          <w:tcPr>
            <w:tcW w:w="1070" w:type="dxa"/>
            <w:tcBorders>
              <w:top w:val="nil"/>
              <w:left w:val="nil"/>
              <w:bottom w:val="single" w:sz="4" w:space="0" w:color="auto"/>
              <w:right w:val="single" w:sz="4" w:space="0" w:color="auto"/>
            </w:tcBorders>
            <w:shd w:val="clear" w:color="auto" w:fill="auto"/>
            <w:vAlign w:val="center"/>
          </w:tcPr>
          <w:p w14:paraId="69F70F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4,48</w:t>
            </w:r>
          </w:p>
        </w:tc>
        <w:tc>
          <w:tcPr>
            <w:tcW w:w="0" w:type="auto"/>
            <w:tcBorders>
              <w:top w:val="nil"/>
              <w:left w:val="nil"/>
              <w:bottom w:val="single" w:sz="4" w:space="0" w:color="auto"/>
              <w:right w:val="single" w:sz="4" w:space="0" w:color="auto"/>
            </w:tcBorders>
            <w:shd w:val="clear" w:color="auto" w:fill="auto"/>
            <w:vAlign w:val="center"/>
          </w:tcPr>
          <w:p w14:paraId="461228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4,48</w:t>
            </w:r>
          </w:p>
        </w:tc>
        <w:tc>
          <w:tcPr>
            <w:tcW w:w="0" w:type="auto"/>
            <w:tcBorders>
              <w:top w:val="nil"/>
              <w:left w:val="nil"/>
              <w:bottom w:val="single" w:sz="4" w:space="0" w:color="auto"/>
              <w:right w:val="single" w:sz="4" w:space="0" w:color="auto"/>
            </w:tcBorders>
            <w:shd w:val="clear" w:color="auto" w:fill="auto"/>
            <w:vAlign w:val="center"/>
          </w:tcPr>
          <w:p w14:paraId="41A6C8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12,18</w:t>
            </w:r>
          </w:p>
        </w:tc>
        <w:tc>
          <w:tcPr>
            <w:tcW w:w="0" w:type="auto"/>
            <w:tcBorders>
              <w:top w:val="nil"/>
              <w:left w:val="nil"/>
              <w:bottom w:val="single" w:sz="4" w:space="0" w:color="auto"/>
              <w:right w:val="single" w:sz="4" w:space="0" w:color="auto"/>
            </w:tcBorders>
            <w:shd w:val="clear" w:color="auto" w:fill="auto"/>
            <w:vAlign w:val="center"/>
          </w:tcPr>
          <w:p w14:paraId="365A3E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12,27</w:t>
            </w:r>
          </w:p>
        </w:tc>
        <w:tc>
          <w:tcPr>
            <w:tcW w:w="0" w:type="auto"/>
            <w:tcBorders>
              <w:top w:val="nil"/>
              <w:left w:val="nil"/>
              <w:bottom w:val="single" w:sz="4" w:space="0" w:color="auto"/>
              <w:right w:val="single" w:sz="4" w:space="0" w:color="auto"/>
            </w:tcBorders>
            <w:shd w:val="clear" w:color="auto" w:fill="auto"/>
            <w:vAlign w:val="center"/>
          </w:tcPr>
          <w:p w14:paraId="3F20E5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12,27</w:t>
            </w:r>
          </w:p>
        </w:tc>
        <w:tc>
          <w:tcPr>
            <w:tcW w:w="0" w:type="auto"/>
            <w:tcBorders>
              <w:top w:val="nil"/>
              <w:left w:val="nil"/>
              <w:bottom w:val="single" w:sz="4" w:space="0" w:color="auto"/>
              <w:right w:val="single" w:sz="4" w:space="0" w:color="auto"/>
            </w:tcBorders>
            <w:shd w:val="clear" w:color="auto" w:fill="auto"/>
            <w:vAlign w:val="center"/>
          </w:tcPr>
          <w:p w14:paraId="6C1DB2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15,83</w:t>
            </w:r>
          </w:p>
        </w:tc>
        <w:tc>
          <w:tcPr>
            <w:tcW w:w="0" w:type="auto"/>
            <w:tcBorders>
              <w:top w:val="nil"/>
              <w:left w:val="nil"/>
              <w:bottom w:val="single" w:sz="4" w:space="0" w:color="auto"/>
              <w:right w:val="single" w:sz="4" w:space="0" w:color="auto"/>
            </w:tcBorders>
            <w:shd w:val="clear" w:color="auto" w:fill="auto"/>
            <w:vAlign w:val="center"/>
          </w:tcPr>
          <w:p w14:paraId="4A6368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15,95</w:t>
            </w:r>
          </w:p>
        </w:tc>
        <w:tc>
          <w:tcPr>
            <w:tcW w:w="0" w:type="auto"/>
            <w:tcBorders>
              <w:top w:val="nil"/>
              <w:left w:val="nil"/>
              <w:bottom w:val="single" w:sz="4" w:space="0" w:color="auto"/>
              <w:right w:val="single" w:sz="4" w:space="0" w:color="auto"/>
            </w:tcBorders>
            <w:shd w:val="clear" w:color="auto" w:fill="auto"/>
            <w:vAlign w:val="center"/>
          </w:tcPr>
          <w:p w14:paraId="62A45B3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15,95</w:t>
            </w:r>
          </w:p>
        </w:tc>
      </w:tr>
      <w:tr w:rsidR="007F2342" w:rsidRPr="007F2342" w14:paraId="407A7BA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D4CF39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4C2962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0,95</w:t>
            </w:r>
          </w:p>
        </w:tc>
        <w:tc>
          <w:tcPr>
            <w:tcW w:w="1070" w:type="dxa"/>
            <w:tcBorders>
              <w:top w:val="nil"/>
              <w:left w:val="nil"/>
              <w:bottom w:val="single" w:sz="4" w:space="0" w:color="auto"/>
              <w:right w:val="single" w:sz="4" w:space="0" w:color="auto"/>
            </w:tcBorders>
            <w:shd w:val="clear" w:color="auto" w:fill="auto"/>
            <w:vAlign w:val="center"/>
          </w:tcPr>
          <w:p w14:paraId="6AA7A0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0,87</w:t>
            </w:r>
          </w:p>
        </w:tc>
        <w:tc>
          <w:tcPr>
            <w:tcW w:w="0" w:type="auto"/>
            <w:tcBorders>
              <w:top w:val="nil"/>
              <w:left w:val="nil"/>
              <w:bottom w:val="single" w:sz="4" w:space="0" w:color="auto"/>
              <w:right w:val="single" w:sz="4" w:space="0" w:color="auto"/>
            </w:tcBorders>
            <w:shd w:val="clear" w:color="auto" w:fill="auto"/>
            <w:vAlign w:val="center"/>
          </w:tcPr>
          <w:p w14:paraId="3BBAA9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0,87</w:t>
            </w:r>
          </w:p>
        </w:tc>
        <w:tc>
          <w:tcPr>
            <w:tcW w:w="0" w:type="auto"/>
            <w:tcBorders>
              <w:top w:val="nil"/>
              <w:left w:val="nil"/>
              <w:bottom w:val="single" w:sz="4" w:space="0" w:color="auto"/>
              <w:right w:val="single" w:sz="4" w:space="0" w:color="auto"/>
            </w:tcBorders>
            <w:shd w:val="clear" w:color="auto" w:fill="auto"/>
            <w:vAlign w:val="center"/>
          </w:tcPr>
          <w:p w14:paraId="02F3A1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w:t>
            </w:r>
          </w:p>
        </w:tc>
        <w:tc>
          <w:tcPr>
            <w:tcW w:w="0" w:type="auto"/>
            <w:tcBorders>
              <w:top w:val="nil"/>
              <w:left w:val="nil"/>
              <w:bottom w:val="single" w:sz="4" w:space="0" w:color="auto"/>
              <w:right w:val="single" w:sz="4" w:space="0" w:color="auto"/>
            </w:tcBorders>
            <w:shd w:val="clear" w:color="auto" w:fill="auto"/>
            <w:vAlign w:val="center"/>
          </w:tcPr>
          <w:p w14:paraId="57896B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w:t>
            </w:r>
          </w:p>
        </w:tc>
        <w:tc>
          <w:tcPr>
            <w:tcW w:w="0" w:type="auto"/>
            <w:tcBorders>
              <w:top w:val="nil"/>
              <w:left w:val="nil"/>
              <w:bottom w:val="single" w:sz="4" w:space="0" w:color="auto"/>
              <w:right w:val="single" w:sz="4" w:space="0" w:color="auto"/>
            </w:tcBorders>
            <w:shd w:val="clear" w:color="auto" w:fill="auto"/>
            <w:vAlign w:val="center"/>
          </w:tcPr>
          <w:p w14:paraId="4DEFC5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w:t>
            </w:r>
          </w:p>
        </w:tc>
        <w:tc>
          <w:tcPr>
            <w:tcW w:w="0" w:type="auto"/>
            <w:tcBorders>
              <w:top w:val="nil"/>
              <w:left w:val="nil"/>
              <w:bottom w:val="single" w:sz="4" w:space="0" w:color="auto"/>
              <w:right w:val="single" w:sz="4" w:space="0" w:color="auto"/>
            </w:tcBorders>
            <w:shd w:val="clear" w:color="auto" w:fill="auto"/>
            <w:vAlign w:val="center"/>
          </w:tcPr>
          <w:p w14:paraId="0268A4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3,37</w:t>
            </w:r>
          </w:p>
        </w:tc>
        <w:tc>
          <w:tcPr>
            <w:tcW w:w="0" w:type="auto"/>
            <w:tcBorders>
              <w:top w:val="nil"/>
              <w:left w:val="nil"/>
              <w:bottom w:val="single" w:sz="4" w:space="0" w:color="auto"/>
              <w:right w:val="single" w:sz="4" w:space="0" w:color="auto"/>
            </w:tcBorders>
            <w:shd w:val="clear" w:color="auto" w:fill="auto"/>
            <w:vAlign w:val="center"/>
          </w:tcPr>
          <w:p w14:paraId="03833A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3,11</w:t>
            </w:r>
          </w:p>
        </w:tc>
        <w:tc>
          <w:tcPr>
            <w:tcW w:w="0" w:type="auto"/>
            <w:tcBorders>
              <w:top w:val="nil"/>
              <w:left w:val="nil"/>
              <w:bottom w:val="single" w:sz="4" w:space="0" w:color="auto"/>
              <w:right w:val="single" w:sz="4" w:space="0" w:color="auto"/>
            </w:tcBorders>
            <w:shd w:val="clear" w:color="auto" w:fill="auto"/>
            <w:vAlign w:val="center"/>
          </w:tcPr>
          <w:p w14:paraId="5C6241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3,11</w:t>
            </w:r>
          </w:p>
        </w:tc>
      </w:tr>
      <w:tr w:rsidR="007F2342" w:rsidRPr="007F2342" w14:paraId="5C098BF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5E7CA9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85380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0,99</w:t>
            </w:r>
          </w:p>
        </w:tc>
        <w:tc>
          <w:tcPr>
            <w:tcW w:w="1070" w:type="dxa"/>
            <w:tcBorders>
              <w:top w:val="nil"/>
              <w:left w:val="nil"/>
              <w:bottom w:val="single" w:sz="4" w:space="0" w:color="auto"/>
              <w:right w:val="single" w:sz="4" w:space="0" w:color="auto"/>
            </w:tcBorders>
            <w:shd w:val="clear" w:color="auto" w:fill="auto"/>
            <w:vAlign w:val="center"/>
          </w:tcPr>
          <w:p w14:paraId="56658A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0,73</w:t>
            </w:r>
          </w:p>
        </w:tc>
        <w:tc>
          <w:tcPr>
            <w:tcW w:w="0" w:type="auto"/>
            <w:tcBorders>
              <w:top w:val="nil"/>
              <w:left w:val="nil"/>
              <w:bottom w:val="single" w:sz="4" w:space="0" w:color="auto"/>
              <w:right w:val="single" w:sz="4" w:space="0" w:color="auto"/>
            </w:tcBorders>
            <w:shd w:val="clear" w:color="auto" w:fill="auto"/>
            <w:vAlign w:val="center"/>
          </w:tcPr>
          <w:p w14:paraId="1072FD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0,73</w:t>
            </w:r>
          </w:p>
        </w:tc>
        <w:tc>
          <w:tcPr>
            <w:tcW w:w="0" w:type="auto"/>
            <w:tcBorders>
              <w:top w:val="nil"/>
              <w:left w:val="nil"/>
              <w:bottom w:val="single" w:sz="4" w:space="0" w:color="auto"/>
              <w:right w:val="single" w:sz="4" w:space="0" w:color="auto"/>
            </w:tcBorders>
            <w:shd w:val="clear" w:color="auto" w:fill="auto"/>
            <w:vAlign w:val="center"/>
          </w:tcPr>
          <w:p w14:paraId="267E60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2,72</w:t>
            </w:r>
          </w:p>
        </w:tc>
        <w:tc>
          <w:tcPr>
            <w:tcW w:w="0" w:type="auto"/>
            <w:tcBorders>
              <w:top w:val="nil"/>
              <w:left w:val="nil"/>
              <w:bottom w:val="single" w:sz="4" w:space="0" w:color="auto"/>
              <w:right w:val="single" w:sz="4" w:space="0" w:color="auto"/>
            </w:tcBorders>
            <w:shd w:val="clear" w:color="auto" w:fill="auto"/>
            <w:vAlign w:val="center"/>
          </w:tcPr>
          <w:p w14:paraId="594745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1,99</w:t>
            </w:r>
          </w:p>
        </w:tc>
        <w:tc>
          <w:tcPr>
            <w:tcW w:w="0" w:type="auto"/>
            <w:tcBorders>
              <w:top w:val="nil"/>
              <w:left w:val="nil"/>
              <w:bottom w:val="single" w:sz="4" w:space="0" w:color="auto"/>
              <w:right w:val="single" w:sz="4" w:space="0" w:color="auto"/>
            </w:tcBorders>
            <w:shd w:val="clear" w:color="auto" w:fill="auto"/>
            <w:vAlign w:val="center"/>
          </w:tcPr>
          <w:p w14:paraId="1E52F5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1,99</w:t>
            </w:r>
          </w:p>
        </w:tc>
        <w:tc>
          <w:tcPr>
            <w:tcW w:w="0" w:type="auto"/>
            <w:tcBorders>
              <w:top w:val="nil"/>
              <w:left w:val="nil"/>
              <w:bottom w:val="single" w:sz="4" w:space="0" w:color="auto"/>
              <w:right w:val="single" w:sz="4" w:space="0" w:color="auto"/>
            </w:tcBorders>
            <w:shd w:val="clear" w:color="auto" w:fill="auto"/>
            <w:vAlign w:val="center"/>
          </w:tcPr>
          <w:p w14:paraId="6F9E76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3,54</w:t>
            </w:r>
          </w:p>
        </w:tc>
        <w:tc>
          <w:tcPr>
            <w:tcW w:w="0" w:type="auto"/>
            <w:tcBorders>
              <w:top w:val="nil"/>
              <w:left w:val="nil"/>
              <w:bottom w:val="single" w:sz="4" w:space="0" w:color="auto"/>
              <w:right w:val="single" w:sz="4" w:space="0" w:color="auto"/>
            </w:tcBorders>
            <w:shd w:val="clear" w:color="auto" w:fill="auto"/>
            <w:vAlign w:val="center"/>
          </w:tcPr>
          <w:p w14:paraId="2D3D51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w:t>
            </w:r>
          </w:p>
        </w:tc>
        <w:tc>
          <w:tcPr>
            <w:tcW w:w="0" w:type="auto"/>
            <w:tcBorders>
              <w:top w:val="nil"/>
              <w:left w:val="nil"/>
              <w:bottom w:val="single" w:sz="4" w:space="0" w:color="auto"/>
              <w:right w:val="single" w:sz="4" w:space="0" w:color="auto"/>
            </w:tcBorders>
            <w:shd w:val="clear" w:color="auto" w:fill="auto"/>
            <w:vAlign w:val="center"/>
          </w:tcPr>
          <w:p w14:paraId="245B42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w:t>
            </w:r>
          </w:p>
        </w:tc>
      </w:tr>
      <w:tr w:rsidR="007F2342" w:rsidRPr="007F2342" w14:paraId="4668A31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4C0A4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013232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DD8D4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24C50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B7C4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045D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7F62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CFA4E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9A876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EE51B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5DE0FD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745DA3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0DD030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6E8B4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5596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68E43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AD090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4AEB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B3A7A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D6B0C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B9B8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1EE933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312ABD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5E56E6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6DA05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52051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3DD77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23214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63EB9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F6CD6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73CB8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5445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96FB35E"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8932E00"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074" w:type="dxa"/>
            <w:tcBorders>
              <w:top w:val="nil"/>
              <w:left w:val="nil"/>
              <w:bottom w:val="single" w:sz="4" w:space="0" w:color="auto"/>
              <w:right w:val="single" w:sz="4" w:space="0" w:color="auto"/>
            </w:tcBorders>
            <w:shd w:val="clear" w:color="auto" w:fill="auto"/>
            <w:vAlign w:val="center"/>
          </w:tcPr>
          <w:p w14:paraId="4158A1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03C3E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2283F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2342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CC8AF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9F0DB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81013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BD690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7BE7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7382FB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D40E32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6D565B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50EA5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DF290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DA817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48FE1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EBBF5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C99C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091B4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0B9E9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0B0003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18ACDA8"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350061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AAA34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E9C10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2810D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01AB4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B84415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CBB6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126C9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1535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47B769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B05722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4AFA48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ECF22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B7A97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08D6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3122B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17E9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6C9B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48A7E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02848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618D13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F81695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32B299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8BC6E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FE294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25819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8E7CF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FDF3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C8356F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5AB03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CB1A5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52EA05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11EBF8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33A5D5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BFFC2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DE498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5AD8B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DDCC2D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92B3B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A0DE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9680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0DACE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A74823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8C9000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32137D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0CE69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9C1BE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8C375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D780F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1F847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CDC89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3A1C7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6554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6BCEAC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2B5389A"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1D4928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AA8D4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D9D5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4D5C1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72E4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DAB81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932C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2A2A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0B910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26079D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86DFC7"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1943C4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c>
          <w:tcPr>
            <w:tcW w:w="1070" w:type="dxa"/>
            <w:tcBorders>
              <w:top w:val="nil"/>
              <w:left w:val="nil"/>
              <w:bottom w:val="single" w:sz="4" w:space="0" w:color="auto"/>
              <w:right w:val="single" w:sz="4" w:space="0" w:color="auto"/>
            </w:tcBorders>
            <w:shd w:val="clear" w:color="auto" w:fill="auto"/>
            <w:vAlign w:val="center"/>
          </w:tcPr>
          <w:p w14:paraId="57CA38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78,78</w:t>
            </w:r>
          </w:p>
        </w:tc>
        <w:tc>
          <w:tcPr>
            <w:tcW w:w="0" w:type="auto"/>
            <w:tcBorders>
              <w:top w:val="nil"/>
              <w:left w:val="nil"/>
              <w:bottom w:val="single" w:sz="4" w:space="0" w:color="auto"/>
              <w:right w:val="single" w:sz="4" w:space="0" w:color="auto"/>
            </w:tcBorders>
            <w:shd w:val="clear" w:color="auto" w:fill="auto"/>
            <w:vAlign w:val="center"/>
          </w:tcPr>
          <w:p w14:paraId="03ED63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78,78</w:t>
            </w:r>
          </w:p>
        </w:tc>
        <w:tc>
          <w:tcPr>
            <w:tcW w:w="0" w:type="auto"/>
            <w:tcBorders>
              <w:top w:val="nil"/>
              <w:left w:val="nil"/>
              <w:bottom w:val="single" w:sz="4" w:space="0" w:color="auto"/>
              <w:right w:val="single" w:sz="4" w:space="0" w:color="auto"/>
            </w:tcBorders>
            <w:shd w:val="clear" w:color="auto" w:fill="auto"/>
            <w:vAlign w:val="center"/>
          </w:tcPr>
          <w:p w14:paraId="451C403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207,12</w:t>
            </w:r>
          </w:p>
        </w:tc>
        <w:tc>
          <w:tcPr>
            <w:tcW w:w="0" w:type="auto"/>
            <w:tcBorders>
              <w:top w:val="nil"/>
              <w:left w:val="nil"/>
              <w:bottom w:val="single" w:sz="4" w:space="0" w:color="auto"/>
              <w:right w:val="single" w:sz="4" w:space="0" w:color="auto"/>
            </w:tcBorders>
            <w:shd w:val="clear" w:color="auto" w:fill="auto"/>
            <w:vAlign w:val="center"/>
          </w:tcPr>
          <w:p w14:paraId="67D95E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215,82</w:t>
            </w:r>
          </w:p>
        </w:tc>
        <w:tc>
          <w:tcPr>
            <w:tcW w:w="0" w:type="auto"/>
            <w:tcBorders>
              <w:top w:val="nil"/>
              <w:left w:val="nil"/>
              <w:bottom w:val="single" w:sz="4" w:space="0" w:color="auto"/>
              <w:right w:val="single" w:sz="4" w:space="0" w:color="auto"/>
            </w:tcBorders>
            <w:shd w:val="clear" w:color="auto" w:fill="auto"/>
            <w:vAlign w:val="center"/>
          </w:tcPr>
          <w:p w14:paraId="18FD80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215,82</w:t>
            </w:r>
          </w:p>
        </w:tc>
        <w:tc>
          <w:tcPr>
            <w:tcW w:w="0" w:type="auto"/>
            <w:tcBorders>
              <w:top w:val="nil"/>
              <w:left w:val="nil"/>
              <w:bottom w:val="single" w:sz="4" w:space="0" w:color="auto"/>
              <w:right w:val="single" w:sz="4" w:space="0" w:color="auto"/>
            </w:tcBorders>
            <w:shd w:val="clear" w:color="auto" w:fill="auto"/>
            <w:vAlign w:val="center"/>
          </w:tcPr>
          <w:p w14:paraId="502BAD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179,26</w:t>
            </w:r>
          </w:p>
        </w:tc>
        <w:tc>
          <w:tcPr>
            <w:tcW w:w="0" w:type="auto"/>
            <w:tcBorders>
              <w:top w:val="nil"/>
              <w:left w:val="nil"/>
              <w:bottom w:val="single" w:sz="4" w:space="0" w:color="auto"/>
              <w:right w:val="single" w:sz="4" w:space="0" w:color="auto"/>
            </w:tcBorders>
            <w:shd w:val="clear" w:color="auto" w:fill="auto"/>
            <w:vAlign w:val="center"/>
          </w:tcPr>
          <w:p w14:paraId="36BDD8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190,57</w:t>
            </w:r>
          </w:p>
        </w:tc>
        <w:tc>
          <w:tcPr>
            <w:tcW w:w="0" w:type="auto"/>
            <w:tcBorders>
              <w:top w:val="nil"/>
              <w:left w:val="nil"/>
              <w:bottom w:val="single" w:sz="4" w:space="0" w:color="auto"/>
              <w:right w:val="single" w:sz="4" w:space="0" w:color="auto"/>
            </w:tcBorders>
            <w:shd w:val="clear" w:color="auto" w:fill="auto"/>
            <w:vAlign w:val="center"/>
          </w:tcPr>
          <w:p w14:paraId="2C2AD6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190,57</w:t>
            </w:r>
          </w:p>
        </w:tc>
      </w:tr>
      <w:tr w:rsidR="007F2342" w:rsidRPr="007F2342" w14:paraId="32290B6C"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3018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«Енисей», поверхностный водозабор</w:t>
            </w:r>
          </w:p>
        </w:tc>
      </w:tr>
      <w:tr w:rsidR="007F2342" w:rsidRPr="007F2342" w14:paraId="4EA5F54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BA7F0B2"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24C9BA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1070" w:type="dxa"/>
            <w:tcBorders>
              <w:top w:val="nil"/>
              <w:left w:val="nil"/>
              <w:bottom w:val="single" w:sz="4" w:space="0" w:color="auto"/>
              <w:right w:val="single" w:sz="4" w:space="0" w:color="auto"/>
            </w:tcBorders>
            <w:shd w:val="clear" w:color="auto" w:fill="auto"/>
            <w:vAlign w:val="center"/>
          </w:tcPr>
          <w:p w14:paraId="6A14DD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0" w:type="auto"/>
            <w:tcBorders>
              <w:top w:val="nil"/>
              <w:left w:val="nil"/>
              <w:bottom w:val="single" w:sz="4" w:space="0" w:color="auto"/>
              <w:right w:val="single" w:sz="4" w:space="0" w:color="auto"/>
            </w:tcBorders>
            <w:shd w:val="clear" w:color="auto" w:fill="auto"/>
            <w:vAlign w:val="center"/>
          </w:tcPr>
          <w:p w14:paraId="3D713C7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54,75</w:t>
            </w:r>
          </w:p>
        </w:tc>
        <w:tc>
          <w:tcPr>
            <w:tcW w:w="0" w:type="auto"/>
            <w:tcBorders>
              <w:top w:val="nil"/>
              <w:left w:val="nil"/>
              <w:bottom w:val="single" w:sz="4" w:space="0" w:color="auto"/>
              <w:right w:val="single" w:sz="4" w:space="0" w:color="auto"/>
            </w:tcBorders>
            <w:shd w:val="clear" w:color="auto" w:fill="auto"/>
            <w:vAlign w:val="center"/>
          </w:tcPr>
          <w:p w14:paraId="3C28E3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0" w:type="auto"/>
            <w:tcBorders>
              <w:top w:val="nil"/>
              <w:left w:val="nil"/>
              <w:bottom w:val="single" w:sz="4" w:space="0" w:color="auto"/>
              <w:right w:val="single" w:sz="4" w:space="0" w:color="auto"/>
            </w:tcBorders>
            <w:shd w:val="clear" w:color="auto" w:fill="auto"/>
            <w:vAlign w:val="center"/>
          </w:tcPr>
          <w:p w14:paraId="07BA78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0" w:type="auto"/>
            <w:tcBorders>
              <w:top w:val="nil"/>
              <w:left w:val="nil"/>
              <w:bottom w:val="single" w:sz="4" w:space="0" w:color="auto"/>
              <w:right w:val="single" w:sz="4" w:space="0" w:color="auto"/>
            </w:tcBorders>
            <w:shd w:val="clear" w:color="auto" w:fill="auto"/>
            <w:vAlign w:val="center"/>
          </w:tcPr>
          <w:p w14:paraId="17A1C0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0" w:type="auto"/>
            <w:tcBorders>
              <w:top w:val="nil"/>
              <w:left w:val="nil"/>
              <w:bottom w:val="single" w:sz="4" w:space="0" w:color="auto"/>
              <w:right w:val="single" w:sz="4" w:space="0" w:color="auto"/>
            </w:tcBorders>
            <w:shd w:val="clear" w:color="auto" w:fill="auto"/>
            <w:vAlign w:val="center"/>
          </w:tcPr>
          <w:p w14:paraId="336879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0" w:type="auto"/>
            <w:tcBorders>
              <w:top w:val="nil"/>
              <w:left w:val="nil"/>
              <w:bottom w:val="single" w:sz="4" w:space="0" w:color="auto"/>
              <w:right w:val="single" w:sz="4" w:space="0" w:color="auto"/>
            </w:tcBorders>
            <w:shd w:val="clear" w:color="auto" w:fill="auto"/>
            <w:vAlign w:val="center"/>
          </w:tcPr>
          <w:p w14:paraId="4A144F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c>
          <w:tcPr>
            <w:tcW w:w="0" w:type="auto"/>
            <w:tcBorders>
              <w:top w:val="nil"/>
              <w:left w:val="nil"/>
              <w:bottom w:val="single" w:sz="4" w:space="0" w:color="auto"/>
              <w:right w:val="single" w:sz="4" w:space="0" w:color="auto"/>
            </w:tcBorders>
            <w:shd w:val="clear" w:color="auto" w:fill="auto"/>
            <w:vAlign w:val="center"/>
          </w:tcPr>
          <w:p w14:paraId="0844B3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150</w:t>
            </w:r>
          </w:p>
        </w:tc>
      </w:tr>
      <w:tr w:rsidR="007F2342" w:rsidRPr="007F2342" w14:paraId="3D8F88B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FC0B50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2EEEE6B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6,36</w:t>
            </w:r>
          </w:p>
        </w:tc>
        <w:tc>
          <w:tcPr>
            <w:tcW w:w="1070" w:type="dxa"/>
            <w:tcBorders>
              <w:top w:val="nil"/>
              <w:left w:val="nil"/>
              <w:bottom w:val="single" w:sz="4" w:space="0" w:color="auto"/>
              <w:right w:val="single" w:sz="4" w:space="0" w:color="auto"/>
            </w:tcBorders>
            <w:shd w:val="clear" w:color="auto" w:fill="auto"/>
            <w:vAlign w:val="center"/>
          </w:tcPr>
          <w:p w14:paraId="1E1645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57653C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61DB50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17,43</w:t>
            </w:r>
          </w:p>
        </w:tc>
        <w:tc>
          <w:tcPr>
            <w:tcW w:w="0" w:type="auto"/>
            <w:tcBorders>
              <w:top w:val="nil"/>
              <w:left w:val="nil"/>
              <w:bottom w:val="single" w:sz="4" w:space="0" w:color="auto"/>
              <w:right w:val="single" w:sz="4" w:space="0" w:color="auto"/>
            </w:tcBorders>
            <w:shd w:val="clear" w:color="auto" w:fill="auto"/>
            <w:vAlign w:val="center"/>
          </w:tcPr>
          <w:p w14:paraId="35B3F2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0" w:type="auto"/>
            <w:tcBorders>
              <w:top w:val="nil"/>
              <w:left w:val="nil"/>
              <w:bottom w:val="single" w:sz="4" w:space="0" w:color="auto"/>
              <w:right w:val="single" w:sz="4" w:space="0" w:color="auto"/>
            </w:tcBorders>
            <w:shd w:val="clear" w:color="auto" w:fill="auto"/>
            <w:vAlign w:val="center"/>
          </w:tcPr>
          <w:p w14:paraId="5365C5F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0" w:type="auto"/>
            <w:tcBorders>
              <w:top w:val="nil"/>
              <w:left w:val="nil"/>
              <w:bottom w:val="single" w:sz="4" w:space="0" w:color="auto"/>
              <w:right w:val="single" w:sz="4" w:space="0" w:color="auto"/>
            </w:tcBorders>
            <w:shd w:val="clear" w:color="auto" w:fill="auto"/>
            <w:vAlign w:val="center"/>
          </w:tcPr>
          <w:p w14:paraId="026913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22,66</w:t>
            </w:r>
          </w:p>
        </w:tc>
        <w:tc>
          <w:tcPr>
            <w:tcW w:w="0" w:type="auto"/>
            <w:tcBorders>
              <w:top w:val="nil"/>
              <w:left w:val="nil"/>
              <w:bottom w:val="single" w:sz="4" w:space="0" w:color="auto"/>
              <w:right w:val="single" w:sz="4" w:space="0" w:color="auto"/>
            </w:tcBorders>
            <w:shd w:val="clear" w:color="auto" w:fill="auto"/>
            <w:vAlign w:val="center"/>
          </w:tcPr>
          <w:p w14:paraId="140F0C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c>
          <w:tcPr>
            <w:tcW w:w="0" w:type="auto"/>
            <w:tcBorders>
              <w:top w:val="nil"/>
              <w:left w:val="nil"/>
              <w:bottom w:val="single" w:sz="4" w:space="0" w:color="auto"/>
              <w:right w:val="single" w:sz="4" w:space="0" w:color="auto"/>
            </w:tcBorders>
            <w:shd w:val="clear" w:color="auto" w:fill="auto"/>
            <w:vAlign w:val="center"/>
          </w:tcPr>
          <w:p w14:paraId="20677F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04E5AAB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67D408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74" w:type="dxa"/>
            <w:tcBorders>
              <w:top w:val="nil"/>
              <w:left w:val="nil"/>
              <w:bottom w:val="single" w:sz="4" w:space="0" w:color="auto"/>
              <w:right w:val="single" w:sz="4" w:space="0" w:color="auto"/>
            </w:tcBorders>
            <w:shd w:val="clear" w:color="auto" w:fill="auto"/>
            <w:vAlign w:val="center"/>
          </w:tcPr>
          <w:p w14:paraId="4E2075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E3AF5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6F9EE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4AF6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FE175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7611B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36F84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84D4F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8EDC6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36125D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9D221F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074" w:type="dxa"/>
            <w:tcBorders>
              <w:top w:val="nil"/>
              <w:left w:val="nil"/>
              <w:bottom w:val="single" w:sz="4" w:space="0" w:color="auto"/>
              <w:right w:val="single" w:sz="4" w:space="0" w:color="auto"/>
            </w:tcBorders>
            <w:shd w:val="clear" w:color="auto" w:fill="auto"/>
            <w:vAlign w:val="center"/>
          </w:tcPr>
          <w:p w14:paraId="0D6ED1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6,36</w:t>
            </w:r>
          </w:p>
        </w:tc>
        <w:tc>
          <w:tcPr>
            <w:tcW w:w="1070" w:type="dxa"/>
            <w:tcBorders>
              <w:top w:val="nil"/>
              <w:left w:val="nil"/>
              <w:bottom w:val="single" w:sz="4" w:space="0" w:color="auto"/>
              <w:right w:val="single" w:sz="4" w:space="0" w:color="auto"/>
            </w:tcBorders>
            <w:shd w:val="clear" w:color="auto" w:fill="auto"/>
            <w:vAlign w:val="center"/>
          </w:tcPr>
          <w:p w14:paraId="6F551B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2F0765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49DCFB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17,43</w:t>
            </w:r>
          </w:p>
        </w:tc>
        <w:tc>
          <w:tcPr>
            <w:tcW w:w="0" w:type="auto"/>
            <w:tcBorders>
              <w:top w:val="nil"/>
              <w:left w:val="nil"/>
              <w:bottom w:val="single" w:sz="4" w:space="0" w:color="auto"/>
              <w:right w:val="single" w:sz="4" w:space="0" w:color="auto"/>
            </w:tcBorders>
            <w:shd w:val="clear" w:color="auto" w:fill="auto"/>
            <w:vAlign w:val="center"/>
          </w:tcPr>
          <w:p w14:paraId="3DA93A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0" w:type="auto"/>
            <w:tcBorders>
              <w:top w:val="nil"/>
              <w:left w:val="nil"/>
              <w:bottom w:val="single" w:sz="4" w:space="0" w:color="auto"/>
              <w:right w:val="single" w:sz="4" w:space="0" w:color="auto"/>
            </w:tcBorders>
            <w:shd w:val="clear" w:color="auto" w:fill="auto"/>
            <w:vAlign w:val="center"/>
          </w:tcPr>
          <w:p w14:paraId="202CF1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16,78</w:t>
            </w:r>
          </w:p>
        </w:tc>
        <w:tc>
          <w:tcPr>
            <w:tcW w:w="0" w:type="auto"/>
            <w:tcBorders>
              <w:top w:val="nil"/>
              <w:left w:val="nil"/>
              <w:bottom w:val="single" w:sz="4" w:space="0" w:color="auto"/>
              <w:right w:val="single" w:sz="4" w:space="0" w:color="auto"/>
            </w:tcBorders>
            <w:shd w:val="clear" w:color="auto" w:fill="auto"/>
            <w:vAlign w:val="center"/>
          </w:tcPr>
          <w:p w14:paraId="772F5C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22,66</w:t>
            </w:r>
          </w:p>
        </w:tc>
        <w:tc>
          <w:tcPr>
            <w:tcW w:w="0" w:type="auto"/>
            <w:tcBorders>
              <w:top w:val="nil"/>
              <w:left w:val="nil"/>
              <w:bottom w:val="single" w:sz="4" w:space="0" w:color="auto"/>
              <w:right w:val="single" w:sz="4" w:space="0" w:color="auto"/>
            </w:tcBorders>
            <w:shd w:val="clear" w:color="auto" w:fill="auto"/>
            <w:vAlign w:val="center"/>
          </w:tcPr>
          <w:p w14:paraId="6F0C80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c>
          <w:tcPr>
            <w:tcW w:w="0" w:type="auto"/>
            <w:tcBorders>
              <w:top w:val="nil"/>
              <w:left w:val="nil"/>
              <w:bottom w:val="single" w:sz="4" w:space="0" w:color="auto"/>
              <w:right w:val="single" w:sz="4" w:space="0" w:color="auto"/>
            </w:tcBorders>
            <w:shd w:val="clear" w:color="auto" w:fill="auto"/>
            <w:vAlign w:val="center"/>
          </w:tcPr>
          <w:p w14:paraId="4D9F4D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49604FC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0F5AF8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074" w:type="dxa"/>
            <w:tcBorders>
              <w:top w:val="nil"/>
              <w:left w:val="nil"/>
              <w:bottom w:val="single" w:sz="4" w:space="0" w:color="auto"/>
              <w:right w:val="single" w:sz="4" w:space="0" w:color="auto"/>
            </w:tcBorders>
            <w:shd w:val="clear" w:color="auto" w:fill="auto"/>
            <w:vAlign w:val="center"/>
          </w:tcPr>
          <w:p w14:paraId="1C5BA2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3,97</w:t>
            </w:r>
          </w:p>
        </w:tc>
        <w:tc>
          <w:tcPr>
            <w:tcW w:w="1070" w:type="dxa"/>
            <w:tcBorders>
              <w:top w:val="nil"/>
              <w:left w:val="nil"/>
              <w:bottom w:val="single" w:sz="4" w:space="0" w:color="auto"/>
              <w:right w:val="single" w:sz="4" w:space="0" w:color="auto"/>
            </w:tcBorders>
            <w:shd w:val="clear" w:color="auto" w:fill="auto"/>
            <w:vAlign w:val="center"/>
          </w:tcPr>
          <w:p w14:paraId="0280E3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w:t>
            </w:r>
          </w:p>
        </w:tc>
        <w:tc>
          <w:tcPr>
            <w:tcW w:w="0" w:type="auto"/>
            <w:tcBorders>
              <w:top w:val="nil"/>
              <w:left w:val="nil"/>
              <w:bottom w:val="single" w:sz="4" w:space="0" w:color="auto"/>
              <w:right w:val="single" w:sz="4" w:space="0" w:color="auto"/>
            </w:tcBorders>
            <w:shd w:val="clear" w:color="auto" w:fill="auto"/>
            <w:vAlign w:val="center"/>
          </w:tcPr>
          <w:p w14:paraId="25A9F6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3,73</w:t>
            </w:r>
          </w:p>
        </w:tc>
        <w:tc>
          <w:tcPr>
            <w:tcW w:w="0" w:type="auto"/>
            <w:tcBorders>
              <w:top w:val="nil"/>
              <w:left w:val="nil"/>
              <w:bottom w:val="single" w:sz="4" w:space="0" w:color="auto"/>
              <w:right w:val="single" w:sz="4" w:space="0" w:color="auto"/>
            </w:tcBorders>
            <w:shd w:val="clear" w:color="auto" w:fill="auto"/>
            <w:vAlign w:val="center"/>
          </w:tcPr>
          <w:p w14:paraId="04672F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10,87</w:t>
            </w:r>
          </w:p>
        </w:tc>
        <w:tc>
          <w:tcPr>
            <w:tcW w:w="0" w:type="auto"/>
            <w:tcBorders>
              <w:top w:val="nil"/>
              <w:left w:val="nil"/>
              <w:bottom w:val="single" w:sz="4" w:space="0" w:color="auto"/>
              <w:right w:val="single" w:sz="4" w:space="0" w:color="auto"/>
            </w:tcBorders>
            <w:shd w:val="clear" w:color="auto" w:fill="auto"/>
            <w:vAlign w:val="center"/>
          </w:tcPr>
          <w:p w14:paraId="05877E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10,21</w:t>
            </w:r>
          </w:p>
        </w:tc>
        <w:tc>
          <w:tcPr>
            <w:tcW w:w="0" w:type="auto"/>
            <w:tcBorders>
              <w:top w:val="nil"/>
              <w:left w:val="nil"/>
              <w:bottom w:val="single" w:sz="4" w:space="0" w:color="auto"/>
              <w:right w:val="single" w:sz="4" w:space="0" w:color="auto"/>
            </w:tcBorders>
            <w:shd w:val="clear" w:color="auto" w:fill="auto"/>
            <w:vAlign w:val="center"/>
          </w:tcPr>
          <w:p w14:paraId="3A05E34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10,21</w:t>
            </w:r>
          </w:p>
        </w:tc>
        <w:tc>
          <w:tcPr>
            <w:tcW w:w="0" w:type="auto"/>
            <w:tcBorders>
              <w:top w:val="nil"/>
              <w:left w:val="nil"/>
              <w:bottom w:val="single" w:sz="4" w:space="0" w:color="auto"/>
              <w:right w:val="single" w:sz="4" w:space="0" w:color="auto"/>
            </w:tcBorders>
            <w:shd w:val="clear" w:color="auto" w:fill="auto"/>
            <w:vAlign w:val="center"/>
          </w:tcPr>
          <w:p w14:paraId="0EEC42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14,14</w:t>
            </w:r>
          </w:p>
        </w:tc>
        <w:tc>
          <w:tcPr>
            <w:tcW w:w="0" w:type="auto"/>
            <w:tcBorders>
              <w:top w:val="nil"/>
              <w:left w:val="nil"/>
              <w:bottom w:val="single" w:sz="4" w:space="0" w:color="auto"/>
              <w:right w:val="single" w:sz="4" w:space="0" w:color="auto"/>
            </w:tcBorders>
            <w:shd w:val="clear" w:color="auto" w:fill="auto"/>
            <w:vAlign w:val="center"/>
          </w:tcPr>
          <w:p w14:paraId="18B2B09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13,27</w:t>
            </w:r>
          </w:p>
        </w:tc>
        <w:tc>
          <w:tcPr>
            <w:tcW w:w="0" w:type="auto"/>
            <w:tcBorders>
              <w:top w:val="nil"/>
              <w:left w:val="nil"/>
              <w:bottom w:val="single" w:sz="4" w:space="0" w:color="auto"/>
              <w:right w:val="single" w:sz="4" w:space="0" w:color="auto"/>
            </w:tcBorders>
            <w:shd w:val="clear" w:color="auto" w:fill="auto"/>
            <w:vAlign w:val="center"/>
          </w:tcPr>
          <w:p w14:paraId="1A2CF2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13,27</w:t>
            </w:r>
          </w:p>
        </w:tc>
      </w:tr>
      <w:tr w:rsidR="007F2342" w:rsidRPr="007F2342" w14:paraId="0B04668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EE14403"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74" w:type="dxa"/>
            <w:tcBorders>
              <w:top w:val="nil"/>
              <w:left w:val="nil"/>
              <w:bottom w:val="single" w:sz="4" w:space="0" w:color="auto"/>
              <w:right w:val="single" w:sz="4" w:space="0" w:color="auto"/>
            </w:tcBorders>
            <w:shd w:val="clear" w:color="auto" w:fill="auto"/>
            <w:vAlign w:val="center"/>
          </w:tcPr>
          <w:p w14:paraId="72FADB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w:t>
            </w:r>
          </w:p>
        </w:tc>
        <w:tc>
          <w:tcPr>
            <w:tcW w:w="1070" w:type="dxa"/>
            <w:tcBorders>
              <w:top w:val="nil"/>
              <w:left w:val="nil"/>
              <w:bottom w:val="single" w:sz="4" w:space="0" w:color="auto"/>
              <w:right w:val="single" w:sz="4" w:space="0" w:color="auto"/>
            </w:tcBorders>
            <w:shd w:val="clear" w:color="auto" w:fill="auto"/>
            <w:vAlign w:val="center"/>
          </w:tcPr>
          <w:p w14:paraId="1CD09C2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w:t>
            </w:r>
          </w:p>
        </w:tc>
        <w:tc>
          <w:tcPr>
            <w:tcW w:w="0" w:type="auto"/>
            <w:tcBorders>
              <w:top w:val="nil"/>
              <w:left w:val="nil"/>
              <w:bottom w:val="single" w:sz="4" w:space="0" w:color="auto"/>
              <w:right w:val="single" w:sz="4" w:space="0" w:color="auto"/>
            </w:tcBorders>
            <w:shd w:val="clear" w:color="auto" w:fill="auto"/>
            <w:vAlign w:val="center"/>
          </w:tcPr>
          <w:p w14:paraId="0A033D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w:t>
            </w:r>
          </w:p>
        </w:tc>
        <w:tc>
          <w:tcPr>
            <w:tcW w:w="0" w:type="auto"/>
            <w:tcBorders>
              <w:top w:val="nil"/>
              <w:left w:val="nil"/>
              <w:bottom w:val="single" w:sz="4" w:space="0" w:color="auto"/>
              <w:right w:val="single" w:sz="4" w:space="0" w:color="auto"/>
            </w:tcBorders>
            <w:shd w:val="clear" w:color="auto" w:fill="auto"/>
            <w:vAlign w:val="center"/>
          </w:tcPr>
          <w:p w14:paraId="396BFB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6,56</w:t>
            </w:r>
          </w:p>
        </w:tc>
        <w:tc>
          <w:tcPr>
            <w:tcW w:w="0" w:type="auto"/>
            <w:tcBorders>
              <w:top w:val="nil"/>
              <w:left w:val="nil"/>
              <w:bottom w:val="single" w:sz="4" w:space="0" w:color="auto"/>
              <w:right w:val="single" w:sz="4" w:space="0" w:color="auto"/>
            </w:tcBorders>
            <w:shd w:val="clear" w:color="auto" w:fill="auto"/>
            <w:vAlign w:val="center"/>
          </w:tcPr>
          <w:p w14:paraId="7EA5CD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39BF8A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043ECA6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8,52</w:t>
            </w:r>
          </w:p>
        </w:tc>
        <w:tc>
          <w:tcPr>
            <w:tcW w:w="0" w:type="auto"/>
            <w:tcBorders>
              <w:top w:val="nil"/>
              <w:left w:val="nil"/>
              <w:bottom w:val="single" w:sz="4" w:space="0" w:color="auto"/>
              <w:right w:val="single" w:sz="4" w:space="0" w:color="auto"/>
            </w:tcBorders>
            <w:shd w:val="clear" w:color="auto" w:fill="auto"/>
            <w:vAlign w:val="center"/>
          </w:tcPr>
          <w:p w14:paraId="77E798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8,55</w:t>
            </w:r>
          </w:p>
        </w:tc>
        <w:tc>
          <w:tcPr>
            <w:tcW w:w="0" w:type="auto"/>
            <w:tcBorders>
              <w:top w:val="nil"/>
              <w:left w:val="nil"/>
              <w:bottom w:val="single" w:sz="4" w:space="0" w:color="auto"/>
              <w:right w:val="single" w:sz="4" w:space="0" w:color="auto"/>
            </w:tcBorders>
            <w:shd w:val="clear" w:color="auto" w:fill="auto"/>
            <w:vAlign w:val="center"/>
          </w:tcPr>
          <w:p w14:paraId="0AE194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8,55</w:t>
            </w:r>
          </w:p>
        </w:tc>
      </w:tr>
      <w:tr w:rsidR="007F2342" w:rsidRPr="007F2342" w14:paraId="40F1115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2DF4215"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lastRenderedPageBreak/>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09F6FA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w:t>
            </w:r>
          </w:p>
        </w:tc>
        <w:tc>
          <w:tcPr>
            <w:tcW w:w="1070" w:type="dxa"/>
            <w:tcBorders>
              <w:top w:val="nil"/>
              <w:left w:val="nil"/>
              <w:bottom w:val="single" w:sz="4" w:space="0" w:color="auto"/>
              <w:right w:val="single" w:sz="4" w:space="0" w:color="auto"/>
            </w:tcBorders>
            <w:shd w:val="clear" w:color="auto" w:fill="auto"/>
            <w:vAlign w:val="center"/>
          </w:tcPr>
          <w:p w14:paraId="62E441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69A753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53305C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6,56</w:t>
            </w:r>
          </w:p>
        </w:tc>
        <w:tc>
          <w:tcPr>
            <w:tcW w:w="0" w:type="auto"/>
            <w:tcBorders>
              <w:top w:val="nil"/>
              <w:left w:val="nil"/>
              <w:bottom w:val="single" w:sz="4" w:space="0" w:color="auto"/>
              <w:right w:val="single" w:sz="4" w:space="0" w:color="auto"/>
            </w:tcBorders>
            <w:shd w:val="clear" w:color="auto" w:fill="auto"/>
            <w:vAlign w:val="center"/>
          </w:tcPr>
          <w:p w14:paraId="015BFC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40F720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63A0E63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7,53</w:t>
            </w:r>
          </w:p>
        </w:tc>
        <w:tc>
          <w:tcPr>
            <w:tcW w:w="0" w:type="auto"/>
            <w:tcBorders>
              <w:top w:val="nil"/>
              <w:left w:val="nil"/>
              <w:bottom w:val="single" w:sz="4" w:space="0" w:color="auto"/>
              <w:right w:val="single" w:sz="4" w:space="0" w:color="auto"/>
            </w:tcBorders>
            <w:shd w:val="clear" w:color="auto" w:fill="auto"/>
            <w:vAlign w:val="center"/>
          </w:tcPr>
          <w:p w14:paraId="2EAC1F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c>
          <w:tcPr>
            <w:tcW w:w="0" w:type="auto"/>
            <w:tcBorders>
              <w:top w:val="nil"/>
              <w:left w:val="nil"/>
              <w:bottom w:val="single" w:sz="4" w:space="0" w:color="auto"/>
              <w:right w:val="single" w:sz="4" w:space="0" w:color="auto"/>
            </w:tcBorders>
            <w:shd w:val="clear" w:color="auto" w:fill="auto"/>
            <w:vAlign w:val="center"/>
          </w:tcPr>
          <w:p w14:paraId="1C31E3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r>
      <w:tr w:rsidR="007F2342" w:rsidRPr="007F2342" w14:paraId="483D84E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B333C20"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77968B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2,38</w:t>
            </w:r>
          </w:p>
        </w:tc>
        <w:tc>
          <w:tcPr>
            <w:tcW w:w="1070" w:type="dxa"/>
            <w:tcBorders>
              <w:top w:val="nil"/>
              <w:left w:val="nil"/>
              <w:bottom w:val="single" w:sz="4" w:space="0" w:color="auto"/>
              <w:right w:val="single" w:sz="4" w:space="0" w:color="auto"/>
            </w:tcBorders>
            <w:shd w:val="clear" w:color="auto" w:fill="auto"/>
            <w:vAlign w:val="center"/>
          </w:tcPr>
          <w:p w14:paraId="6579C6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0BC923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3E765B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6,51</w:t>
            </w:r>
          </w:p>
        </w:tc>
        <w:tc>
          <w:tcPr>
            <w:tcW w:w="0" w:type="auto"/>
            <w:tcBorders>
              <w:top w:val="nil"/>
              <w:left w:val="nil"/>
              <w:bottom w:val="single" w:sz="4" w:space="0" w:color="auto"/>
              <w:right w:val="single" w:sz="4" w:space="0" w:color="auto"/>
            </w:tcBorders>
            <w:shd w:val="clear" w:color="auto" w:fill="auto"/>
            <w:vAlign w:val="center"/>
          </w:tcPr>
          <w:p w14:paraId="5DA6FF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6,56</w:t>
            </w:r>
          </w:p>
        </w:tc>
        <w:tc>
          <w:tcPr>
            <w:tcW w:w="0" w:type="auto"/>
            <w:tcBorders>
              <w:top w:val="nil"/>
              <w:left w:val="nil"/>
              <w:bottom w:val="single" w:sz="4" w:space="0" w:color="auto"/>
              <w:right w:val="single" w:sz="4" w:space="0" w:color="auto"/>
            </w:tcBorders>
            <w:shd w:val="clear" w:color="auto" w:fill="auto"/>
            <w:vAlign w:val="center"/>
          </w:tcPr>
          <w:p w14:paraId="6A9504F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6,56</w:t>
            </w:r>
          </w:p>
        </w:tc>
        <w:tc>
          <w:tcPr>
            <w:tcW w:w="0" w:type="auto"/>
            <w:tcBorders>
              <w:top w:val="nil"/>
              <w:left w:val="nil"/>
              <w:bottom w:val="single" w:sz="4" w:space="0" w:color="auto"/>
              <w:right w:val="single" w:sz="4" w:space="0" w:color="auto"/>
            </w:tcBorders>
            <w:shd w:val="clear" w:color="auto" w:fill="auto"/>
            <w:vAlign w:val="center"/>
          </w:tcPr>
          <w:p w14:paraId="71ED9D3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7,50</w:t>
            </w:r>
          </w:p>
        </w:tc>
        <w:tc>
          <w:tcPr>
            <w:tcW w:w="0" w:type="auto"/>
            <w:tcBorders>
              <w:top w:val="nil"/>
              <w:left w:val="nil"/>
              <w:bottom w:val="single" w:sz="4" w:space="0" w:color="auto"/>
              <w:right w:val="single" w:sz="4" w:space="0" w:color="auto"/>
            </w:tcBorders>
            <w:shd w:val="clear" w:color="auto" w:fill="auto"/>
            <w:vAlign w:val="center"/>
          </w:tcPr>
          <w:p w14:paraId="43B4A3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c>
          <w:tcPr>
            <w:tcW w:w="0" w:type="auto"/>
            <w:tcBorders>
              <w:top w:val="nil"/>
              <w:left w:val="nil"/>
              <w:bottom w:val="single" w:sz="4" w:space="0" w:color="auto"/>
              <w:right w:val="single" w:sz="4" w:space="0" w:color="auto"/>
            </w:tcBorders>
            <w:shd w:val="clear" w:color="auto" w:fill="auto"/>
            <w:vAlign w:val="center"/>
          </w:tcPr>
          <w:p w14:paraId="03EA22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7,56</w:t>
            </w:r>
          </w:p>
        </w:tc>
      </w:tr>
      <w:tr w:rsidR="007F2342" w:rsidRPr="007F2342" w14:paraId="1A149C7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B202C1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1C47711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0,33</w:t>
            </w:r>
          </w:p>
        </w:tc>
        <w:tc>
          <w:tcPr>
            <w:tcW w:w="1070" w:type="dxa"/>
            <w:tcBorders>
              <w:top w:val="nil"/>
              <w:left w:val="nil"/>
              <w:bottom w:val="single" w:sz="4" w:space="0" w:color="auto"/>
              <w:right w:val="single" w:sz="4" w:space="0" w:color="auto"/>
            </w:tcBorders>
            <w:shd w:val="clear" w:color="auto" w:fill="auto"/>
            <w:vAlign w:val="center"/>
          </w:tcPr>
          <w:p w14:paraId="7BC9CB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0,33</w:t>
            </w:r>
          </w:p>
        </w:tc>
        <w:tc>
          <w:tcPr>
            <w:tcW w:w="0" w:type="auto"/>
            <w:tcBorders>
              <w:top w:val="nil"/>
              <w:left w:val="nil"/>
              <w:bottom w:val="single" w:sz="4" w:space="0" w:color="auto"/>
              <w:right w:val="single" w:sz="4" w:space="0" w:color="auto"/>
            </w:tcBorders>
            <w:shd w:val="clear" w:color="auto" w:fill="auto"/>
            <w:vAlign w:val="center"/>
          </w:tcPr>
          <w:p w14:paraId="07829A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0,33</w:t>
            </w:r>
          </w:p>
        </w:tc>
        <w:tc>
          <w:tcPr>
            <w:tcW w:w="0" w:type="auto"/>
            <w:tcBorders>
              <w:top w:val="nil"/>
              <w:left w:val="nil"/>
              <w:bottom w:val="single" w:sz="4" w:space="0" w:color="auto"/>
              <w:right w:val="single" w:sz="4" w:space="0" w:color="auto"/>
            </w:tcBorders>
            <w:shd w:val="clear" w:color="auto" w:fill="auto"/>
            <w:vAlign w:val="center"/>
          </w:tcPr>
          <w:p w14:paraId="385C3E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0,90</w:t>
            </w:r>
          </w:p>
        </w:tc>
        <w:tc>
          <w:tcPr>
            <w:tcW w:w="0" w:type="auto"/>
            <w:tcBorders>
              <w:top w:val="nil"/>
              <w:left w:val="nil"/>
              <w:bottom w:val="single" w:sz="4" w:space="0" w:color="auto"/>
              <w:right w:val="single" w:sz="4" w:space="0" w:color="auto"/>
            </w:tcBorders>
            <w:shd w:val="clear" w:color="auto" w:fill="auto"/>
            <w:vAlign w:val="center"/>
          </w:tcPr>
          <w:p w14:paraId="45D9C8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0,89</w:t>
            </w:r>
          </w:p>
        </w:tc>
        <w:tc>
          <w:tcPr>
            <w:tcW w:w="0" w:type="auto"/>
            <w:tcBorders>
              <w:top w:val="nil"/>
              <w:left w:val="nil"/>
              <w:bottom w:val="single" w:sz="4" w:space="0" w:color="auto"/>
              <w:right w:val="single" w:sz="4" w:space="0" w:color="auto"/>
            </w:tcBorders>
            <w:shd w:val="clear" w:color="auto" w:fill="auto"/>
            <w:vAlign w:val="center"/>
          </w:tcPr>
          <w:p w14:paraId="4EFBFE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0,89</w:t>
            </w:r>
          </w:p>
        </w:tc>
        <w:tc>
          <w:tcPr>
            <w:tcW w:w="0" w:type="auto"/>
            <w:tcBorders>
              <w:top w:val="nil"/>
              <w:left w:val="nil"/>
              <w:bottom w:val="single" w:sz="4" w:space="0" w:color="auto"/>
              <w:right w:val="single" w:sz="4" w:space="0" w:color="auto"/>
            </w:tcBorders>
            <w:shd w:val="clear" w:color="auto" w:fill="auto"/>
            <w:vAlign w:val="center"/>
          </w:tcPr>
          <w:p w14:paraId="34665A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1,04</w:t>
            </w:r>
          </w:p>
        </w:tc>
        <w:tc>
          <w:tcPr>
            <w:tcW w:w="0" w:type="auto"/>
            <w:tcBorders>
              <w:top w:val="nil"/>
              <w:left w:val="nil"/>
              <w:bottom w:val="single" w:sz="4" w:space="0" w:color="auto"/>
              <w:right w:val="single" w:sz="4" w:space="0" w:color="auto"/>
            </w:tcBorders>
            <w:shd w:val="clear" w:color="auto" w:fill="auto"/>
            <w:vAlign w:val="center"/>
          </w:tcPr>
          <w:p w14:paraId="559AE8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1,04</w:t>
            </w:r>
          </w:p>
        </w:tc>
        <w:tc>
          <w:tcPr>
            <w:tcW w:w="0" w:type="auto"/>
            <w:tcBorders>
              <w:top w:val="nil"/>
              <w:left w:val="nil"/>
              <w:bottom w:val="single" w:sz="4" w:space="0" w:color="auto"/>
              <w:right w:val="single" w:sz="4" w:space="0" w:color="auto"/>
            </w:tcBorders>
            <w:shd w:val="clear" w:color="auto" w:fill="auto"/>
            <w:vAlign w:val="center"/>
          </w:tcPr>
          <w:p w14:paraId="32C3BC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1,04</w:t>
            </w:r>
          </w:p>
        </w:tc>
      </w:tr>
      <w:tr w:rsidR="007F2342" w:rsidRPr="007F2342" w14:paraId="749A68D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3C4868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456AEE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2,05</w:t>
            </w:r>
          </w:p>
        </w:tc>
        <w:tc>
          <w:tcPr>
            <w:tcW w:w="1070" w:type="dxa"/>
            <w:tcBorders>
              <w:top w:val="nil"/>
              <w:left w:val="nil"/>
              <w:bottom w:val="single" w:sz="4" w:space="0" w:color="auto"/>
              <w:right w:val="single" w:sz="4" w:space="0" w:color="auto"/>
            </w:tcBorders>
            <w:shd w:val="clear" w:color="auto" w:fill="auto"/>
            <w:vAlign w:val="center"/>
          </w:tcPr>
          <w:p w14:paraId="3244A4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w:t>
            </w:r>
          </w:p>
        </w:tc>
        <w:tc>
          <w:tcPr>
            <w:tcW w:w="0" w:type="auto"/>
            <w:tcBorders>
              <w:top w:val="nil"/>
              <w:left w:val="nil"/>
              <w:bottom w:val="single" w:sz="4" w:space="0" w:color="auto"/>
              <w:right w:val="single" w:sz="4" w:space="0" w:color="auto"/>
            </w:tcBorders>
            <w:shd w:val="clear" w:color="auto" w:fill="auto"/>
            <w:vAlign w:val="center"/>
          </w:tcPr>
          <w:p w14:paraId="0E7A4D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2,07</w:t>
            </w:r>
          </w:p>
        </w:tc>
        <w:tc>
          <w:tcPr>
            <w:tcW w:w="0" w:type="auto"/>
            <w:tcBorders>
              <w:top w:val="nil"/>
              <w:left w:val="nil"/>
              <w:bottom w:val="single" w:sz="4" w:space="0" w:color="auto"/>
              <w:right w:val="single" w:sz="4" w:space="0" w:color="auto"/>
            </w:tcBorders>
            <w:shd w:val="clear" w:color="auto" w:fill="auto"/>
            <w:vAlign w:val="center"/>
          </w:tcPr>
          <w:p w14:paraId="04F884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5,61</w:t>
            </w:r>
          </w:p>
        </w:tc>
        <w:tc>
          <w:tcPr>
            <w:tcW w:w="0" w:type="auto"/>
            <w:tcBorders>
              <w:top w:val="nil"/>
              <w:left w:val="nil"/>
              <w:bottom w:val="single" w:sz="4" w:space="0" w:color="auto"/>
              <w:right w:val="single" w:sz="4" w:space="0" w:color="auto"/>
            </w:tcBorders>
            <w:shd w:val="clear" w:color="auto" w:fill="auto"/>
            <w:vAlign w:val="center"/>
          </w:tcPr>
          <w:p w14:paraId="4CF71D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5,67</w:t>
            </w:r>
          </w:p>
        </w:tc>
        <w:tc>
          <w:tcPr>
            <w:tcW w:w="0" w:type="auto"/>
            <w:tcBorders>
              <w:top w:val="nil"/>
              <w:left w:val="nil"/>
              <w:bottom w:val="single" w:sz="4" w:space="0" w:color="auto"/>
              <w:right w:val="single" w:sz="4" w:space="0" w:color="auto"/>
            </w:tcBorders>
            <w:shd w:val="clear" w:color="auto" w:fill="auto"/>
            <w:vAlign w:val="center"/>
          </w:tcPr>
          <w:p w14:paraId="3F3BB6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5,67</w:t>
            </w:r>
          </w:p>
        </w:tc>
        <w:tc>
          <w:tcPr>
            <w:tcW w:w="0" w:type="auto"/>
            <w:tcBorders>
              <w:top w:val="nil"/>
              <w:left w:val="nil"/>
              <w:bottom w:val="single" w:sz="4" w:space="0" w:color="auto"/>
              <w:right w:val="single" w:sz="4" w:space="0" w:color="auto"/>
            </w:tcBorders>
            <w:shd w:val="clear" w:color="auto" w:fill="auto"/>
            <w:vAlign w:val="center"/>
          </w:tcPr>
          <w:p w14:paraId="70D019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6,46</w:t>
            </w:r>
          </w:p>
        </w:tc>
        <w:tc>
          <w:tcPr>
            <w:tcW w:w="0" w:type="auto"/>
            <w:tcBorders>
              <w:top w:val="nil"/>
              <w:left w:val="nil"/>
              <w:bottom w:val="single" w:sz="4" w:space="0" w:color="auto"/>
              <w:right w:val="single" w:sz="4" w:space="0" w:color="auto"/>
            </w:tcBorders>
            <w:shd w:val="clear" w:color="auto" w:fill="auto"/>
            <w:vAlign w:val="center"/>
          </w:tcPr>
          <w:p w14:paraId="7A7020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6,52</w:t>
            </w:r>
          </w:p>
        </w:tc>
        <w:tc>
          <w:tcPr>
            <w:tcW w:w="0" w:type="auto"/>
            <w:tcBorders>
              <w:top w:val="nil"/>
              <w:left w:val="nil"/>
              <w:bottom w:val="single" w:sz="4" w:space="0" w:color="auto"/>
              <w:right w:val="single" w:sz="4" w:space="0" w:color="auto"/>
            </w:tcBorders>
            <w:shd w:val="clear" w:color="auto" w:fill="auto"/>
            <w:vAlign w:val="center"/>
          </w:tcPr>
          <w:p w14:paraId="3AA204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6,52</w:t>
            </w:r>
          </w:p>
        </w:tc>
      </w:tr>
      <w:tr w:rsidR="007F2342" w:rsidRPr="007F2342" w14:paraId="53B2A32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2B4F3F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52FF5DD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9C09DA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6E17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38728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331D1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937EC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170A0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8D8DB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26264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508DAB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72AD46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1246D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0,02</w:t>
            </w:r>
          </w:p>
        </w:tc>
        <w:tc>
          <w:tcPr>
            <w:tcW w:w="1070" w:type="dxa"/>
            <w:tcBorders>
              <w:top w:val="nil"/>
              <w:left w:val="nil"/>
              <w:bottom w:val="single" w:sz="4" w:space="0" w:color="auto"/>
              <w:right w:val="single" w:sz="4" w:space="0" w:color="auto"/>
            </w:tcBorders>
            <w:shd w:val="clear" w:color="auto" w:fill="auto"/>
            <w:vAlign w:val="center"/>
          </w:tcPr>
          <w:p w14:paraId="3D789D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574EB5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019EA8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0,05</w:t>
            </w:r>
          </w:p>
        </w:tc>
        <w:tc>
          <w:tcPr>
            <w:tcW w:w="0" w:type="auto"/>
            <w:tcBorders>
              <w:top w:val="nil"/>
              <w:left w:val="nil"/>
              <w:bottom w:val="single" w:sz="4" w:space="0" w:color="auto"/>
              <w:right w:val="single" w:sz="4" w:space="0" w:color="auto"/>
            </w:tcBorders>
            <w:shd w:val="clear" w:color="auto" w:fill="auto"/>
            <w:vAlign w:val="center"/>
          </w:tcPr>
          <w:p w14:paraId="3EBB4F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32F4CE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74AC50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0,06</w:t>
            </w:r>
          </w:p>
        </w:tc>
        <w:tc>
          <w:tcPr>
            <w:tcW w:w="0" w:type="auto"/>
            <w:tcBorders>
              <w:top w:val="nil"/>
              <w:left w:val="nil"/>
              <w:bottom w:val="single" w:sz="4" w:space="0" w:color="auto"/>
              <w:right w:val="single" w:sz="4" w:space="0" w:color="auto"/>
            </w:tcBorders>
            <w:shd w:val="clear" w:color="auto" w:fill="auto"/>
            <w:vAlign w:val="center"/>
          </w:tcPr>
          <w:p w14:paraId="119633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0,03</w:t>
            </w:r>
          </w:p>
        </w:tc>
        <w:tc>
          <w:tcPr>
            <w:tcW w:w="0" w:type="auto"/>
            <w:tcBorders>
              <w:top w:val="nil"/>
              <w:left w:val="nil"/>
              <w:bottom w:val="single" w:sz="4" w:space="0" w:color="auto"/>
              <w:right w:val="single" w:sz="4" w:space="0" w:color="auto"/>
            </w:tcBorders>
            <w:shd w:val="clear" w:color="auto" w:fill="auto"/>
            <w:vAlign w:val="center"/>
          </w:tcPr>
          <w:p w14:paraId="4A4931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0,03</w:t>
            </w:r>
          </w:p>
        </w:tc>
      </w:tr>
      <w:tr w:rsidR="007F2342" w:rsidRPr="007F2342" w14:paraId="5A24059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FBB9CBB"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0B78B4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0B876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9631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F61F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012BD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9EA4D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CAFA5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9794ED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D186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5CDDDA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2F79CC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6045F16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64AF3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65C1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BBFE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D1C49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3507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6ED0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367F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C0BA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B6C2D8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5BDCF1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6DBED41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CDB40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23EFB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53C9D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66DB7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1FEDB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375A7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B979F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2C99B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C68E51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01C0E4F"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074" w:type="dxa"/>
            <w:tcBorders>
              <w:top w:val="nil"/>
              <w:left w:val="nil"/>
              <w:bottom w:val="single" w:sz="4" w:space="0" w:color="auto"/>
              <w:right w:val="single" w:sz="4" w:space="0" w:color="auto"/>
            </w:tcBorders>
            <w:shd w:val="clear" w:color="auto" w:fill="auto"/>
            <w:vAlign w:val="center"/>
          </w:tcPr>
          <w:p w14:paraId="1F5D93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3FF45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30FB3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C5823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C4C35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2BD6E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3223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6872C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C115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6244F6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F295E06"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0108EE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EB7B0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FF69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C74B4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3CA7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5EFEB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01CCF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C51FC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4DDD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2E9380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A07B6D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74FDBF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5AD4A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40DD1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1387B4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EDD25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4E29B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7406B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23281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69F28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498A8E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816B4E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0A2654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7B87DC7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6211F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FBFE8A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4DF8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A3ACE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0857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1B586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81B91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3C76EA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F95094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3390B9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23BDB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5902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B80C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1C7F7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7503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71188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6AF564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F8E5E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31C732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4EBE3B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488CAD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7F8C5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B1EB2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D97F9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433A9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02A865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71BF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8BD4B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0335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C5797CA"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7AEE5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081688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38DE1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5091E5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DDC1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5539C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F9708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4005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1975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2C937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D4BEEB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766E85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61EB2D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6353C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68C6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58A75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BB901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36D62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677DA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F04B0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1F774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D9DDED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512FDC4"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149DFC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48,39</w:t>
            </w:r>
          </w:p>
        </w:tc>
        <w:tc>
          <w:tcPr>
            <w:tcW w:w="1070" w:type="dxa"/>
            <w:tcBorders>
              <w:top w:val="nil"/>
              <w:left w:val="nil"/>
              <w:bottom w:val="single" w:sz="4" w:space="0" w:color="auto"/>
              <w:right w:val="single" w:sz="4" w:space="0" w:color="auto"/>
            </w:tcBorders>
            <w:shd w:val="clear" w:color="auto" w:fill="auto"/>
            <w:vAlign w:val="center"/>
          </w:tcPr>
          <w:p w14:paraId="0BF5521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48,62</w:t>
            </w:r>
          </w:p>
        </w:tc>
        <w:tc>
          <w:tcPr>
            <w:tcW w:w="0" w:type="auto"/>
            <w:tcBorders>
              <w:top w:val="nil"/>
              <w:left w:val="nil"/>
              <w:bottom w:val="single" w:sz="4" w:space="0" w:color="auto"/>
              <w:right w:val="single" w:sz="4" w:space="0" w:color="auto"/>
            </w:tcBorders>
            <w:shd w:val="clear" w:color="auto" w:fill="auto"/>
            <w:vAlign w:val="center"/>
          </w:tcPr>
          <w:p w14:paraId="5D5A68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48,62</w:t>
            </w:r>
          </w:p>
        </w:tc>
        <w:tc>
          <w:tcPr>
            <w:tcW w:w="0" w:type="auto"/>
            <w:tcBorders>
              <w:top w:val="nil"/>
              <w:left w:val="nil"/>
              <w:bottom w:val="single" w:sz="4" w:space="0" w:color="auto"/>
              <w:right w:val="single" w:sz="4" w:space="0" w:color="auto"/>
            </w:tcBorders>
            <w:shd w:val="clear" w:color="auto" w:fill="auto"/>
            <w:vAlign w:val="center"/>
          </w:tcPr>
          <w:p w14:paraId="707978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132,57</w:t>
            </w:r>
          </w:p>
        </w:tc>
        <w:tc>
          <w:tcPr>
            <w:tcW w:w="0" w:type="auto"/>
            <w:tcBorders>
              <w:top w:val="nil"/>
              <w:left w:val="nil"/>
              <w:bottom w:val="single" w:sz="4" w:space="0" w:color="auto"/>
              <w:right w:val="single" w:sz="4" w:space="0" w:color="auto"/>
            </w:tcBorders>
            <w:shd w:val="clear" w:color="auto" w:fill="auto"/>
            <w:vAlign w:val="center"/>
          </w:tcPr>
          <w:p w14:paraId="7F1D90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133,22</w:t>
            </w:r>
          </w:p>
        </w:tc>
        <w:tc>
          <w:tcPr>
            <w:tcW w:w="0" w:type="auto"/>
            <w:tcBorders>
              <w:top w:val="nil"/>
              <w:left w:val="nil"/>
              <w:bottom w:val="single" w:sz="4" w:space="0" w:color="auto"/>
              <w:right w:val="single" w:sz="4" w:space="0" w:color="auto"/>
            </w:tcBorders>
            <w:shd w:val="clear" w:color="auto" w:fill="auto"/>
            <w:vAlign w:val="center"/>
          </w:tcPr>
          <w:p w14:paraId="2C4D65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133,22</w:t>
            </w:r>
          </w:p>
        </w:tc>
        <w:tc>
          <w:tcPr>
            <w:tcW w:w="0" w:type="auto"/>
            <w:tcBorders>
              <w:top w:val="nil"/>
              <w:left w:val="nil"/>
              <w:bottom w:val="single" w:sz="4" w:space="0" w:color="auto"/>
              <w:right w:val="single" w:sz="4" w:space="0" w:color="auto"/>
            </w:tcBorders>
            <w:shd w:val="clear" w:color="auto" w:fill="auto"/>
            <w:vAlign w:val="center"/>
          </w:tcPr>
          <w:p w14:paraId="30495E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152,46</w:t>
            </w:r>
          </w:p>
        </w:tc>
        <w:tc>
          <w:tcPr>
            <w:tcW w:w="0" w:type="auto"/>
            <w:tcBorders>
              <w:top w:val="nil"/>
              <w:left w:val="nil"/>
              <w:bottom w:val="single" w:sz="4" w:space="0" w:color="auto"/>
              <w:right w:val="single" w:sz="4" w:space="0" w:color="auto"/>
            </w:tcBorders>
            <w:shd w:val="clear" w:color="auto" w:fill="auto"/>
            <w:vAlign w:val="center"/>
          </w:tcPr>
          <w:p w14:paraId="09B5435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153,19</w:t>
            </w:r>
          </w:p>
        </w:tc>
        <w:tc>
          <w:tcPr>
            <w:tcW w:w="0" w:type="auto"/>
            <w:tcBorders>
              <w:top w:val="nil"/>
              <w:left w:val="nil"/>
              <w:bottom w:val="single" w:sz="4" w:space="0" w:color="auto"/>
              <w:right w:val="single" w:sz="4" w:space="0" w:color="auto"/>
            </w:tcBorders>
            <w:shd w:val="clear" w:color="auto" w:fill="auto"/>
            <w:vAlign w:val="center"/>
          </w:tcPr>
          <w:p w14:paraId="09E628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153,19</w:t>
            </w:r>
          </w:p>
        </w:tc>
      </w:tr>
      <w:tr w:rsidR="007F2342" w:rsidRPr="007F2342" w14:paraId="7ED83300" w14:textId="77777777" w:rsidTr="00282C9A">
        <w:trPr>
          <w:trHeight w:val="20"/>
          <w:jc w:val="center"/>
        </w:trPr>
        <w:tc>
          <w:tcPr>
            <w:tcW w:w="13081" w:type="dxa"/>
            <w:gridSpan w:val="10"/>
            <w:tcBorders>
              <w:top w:val="nil"/>
              <w:left w:val="single" w:sz="4" w:space="0" w:color="auto"/>
              <w:bottom w:val="single" w:sz="4" w:space="0" w:color="auto"/>
              <w:right w:val="single" w:sz="4" w:space="0" w:color="auto"/>
            </w:tcBorders>
            <w:shd w:val="clear" w:color="auto" w:fill="auto"/>
            <w:vAlign w:val="center"/>
          </w:tcPr>
          <w:p w14:paraId="0C7BA79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МУП «ПП ЖКХ № 5 п. Стрелка» с водонапорной башней «Центральный», скважинный водозабор</w:t>
            </w:r>
          </w:p>
        </w:tc>
      </w:tr>
      <w:tr w:rsidR="007F2342" w:rsidRPr="007F2342" w14:paraId="2E948DE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7297239"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1C0FCB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1070" w:type="dxa"/>
            <w:tcBorders>
              <w:top w:val="nil"/>
              <w:left w:val="nil"/>
              <w:bottom w:val="single" w:sz="4" w:space="0" w:color="auto"/>
              <w:right w:val="single" w:sz="4" w:space="0" w:color="auto"/>
            </w:tcBorders>
            <w:shd w:val="clear" w:color="auto" w:fill="auto"/>
            <w:vAlign w:val="center"/>
          </w:tcPr>
          <w:p w14:paraId="250C27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0" w:type="auto"/>
            <w:tcBorders>
              <w:top w:val="nil"/>
              <w:left w:val="nil"/>
              <w:bottom w:val="single" w:sz="4" w:space="0" w:color="auto"/>
              <w:right w:val="single" w:sz="4" w:space="0" w:color="auto"/>
            </w:tcBorders>
            <w:shd w:val="clear" w:color="auto" w:fill="auto"/>
            <w:vAlign w:val="center"/>
          </w:tcPr>
          <w:p w14:paraId="5E4830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280,32</w:t>
            </w:r>
          </w:p>
        </w:tc>
        <w:tc>
          <w:tcPr>
            <w:tcW w:w="0" w:type="auto"/>
            <w:tcBorders>
              <w:top w:val="nil"/>
              <w:left w:val="nil"/>
              <w:bottom w:val="single" w:sz="4" w:space="0" w:color="auto"/>
              <w:right w:val="single" w:sz="4" w:space="0" w:color="auto"/>
            </w:tcBorders>
            <w:shd w:val="clear" w:color="auto" w:fill="auto"/>
            <w:vAlign w:val="center"/>
          </w:tcPr>
          <w:p w14:paraId="12825D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0" w:type="auto"/>
            <w:tcBorders>
              <w:top w:val="nil"/>
              <w:left w:val="nil"/>
              <w:bottom w:val="single" w:sz="4" w:space="0" w:color="auto"/>
              <w:right w:val="single" w:sz="4" w:space="0" w:color="auto"/>
            </w:tcBorders>
            <w:shd w:val="clear" w:color="auto" w:fill="auto"/>
            <w:vAlign w:val="center"/>
          </w:tcPr>
          <w:p w14:paraId="2E37F9B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0" w:type="auto"/>
            <w:tcBorders>
              <w:top w:val="nil"/>
              <w:left w:val="nil"/>
              <w:bottom w:val="single" w:sz="4" w:space="0" w:color="auto"/>
              <w:right w:val="single" w:sz="4" w:space="0" w:color="auto"/>
            </w:tcBorders>
            <w:shd w:val="clear" w:color="auto" w:fill="auto"/>
            <w:vAlign w:val="center"/>
          </w:tcPr>
          <w:p w14:paraId="347393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0" w:type="auto"/>
            <w:tcBorders>
              <w:top w:val="nil"/>
              <w:left w:val="nil"/>
              <w:bottom w:val="single" w:sz="4" w:space="0" w:color="auto"/>
              <w:right w:val="single" w:sz="4" w:space="0" w:color="auto"/>
            </w:tcBorders>
            <w:shd w:val="clear" w:color="auto" w:fill="auto"/>
            <w:vAlign w:val="center"/>
          </w:tcPr>
          <w:p w14:paraId="5100EE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0" w:type="auto"/>
            <w:tcBorders>
              <w:top w:val="nil"/>
              <w:left w:val="nil"/>
              <w:bottom w:val="single" w:sz="4" w:space="0" w:color="auto"/>
              <w:right w:val="single" w:sz="4" w:space="0" w:color="auto"/>
            </w:tcBorders>
            <w:shd w:val="clear" w:color="auto" w:fill="auto"/>
            <w:vAlign w:val="center"/>
          </w:tcPr>
          <w:p w14:paraId="2BC501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c>
          <w:tcPr>
            <w:tcW w:w="0" w:type="auto"/>
            <w:tcBorders>
              <w:top w:val="nil"/>
              <w:left w:val="nil"/>
              <w:bottom w:val="single" w:sz="4" w:space="0" w:color="auto"/>
              <w:right w:val="single" w:sz="4" w:space="0" w:color="auto"/>
            </w:tcBorders>
            <w:shd w:val="clear" w:color="auto" w:fill="auto"/>
            <w:vAlign w:val="center"/>
          </w:tcPr>
          <w:p w14:paraId="3FDD79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768</w:t>
            </w:r>
          </w:p>
        </w:tc>
      </w:tr>
      <w:tr w:rsidR="007F2342" w:rsidRPr="007F2342" w14:paraId="2AA88CF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415620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135EE2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w:t>
            </w:r>
          </w:p>
        </w:tc>
        <w:tc>
          <w:tcPr>
            <w:tcW w:w="1070" w:type="dxa"/>
            <w:tcBorders>
              <w:top w:val="nil"/>
              <w:left w:val="nil"/>
              <w:bottom w:val="single" w:sz="4" w:space="0" w:color="auto"/>
              <w:right w:val="single" w:sz="4" w:space="0" w:color="auto"/>
            </w:tcBorders>
            <w:shd w:val="clear" w:color="auto" w:fill="auto"/>
            <w:vAlign w:val="center"/>
          </w:tcPr>
          <w:p w14:paraId="3A1738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0" w:type="auto"/>
            <w:tcBorders>
              <w:top w:val="nil"/>
              <w:left w:val="nil"/>
              <w:bottom w:val="single" w:sz="4" w:space="0" w:color="auto"/>
              <w:right w:val="single" w:sz="4" w:space="0" w:color="auto"/>
            </w:tcBorders>
            <w:shd w:val="clear" w:color="auto" w:fill="auto"/>
            <w:vAlign w:val="center"/>
          </w:tcPr>
          <w:p w14:paraId="27DF7F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0" w:type="auto"/>
            <w:tcBorders>
              <w:top w:val="nil"/>
              <w:left w:val="nil"/>
              <w:bottom w:val="single" w:sz="4" w:space="0" w:color="auto"/>
              <w:right w:val="single" w:sz="4" w:space="0" w:color="auto"/>
            </w:tcBorders>
            <w:shd w:val="clear" w:color="auto" w:fill="auto"/>
            <w:vAlign w:val="center"/>
          </w:tcPr>
          <w:p w14:paraId="441D26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60,28</w:t>
            </w:r>
          </w:p>
        </w:tc>
        <w:tc>
          <w:tcPr>
            <w:tcW w:w="0" w:type="auto"/>
            <w:tcBorders>
              <w:top w:val="nil"/>
              <w:left w:val="nil"/>
              <w:bottom w:val="single" w:sz="4" w:space="0" w:color="auto"/>
              <w:right w:val="single" w:sz="4" w:space="0" w:color="auto"/>
            </w:tcBorders>
            <w:shd w:val="clear" w:color="auto" w:fill="auto"/>
            <w:vAlign w:val="center"/>
          </w:tcPr>
          <w:p w14:paraId="2D4C6D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0" w:type="auto"/>
            <w:tcBorders>
              <w:top w:val="nil"/>
              <w:left w:val="nil"/>
              <w:bottom w:val="single" w:sz="4" w:space="0" w:color="auto"/>
              <w:right w:val="single" w:sz="4" w:space="0" w:color="auto"/>
            </w:tcBorders>
            <w:shd w:val="clear" w:color="auto" w:fill="auto"/>
            <w:vAlign w:val="center"/>
          </w:tcPr>
          <w:p w14:paraId="6807D8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0" w:type="auto"/>
            <w:tcBorders>
              <w:top w:val="nil"/>
              <w:left w:val="nil"/>
              <w:bottom w:val="single" w:sz="4" w:space="0" w:color="auto"/>
              <w:right w:val="single" w:sz="4" w:space="0" w:color="auto"/>
            </w:tcBorders>
            <w:shd w:val="clear" w:color="auto" w:fill="auto"/>
            <w:vAlign w:val="center"/>
          </w:tcPr>
          <w:p w14:paraId="100EBB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78,37</w:t>
            </w:r>
          </w:p>
        </w:tc>
        <w:tc>
          <w:tcPr>
            <w:tcW w:w="0" w:type="auto"/>
            <w:tcBorders>
              <w:top w:val="nil"/>
              <w:left w:val="nil"/>
              <w:bottom w:val="single" w:sz="4" w:space="0" w:color="auto"/>
              <w:right w:val="single" w:sz="4" w:space="0" w:color="auto"/>
            </w:tcBorders>
            <w:shd w:val="clear" w:color="auto" w:fill="auto"/>
            <w:vAlign w:val="center"/>
          </w:tcPr>
          <w:p w14:paraId="203774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c>
          <w:tcPr>
            <w:tcW w:w="0" w:type="auto"/>
            <w:tcBorders>
              <w:top w:val="nil"/>
              <w:left w:val="nil"/>
              <w:bottom w:val="single" w:sz="4" w:space="0" w:color="auto"/>
              <w:right w:val="single" w:sz="4" w:space="0" w:color="auto"/>
            </w:tcBorders>
            <w:shd w:val="clear" w:color="auto" w:fill="auto"/>
            <w:vAlign w:val="center"/>
          </w:tcPr>
          <w:p w14:paraId="0A6DA03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3C4C0AA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F33B20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74" w:type="dxa"/>
            <w:tcBorders>
              <w:top w:val="nil"/>
              <w:left w:val="nil"/>
              <w:bottom w:val="single" w:sz="4" w:space="0" w:color="auto"/>
              <w:right w:val="single" w:sz="4" w:space="0" w:color="auto"/>
            </w:tcBorders>
            <w:shd w:val="clear" w:color="auto" w:fill="auto"/>
            <w:vAlign w:val="center"/>
          </w:tcPr>
          <w:p w14:paraId="1D424E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13CC490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F1B12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C9AC02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7C9CB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385E8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32FA9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68E0C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275CD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39197B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C40F54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074" w:type="dxa"/>
            <w:tcBorders>
              <w:top w:val="nil"/>
              <w:left w:val="nil"/>
              <w:bottom w:val="single" w:sz="4" w:space="0" w:color="auto"/>
              <w:right w:val="single" w:sz="4" w:space="0" w:color="auto"/>
            </w:tcBorders>
            <w:shd w:val="clear" w:color="auto" w:fill="auto"/>
            <w:vAlign w:val="center"/>
          </w:tcPr>
          <w:p w14:paraId="730E1AA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w:t>
            </w:r>
          </w:p>
        </w:tc>
        <w:tc>
          <w:tcPr>
            <w:tcW w:w="1070" w:type="dxa"/>
            <w:tcBorders>
              <w:top w:val="nil"/>
              <w:left w:val="nil"/>
              <w:bottom w:val="single" w:sz="4" w:space="0" w:color="auto"/>
              <w:right w:val="single" w:sz="4" w:space="0" w:color="auto"/>
            </w:tcBorders>
            <w:shd w:val="clear" w:color="auto" w:fill="auto"/>
            <w:vAlign w:val="center"/>
          </w:tcPr>
          <w:p w14:paraId="7F224B0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0" w:type="auto"/>
            <w:tcBorders>
              <w:top w:val="nil"/>
              <w:left w:val="nil"/>
              <w:bottom w:val="single" w:sz="4" w:space="0" w:color="auto"/>
              <w:right w:val="single" w:sz="4" w:space="0" w:color="auto"/>
            </w:tcBorders>
            <w:shd w:val="clear" w:color="auto" w:fill="auto"/>
            <w:vAlign w:val="center"/>
          </w:tcPr>
          <w:p w14:paraId="61A5C9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21,29</w:t>
            </w:r>
          </w:p>
        </w:tc>
        <w:tc>
          <w:tcPr>
            <w:tcW w:w="0" w:type="auto"/>
            <w:tcBorders>
              <w:top w:val="nil"/>
              <w:left w:val="nil"/>
              <w:bottom w:val="single" w:sz="4" w:space="0" w:color="auto"/>
              <w:right w:val="single" w:sz="4" w:space="0" w:color="auto"/>
            </w:tcBorders>
            <w:shd w:val="clear" w:color="auto" w:fill="auto"/>
            <w:vAlign w:val="center"/>
          </w:tcPr>
          <w:p w14:paraId="304056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60,28</w:t>
            </w:r>
          </w:p>
        </w:tc>
        <w:tc>
          <w:tcPr>
            <w:tcW w:w="0" w:type="auto"/>
            <w:tcBorders>
              <w:top w:val="nil"/>
              <w:left w:val="nil"/>
              <w:bottom w:val="single" w:sz="4" w:space="0" w:color="auto"/>
              <w:right w:val="single" w:sz="4" w:space="0" w:color="auto"/>
            </w:tcBorders>
            <w:shd w:val="clear" w:color="auto" w:fill="auto"/>
            <w:vAlign w:val="center"/>
          </w:tcPr>
          <w:p w14:paraId="2F3D78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0" w:type="auto"/>
            <w:tcBorders>
              <w:top w:val="nil"/>
              <w:left w:val="nil"/>
              <w:bottom w:val="single" w:sz="4" w:space="0" w:color="auto"/>
              <w:right w:val="single" w:sz="4" w:space="0" w:color="auto"/>
            </w:tcBorders>
            <w:shd w:val="clear" w:color="auto" w:fill="auto"/>
            <w:vAlign w:val="center"/>
          </w:tcPr>
          <w:p w14:paraId="6447EDA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58,34</w:t>
            </w:r>
          </w:p>
        </w:tc>
        <w:tc>
          <w:tcPr>
            <w:tcW w:w="0" w:type="auto"/>
            <w:tcBorders>
              <w:top w:val="nil"/>
              <w:left w:val="nil"/>
              <w:bottom w:val="single" w:sz="4" w:space="0" w:color="auto"/>
              <w:right w:val="single" w:sz="4" w:space="0" w:color="auto"/>
            </w:tcBorders>
            <w:shd w:val="clear" w:color="auto" w:fill="auto"/>
            <w:vAlign w:val="center"/>
          </w:tcPr>
          <w:p w14:paraId="367608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78,37</w:t>
            </w:r>
          </w:p>
        </w:tc>
        <w:tc>
          <w:tcPr>
            <w:tcW w:w="0" w:type="auto"/>
            <w:tcBorders>
              <w:top w:val="nil"/>
              <w:left w:val="nil"/>
              <w:bottom w:val="single" w:sz="4" w:space="0" w:color="auto"/>
              <w:right w:val="single" w:sz="4" w:space="0" w:color="auto"/>
            </w:tcBorders>
            <w:shd w:val="clear" w:color="auto" w:fill="auto"/>
            <w:vAlign w:val="center"/>
          </w:tcPr>
          <w:p w14:paraId="69264E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c>
          <w:tcPr>
            <w:tcW w:w="0" w:type="auto"/>
            <w:tcBorders>
              <w:top w:val="nil"/>
              <w:left w:val="nil"/>
              <w:bottom w:val="single" w:sz="4" w:space="0" w:color="auto"/>
              <w:right w:val="single" w:sz="4" w:space="0" w:color="auto"/>
            </w:tcBorders>
            <w:shd w:val="clear" w:color="auto" w:fill="auto"/>
            <w:vAlign w:val="center"/>
          </w:tcPr>
          <w:p w14:paraId="7DA3E4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7D15DCF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376E01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074" w:type="dxa"/>
            <w:tcBorders>
              <w:top w:val="nil"/>
              <w:left w:val="nil"/>
              <w:bottom w:val="single" w:sz="4" w:space="0" w:color="auto"/>
              <w:right w:val="single" w:sz="4" w:space="0" w:color="auto"/>
            </w:tcBorders>
            <w:shd w:val="clear" w:color="auto" w:fill="auto"/>
            <w:vAlign w:val="center"/>
          </w:tcPr>
          <w:p w14:paraId="127F8F3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10,14</w:t>
            </w:r>
          </w:p>
        </w:tc>
        <w:tc>
          <w:tcPr>
            <w:tcW w:w="1070" w:type="dxa"/>
            <w:tcBorders>
              <w:top w:val="nil"/>
              <w:left w:val="nil"/>
              <w:bottom w:val="single" w:sz="4" w:space="0" w:color="auto"/>
              <w:right w:val="single" w:sz="4" w:space="0" w:color="auto"/>
            </w:tcBorders>
            <w:shd w:val="clear" w:color="auto" w:fill="auto"/>
            <w:vAlign w:val="center"/>
          </w:tcPr>
          <w:p w14:paraId="42A55D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9,32</w:t>
            </w:r>
          </w:p>
        </w:tc>
        <w:tc>
          <w:tcPr>
            <w:tcW w:w="0" w:type="auto"/>
            <w:tcBorders>
              <w:top w:val="nil"/>
              <w:left w:val="nil"/>
              <w:bottom w:val="single" w:sz="4" w:space="0" w:color="auto"/>
              <w:right w:val="single" w:sz="4" w:space="0" w:color="auto"/>
            </w:tcBorders>
            <w:shd w:val="clear" w:color="auto" w:fill="auto"/>
            <w:vAlign w:val="center"/>
          </w:tcPr>
          <w:p w14:paraId="5D0F967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9,32</w:t>
            </w:r>
          </w:p>
        </w:tc>
        <w:tc>
          <w:tcPr>
            <w:tcW w:w="0" w:type="auto"/>
            <w:tcBorders>
              <w:top w:val="nil"/>
              <w:left w:val="nil"/>
              <w:bottom w:val="single" w:sz="4" w:space="0" w:color="auto"/>
              <w:right w:val="single" w:sz="4" w:space="0" w:color="auto"/>
            </w:tcBorders>
            <w:shd w:val="clear" w:color="auto" w:fill="auto"/>
            <w:vAlign w:val="center"/>
          </w:tcPr>
          <w:p w14:paraId="3A0B6A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27,78</w:t>
            </w:r>
          </w:p>
        </w:tc>
        <w:tc>
          <w:tcPr>
            <w:tcW w:w="0" w:type="auto"/>
            <w:tcBorders>
              <w:top w:val="nil"/>
              <w:left w:val="nil"/>
              <w:bottom w:val="single" w:sz="4" w:space="0" w:color="auto"/>
              <w:right w:val="single" w:sz="4" w:space="0" w:color="auto"/>
            </w:tcBorders>
            <w:shd w:val="clear" w:color="auto" w:fill="auto"/>
            <w:vAlign w:val="center"/>
          </w:tcPr>
          <w:p w14:paraId="62F26D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25,54</w:t>
            </w:r>
          </w:p>
        </w:tc>
        <w:tc>
          <w:tcPr>
            <w:tcW w:w="0" w:type="auto"/>
            <w:tcBorders>
              <w:top w:val="nil"/>
              <w:left w:val="nil"/>
              <w:bottom w:val="single" w:sz="4" w:space="0" w:color="auto"/>
              <w:right w:val="single" w:sz="4" w:space="0" w:color="auto"/>
            </w:tcBorders>
            <w:shd w:val="clear" w:color="auto" w:fill="auto"/>
            <w:vAlign w:val="center"/>
          </w:tcPr>
          <w:p w14:paraId="0967F2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25,54</w:t>
            </w:r>
          </w:p>
        </w:tc>
        <w:tc>
          <w:tcPr>
            <w:tcW w:w="0" w:type="auto"/>
            <w:tcBorders>
              <w:top w:val="nil"/>
              <w:left w:val="nil"/>
              <w:bottom w:val="single" w:sz="4" w:space="0" w:color="auto"/>
              <w:right w:val="single" w:sz="4" w:space="0" w:color="auto"/>
            </w:tcBorders>
            <w:shd w:val="clear" w:color="auto" w:fill="auto"/>
            <w:vAlign w:val="center"/>
          </w:tcPr>
          <w:p w14:paraId="73CEFD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36,12</w:t>
            </w:r>
          </w:p>
        </w:tc>
        <w:tc>
          <w:tcPr>
            <w:tcW w:w="0" w:type="auto"/>
            <w:tcBorders>
              <w:top w:val="nil"/>
              <w:left w:val="nil"/>
              <w:bottom w:val="single" w:sz="4" w:space="0" w:color="auto"/>
              <w:right w:val="single" w:sz="4" w:space="0" w:color="auto"/>
            </w:tcBorders>
            <w:shd w:val="clear" w:color="auto" w:fill="auto"/>
            <w:vAlign w:val="center"/>
          </w:tcPr>
          <w:p w14:paraId="66DA52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33,21</w:t>
            </w:r>
          </w:p>
        </w:tc>
        <w:tc>
          <w:tcPr>
            <w:tcW w:w="0" w:type="auto"/>
            <w:tcBorders>
              <w:top w:val="nil"/>
              <w:left w:val="nil"/>
              <w:bottom w:val="single" w:sz="4" w:space="0" w:color="auto"/>
              <w:right w:val="single" w:sz="4" w:space="0" w:color="auto"/>
            </w:tcBorders>
            <w:shd w:val="clear" w:color="auto" w:fill="auto"/>
            <w:vAlign w:val="center"/>
          </w:tcPr>
          <w:p w14:paraId="6092DC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33,21</w:t>
            </w:r>
          </w:p>
        </w:tc>
      </w:tr>
      <w:tr w:rsidR="007F2342" w:rsidRPr="007F2342" w14:paraId="751C4D9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ACB3DDC"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74" w:type="dxa"/>
            <w:tcBorders>
              <w:top w:val="nil"/>
              <w:left w:val="nil"/>
              <w:bottom w:val="single" w:sz="4" w:space="0" w:color="auto"/>
              <w:right w:val="single" w:sz="4" w:space="0" w:color="auto"/>
            </w:tcBorders>
            <w:shd w:val="clear" w:color="auto" w:fill="auto"/>
            <w:vAlign w:val="center"/>
          </w:tcPr>
          <w:p w14:paraId="7210EF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11,86</w:t>
            </w:r>
          </w:p>
        </w:tc>
        <w:tc>
          <w:tcPr>
            <w:tcW w:w="1070" w:type="dxa"/>
            <w:tcBorders>
              <w:top w:val="nil"/>
              <w:left w:val="nil"/>
              <w:bottom w:val="single" w:sz="4" w:space="0" w:color="auto"/>
              <w:right w:val="single" w:sz="4" w:space="0" w:color="auto"/>
            </w:tcBorders>
            <w:shd w:val="clear" w:color="auto" w:fill="auto"/>
            <w:vAlign w:val="center"/>
          </w:tcPr>
          <w:p w14:paraId="0EB070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tcPr>
          <w:p w14:paraId="21DFE0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tcPr>
          <w:p w14:paraId="24A859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32,5</w:t>
            </w:r>
          </w:p>
        </w:tc>
        <w:tc>
          <w:tcPr>
            <w:tcW w:w="0" w:type="auto"/>
            <w:tcBorders>
              <w:top w:val="nil"/>
              <w:left w:val="nil"/>
              <w:bottom w:val="single" w:sz="4" w:space="0" w:color="auto"/>
              <w:right w:val="single" w:sz="4" w:space="0" w:color="auto"/>
            </w:tcBorders>
            <w:shd w:val="clear" w:color="auto" w:fill="auto"/>
            <w:vAlign w:val="center"/>
          </w:tcPr>
          <w:p w14:paraId="697F13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tcPr>
          <w:p w14:paraId="4B0D2A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tcPr>
          <w:p w14:paraId="53258BE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42,25</w:t>
            </w:r>
          </w:p>
        </w:tc>
        <w:tc>
          <w:tcPr>
            <w:tcW w:w="0" w:type="auto"/>
            <w:tcBorders>
              <w:top w:val="nil"/>
              <w:left w:val="nil"/>
              <w:bottom w:val="single" w:sz="4" w:space="0" w:color="auto"/>
              <w:right w:val="single" w:sz="4" w:space="0" w:color="auto"/>
            </w:tcBorders>
            <w:shd w:val="clear" w:color="auto" w:fill="auto"/>
            <w:vAlign w:val="center"/>
          </w:tcPr>
          <w:p w14:paraId="627612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c>
          <w:tcPr>
            <w:tcW w:w="0" w:type="auto"/>
            <w:tcBorders>
              <w:top w:val="nil"/>
              <w:left w:val="nil"/>
              <w:bottom w:val="single" w:sz="4" w:space="0" w:color="auto"/>
              <w:right w:val="single" w:sz="4" w:space="0" w:color="auto"/>
            </w:tcBorders>
            <w:shd w:val="clear" w:color="auto" w:fill="auto"/>
            <w:vAlign w:val="center"/>
          </w:tcPr>
          <w:p w14:paraId="66A578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r>
      <w:tr w:rsidR="007F2342" w:rsidRPr="007F2342" w14:paraId="01A0D57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9D8CC74"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6D286610"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11,86</w:t>
            </w:r>
          </w:p>
        </w:tc>
        <w:tc>
          <w:tcPr>
            <w:tcW w:w="1070" w:type="dxa"/>
            <w:tcBorders>
              <w:top w:val="nil"/>
              <w:left w:val="nil"/>
              <w:bottom w:val="single" w:sz="4" w:space="0" w:color="auto"/>
              <w:right w:val="single" w:sz="4" w:space="0" w:color="auto"/>
            </w:tcBorders>
            <w:shd w:val="clear" w:color="auto" w:fill="auto"/>
            <w:vAlign w:val="center"/>
          </w:tcPr>
          <w:p w14:paraId="41E0718B"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tcPr>
          <w:p w14:paraId="5A70B38B" w14:textId="77777777" w:rsidR="00282C9A" w:rsidRPr="007F2342" w:rsidRDefault="00282C9A" w:rsidP="00282C9A">
            <w:pPr>
              <w:jc w:val="center"/>
              <w:rPr>
                <w:rFonts w:ascii="Times New Roman" w:hAnsi="Times New Roman"/>
                <w:b/>
                <w:bCs/>
                <w:i/>
                <w:iCs/>
                <w:sz w:val="18"/>
                <w:szCs w:val="18"/>
              </w:rPr>
            </w:pPr>
            <w:r w:rsidRPr="007F2342">
              <w:rPr>
                <w:rFonts w:ascii="Times New Roman" w:hAnsi="Times New Roman"/>
                <w:b/>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tcPr>
          <w:p w14:paraId="30A4B1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32,50</w:t>
            </w:r>
          </w:p>
        </w:tc>
        <w:tc>
          <w:tcPr>
            <w:tcW w:w="0" w:type="auto"/>
            <w:tcBorders>
              <w:top w:val="nil"/>
              <w:left w:val="nil"/>
              <w:bottom w:val="single" w:sz="4" w:space="0" w:color="auto"/>
              <w:right w:val="single" w:sz="4" w:space="0" w:color="auto"/>
            </w:tcBorders>
            <w:shd w:val="clear" w:color="auto" w:fill="auto"/>
            <w:vAlign w:val="center"/>
          </w:tcPr>
          <w:p w14:paraId="39351C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tcPr>
          <w:p w14:paraId="459D7F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tcPr>
          <w:p w14:paraId="46255B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42,25</w:t>
            </w:r>
          </w:p>
        </w:tc>
        <w:tc>
          <w:tcPr>
            <w:tcW w:w="0" w:type="auto"/>
            <w:tcBorders>
              <w:top w:val="nil"/>
              <w:left w:val="nil"/>
              <w:bottom w:val="single" w:sz="4" w:space="0" w:color="auto"/>
              <w:right w:val="single" w:sz="4" w:space="0" w:color="auto"/>
            </w:tcBorders>
            <w:shd w:val="clear" w:color="auto" w:fill="auto"/>
            <w:vAlign w:val="center"/>
          </w:tcPr>
          <w:p w14:paraId="22355D5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c>
          <w:tcPr>
            <w:tcW w:w="0" w:type="auto"/>
            <w:tcBorders>
              <w:top w:val="nil"/>
              <w:left w:val="nil"/>
              <w:bottom w:val="single" w:sz="4" w:space="0" w:color="auto"/>
              <w:right w:val="single" w:sz="4" w:space="0" w:color="auto"/>
            </w:tcBorders>
            <w:shd w:val="clear" w:color="auto" w:fill="auto"/>
            <w:vAlign w:val="center"/>
          </w:tcPr>
          <w:p w14:paraId="744B23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42,63</w:t>
            </w:r>
          </w:p>
        </w:tc>
      </w:tr>
      <w:tr w:rsidR="007F2342" w:rsidRPr="007F2342" w14:paraId="0CEDF2F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229CA8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684BCC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9,61</w:t>
            </w:r>
          </w:p>
        </w:tc>
        <w:tc>
          <w:tcPr>
            <w:tcW w:w="1070" w:type="dxa"/>
            <w:tcBorders>
              <w:top w:val="nil"/>
              <w:left w:val="nil"/>
              <w:bottom w:val="single" w:sz="4" w:space="0" w:color="auto"/>
              <w:right w:val="single" w:sz="4" w:space="0" w:color="auto"/>
            </w:tcBorders>
            <w:shd w:val="clear" w:color="auto" w:fill="auto"/>
            <w:vAlign w:val="center"/>
          </w:tcPr>
          <w:p w14:paraId="3EE6A5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9,38</w:t>
            </w:r>
          </w:p>
        </w:tc>
        <w:tc>
          <w:tcPr>
            <w:tcW w:w="0" w:type="auto"/>
            <w:tcBorders>
              <w:top w:val="nil"/>
              <w:left w:val="nil"/>
              <w:bottom w:val="single" w:sz="4" w:space="0" w:color="auto"/>
              <w:right w:val="single" w:sz="4" w:space="0" w:color="auto"/>
            </w:tcBorders>
            <w:shd w:val="clear" w:color="auto" w:fill="auto"/>
            <w:vAlign w:val="center"/>
          </w:tcPr>
          <w:p w14:paraId="317A1BF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9,38</w:t>
            </w:r>
          </w:p>
        </w:tc>
        <w:tc>
          <w:tcPr>
            <w:tcW w:w="0" w:type="auto"/>
            <w:tcBorders>
              <w:top w:val="nil"/>
              <w:left w:val="nil"/>
              <w:bottom w:val="single" w:sz="4" w:space="0" w:color="auto"/>
              <w:right w:val="single" w:sz="4" w:space="0" w:color="auto"/>
            </w:tcBorders>
            <w:shd w:val="clear" w:color="auto" w:fill="auto"/>
            <w:vAlign w:val="center"/>
          </w:tcPr>
          <w:p w14:paraId="348FE31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26,32</w:t>
            </w:r>
          </w:p>
        </w:tc>
        <w:tc>
          <w:tcPr>
            <w:tcW w:w="0" w:type="auto"/>
            <w:tcBorders>
              <w:top w:val="nil"/>
              <w:left w:val="nil"/>
              <w:bottom w:val="single" w:sz="4" w:space="0" w:color="auto"/>
              <w:right w:val="single" w:sz="4" w:space="0" w:color="auto"/>
            </w:tcBorders>
            <w:shd w:val="clear" w:color="auto" w:fill="auto"/>
            <w:vAlign w:val="center"/>
          </w:tcPr>
          <w:p w14:paraId="0F08D09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25,71</w:t>
            </w:r>
          </w:p>
        </w:tc>
        <w:tc>
          <w:tcPr>
            <w:tcW w:w="0" w:type="auto"/>
            <w:tcBorders>
              <w:top w:val="nil"/>
              <w:left w:val="nil"/>
              <w:bottom w:val="single" w:sz="4" w:space="0" w:color="auto"/>
              <w:right w:val="single" w:sz="4" w:space="0" w:color="auto"/>
            </w:tcBorders>
            <w:shd w:val="clear" w:color="auto" w:fill="auto"/>
            <w:vAlign w:val="center"/>
          </w:tcPr>
          <w:p w14:paraId="6035F5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25,71</w:t>
            </w:r>
          </w:p>
        </w:tc>
        <w:tc>
          <w:tcPr>
            <w:tcW w:w="0" w:type="auto"/>
            <w:tcBorders>
              <w:top w:val="nil"/>
              <w:left w:val="nil"/>
              <w:bottom w:val="single" w:sz="4" w:space="0" w:color="auto"/>
              <w:right w:val="single" w:sz="4" w:space="0" w:color="auto"/>
            </w:tcBorders>
            <w:shd w:val="clear" w:color="auto" w:fill="auto"/>
            <w:vAlign w:val="center"/>
          </w:tcPr>
          <w:p w14:paraId="1127BE1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34,21</w:t>
            </w:r>
          </w:p>
        </w:tc>
        <w:tc>
          <w:tcPr>
            <w:tcW w:w="0" w:type="auto"/>
            <w:tcBorders>
              <w:top w:val="nil"/>
              <w:left w:val="nil"/>
              <w:bottom w:val="single" w:sz="4" w:space="0" w:color="auto"/>
              <w:right w:val="single" w:sz="4" w:space="0" w:color="auto"/>
            </w:tcBorders>
            <w:shd w:val="clear" w:color="auto" w:fill="auto"/>
            <w:vAlign w:val="center"/>
          </w:tcPr>
          <w:p w14:paraId="3CB364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33,42</w:t>
            </w:r>
          </w:p>
        </w:tc>
        <w:tc>
          <w:tcPr>
            <w:tcW w:w="0" w:type="auto"/>
            <w:tcBorders>
              <w:top w:val="nil"/>
              <w:left w:val="nil"/>
              <w:bottom w:val="single" w:sz="4" w:space="0" w:color="auto"/>
              <w:right w:val="single" w:sz="4" w:space="0" w:color="auto"/>
            </w:tcBorders>
            <w:shd w:val="clear" w:color="auto" w:fill="auto"/>
            <w:vAlign w:val="center"/>
          </w:tcPr>
          <w:p w14:paraId="492434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33,42</w:t>
            </w:r>
          </w:p>
        </w:tc>
      </w:tr>
      <w:tr w:rsidR="007F2342" w:rsidRPr="007F2342" w14:paraId="6B61B3D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F8E236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2AF0F9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2,90</w:t>
            </w:r>
          </w:p>
        </w:tc>
        <w:tc>
          <w:tcPr>
            <w:tcW w:w="1070" w:type="dxa"/>
            <w:tcBorders>
              <w:top w:val="nil"/>
              <w:left w:val="nil"/>
              <w:bottom w:val="single" w:sz="4" w:space="0" w:color="auto"/>
              <w:right w:val="single" w:sz="4" w:space="0" w:color="auto"/>
            </w:tcBorders>
            <w:shd w:val="clear" w:color="auto" w:fill="auto"/>
            <w:vAlign w:val="center"/>
          </w:tcPr>
          <w:p w14:paraId="798FC20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2,81</w:t>
            </w:r>
          </w:p>
        </w:tc>
        <w:tc>
          <w:tcPr>
            <w:tcW w:w="0" w:type="auto"/>
            <w:tcBorders>
              <w:top w:val="nil"/>
              <w:left w:val="nil"/>
              <w:bottom w:val="single" w:sz="4" w:space="0" w:color="auto"/>
              <w:right w:val="single" w:sz="4" w:space="0" w:color="auto"/>
            </w:tcBorders>
            <w:shd w:val="clear" w:color="auto" w:fill="auto"/>
            <w:vAlign w:val="center"/>
          </w:tcPr>
          <w:p w14:paraId="1B14C5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2,81</w:t>
            </w:r>
          </w:p>
        </w:tc>
        <w:tc>
          <w:tcPr>
            <w:tcW w:w="0" w:type="auto"/>
            <w:tcBorders>
              <w:top w:val="nil"/>
              <w:left w:val="nil"/>
              <w:bottom w:val="single" w:sz="4" w:space="0" w:color="auto"/>
              <w:right w:val="single" w:sz="4" w:space="0" w:color="auto"/>
            </w:tcBorders>
            <w:shd w:val="clear" w:color="auto" w:fill="auto"/>
            <w:vAlign w:val="center"/>
          </w:tcPr>
          <w:p w14:paraId="06DDB9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7,93</w:t>
            </w:r>
          </w:p>
        </w:tc>
        <w:tc>
          <w:tcPr>
            <w:tcW w:w="0" w:type="auto"/>
            <w:tcBorders>
              <w:top w:val="nil"/>
              <w:left w:val="nil"/>
              <w:bottom w:val="single" w:sz="4" w:space="0" w:color="auto"/>
              <w:right w:val="single" w:sz="4" w:space="0" w:color="auto"/>
            </w:tcBorders>
            <w:shd w:val="clear" w:color="auto" w:fill="auto"/>
            <w:vAlign w:val="center"/>
          </w:tcPr>
          <w:p w14:paraId="03222F0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7,69</w:t>
            </w:r>
          </w:p>
        </w:tc>
        <w:tc>
          <w:tcPr>
            <w:tcW w:w="0" w:type="auto"/>
            <w:tcBorders>
              <w:top w:val="nil"/>
              <w:left w:val="nil"/>
              <w:bottom w:val="single" w:sz="4" w:space="0" w:color="auto"/>
              <w:right w:val="single" w:sz="4" w:space="0" w:color="auto"/>
            </w:tcBorders>
            <w:shd w:val="clear" w:color="auto" w:fill="auto"/>
            <w:vAlign w:val="center"/>
          </w:tcPr>
          <w:p w14:paraId="5172FC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7,69</w:t>
            </w:r>
          </w:p>
        </w:tc>
        <w:tc>
          <w:tcPr>
            <w:tcW w:w="0" w:type="auto"/>
            <w:tcBorders>
              <w:top w:val="nil"/>
              <w:left w:val="nil"/>
              <w:bottom w:val="single" w:sz="4" w:space="0" w:color="auto"/>
              <w:right w:val="single" w:sz="4" w:space="0" w:color="auto"/>
            </w:tcBorders>
            <w:shd w:val="clear" w:color="auto" w:fill="auto"/>
            <w:vAlign w:val="center"/>
          </w:tcPr>
          <w:p w14:paraId="435FF0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10,31</w:t>
            </w:r>
          </w:p>
        </w:tc>
        <w:tc>
          <w:tcPr>
            <w:tcW w:w="0" w:type="auto"/>
            <w:tcBorders>
              <w:top w:val="nil"/>
              <w:left w:val="nil"/>
              <w:bottom w:val="single" w:sz="4" w:space="0" w:color="auto"/>
              <w:right w:val="single" w:sz="4" w:space="0" w:color="auto"/>
            </w:tcBorders>
            <w:shd w:val="clear" w:color="auto" w:fill="auto"/>
            <w:vAlign w:val="center"/>
          </w:tcPr>
          <w:p w14:paraId="5289A6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10,00</w:t>
            </w:r>
          </w:p>
        </w:tc>
        <w:tc>
          <w:tcPr>
            <w:tcW w:w="0" w:type="auto"/>
            <w:tcBorders>
              <w:top w:val="nil"/>
              <w:left w:val="nil"/>
              <w:bottom w:val="single" w:sz="4" w:space="0" w:color="auto"/>
              <w:right w:val="single" w:sz="4" w:space="0" w:color="auto"/>
            </w:tcBorders>
            <w:shd w:val="clear" w:color="auto" w:fill="auto"/>
            <w:vAlign w:val="center"/>
          </w:tcPr>
          <w:p w14:paraId="05C82C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10,00</w:t>
            </w:r>
          </w:p>
        </w:tc>
      </w:tr>
      <w:tr w:rsidR="007F2342" w:rsidRPr="007F2342" w14:paraId="132A578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E3D867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395D50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6,71</w:t>
            </w:r>
          </w:p>
        </w:tc>
        <w:tc>
          <w:tcPr>
            <w:tcW w:w="1070" w:type="dxa"/>
            <w:tcBorders>
              <w:top w:val="nil"/>
              <w:left w:val="nil"/>
              <w:bottom w:val="single" w:sz="4" w:space="0" w:color="auto"/>
              <w:right w:val="single" w:sz="4" w:space="0" w:color="auto"/>
            </w:tcBorders>
            <w:shd w:val="clear" w:color="auto" w:fill="auto"/>
            <w:vAlign w:val="center"/>
          </w:tcPr>
          <w:p w14:paraId="4BE968E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546A3AA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0A594FF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18,38</w:t>
            </w:r>
          </w:p>
        </w:tc>
        <w:tc>
          <w:tcPr>
            <w:tcW w:w="0" w:type="auto"/>
            <w:tcBorders>
              <w:top w:val="nil"/>
              <w:left w:val="nil"/>
              <w:bottom w:val="single" w:sz="4" w:space="0" w:color="auto"/>
              <w:right w:val="single" w:sz="4" w:space="0" w:color="auto"/>
            </w:tcBorders>
            <w:shd w:val="clear" w:color="auto" w:fill="auto"/>
            <w:vAlign w:val="center"/>
          </w:tcPr>
          <w:p w14:paraId="1F5CB5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18,01</w:t>
            </w:r>
          </w:p>
        </w:tc>
        <w:tc>
          <w:tcPr>
            <w:tcW w:w="0" w:type="auto"/>
            <w:tcBorders>
              <w:top w:val="nil"/>
              <w:left w:val="nil"/>
              <w:bottom w:val="single" w:sz="4" w:space="0" w:color="auto"/>
              <w:right w:val="single" w:sz="4" w:space="0" w:color="auto"/>
            </w:tcBorders>
            <w:shd w:val="clear" w:color="auto" w:fill="auto"/>
            <w:vAlign w:val="center"/>
          </w:tcPr>
          <w:p w14:paraId="42B0BC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18,01</w:t>
            </w:r>
          </w:p>
        </w:tc>
        <w:tc>
          <w:tcPr>
            <w:tcW w:w="0" w:type="auto"/>
            <w:tcBorders>
              <w:top w:val="nil"/>
              <w:left w:val="nil"/>
              <w:bottom w:val="single" w:sz="4" w:space="0" w:color="auto"/>
              <w:right w:val="single" w:sz="4" w:space="0" w:color="auto"/>
            </w:tcBorders>
            <w:shd w:val="clear" w:color="auto" w:fill="auto"/>
            <w:vAlign w:val="center"/>
          </w:tcPr>
          <w:p w14:paraId="114034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23,90</w:t>
            </w:r>
          </w:p>
        </w:tc>
        <w:tc>
          <w:tcPr>
            <w:tcW w:w="0" w:type="auto"/>
            <w:tcBorders>
              <w:top w:val="nil"/>
              <w:left w:val="nil"/>
              <w:bottom w:val="single" w:sz="4" w:space="0" w:color="auto"/>
              <w:right w:val="single" w:sz="4" w:space="0" w:color="auto"/>
            </w:tcBorders>
            <w:shd w:val="clear" w:color="auto" w:fill="auto"/>
            <w:vAlign w:val="center"/>
          </w:tcPr>
          <w:p w14:paraId="673DAD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23,42</w:t>
            </w:r>
          </w:p>
        </w:tc>
        <w:tc>
          <w:tcPr>
            <w:tcW w:w="0" w:type="auto"/>
            <w:tcBorders>
              <w:top w:val="nil"/>
              <w:left w:val="nil"/>
              <w:bottom w:val="single" w:sz="4" w:space="0" w:color="auto"/>
              <w:right w:val="single" w:sz="4" w:space="0" w:color="auto"/>
            </w:tcBorders>
            <w:shd w:val="clear" w:color="auto" w:fill="auto"/>
            <w:vAlign w:val="center"/>
          </w:tcPr>
          <w:p w14:paraId="4447D7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23,42</w:t>
            </w:r>
          </w:p>
        </w:tc>
      </w:tr>
      <w:tr w:rsidR="007F2342" w:rsidRPr="007F2342" w14:paraId="6BFB69D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A6D832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364E561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1,69</w:t>
            </w:r>
          </w:p>
        </w:tc>
        <w:tc>
          <w:tcPr>
            <w:tcW w:w="1070" w:type="dxa"/>
            <w:tcBorders>
              <w:top w:val="nil"/>
              <w:left w:val="nil"/>
              <w:bottom w:val="single" w:sz="4" w:space="0" w:color="auto"/>
              <w:right w:val="single" w:sz="4" w:space="0" w:color="auto"/>
            </w:tcBorders>
            <w:shd w:val="clear" w:color="auto" w:fill="auto"/>
            <w:vAlign w:val="center"/>
          </w:tcPr>
          <w:p w14:paraId="7648F2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2,24</w:t>
            </w:r>
          </w:p>
        </w:tc>
        <w:tc>
          <w:tcPr>
            <w:tcW w:w="0" w:type="auto"/>
            <w:tcBorders>
              <w:top w:val="nil"/>
              <w:left w:val="nil"/>
              <w:bottom w:val="single" w:sz="4" w:space="0" w:color="auto"/>
              <w:right w:val="single" w:sz="4" w:space="0" w:color="auto"/>
            </w:tcBorders>
            <w:shd w:val="clear" w:color="auto" w:fill="auto"/>
            <w:vAlign w:val="center"/>
          </w:tcPr>
          <w:p w14:paraId="679EB6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2,24</w:t>
            </w:r>
          </w:p>
        </w:tc>
        <w:tc>
          <w:tcPr>
            <w:tcW w:w="0" w:type="auto"/>
            <w:tcBorders>
              <w:top w:val="nil"/>
              <w:left w:val="nil"/>
              <w:bottom w:val="single" w:sz="4" w:space="0" w:color="auto"/>
              <w:right w:val="single" w:sz="4" w:space="0" w:color="auto"/>
            </w:tcBorders>
            <w:shd w:val="clear" w:color="auto" w:fill="auto"/>
            <w:vAlign w:val="center"/>
          </w:tcPr>
          <w:p w14:paraId="4ED840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4,63</w:t>
            </w:r>
          </w:p>
        </w:tc>
        <w:tc>
          <w:tcPr>
            <w:tcW w:w="0" w:type="auto"/>
            <w:tcBorders>
              <w:top w:val="nil"/>
              <w:left w:val="nil"/>
              <w:bottom w:val="single" w:sz="4" w:space="0" w:color="auto"/>
              <w:right w:val="single" w:sz="4" w:space="0" w:color="auto"/>
            </w:tcBorders>
            <w:shd w:val="clear" w:color="auto" w:fill="auto"/>
            <w:vAlign w:val="center"/>
          </w:tcPr>
          <w:p w14:paraId="5939C5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185688E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tcPr>
          <w:p w14:paraId="4ACE341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6,02</w:t>
            </w:r>
          </w:p>
        </w:tc>
        <w:tc>
          <w:tcPr>
            <w:tcW w:w="0" w:type="auto"/>
            <w:tcBorders>
              <w:top w:val="nil"/>
              <w:left w:val="nil"/>
              <w:bottom w:val="single" w:sz="4" w:space="0" w:color="auto"/>
              <w:right w:val="single" w:sz="4" w:space="0" w:color="auto"/>
            </w:tcBorders>
            <w:shd w:val="clear" w:color="auto" w:fill="auto"/>
            <w:vAlign w:val="center"/>
          </w:tcPr>
          <w:p w14:paraId="63B16F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7,97</w:t>
            </w:r>
          </w:p>
        </w:tc>
        <w:tc>
          <w:tcPr>
            <w:tcW w:w="0" w:type="auto"/>
            <w:tcBorders>
              <w:top w:val="nil"/>
              <w:left w:val="nil"/>
              <w:bottom w:val="single" w:sz="4" w:space="0" w:color="auto"/>
              <w:right w:val="single" w:sz="4" w:space="0" w:color="auto"/>
            </w:tcBorders>
            <w:shd w:val="clear" w:color="auto" w:fill="auto"/>
            <w:vAlign w:val="center"/>
          </w:tcPr>
          <w:p w14:paraId="290CD2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7,97</w:t>
            </w:r>
          </w:p>
        </w:tc>
      </w:tr>
      <w:tr w:rsidR="007F2342" w:rsidRPr="007F2342" w14:paraId="057BE65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718A7B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77E6D0F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0,57</w:t>
            </w:r>
          </w:p>
        </w:tc>
        <w:tc>
          <w:tcPr>
            <w:tcW w:w="1070" w:type="dxa"/>
            <w:tcBorders>
              <w:top w:val="nil"/>
              <w:left w:val="nil"/>
              <w:bottom w:val="single" w:sz="4" w:space="0" w:color="auto"/>
              <w:right w:val="single" w:sz="4" w:space="0" w:color="auto"/>
            </w:tcBorders>
            <w:shd w:val="clear" w:color="auto" w:fill="auto"/>
            <w:vAlign w:val="center"/>
          </w:tcPr>
          <w:p w14:paraId="6CEAE0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0,35</w:t>
            </w:r>
          </w:p>
        </w:tc>
        <w:tc>
          <w:tcPr>
            <w:tcW w:w="0" w:type="auto"/>
            <w:tcBorders>
              <w:top w:val="nil"/>
              <w:left w:val="nil"/>
              <w:bottom w:val="single" w:sz="4" w:space="0" w:color="auto"/>
              <w:right w:val="single" w:sz="4" w:space="0" w:color="auto"/>
            </w:tcBorders>
            <w:shd w:val="clear" w:color="auto" w:fill="auto"/>
            <w:vAlign w:val="center"/>
          </w:tcPr>
          <w:p w14:paraId="09ACDFA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0,35</w:t>
            </w:r>
          </w:p>
        </w:tc>
        <w:tc>
          <w:tcPr>
            <w:tcW w:w="0" w:type="auto"/>
            <w:tcBorders>
              <w:top w:val="nil"/>
              <w:left w:val="nil"/>
              <w:bottom w:val="single" w:sz="4" w:space="0" w:color="auto"/>
              <w:right w:val="single" w:sz="4" w:space="0" w:color="auto"/>
            </w:tcBorders>
            <w:shd w:val="clear" w:color="auto" w:fill="auto"/>
            <w:vAlign w:val="center"/>
          </w:tcPr>
          <w:p w14:paraId="480C6A6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1,56</w:t>
            </w:r>
          </w:p>
        </w:tc>
        <w:tc>
          <w:tcPr>
            <w:tcW w:w="0" w:type="auto"/>
            <w:tcBorders>
              <w:top w:val="nil"/>
              <w:left w:val="nil"/>
              <w:bottom w:val="single" w:sz="4" w:space="0" w:color="auto"/>
              <w:right w:val="single" w:sz="4" w:space="0" w:color="auto"/>
            </w:tcBorders>
            <w:shd w:val="clear" w:color="auto" w:fill="auto"/>
            <w:vAlign w:val="center"/>
          </w:tcPr>
          <w:p w14:paraId="1F5B94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0,96</w:t>
            </w:r>
          </w:p>
        </w:tc>
        <w:tc>
          <w:tcPr>
            <w:tcW w:w="0" w:type="auto"/>
            <w:tcBorders>
              <w:top w:val="nil"/>
              <w:left w:val="nil"/>
              <w:bottom w:val="single" w:sz="4" w:space="0" w:color="auto"/>
              <w:right w:val="single" w:sz="4" w:space="0" w:color="auto"/>
            </w:tcBorders>
            <w:shd w:val="clear" w:color="auto" w:fill="auto"/>
            <w:vAlign w:val="center"/>
          </w:tcPr>
          <w:p w14:paraId="176BB8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0,96</w:t>
            </w:r>
          </w:p>
        </w:tc>
        <w:tc>
          <w:tcPr>
            <w:tcW w:w="0" w:type="auto"/>
            <w:tcBorders>
              <w:top w:val="nil"/>
              <w:left w:val="nil"/>
              <w:bottom w:val="single" w:sz="4" w:space="0" w:color="auto"/>
              <w:right w:val="single" w:sz="4" w:space="0" w:color="auto"/>
            </w:tcBorders>
            <w:shd w:val="clear" w:color="auto" w:fill="auto"/>
            <w:vAlign w:val="center"/>
          </w:tcPr>
          <w:p w14:paraId="1A96F5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2,02</w:t>
            </w:r>
          </w:p>
        </w:tc>
        <w:tc>
          <w:tcPr>
            <w:tcW w:w="0" w:type="auto"/>
            <w:tcBorders>
              <w:top w:val="nil"/>
              <w:left w:val="nil"/>
              <w:bottom w:val="single" w:sz="4" w:space="0" w:color="auto"/>
              <w:right w:val="single" w:sz="4" w:space="0" w:color="auto"/>
            </w:tcBorders>
            <w:shd w:val="clear" w:color="auto" w:fill="auto"/>
            <w:vAlign w:val="center"/>
          </w:tcPr>
          <w:p w14:paraId="2C53D5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w:t>
            </w:r>
          </w:p>
        </w:tc>
        <w:tc>
          <w:tcPr>
            <w:tcW w:w="0" w:type="auto"/>
            <w:tcBorders>
              <w:top w:val="nil"/>
              <w:left w:val="nil"/>
              <w:bottom w:val="single" w:sz="4" w:space="0" w:color="auto"/>
              <w:right w:val="single" w:sz="4" w:space="0" w:color="auto"/>
            </w:tcBorders>
            <w:shd w:val="clear" w:color="auto" w:fill="auto"/>
            <w:vAlign w:val="center"/>
          </w:tcPr>
          <w:p w14:paraId="2733B3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w:t>
            </w:r>
          </w:p>
        </w:tc>
      </w:tr>
      <w:tr w:rsidR="007F2342" w:rsidRPr="007F2342" w14:paraId="40506A5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D40615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29E2EFE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219DA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4F207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07545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83AE9D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72AAA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E8AE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B803CF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B0A2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F3248E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0CBF8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4C1BBC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F208D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EF2DA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5B738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0F7BD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B20A9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F23053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D8C0A5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074782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5D7D44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722E257"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0051EE1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2278A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1FCE9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EA213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AD887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CB26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F9F6F6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28107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FC23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8C628F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3F7656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lastRenderedPageBreak/>
              <w:t>На нужды теплоснабжения, в том числе:</w:t>
            </w:r>
          </w:p>
        </w:tc>
        <w:tc>
          <w:tcPr>
            <w:tcW w:w="1074" w:type="dxa"/>
            <w:tcBorders>
              <w:top w:val="nil"/>
              <w:left w:val="nil"/>
              <w:bottom w:val="single" w:sz="4" w:space="0" w:color="auto"/>
              <w:right w:val="single" w:sz="4" w:space="0" w:color="auto"/>
            </w:tcBorders>
            <w:shd w:val="clear" w:color="auto" w:fill="auto"/>
            <w:vAlign w:val="center"/>
          </w:tcPr>
          <w:p w14:paraId="04F9464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A09FE4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C6D37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4F027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C3568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ED56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72925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09791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1B6B18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A392B3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51E7528"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1C8148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6D31F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C7671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6F1F5A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6991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C07B3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E83107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51B6B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E729B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A0E2F3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E3B20F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3D6C6A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0345BC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55891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1E3363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4A4F71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A8E06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4B603E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5C13E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17AAB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B9D4A6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D37001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620A5B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2746A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729C2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8220E4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8BA12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0B20E5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9DCE9D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B04771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55868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78AA92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C3C901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2A71669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B78FE8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BC954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5C78C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35C41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53D31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A44A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4C3E4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2DBB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A5BDA97"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D88E6E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4810328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306EEE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AAEA15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6F76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719FB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C7D4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F1F24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8BBE5B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B691BC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8A18C7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0DDB45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045C2D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5F3CBF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88A9FC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91FB9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2236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888156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7A92C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0101F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59ED0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E719FB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96C570"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7B213E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456C00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B5EE4D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27DD2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01407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B691B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5286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AEC8E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364E9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51AD5A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80822EA"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4B304E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258,32</w:t>
            </w:r>
          </w:p>
        </w:tc>
        <w:tc>
          <w:tcPr>
            <w:tcW w:w="1070" w:type="dxa"/>
            <w:tcBorders>
              <w:top w:val="nil"/>
              <w:left w:val="nil"/>
              <w:bottom w:val="single" w:sz="4" w:space="0" w:color="auto"/>
              <w:right w:val="single" w:sz="4" w:space="0" w:color="auto"/>
            </w:tcBorders>
            <w:shd w:val="clear" w:color="auto" w:fill="auto"/>
            <w:vAlign w:val="center"/>
          </w:tcPr>
          <w:p w14:paraId="17327A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259,03</w:t>
            </w:r>
          </w:p>
        </w:tc>
        <w:tc>
          <w:tcPr>
            <w:tcW w:w="0" w:type="auto"/>
            <w:tcBorders>
              <w:top w:val="nil"/>
              <w:left w:val="nil"/>
              <w:bottom w:val="single" w:sz="4" w:space="0" w:color="auto"/>
              <w:right w:val="single" w:sz="4" w:space="0" w:color="auto"/>
            </w:tcBorders>
            <w:shd w:val="clear" w:color="auto" w:fill="auto"/>
            <w:vAlign w:val="center"/>
          </w:tcPr>
          <w:p w14:paraId="06911A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259,03</w:t>
            </w:r>
          </w:p>
        </w:tc>
        <w:tc>
          <w:tcPr>
            <w:tcW w:w="0" w:type="auto"/>
            <w:tcBorders>
              <w:top w:val="nil"/>
              <w:left w:val="nil"/>
              <w:bottom w:val="single" w:sz="4" w:space="0" w:color="auto"/>
              <w:right w:val="single" w:sz="4" w:space="0" w:color="auto"/>
            </w:tcBorders>
            <w:shd w:val="clear" w:color="auto" w:fill="auto"/>
            <w:vAlign w:val="center"/>
          </w:tcPr>
          <w:p w14:paraId="07B9F4F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707,72</w:t>
            </w:r>
          </w:p>
        </w:tc>
        <w:tc>
          <w:tcPr>
            <w:tcW w:w="0" w:type="auto"/>
            <w:tcBorders>
              <w:top w:val="nil"/>
              <w:left w:val="nil"/>
              <w:bottom w:val="single" w:sz="4" w:space="0" w:color="auto"/>
              <w:right w:val="single" w:sz="4" w:space="0" w:color="auto"/>
            </w:tcBorders>
            <w:shd w:val="clear" w:color="auto" w:fill="auto"/>
            <w:vAlign w:val="center"/>
          </w:tcPr>
          <w:p w14:paraId="03F8249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709,66</w:t>
            </w:r>
          </w:p>
        </w:tc>
        <w:tc>
          <w:tcPr>
            <w:tcW w:w="0" w:type="auto"/>
            <w:tcBorders>
              <w:top w:val="nil"/>
              <w:left w:val="nil"/>
              <w:bottom w:val="single" w:sz="4" w:space="0" w:color="auto"/>
              <w:right w:val="single" w:sz="4" w:space="0" w:color="auto"/>
            </w:tcBorders>
            <w:shd w:val="clear" w:color="auto" w:fill="auto"/>
            <w:vAlign w:val="center"/>
          </w:tcPr>
          <w:p w14:paraId="61A176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709,66</w:t>
            </w:r>
          </w:p>
        </w:tc>
        <w:tc>
          <w:tcPr>
            <w:tcW w:w="0" w:type="auto"/>
            <w:tcBorders>
              <w:top w:val="nil"/>
              <w:left w:val="nil"/>
              <w:bottom w:val="single" w:sz="4" w:space="0" w:color="auto"/>
              <w:right w:val="single" w:sz="4" w:space="0" w:color="auto"/>
            </w:tcBorders>
            <w:shd w:val="clear" w:color="auto" w:fill="auto"/>
            <w:vAlign w:val="center"/>
          </w:tcPr>
          <w:p w14:paraId="0A4424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689,63</w:t>
            </w:r>
          </w:p>
        </w:tc>
        <w:tc>
          <w:tcPr>
            <w:tcW w:w="0" w:type="auto"/>
            <w:tcBorders>
              <w:top w:val="nil"/>
              <w:left w:val="nil"/>
              <w:bottom w:val="single" w:sz="4" w:space="0" w:color="auto"/>
              <w:right w:val="single" w:sz="4" w:space="0" w:color="auto"/>
            </w:tcBorders>
            <w:shd w:val="clear" w:color="auto" w:fill="auto"/>
            <w:vAlign w:val="center"/>
          </w:tcPr>
          <w:p w14:paraId="733C8CA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692,16</w:t>
            </w:r>
          </w:p>
        </w:tc>
        <w:tc>
          <w:tcPr>
            <w:tcW w:w="0" w:type="auto"/>
            <w:tcBorders>
              <w:top w:val="nil"/>
              <w:left w:val="nil"/>
              <w:bottom w:val="single" w:sz="4" w:space="0" w:color="auto"/>
              <w:right w:val="single" w:sz="4" w:space="0" w:color="auto"/>
            </w:tcBorders>
            <w:shd w:val="clear" w:color="auto" w:fill="auto"/>
            <w:vAlign w:val="center"/>
          </w:tcPr>
          <w:p w14:paraId="74ED77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692,16</w:t>
            </w:r>
          </w:p>
        </w:tc>
      </w:tr>
      <w:tr w:rsidR="007F2342" w:rsidRPr="007F2342" w14:paraId="2CC0FED1" w14:textId="77777777" w:rsidTr="00282C9A">
        <w:trPr>
          <w:trHeight w:val="20"/>
          <w:jc w:val="center"/>
        </w:trPr>
        <w:tc>
          <w:tcPr>
            <w:tcW w:w="1308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837F8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Итого по МО "г. Лесосибирск"</w:t>
            </w:r>
          </w:p>
        </w:tc>
      </w:tr>
      <w:tr w:rsidR="007F2342" w:rsidRPr="007F2342" w14:paraId="4537582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2FC736B" w14:textId="77777777" w:rsidR="00282C9A" w:rsidRPr="007F2342" w:rsidRDefault="00282C9A" w:rsidP="00282C9A">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74" w:type="dxa"/>
            <w:tcBorders>
              <w:top w:val="nil"/>
              <w:left w:val="nil"/>
              <w:bottom w:val="single" w:sz="4" w:space="0" w:color="auto"/>
              <w:right w:val="single" w:sz="4" w:space="0" w:color="auto"/>
            </w:tcBorders>
            <w:shd w:val="clear" w:color="auto" w:fill="auto"/>
            <w:vAlign w:val="center"/>
          </w:tcPr>
          <w:p w14:paraId="29E486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1070" w:type="dxa"/>
            <w:tcBorders>
              <w:top w:val="nil"/>
              <w:left w:val="nil"/>
              <w:bottom w:val="single" w:sz="4" w:space="0" w:color="auto"/>
              <w:right w:val="single" w:sz="4" w:space="0" w:color="auto"/>
            </w:tcBorders>
            <w:shd w:val="clear" w:color="auto" w:fill="auto"/>
            <w:vAlign w:val="center"/>
          </w:tcPr>
          <w:p w14:paraId="3F09E9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0" w:type="auto"/>
            <w:tcBorders>
              <w:top w:val="nil"/>
              <w:left w:val="nil"/>
              <w:bottom w:val="single" w:sz="4" w:space="0" w:color="auto"/>
              <w:right w:val="single" w:sz="4" w:space="0" w:color="auto"/>
            </w:tcBorders>
            <w:shd w:val="clear" w:color="auto" w:fill="auto"/>
            <w:vAlign w:val="center"/>
          </w:tcPr>
          <w:p w14:paraId="7A500E1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46 142,57</w:t>
            </w:r>
          </w:p>
        </w:tc>
        <w:tc>
          <w:tcPr>
            <w:tcW w:w="0" w:type="auto"/>
            <w:tcBorders>
              <w:top w:val="nil"/>
              <w:left w:val="nil"/>
              <w:bottom w:val="single" w:sz="4" w:space="0" w:color="auto"/>
              <w:right w:val="single" w:sz="4" w:space="0" w:color="auto"/>
            </w:tcBorders>
            <w:shd w:val="clear" w:color="auto" w:fill="auto"/>
            <w:vAlign w:val="center"/>
          </w:tcPr>
          <w:p w14:paraId="6C3A1D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w:t>
            </w:r>
          </w:p>
        </w:tc>
        <w:tc>
          <w:tcPr>
            <w:tcW w:w="0" w:type="auto"/>
            <w:tcBorders>
              <w:top w:val="nil"/>
              <w:left w:val="nil"/>
              <w:bottom w:val="single" w:sz="4" w:space="0" w:color="auto"/>
              <w:right w:val="single" w:sz="4" w:space="0" w:color="auto"/>
            </w:tcBorders>
            <w:shd w:val="clear" w:color="auto" w:fill="auto"/>
            <w:vAlign w:val="center"/>
          </w:tcPr>
          <w:p w14:paraId="0C8286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w:t>
            </w:r>
          </w:p>
        </w:tc>
        <w:tc>
          <w:tcPr>
            <w:tcW w:w="0" w:type="auto"/>
            <w:tcBorders>
              <w:top w:val="nil"/>
              <w:left w:val="nil"/>
              <w:bottom w:val="single" w:sz="4" w:space="0" w:color="auto"/>
              <w:right w:val="single" w:sz="4" w:space="0" w:color="auto"/>
            </w:tcBorders>
            <w:shd w:val="clear" w:color="auto" w:fill="auto"/>
            <w:vAlign w:val="center"/>
          </w:tcPr>
          <w:p w14:paraId="067E69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126418,00</w:t>
            </w:r>
          </w:p>
        </w:tc>
        <w:tc>
          <w:tcPr>
            <w:tcW w:w="0" w:type="auto"/>
            <w:tcBorders>
              <w:top w:val="nil"/>
              <w:left w:val="nil"/>
              <w:bottom w:val="single" w:sz="4" w:space="0" w:color="auto"/>
              <w:right w:val="single" w:sz="4" w:space="0" w:color="auto"/>
            </w:tcBorders>
            <w:shd w:val="clear" w:color="auto" w:fill="auto"/>
            <w:vAlign w:val="center"/>
          </w:tcPr>
          <w:p w14:paraId="3A9660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c>
          <w:tcPr>
            <w:tcW w:w="0" w:type="auto"/>
            <w:tcBorders>
              <w:top w:val="nil"/>
              <w:left w:val="nil"/>
              <w:bottom w:val="single" w:sz="4" w:space="0" w:color="auto"/>
              <w:right w:val="single" w:sz="4" w:space="0" w:color="auto"/>
            </w:tcBorders>
            <w:shd w:val="clear" w:color="auto" w:fill="auto"/>
            <w:vAlign w:val="center"/>
          </w:tcPr>
          <w:p w14:paraId="360AB1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c>
          <w:tcPr>
            <w:tcW w:w="0" w:type="auto"/>
            <w:tcBorders>
              <w:top w:val="nil"/>
              <w:left w:val="nil"/>
              <w:bottom w:val="single" w:sz="4" w:space="0" w:color="auto"/>
              <w:right w:val="single" w:sz="4" w:space="0" w:color="auto"/>
            </w:tcBorders>
            <w:shd w:val="clear" w:color="auto" w:fill="auto"/>
            <w:vAlign w:val="center"/>
          </w:tcPr>
          <w:p w14:paraId="53537E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145 380,70</w:t>
            </w:r>
          </w:p>
        </w:tc>
      </w:tr>
      <w:tr w:rsidR="007F2342" w:rsidRPr="007F2342" w14:paraId="02B2A81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73E9966"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74" w:type="dxa"/>
            <w:tcBorders>
              <w:top w:val="nil"/>
              <w:left w:val="nil"/>
              <w:bottom w:val="single" w:sz="4" w:space="0" w:color="auto"/>
              <w:right w:val="single" w:sz="4" w:space="0" w:color="auto"/>
            </w:tcBorders>
            <w:shd w:val="clear" w:color="auto" w:fill="auto"/>
            <w:vAlign w:val="center"/>
          </w:tcPr>
          <w:p w14:paraId="378FE3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11 121,64</w:t>
            </w:r>
          </w:p>
        </w:tc>
        <w:tc>
          <w:tcPr>
            <w:tcW w:w="1070" w:type="dxa"/>
            <w:tcBorders>
              <w:top w:val="nil"/>
              <w:left w:val="nil"/>
              <w:bottom w:val="single" w:sz="4" w:space="0" w:color="auto"/>
              <w:right w:val="single" w:sz="4" w:space="0" w:color="auto"/>
            </w:tcBorders>
            <w:shd w:val="clear" w:color="auto" w:fill="auto"/>
            <w:vAlign w:val="center"/>
          </w:tcPr>
          <w:p w14:paraId="260C13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10 583,93</w:t>
            </w:r>
          </w:p>
        </w:tc>
        <w:tc>
          <w:tcPr>
            <w:tcW w:w="0" w:type="auto"/>
            <w:tcBorders>
              <w:top w:val="nil"/>
              <w:left w:val="nil"/>
              <w:bottom w:val="single" w:sz="4" w:space="0" w:color="auto"/>
              <w:right w:val="single" w:sz="4" w:space="0" w:color="auto"/>
            </w:tcBorders>
            <w:shd w:val="clear" w:color="auto" w:fill="auto"/>
            <w:vAlign w:val="center"/>
          </w:tcPr>
          <w:p w14:paraId="3848F559"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10 810,99</w:t>
            </w:r>
          </w:p>
        </w:tc>
        <w:tc>
          <w:tcPr>
            <w:tcW w:w="0" w:type="auto"/>
            <w:tcBorders>
              <w:top w:val="nil"/>
              <w:left w:val="nil"/>
              <w:bottom w:val="single" w:sz="4" w:space="0" w:color="auto"/>
              <w:right w:val="single" w:sz="4" w:space="0" w:color="auto"/>
            </w:tcBorders>
            <w:shd w:val="clear" w:color="auto" w:fill="auto"/>
            <w:vAlign w:val="center"/>
          </w:tcPr>
          <w:p w14:paraId="61F93A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30470,25</w:t>
            </w:r>
          </w:p>
        </w:tc>
        <w:tc>
          <w:tcPr>
            <w:tcW w:w="0" w:type="auto"/>
            <w:tcBorders>
              <w:top w:val="nil"/>
              <w:left w:val="nil"/>
              <w:bottom w:val="single" w:sz="4" w:space="0" w:color="auto"/>
              <w:right w:val="single" w:sz="4" w:space="0" w:color="auto"/>
            </w:tcBorders>
            <w:shd w:val="clear" w:color="auto" w:fill="auto"/>
            <w:vAlign w:val="center"/>
          </w:tcPr>
          <w:p w14:paraId="313927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28997,07</w:t>
            </w:r>
          </w:p>
        </w:tc>
        <w:tc>
          <w:tcPr>
            <w:tcW w:w="0" w:type="auto"/>
            <w:tcBorders>
              <w:top w:val="nil"/>
              <w:left w:val="nil"/>
              <w:bottom w:val="single" w:sz="4" w:space="0" w:color="auto"/>
              <w:right w:val="single" w:sz="4" w:space="0" w:color="auto"/>
            </w:tcBorders>
            <w:shd w:val="clear" w:color="auto" w:fill="auto"/>
            <w:vAlign w:val="center"/>
          </w:tcPr>
          <w:p w14:paraId="789F474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29619,15</w:t>
            </w:r>
          </w:p>
        </w:tc>
        <w:tc>
          <w:tcPr>
            <w:tcW w:w="0" w:type="auto"/>
            <w:tcBorders>
              <w:top w:val="nil"/>
              <w:left w:val="nil"/>
              <w:bottom w:val="single" w:sz="4" w:space="0" w:color="auto"/>
              <w:right w:val="single" w:sz="4" w:space="0" w:color="auto"/>
            </w:tcBorders>
            <w:shd w:val="clear" w:color="auto" w:fill="auto"/>
            <w:vAlign w:val="center"/>
          </w:tcPr>
          <w:p w14:paraId="117F29C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35 040,79</w:t>
            </w:r>
          </w:p>
        </w:tc>
        <w:tc>
          <w:tcPr>
            <w:tcW w:w="0" w:type="auto"/>
            <w:tcBorders>
              <w:top w:val="nil"/>
              <w:left w:val="nil"/>
              <w:bottom w:val="single" w:sz="4" w:space="0" w:color="auto"/>
              <w:right w:val="single" w:sz="4" w:space="0" w:color="auto"/>
            </w:tcBorders>
            <w:shd w:val="clear" w:color="auto" w:fill="auto"/>
            <w:vAlign w:val="center"/>
          </w:tcPr>
          <w:p w14:paraId="56731BE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33 346,63</w:t>
            </w:r>
          </w:p>
        </w:tc>
        <w:tc>
          <w:tcPr>
            <w:tcW w:w="0" w:type="auto"/>
            <w:tcBorders>
              <w:top w:val="nil"/>
              <w:left w:val="nil"/>
              <w:bottom w:val="single" w:sz="4" w:space="0" w:color="auto"/>
              <w:right w:val="single" w:sz="4" w:space="0" w:color="auto"/>
            </w:tcBorders>
            <w:shd w:val="clear" w:color="auto" w:fill="auto"/>
            <w:vAlign w:val="center"/>
          </w:tcPr>
          <w:p w14:paraId="1902278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34 062,02</w:t>
            </w:r>
          </w:p>
        </w:tc>
      </w:tr>
      <w:tr w:rsidR="007F2342" w:rsidRPr="007F2342" w14:paraId="3A311C09"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AE6D8C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74" w:type="dxa"/>
            <w:tcBorders>
              <w:top w:val="nil"/>
              <w:left w:val="nil"/>
              <w:bottom w:val="single" w:sz="4" w:space="0" w:color="auto"/>
              <w:right w:val="single" w:sz="4" w:space="0" w:color="auto"/>
            </w:tcBorders>
            <w:shd w:val="clear" w:color="auto" w:fill="auto"/>
            <w:vAlign w:val="center"/>
          </w:tcPr>
          <w:p w14:paraId="251788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9 409,56</w:t>
            </w:r>
          </w:p>
        </w:tc>
        <w:tc>
          <w:tcPr>
            <w:tcW w:w="1070" w:type="dxa"/>
            <w:tcBorders>
              <w:top w:val="nil"/>
              <w:left w:val="nil"/>
              <w:bottom w:val="single" w:sz="4" w:space="0" w:color="auto"/>
              <w:right w:val="single" w:sz="4" w:space="0" w:color="auto"/>
            </w:tcBorders>
            <w:shd w:val="clear" w:color="auto" w:fill="auto"/>
            <w:vAlign w:val="center"/>
          </w:tcPr>
          <w:p w14:paraId="12E967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8 908,63</w:t>
            </w:r>
          </w:p>
        </w:tc>
        <w:tc>
          <w:tcPr>
            <w:tcW w:w="0" w:type="auto"/>
            <w:tcBorders>
              <w:top w:val="nil"/>
              <w:left w:val="nil"/>
              <w:bottom w:val="single" w:sz="4" w:space="0" w:color="auto"/>
              <w:right w:val="single" w:sz="4" w:space="0" w:color="auto"/>
            </w:tcBorders>
            <w:shd w:val="clear" w:color="auto" w:fill="auto"/>
            <w:vAlign w:val="center"/>
          </w:tcPr>
          <w:p w14:paraId="1F296AEB"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9 205,32</w:t>
            </w:r>
          </w:p>
        </w:tc>
        <w:tc>
          <w:tcPr>
            <w:tcW w:w="0" w:type="auto"/>
            <w:tcBorders>
              <w:top w:val="nil"/>
              <w:left w:val="nil"/>
              <w:bottom w:val="single" w:sz="4" w:space="0" w:color="auto"/>
              <w:right w:val="single" w:sz="4" w:space="0" w:color="auto"/>
            </w:tcBorders>
            <w:shd w:val="clear" w:color="auto" w:fill="auto"/>
            <w:vAlign w:val="center"/>
          </w:tcPr>
          <w:p w14:paraId="12F78D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25779,62</w:t>
            </w:r>
          </w:p>
        </w:tc>
        <w:tc>
          <w:tcPr>
            <w:tcW w:w="0" w:type="auto"/>
            <w:tcBorders>
              <w:top w:val="nil"/>
              <w:left w:val="nil"/>
              <w:bottom w:val="single" w:sz="4" w:space="0" w:color="auto"/>
              <w:right w:val="single" w:sz="4" w:space="0" w:color="auto"/>
            </w:tcBorders>
            <w:shd w:val="clear" w:color="auto" w:fill="auto"/>
            <w:vAlign w:val="center"/>
          </w:tcPr>
          <w:p w14:paraId="3DF15AA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24407,21</w:t>
            </w:r>
          </w:p>
        </w:tc>
        <w:tc>
          <w:tcPr>
            <w:tcW w:w="0" w:type="auto"/>
            <w:tcBorders>
              <w:top w:val="nil"/>
              <w:left w:val="nil"/>
              <w:bottom w:val="single" w:sz="4" w:space="0" w:color="auto"/>
              <w:right w:val="single" w:sz="4" w:space="0" w:color="auto"/>
            </w:tcBorders>
            <w:shd w:val="clear" w:color="auto" w:fill="auto"/>
            <w:vAlign w:val="center"/>
          </w:tcPr>
          <w:p w14:paraId="6F2EE9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25220,05</w:t>
            </w:r>
          </w:p>
        </w:tc>
        <w:tc>
          <w:tcPr>
            <w:tcW w:w="0" w:type="auto"/>
            <w:tcBorders>
              <w:top w:val="nil"/>
              <w:left w:val="nil"/>
              <w:bottom w:val="single" w:sz="4" w:space="0" w:color="auto"/>
              <w:right w:val="single" w:sz="4" w:space="0" w:color="auto"/>
            </w:tcBorders>
            <w:shd w:val="clear" w:color="auto" w:fill="auto"/>
            <w:vAlign w:val="center"/>
          </w:tcPr>
          <w:p w14:paraId="75AE3B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29 646,56</w:t>
            </w:r>
          </w:p>
        </w:tc>
        <w:tc>
          <w:tcPr>
            <w:tcW w:w="0" w:type="auto"/>
            <w:tcBorders>
              <w:top w:val="nil"/>
              <w:left w:val="nil"/>
              <w:bottom w:val="single" w:sz="4" w:space="0" w:color="auto"/>
              <w:right w:val="single" w:sz="4" w:space="0" w:color="auto"/>
            </w:tcBorders>
            <w:shd w:val="clear" w:color="auto" w:fill="auto"/>
            <w:vAlign w:val="center"/>
          </w:tcPr>
          <w:p w14:paraId="382AEA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28 068,29</w:t>
            </w:r>
          </w:p>
        </w:tc>
        <w:tc>
          <w:tcPr>
            <w:tcW w:w="0" w:type="auto"/>
            <w:tcBorders>
              <w:top w:val="nil"/>
              <w:left w:val="nil"/>
              <w:bottom w:val="single" w:sz="4" w:space="0" w:color="auto"/>
              <w:right w:val="single" w:sz="4" w:space="0" w:color="auto"/>
            </w:tcBorders>
            <w:shd w:val="clear" w:color="auto" w:fill="auto"/>
            <w:vAlign w:val="center"/>
          </w:tcPr>
          <w:p w14:paraId="6169FD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29 003,06</w:t>
            </w:r>
          </w:p>
        </w:tc>
      </w:tr>
      <w:tr w:rsidR="007F2342" w:rsidRPr="007F2342" w14:paraId="6C2B51D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90D4AE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5DFE69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3 606,87</w:t>
            </w:r>
          </w:p>
        </w:tc>
        <w:tc>
          <w:tcPr>
            <w:tcW w:w="1070" w:type="dxa"/>
            <w:tcBorders>
              <w:top w:val="nil"/>
              <w:left w:val="nil"/>
              <w:bottom w:val="single" w:sz="4" w:space="0" w:color="auto"/>
              <w:right w:val="single" w:sz="4" w:space="0" w:color="auto"/>
            </w:tcBorders>
            <w:shd w:val="clear" w:color="auto" w:fill="auto"/>
            <w:vAlign w:val="center"/>
          </w:tcPr>
          <w:p w14:paraId="042C376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3 440,34</w:t>
            </w:r>
          </w:p>
        </w:tc>
        <w:tc>
          <w:tcPr>
            <w:tcW w:w="0" w:type="auto"/>
            <w:tcBorders>
              <w:top w:val="nil"/>
              <w:left w:val="nil"/>
              <w:bottom w:val="single" w:sz="4" w:space="0" w:color="auto"/>
              <w:right w:val="single" w:sz="4" w:space="0" w:color="auto"/>
            </w:tcBorders>
            <w:shd w:val="clear" w:color="auto" w:fill="auto"/>
            <w:vAlign w:val="center"/>
          </w:tcPr>
          <w:p w14:paraId="2F556067" w14:textId="77777777" w:rsidR="00282C9A" w:rsidRPr="007F2342" w:rsidRDefault="00282C9A" w:rsidP="00282C9A">
            <w:pPr>
              <w:jc w:val="center"/>
              <w:rPr>
                <w:rFonts w:ascii="Times New Roman" w:hAnsi="Times New Roman"/>
                <w:i/>
                <w:iCs/>
                <w:szCs w:val="20"/>
              </w:rPr>
            </w:pPr>
            <w:r w:rsidRPr="007F2342">
              <w:rPr>
                <w:rFonts w:ascii="Times New Roman" w:hAnsi="Times New Roman"/>
                <w:i/>
                <w:iCs/>
                <w:szCs w:val="20"/>
              </w:rPr>
              <w:t>3 434,14</w:t>
            </w:r>
          </w:p>
        </w:tc>
        <w:tc>
          <w:tcPr>
            <w:tcW w:w="0" w:type="auto"/>
            <w:tcBorders>
              <w:top w:val="nil"/>
              <w:left w:val="nil"/>
              <w:bottom w:val="single" w:sz="4" w:space="0" w:color="auto"/>
              <w:right w:val="single" w:sz="4" w:space="0" w:color="auto"/>
            </w:tcBorders>
            <w:shd w:val="clear" w:color="auto" w:fill="auto"/>
            <w:vAlign w:val="center"/>
          </w:tcPr>
          <w:p w14:paraId="796012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9881,82</w:t>
            </w:r>
          </w:p>
        </w:tc>
        <w:tc>
          <w:tcPr>
            <w:tcW w:w="0" w:type="auto"/>
            <w:tcBorders>
              <w:top w:val="nil"/>
              <w:left w:val="nil"/>
              <w:bottom w:val="single" w:sz="4" w:space="0" w:color="auto"/>
              <w:right w:val="single" w:sz="4" w:space="0" w:color="auto"/>
            </w:tcBorders>
            <w:shd w:val="clear" w:color="auto" w:fill="auto"/>
            <w:vAlign w:val="center"/>
          </w:tcPr>
          <w:p w14:paraId="75C3012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9425,6</w:t>
            </w:r>
          </w:p>
        </w:tc>
        <w:tc>
          <w:tcPr>
            <w:tcW w:w="0" w:type="auto"/>
            <w:tcBorders>
              <w:top w:val="nil"/>
              <w:left w:val="nil"/>
              <w:bottom w:val="single" w:sz="4" w:space="0" w:color="auto"/>
              <w:right w:val="single" w:sz="4" w:space="0" w:color="auto"/>
            </w:tcBorders>
            <w:shd w:val="clear" w:color="auto" w:fill="auto"/>
            <w:vAlign w:val="center"/>
          </w:tcPr>
          <w:p w14:paraId="551168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9408,60</w:t>
            </w:r>
          </w:p>
        </w:tc>
        <w:tc>
          <w:tcPr>
            <w:tcW w:w="0" w:type="auto"/>
            <w:tcBorders>
              <w:top w:val="nil"/>
              <w:left w:val="nil"/>
              <w:bottom w:val="single" w:sz="4" w:space="0" w:color="auto"/>
              <w:right w:val="single" w:sz="4" w:space="0" w:color="auto"/>
            </w:tcBorders>
            <w:shd w:val="clear" w:color="auto" w:fill="auto"/>
            <w:vAlign w:val="center"/>
          </w:tcPr>
          <w:p w14:paraId="17DA3D8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11 364,09</w:t>
            </w:r>
          </w:p>
        </w:tc>
        <w:tc>
          <w:tcPr>
            <w:tcW w:w="0" w:type="auto"/>
            <w:tcBorders>
              <w:top w:val="nil"/>
              <w:left w:val="nil"/>
              <w:bottom w:val="single" w:sz="4" w:space="0" w:color="auto"/>
              <w:right w:val="single" w:sz="4" w:space="0" w:color="auto"/>
            </w:tcBorders>
            <w:shd w:val="clear" w:color="auto" w:fill="auto"/>
            <w:vAlign w:val="center"/>
          </w:tcPr>
          <w:p w14:paraId="2A77B77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10 839,44</w:t>
            </w:r>
          </w:p>
        </w:tc>
        <w:tc>
          <w:tcPr>
            <w:tcW w:w="0" w:type="auto"/>
            <w:tcBorders>
              <w:top w:val="nil"/>
              <w:left w:val="nil"/>
              <w:bottom w:val="single" w:sz="4" w:space="0" w:color="auto"/>
              <w:right w:val="single" w:sz="4" w:space="0" w:color="auto"/>
            </w:tcBorders>
            <w:shd w:val="clear" w:color="auto" w:fill="auto"/>
            <w:vAlign w:val="center"/>
          </w:tcPr>
          <w:p w14:paraId="4DC726E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10 819,89</w:t>
            </w:r>
          </w:p>
        </w:tc>
      </w:tr>
      <w:tr w:rsidR="007F2342" w:rsidRPr="007F2342" w14:paraId="523F4B28"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4F07A1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74" w:type="dxa"/>
            <w:tcBorders>
              <w:top w:val="nil"/>
              <w:left w:val="nil"/>
              <w:bottom w:val="single" w:sz="4" w:space="0" w:color="auto"/>
              <w:right w:val="single" w:sz="4" w:space="0" w:color="auto"/>
            </w:tcBorders>
            <w:shd w:val="clear" w:color="auto" w:fill="auto"/>
            <w:vAlign w:val="center"/>
          </w:tcPr>
          <w:p w14:paraId="28892A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5 802,69</w:t>
            </w:r>
          </w:p>
        </w:tc>
        <w:tc>
          <w:tcPr>
            <w:tcW w:w="1070" w:type="dxa"/>
            <w:tcBorders>
              <w:top w:val="nil"/>
              <w:left w:val="nil"/>
              <w:bottom w:val="single" w:sz="4" w:space="0" w:color="auto"/>
              <w:right w:val="single" w:sz="4" w:space="0" w:color="auto"/>
            </w:tcBorders>
            <w:shd w:val="clear" w:color="auto" w:fill="auto"/>
            <w:vAlign w:val="center"/>
          </w:tcPr>
          <w:p w14:paraId="3123444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5 468,29</w:t>
            </w:r>
          </w:p>
        </w:tc>
        <w:tc>
          <w:tcPr>
            <w:tcW w:w="0" w:type="auto"/>
            <w:tcBorders>
              <w:top w:val="nil"/>
              <w:left w:val="nil"/>
              <w:bottom w:val="single" w:sz="4" w:space="0" w:color="auto"/>
              <w:right w:val="single" w:sz="4" w:space="0" w:color="auto"/>
            </w:tcBorders>
            <w:shd w:val="clear" w:color="auto" w:fill="auto"/>
            <w:vAlign w:val="center"/>
          </w:tcPr>
          <w:p w14:paraId="30FE57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5 771,18</w:t>
            </w:r>
          </w:p>
        </w:tc>
        <w:tc>
          <w:tcPr>
            <w:tcW w:w="0" w:type="auto"/>
            <w:tcBorders>
              <w:top w:val="nil"/>
              <w:left w:val="nil"/>
              <w:bottom w:val="single" w:sz="4" w:space="0" w:color="auto"/>
              <w:right w:val="single" w:sz="4" w:space="0" w:color="auto"/>
            </w:tcBorders>
            <w:shd w:val="clear" w:color="auto" w:fill="auto"/>
            <w:vAlign w:val="center"/>
          </w:tcPr>
          <w:p w14:paraId="287E9D5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15897,79</w:t>
            </w:r>
          </w:p>
        </w:tc>
        <w:tc>
          <w:tcPr>
            <w:tcW w:w="0" w:type="auto"/>
            <w:tcBorders>
              <w:top w:val="nil"/>
              <w:left w:val="nil"/>
              <w:bottom w:val="single" w:sz="4" w:space="0" w:color="auto"/>
              <w:right w:val="single" w:sz="4" w:space="0" w:color="auto"/>
            </w:tcBorders>
            <w:shd w:val="clear" w:color="auto" w:fill="auto"/>
            <w:vAlign w:val="center"/>
          </w:tcPr>
          <w:p w14:paraId="1C6718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14981,61</w:t>
            </w:r>
          </w:p>
        </w:tc>
        <w:tc>
          <w:tcPr>
            <w:tcW w:w="0" w:type="auto"/>
            <w:tcBorders>
              <w:top w:val="nil"/>
              <w:left w:val="nil"/>
              <w:bottom w:val="single" w:sz="4" w:space="0" w:color="auto"/>
              <w:right w:val="single" w:sz="4" w:space="0" w:color="auto"/>
            </w:tcBorders>
            <w:shd w:val="clear" w:color="auto" w:fill="auto"/>
            <w:vAlign w:val="center"/>
          </w:tcPr>
          <w:p w14:paraId="3A2F56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15811,45</w:t>
            </w:r>
          </w:p>
        </w:tc>
        <w:tc>
          <w:tcPr>
            <w:tcW w:w="0" w:type="auto"/>
            <w:tcBorders>
              <w:top w:val="nil"/>
              <w:left w:val="nil"/>
              <w:bottom w:val="single" w:sz="4" w:space="0" w:color="auto"/>
              <w:right w:val="single" w:sz="4" w:space="0" w:color="auto"/>
            </w:tcBorders>
            <w:shd w:val="clear" w:color="auto" w:fill="auto"/>
            <w:vAlign w:val="center"/>
          </w:tcPr>
          <w:p w14:paraId="45173BA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18 282,46</w:t>
            </w:r>
          </w:p>
        </w:tc>
        <w:tc>
          <w:tcPr>
            <w:tcW w:w="0" w:type="auto"/>
            <w:tcBorders>
              <w:top w:val="nil"/>
              <w:left w:val="nil"/>
              <w:bottom w:val="single" w:sz="4" w:space="0" w:color="auto"/>
              <w:right w:val="single" w:sz="4" w:space="0" w:color="auto"/>
            </w:tcBorders>
            <w:shd w:val="clear" w:color="auto" w:fill="auto"/>
            <w:vAlign w:val="center"/>
          </w:tcPr>
          <w:p w14:paraId="275861D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17 228,85</w:t>
            </w:r>
          </w:p>
        </w:tc>
        <w:tc>
          <w:tcPr>
            <w:tcW w:w="0" w:type="auto"/>
            <w:tcBorders>
              <w:top w:val="nil"/>
              <w:left w:val="nil"/>
              <w:bottom w:val="single" w:sz="4" w:space="0" w:color="auto"/>
              <w:right w:val="single" w:sz="4" w:space="0" w:color="auto"/>
            </w:tcBorders>
            <w:shd w:val="clear" w:color="auto" w:fill="auto"/>
            <w:vAlign w:val="center"/>
          </w:tcPr>
          <w:p w14:paraId="04AF40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18 183,17</w:t>
            </w:r>
          </w:p>
        </w:tc>
      </w:tr>
      <w:tr w:rsidR="007F2342" w:rsidRPr="007F2342" w14:paraId="4F9150A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1331AD1"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74" w:type="dxa"/>
            <w:tcBorders>
              <w:top w:val="nil"/>
              <w:left w:val="nil"/>
              <w:bottom w:val="single" w:sz="4" w:space="0" w:color="auto"/>
              <w:right w:val="single" w:sz="4" w:space="0" w:color="auto"/>
            </w:tcBorders>
            <w:shd w:val="clear" w:color="auto" w:fill="auto"/>
            <w:vAlign w:val="center"/>
          </w:tcPr>
          <w:p w14:paraId="0098A33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513,24</w:t>
            </w:r>
          </w:p>
        </w:tc>
        <w:tc>
          <w:tcPr>
            <w:tcW w:w="1070" w:type="dxa"/>
            <w:tcBorders>
              <w:top w:val="nil"/>
              <w:left w:val="nil"/>
              <w:bottom w:val="single" w:sz="4" w:space="0" w:color="auto"/>
              <w:right w:val="single" w:sz="4" w:space="0" w:color="auto"/>
            </w:tcBorders>
            <w:shd w:val="clear" w:color="auto" w:fill="auto"/>
            <w:vAlign w:val="center"/>
          </w:tcPr>
          <w:p w14:paraId="7ABB10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690,7</w:t>
            </w:r>
          </w:p>
        </w:tc>
        <w:tc>
          <w:tcPr>
            <w:tcW w:w="0" w:type="auto"/>
            <w:tcBorders>
              <w:top w:val="nil"/>
              <w:left w:val="nil"/>
              <w:bottom w:val="single" w:sz="4" w:space="0" w:color="auto"/>
              <w:right w:val="single" w:sz="4" w:space="0" w:color="auto"/>
            </w:tcBorders>
            <w:shd w:val="clear" w:color="auto" w:fill="auto"/>
            <w:vAlign w:val="center"/>
          </w:tcPr>
          <w:p w14:paraId="757251C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399,2</w:t>
            </w:r>
          </w:p>
        </w:tc>
        <w:tc>
          <w:tcPr>
            <w:tcW w:w="0" w:type="auto"/>
            <w:tcBorders>
              <w:top w:val="nil"/>
              <w:left w:val="nil"/>
              <w:bottom w:val="single" w:sz="4" w:space="0" w:color="auto"/>
              <w:right w:val="single" w:sz="4" w:space="0" w:color="auto"/>
            </w:tcBorders>
            <w:shd w:val="clear" w:color="auto" w:fill="auto"/>
            <w:vAlign w:val="center"/>
          </w:tcPr>
          <w:p w14:paraId="3DB85A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1406,13</w:t>
            </w:r>
          </w:p>
        </w:tc>
        <w:tc>
          <w:tcPr>
            <w:tcW w:w="0" w:type="auto"/>
            <w:tcBorders>
              <w:top w:val="nil"/>
              <w:left w:val="nil"/>
              <w:bottom w:val="single" w:sz="4" w:space="0" w:color="auto"/>
              <w:right w:val="single" w:sz="4" w:space="0" w:color="auto"/>
            </w:tcBorders>
            <w:shd w:val="clear" w:color="auto" w:fill="auto"/>
            <w:vAlign w:val="center"/>
          </w:tcPr>
          <w:p w14:paraId="647F0D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1892,33</w:t>
            </w:r>
          </w:p>
        </w:tc>
        <w:tc>
          <w:tcPr>
            <w:tcW w:w="0" w:type="auto"/>
            <w:tcBorders>
              <w:top w:val="nil"/>
              <w:left w:val="nil"/>
              <w:bottom w:val="single" w:sz="4" w:space="0" w:color="auto"/>
              <w:right w:val="single" w:sz="4" w:space="0" w:color="auto"/>
            </w:tcBorders>
            <w:shd w:val="clear" w:color="auto" w:fill="auto"/>
            <w:vAlign w:val="center"/>
          </w:tcPr>
          <w:p w14:paraId="79419A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1093,70</w:t>
            </w:r>
          </w:p>
        </w:tc>
        <w:tc>
          <w:tcPr>
            <w:tcW w:w="0" w:type="auto"/>
            <w:tcBorders>
              <w:top w:val="nil"/>
              <w:left w:val="nil"/>
              <w:bottom w:val="single" w:sz="4" w:space="0" w:color="auto"/>
              <w:right w:val="single" w:sz="4" w:space="0" w:color="auto"/>
            </w:tcBorders>
            <w:shd w:val="clear" w:color="auto" w:fill="auto"/>
            <w:vAlign w:val="center"/>
          </w:tcPr>
          <w:p w14:paraId="64D724C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1 617,05</w:t>
            </w:r>
          </w:p>
        </w:tc>
        <w:tc>
          <w:tcPr>
            <w:tcW w:w="0" w:type="auto"/>
            <w:tcBorders>
              <w:top w:val="nil"/>
              <w:left w:val="nil"/>
              <w:bottom w:val="single" w:sz="4" w:space="0" w:color="auto"/>
              <w:right w:val="single" w:sz="4" w:space="0" w:color="auto"/>
            </w:tcBorders>
            <w:shd w:val="clear" w:color="auto" w:fill="auto"/>
            <w:vAlign w:val="center"/>
          </w:tcPr>
          <w:p w14:paraId="2CAAC8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2 176,18</w:t>
            </w:r>
          </w:p>
        </w:tc>
        <w:tc>
          <w:tcPr>
            <w:tcW w:w="0" w:type="auto"/>
            <w:tcBorders>
              <w:top w:val="nil"/>
              <w:left w:val="nil"/>
              <w:bottom w:val="single" w:sz="4" w:space="0" w:color="auto"/>
              <w:right w:val="single" w:sz="4" w:space="0" w:color="auto"/>
            </w:tcBorders>
            <w:shd w:val="clear" w:color="auto" w:fill="auto"/>
            <w:vAlign w:val="center"/>
          </w:tcPr>
          <w:p w14:paraId="2EECDA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1 257,75</w:t>
            </w:r>
          </w:p>
        </w:tc>
      </w:tr>
      <w:tr w:rsidR="007F2342" w:rsidRPr="007F2342" w14:paraId="52BE9D43"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4D0843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Подача в сеть</w:t>
            </w:r>
          </w:p>
        </w:tc>
        <w:tc>
          <w:tcPr>
            <w:tcW w:w="1074" w:type="dxa"/>
            <w:tcBorders>
              <w:top w:val="nil"/>
              <w:left w:val="nil"/>
              <w:bottom w:val="single" w:sz="4" w:space="0" w:color="auto"/>
              <w:right w:val="single" w:sz="4" w:space="0" w:color="auto"/>
            </w:tcBorders>
            <w:shd w:val="clear" w:color="auto" w:fill="auto"/>
            <w:vAlign w:val="center"/>
          </w:tcPr>
          <w:p w14:paraId="1E6C1E0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5 531,72</w:t>
            </w:r>
          </w:p>
        </w:tc>
        <w:tc>
          <w:tcPr>
            <w:tcW w:w="1070" w:type="dxa"/>
            <w:tcBorders>
              <w:top w:val="nil"/>
              <w:left w:val="nil"/>
              <w:bottom w:val="single" w:sz="4" w:space="0" w:color="auto"/>
              <w:right w:val="single" w:sz="4" w:space="0" w:color="auto"/>
            </w:tcBorders>
            <w:shd w:val="clear" w:color="auto" w:fill="auto"/>
            <w:vAlign w:val="center"/>
          </w:tcPr>
          <w:p w14:paraId="34C7A3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5 143,78</w:t>
            </w:r>
          </w:p>
        </w:tc>
        <w:tc>
          <w:tcPr>
            <w:tcW w:w="0" w:type="auto"/>
            <w:tcBorders>
              <w:top w:val="nil"/>
              <w:left w:val="nil"/>
              <w:bottom w:val="single" w:sz="4" w:space="0" w:color="auto"/>
              <w:right w:val="single" w:sz="4" w:space="0" w:color="auto"/>
            </w:tcBorders>
            <w:shd w:val="clear" w:color="auto" w:fill="auto"/>
            <w:vAlign w:val="center"/>
          </w:tcPr>
          <w:p w14:paraId="69D5FDC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5 821,15</w:t>
            </w:r>
          </w:p>
        </w:tc>
        <w:tc>
          <w:tcPr>
            <w:tcW w:w="0" w:type="auto"/>
            <w:tcBorders>
              <w:top w:val="nil"/>
              <w:left w:val="nil"/>
              <w:bottom w:val="single" w:sz="4" w:space="0" w:color="auto"/>
              <w:right w:val="single" w:sz="4" w:space="0" w:color="auto"/>
            </w:tcBorders>
            <w:shd w:val="clear" w:color="auto" w:fill="auto"/>
            <w:vAlign w:val="center"/>
          </w:tcPr>
          <w:p w14:paraId="517623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15155,39</w:t>
            </w:r>
          </w:p>
        </w:tc>
        <w:tc>
          <w:tcPr>
            <w:tcW w:w="0" w:type="auto"/>
            <w:tcBorders>
              <w:top w:val="nil"/>
              <w:left w:val="nil"/>
              <w:bottom w:val="single" w:sz="4" w:space="0" w:color="auto"/>
              <w:right w:val="single" w:sz="4" w:space="0" w:color="auto"/>
            </w:tcBorders>
            <w:shd w:val="clear" w:color="auto" w:fill="auto"/>
            <w:vAlign w:val="center"/>
          </w:tcPr>
          <w:p w14:paraId="3C2E35F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14092,54</w:t>
            </w:r>
          </w:p>
        </w:tc>
        <w:tc>
          <w:tcPr>
            <w:tcW w:w="0" w:type="auto"/>
            <w:tcBorders>
              <w:top w:val="nil"/>
              <w:left w:val="nil"/>
              <w:bottom w:val="single" w:sz="4" w:space="0" w:color="auto"/>
              <w:right w:val="single" w:sz="4" w:space="0" w:color="auto"/>
            </w:tcBorders>
            <w:shd w:val="clear" w:color="auto" w:fill="auto"/>
            <w:vAlign w:val="center"/>
          </w:tcPr>
          <w:p w14:paraId="53D895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15948,36</w:t>
            </w:r>
          </w:p>
        </w:tc>
        <w:tc>
          <w:tcPr>
            <w:tcW w:w="0" w:type="auto"/>
            <w:tcBorders>
              <w:top w:val="nil"/>
              <w:left w:val="nil"/>
              <w:bottom w:val="single" w:sz="4" w:space="0" w:color="auto"/>
              <w:right w:val="single" w:sz="4" w:space="0" w:color="auto"/>
            </w:tcBorders>
            <w:shd w:val="clear" w:color="auto" w:fill="auto"/>
            <w:vAlign w:val="center"/>
          </w:tcPr>
          <w:p w14:paraId="36E765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17 428,70</w:t>
            </w:r>
          </w:p>
        </w:tc>
        <w:tc>
          <w:tcPr>
            <w:tcW w:w="0" w:type="auto"/>
            <w:tcBorders>
              <w:top w:val="nil"/>
              <w:left w:val="nil"/>
              <w:bottom w:val="single" w:sz="4" w:space="0" w:color="auto"/>
              <w:right w:val="single" w:sz="4" w:space="0" w:color="auto"/>
            </w:tcBorders>
            <w:shd w:val="clear" w:color="auto" w:fill="auto"/>
            <w:vAlign w:val="center"/>
          </w:tcPr>
          <w:p w14:paraId="662DF9B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16 206,42</w:t>
            </w:r>
          </w:p>
        </w:tc>
        <w:tc>
          <w:tcPr>
            <w:tcW w:w="0" w:type="auto"/>
            <w:tcBorders>
              <w:top w:val="nil"/>
              <w:left w:val="nil"/>
              <w:bottom w:val="single" w:sz="4" w:space="0" w:color="auto"/>
              <w:right w:val="single" w:sz="4" w:space="0" w:color="auto"/>
            </w:tcBorders>
            <w:shd w:val="clear" w:color="auto" w:fill="auto"/>
            <w:vAlign w:val="center"/>
          </w:tcPr>
          <w:p w14:paraId="0CD1413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18 340,61</w:t>
            </w:r>
          </w:p>
        </w:tc>
      </w:tr>
      <w:tr w:rsidR="007F2342" w:rsidRPr="007F2342" w14:paraId="366C3F5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5A3F07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Потери в сетях</w:t>
            </w:r>
          </w:p>
        </w:tc>
        <w:tc>
          <w:tcPr>
            <w:tcW w:w="1074" w:type="dxa"/>
            <w:tcBorders>
              <w:top w:val="nil"/>
              <w:left w:val="nil"/>
              <w:bottom w:val="single" w:sz="4" w:space="0" w:color="auto"/>
              <w:right w:val="single" w:sz="4" w:space="0" w:color="auto"/>
            </w:tcBorders>
            <w:shd w:val="clear" w:color="auto" w:fill="auto"/>
            <w:vAlign w:val="center"/>
          </w:tcPr>
          <w:p w14:paraId="2D4D49B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2 286,44</w:t>
            </w:r>
          </w:p>
        </w:tc>
        <w:tc>
          <w:tcPr>
            <w:tcW w:w="1070" w:type="dxa"/>
            <w:tcBorders>
              <w:top w:val="nil"/>
              <w:left w:val="nil"/>
              <w:bottom w:val="single" w:sz="4" w:space="0" w:color="auto"/>
              <w:right w:val="single" w:sz="4" w:space="0" w:color="auto"/>
            </w:tcBorders>
            <w:shd w:val="clear" w:color="auto" w:fill="auto"/>
            <w:vAlign w:val="center"/>
          </w:tcPr>
          <w:p w14:paraId="0910EF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1 759,46</w:t>
            </w:r>
          </w:p>
        </w:tc>
        <w:tc>
          <w:tcPr>
            <w:tcW w:w="0" w:type="auto"/>
            <w:tcBorders>
              <w:top w:val="nil"/>
              <w:left w:val="nil"/>
              <w:bottom w:val="single" w:sz="4" w:space="0" w:color="auto"/>
              <w:right w:val="single" w:sz="4" w:space="0" w:color="auto"/>
            </w:tcBorders>
            <w:shd w:val="clear" w:color="auto" w:fill="auto"/>
            <w:vAlign w:val="center"/>
          </w:tcPr>
          <w:p w14:paraId="69BA56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1 962,68</w:t>
            </w:r>
          </w:p>
        </w:tc>
        <w:tc>
          <w:tcPr>
            <w:tcW w:w="0" w:type="auto"/>
            <w:tcBorders>
              <w:top w:val="nil"/>
              <w:left w:val="nil"/>
              <w:bottom w:val="single" w:sz="4" w:space="0" w:color="auto"/>
              <w:right w:val="single" w:sz="4" w:space="0" w:color="auto"/>
            </w:tcBorders>
            <w:shd w:val="clear" w:color="auto" w:fill="auto"/>
            <w:vAlign w:val="center"/>
          </w:tcPr>
          <w:p w14:paraId="2C884B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6264,23</w:t>
            </w:r>
          </w:p>
        </w:tc>
        <w:tc>
          <w:tcPr>
            <w:tcW w:w="0" w:type="auto"/>
            <w:tcBorders>
              <w:top w:val="nil"/>
              <w:left w:val="nil"/>
              <w:bottom w:val="single" w:sz="4" w:space="0" w:color="auto"/>
              <w:right w:val="single" w:sz="4" w:space="0" w:color="auto"/>
            </w:tcBorders>
            <w:shd w:val="clear" w:color="auto" w:fill="auto"/>
            <w:vAlign w:val="center"/>
          </w:tcPr>
          <w:p w14:paraId="03BC70E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4820,45</w:t>
            </w:r>
          </w:p>
        </w:tc>
        <w:tc>
          <w:tcPr>
            <w:tcW w:w="0" w:type="auto"/>
            <w:tcBorders>
              <w:top w:val="nil"/>
              <w:left w:val="nil"/>
              <w:bottom w:val="single" w:sz="4" w:space="0" w:color="auto"/>
              <w:right w:val="single" w:sz="4" w:space="0" w:color="auto"/>
            </w:tcBorders>
            <w:shd w:val="clear" w:color="auto" w:fill="auto"/>
            <w:vAlign w:val="center"/>
          </w:tcPr>
          <w:p w14:paraId="6F43474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5377,21</w:t>
            </w:r>
          </w:p>
        </w:tc>
        <w:tc>
          <w:tcPr>
            <w:tcW w:w="0" w:type="auto"/>
            <w:tcBorders>
              <w:top w:val="nil"/>
              <w:left w:val="nil"/>
              <w:bottom w:val="single" w:sz="4" w:space="0" w:color="auto"/>
              <w:right w:val="single" w:sz="4" w:space="0" w:color="auto"/>
            </w:tcBorders>
            <w:shd w:val="clear" w:color="auto" w:fill="auto"/>
            <w:vAlign w:val="center"/>
          </w:tcPr>
          <w:p w14:paraId="031212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7 203,86</w:t>
            </w:r>
          </w:p>
        </w:tc>
        <w:tc>
          <w:tcPr>
            <w:tcW w:w="0" w:type="auto"/>
            <w:tcBorders>
              <w:top w:val="nil"/>
              <w:left w:val="nil"/>
              <w:bottom w:val="single" w:sz="4" w:space="0" w:color="auto"/>
              <w:right w:val="single" w:sz="4" w:space="0" w:color="auto"/>
            </w:tcBorders>
            <w:shd w:val="clear" w:color="auto" w:fill="auto"/>
            <w:vAlign w:val="center"/>
          </w:tcPr>
          <w:p w14:paraId="6760BD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5 543,52</w:t>
            </w:r>
          </w:p>
        </w:tc>
        <w:tc>
          <w:tcPr>
            <w:tcW w:w="0" w:type="auto"/>
            <w:tcBorders>
              <w:top w:val="nil"/>
              <w:left w:val="nil"/>
              <w:bottom w:val="single" w:sz="4" w:space="0" w:color="auto"/>
              <w:right w:val="single" w:sz="4" w:space="0" w:color="auto"/>
            </w:tcBorders>
            <w:shd w:val="clear" w:color="auto" w:fill="auto"/>
            <w:vAlign w:val="center"/>
          </w:tcPr>
          <w:p w14:paraId="0562B2A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6 183,79</w:t>
            </w:r>
          </w:p>
        </w:tc>
      </w:tr>
      <w:tr w:rsidR="007F2342" w:rsidRPr="007F2342" w14:paraId="15CFD085"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1C7509C"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74" w:type="dxa"/>
            <w:tcBorders>
              <w:top w:val="nil"/>
              <w:left w:val="nil"/>
              <w:bottom w:val="single" w:sz="4" w:space="0" w:color="auto"/>
              <w:right w:val="single" w:sz="4" w:space="0" w:color="auto"/>
            </w:tcBorders>
            <w:shd w:val="clear" w:color="auto" w:fill="auto"/>
            <w:vAlign w:val="center"/>
          </w:tcPr>
          <w:p w14:paraId="066C66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2 870,40</w:t>
            </w:r>
          </w:p>
        </w:tc>
        <w:tc>
          <w:tcPr>
            <w:tcW w:w="1070" w:type="dxa"/>
            <w:tcBorders>
              <w:top w:val="nil"/>
              <w:left w:val="nil"/>
              <w:bottom w:val="single" w:sz="4" w:space="0" w:color="auto"/>
              <w:right w:val="single" w:sz="4" w:space="0" w:color="auto"/>
            </w:tcBorders>
            <w:shd w:val="clear" w:color="auto" w:fill="auto"/>
            <w:vAlign w:val="center"/>
          </w:tcPr>
          <w:p w14:paraId="07A944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2 879,42</w:t>
            </w:r>
          </w:p>
        </w:tc>
        <w:tc>
          <w:tcPr>
            <w:tcW w:w="0" w:type="auto"/>
            <w:tcBorders>
              <w:top w:val="nil"/>
              <w:left w:val="nil"/>
              <w:bottom w:val="single" w:sz="4" w:space="0" w:color="auto"/>
              <w:right w:val="single" w:sz="4" w:space="0" w:color="auto"/>
            </w:tcBorders>
            <w:shd w:val="clear" w:color="auto" w:fill="auto"/>
            <w:vAlign w:val="center"/>
          </w:tcPr>
          <w:p w14:paraId="03C5A17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2 835,47</w:t>
            </w:r>
          </w:p>
        </w:tc>
        <w:tc>
          <w:tcPr>
            <w:tcW w:w="0" w:type="auto"/>
            <w:tcBorders>
              <w:top w:val="nil"/>
              <w:left w:val="nil"/>
              <w:bottom w:val="single" w:sz="4" w:space="0" w:color="auto"/>
              <w:right w:val="single" w:sz="4" w:space="0" w:color="auto"/>
            </w:tcBorders>
            <w:shd w:val="clear" w:color="auto" w:fill="auto"/>
            <w:vAlign w:val="center"/>
          </w:tcPr>
          <w:p w14:paraId="4FD057F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7864,11</w:t>
            </w:r>
          </w:p>
        </w:tc>
        <w:tc>
          <w:tcPr>
            <w:tcW w:w="0" w:type="auto"/>
            <w:tcBorders>
              <w:top w:val="nil"/>
              <w:left w:val="nil"/>
              <w:bottom w:val="single" w:sz="4" w:space="0" w:color="auto"/>
              <w:right w:val="single" w:sz="4" w:space="0" w:color="auto"/>
            </w:tcBorders>
            <w:shd w:val="clear" w:color="auto" w:fill="auto"/>
            <w:vAlign w:val="center"/>
          </w:tcPr>
          <w:p w14:paraId="06CBF4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7888,83</w:t>
            </w:r>
          </w:p>
        </w:tc>
        <w:tc>
          <w:tcPr>
            <w:tcW w:w="0" w:type="auto"/>
            <w:tcBorders>
              <w:top w:val="nil"/>
              <w:left w:val="nil"/>
              <w:bottom w:val="single" w:sz="4" w:space="0" w:color="auto"/>
              <w:right w:val="single" w:sz="4" w:space="0" w:color="auto"/>
            </w:tcBorders>
            <w:shd w:val="clear" w:color="auto" w:fill="auto"/>
            <w:vAlign w:val="center"/>
          </w:tcPr>
          <w:p w14:paraId="596CD4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7768,41</w:t>
            </w:r>
          </w:p>
        </w:tc>
        <w:tc>
          <w:tcPr>
            <w:tcW w:w="0" w:type="auto"/>
            <w:tcBorders>
              <w:top w:val="nil"/>
              <w:left w:val="nil"/>
              <w:bottom w:val="single" w:sz="4" w:space="0" w:color="auto"/>
              <w:right w:val="single" w:sz="4" w:space="0" w:color="auto"/>
            </w:tcBorders>
            <w:shd w:val="clear" w:color="auto" w:fill="auto"/>
            <w:vAlign w:val="center"/>
          </w:tcPr>
          <w:p w14:paraId="3F31BEC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9 043,73</w:t>
            </w:r>
          </w:p>
        </w:tc>
        <w:tc>
          <w:tcPr>
            <w:tcW w:w="0" w:type="auto"/>
            <w:tcBorders>
              <w:top w:val="nil"/>
              <w:left w:val="nil"/>
              <w:bottom w:val="single" w:sz="4" w:space="0" w:color="auto"/>
              <w:right w:val="single" w:sz="4" w:space="0" w:color="auto"/>
            </w:tcBorders>
            <w:shd w:val="clear" w:color="auto" w:fill="auto"/>
            <w:vAlign w:val="center"/>
          </w:tcPr>
          <w:p w14:paraId="7270859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9 072,15</w:t>
            </w:r>
          </w:p>
        </w:tc>
        <w:tc>
          <w:tcPr>
            <w:tcW w:w="0" w:type="auto"/>
            <w:tcBorders>
              <w:top w:val="nil"/>
              <w:left w:val="nil"/>
              <w:bottom w:val="single" w:sz="4" w:space="0" w:color="auto"/>
              <w:right w:val="single" w:sz="4" w:space="0" w:color="auto"/>
            </w:tcBorders>
            <w:shd w:val="clear" w:color="auto" w:fill="auto"/>
            <w:vAlign w:val="center"/>
          </w:tcPr>
          <w:p w14:paraId="61C320D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8 933,67</w:t>
            </w:r>
          </w:p>
        </w:tc>
      </w:tr>
      <w:tr w:rsidR="007F2342" w:rsidRPr="007F2342" w14:paraId="6CFC8EDD"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07F2DD2"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0A0DB14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1 960,84</w:t>
            </w:r>
          </w:p>
        </w:tc>
        <w:tc>
          <w:tcPr>
            <w:tcW w:w="1070" w:type="dxa"/>
            <w:tcBorders>
              <w:top w:val="nil"/>
              <w:left w:val="nil"/>
              <w:bottom w:val="single" w:sz="4" w:space="0" w:color="auto"/>
              <w:right w:val="single" w:sz="4" w:space="0" w:color="auto"/>
            </w:tcBorders>
            <w:shd w:val="clear" w:color="auto" w:fill="auto"/>
            <w:vAlign w:val="center"/>
          </w:tcPr>
          <w:p w14:paraId="4A5698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1 967,22</w:t>
            </w:r>
          </w:p>
        </w:tc>
        <w:tc>
          <w:tcPr>
            <w:tcW w:w="0" w:type="auto"/>
            <w:tcBorders>
              <w:top w:val="nil"/>
              <w:left w:val="nil"/>
              <w:bottom w:val="single" w:sz="4" w:space="0" w:color="auto"/>
              <w:right w:val="single" w:sz="4" w:space="0" w:color="auto"/>
            </w:tcBorders>
            <w:shd w:val="clear" w:color="auto" w:fill="auto"/>
            <w:vAlign w:val="center"/>
          </w:tcPr>
          <w:p w14:paraId="771431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1 937,75</w:t>
            </w:r>
          </w:p>
        </w:tc>
        <w:tc>
          <w:tcPr>
            <w:tcW w:w="0" w:type="auto"/>
            <w:tcBorders>
              <w:top w:val="nil"/>
              <w:left w:val="nil"/>
              <w:bottom w:val="single" w:sz="4" w:space="0" w:color="auto"/>
              <w:right w:val="single" w:sz="4" w:space="0" w:color="auto"/>
            </w:tcBorders>
            <w:shd w:val="clear" w:color="auto" w:fill="auto"/>
            <w:vAlign w:val="center"/>
          </w:tcPr>
          <w:p w14:paraId="5CC80B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5372,16</w:t>
            </w:r>
          </w:p>
        </w:tc>
        <w:tc>
          <w:tcPr>
            <w:tcW w:w="0" w:type="auto"/>
            <w:tcBorders>
              <w:top w:val="nil"/>
              <w:left w:val="nil"/>
              <w:bottom w:val="single" w:sz="4" w:space="0" w:color="auto"/>
              <w:right w:val="single" w:sz="4" w:space="0" w:color="auto"/>
            </w:tcBorders>
            <w:shd w:val="clear" w:color="auto" w:fill="auto"/>
            <w:vAlign w:val="center"/>
          </w:tcPr>
          <w:p w14:paraId="017C480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5389,66</w:t>
            </w:r>
          </w:p>
        </w:tc>
        <w:tc>
          <w:tcPr>
            <w:tcW w:w="0" w:type="auto"/>
            <w:tcBorders>
              <w:top w:val="nil"/>
              <w:left w:val="nil"/>
              <w:bottom w:val="single" w:sz="4" w:space="0" w:color="auto"/>
              <w:right w:val="single" w:sz="4" w:space="0" w:color="auto"/>
            </w:tcBorders>
            <w:shd w:val="clear" w:color="auto" w:fill="auto"/>
            <w:vAlign w:val="center"/>
          </w:tcPr>
          <w:p w14:paraId="17E4CC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5308,90</w:t>
            </w:r>
          </w:p>
        </w:tc>
        <w:tc>
          <w:tcPr>
            <w:tcW w:w="0" w:type="auto"/>
            <w:tcBorders>
              <w:top w:val="nil"/>
              <w:left w:val="nil"/>
              <w:bottom w:val="single" w:sz="4" w:space="0" w:color="auto"/>
              <w:right w:val="single" w:sz="4" w:space="0" w:color="auto"/>
            </w:tcBorders>
            <w:shd w:val="clear" w:color="auto" w:fill="auto"/>
            <w:vAlign w:val="center"/>
          </w:tcPr>
          <w:p w14:paraId="3F8AEE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6 983,81</w:t>
            </w:r>
          </w:p>
        </w:tc>
        <w:tc>
          <w:tcPr>
            <w:tcW w:w="0" w:type="auto"/>
            <w:tcBorders>
              <w:top w:val="nil"/>
              <w:left w:val="nil"/>
              <w:bottom w:val="single" w:sz="4" w:space="0" w:color="auto"/>
              <w:right w:val="single" w:sz="4" w:space="0" w:color="auto"/>
            </w:tcBorders>
            <w:shd w:val="clear" w:color="auto" w:fill="auto"/>
            <w:vAlign w:val="center"/>
          </w:tcPr>
          <w:p w14:paraId="4FFC75B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7 006,55</w:t>
            </w:r>
          </w:p>
        </w:tc>
        <w:tc>
          <w:tcPr>
            <w:tcW w:w="0" w:type="auto"/>
            <w:tcBorders>
              <w:top w:val="nil"/>
              <w:left w:val="nil"/>
              <w:bottom w:val="single" w:sz="4" w:space="0" w:color="auto"/>
              <w:right w:val="single" w:sz="4" w:space="0" w:color="auto"/>
            </w:tcBorders>
            <w:shd w:val="clear" w:color="auto" w:fill="auto"/>
            <w:vAlign w:val="center"/>
          </w:tcPr>
          <w:p w14:paraId="233CC2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6105,24</w:t>
            </w:r>
          </w:p>
        </w:tc>
      </w:tr>
      <w:tr w:rsidR="007F2342" w:rsidRPr="007F2342" w14:paraId="5FF3822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001B35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4C4AD30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1 708,67</w:t>
            </w:r>
          </w:p>
        </w:tc>
        <w:tc>
          <w:tcPr>
            <w:tcW w:w="1070" w:type="dxa"/>
            <w:tcBorders>
              <w:top w:val="nil"/>
              <w:left w:val="nil"/>
              <w:bottom w:val="single" w:sz="4" w:space="0" w:color="auto"/>
              <w:right w:val="single" w:sz="4" w:space="0" w:color="auto"/>
            </w:tcBorders>
            <w:shd w:val="clear" w:color="auto" w:fill="auto"/>
            <w:vAlign w:val="center"/>
          </w:tcPr>
          <w:p w14:paraId="6D8E57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1 715,38</w:t>
            </w:r>
          </w:p>
        </w:tc>
        <w:tc>
          <w:tcPr>
            <w:tcW w:w="0" w:type="auto"/>
            <w:tcBorders>
              <w:top w:val="nil"/>
              <w:left w:val="nil"/>
              <w:bottom w:val="single" w:sz="4" w:space="0" w:color="auto"/>
              <w:right w:val="single" w:sz="4" w:space="0" w:color="auto"/>
            </w:tcBorders>
            <w:shd w:val="clear" w:color="auto" w:fill="auto"/>
            <w:vAlign w:val="center"/>
          </w:tcPr>
          <w:p w14:paraId="08C5B7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1 690,49</w:t>
            </w:r>
          </w:p>
        </w:tc>
        <w:tc>
          <w:tcPr>
            <w:tcW w:w="0" w:type="auto"/>
            <w:tcBorders>
              <w:top w:val="nil"/>
              <w:left w:val="nil"/>
              <w:bottom w:val="single" w:sz="4" w:space="0" w:color="auto"/>
              <w:right w:val="single" w:sz="4" w:space="0" w:color="auto"/>
            </w:tcBorders>
            <w:shd w:val="clear" w:color="auto" w:fill="auto"/>
            <w:vAlign w:val="center"/>
          </w:tcPr>
          <w:p w14:paraId="240A55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4681,28</w:t>
            </w:r>
          </w:p>
        </w:tc>
        <w:tc>
          <w:tcPr>
            <w:tcW w:w="0" w:type="auto"/>
            <w:tcBorders>
              <w:top w:val="nil"/>
              <w:left w:val="nil"/>
              <w:bottom w:val="single" w:sz="4" w:space="0" w:color="auto"/>
              <w:right w:val="single" w:sz="4" w:space="0" w:color="auto"/>
            </w:tcBorders>
            <w:shd w:val="clear" w:color="auto" w:fill="auto"/>
            <w:vAlign w:val="center"/>
          </w:tcPr>
          <w:p w14:paraId="3B76CD0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4699,68</w:t>
            </w:r>
          </w:p>
        </w:tc>
        <w:tc>
          <w:tcPr>
            <w:tcW w:w="0" w:type="auto"/>
            <w:tcBorders>
              <w:top w:val="nil"/>
              <w:left w:val="nil"/>
              <w:bottom w:val="single" w:sz="4" w:space="0" w:color="auto"/>
              <w:right w:val="single" w:sz="4" w:space="0" w:color="auto"/>
            </w:tcBorders>
            <w:shd w:val="clear" w:color="auto" w:fill="auto"/>
            <w:vAlign w:val="center"/>
          </w:tcPr>
          <w:p w14:paraId="57A3600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4631,48</w:t>
            </w:r>
          </w:p>
        </w:tc>
        <w:tc>
          <w:tcPr>
            <w:tcW w:w="0" w:type="auto"/>
            <w:tcBorders>
              <w:top w:val="nil"/>
              <w:left w:val="nil"/>
              <w:bottom w:val="single" w:sz="4" w:space="0" w:color="auto"/>
              <w:right w:val="single" w:sz="4" w:space="0" w:color="auto"/>
            </w:tcBorders>
            <w:shd w:val="clear" w:color="auto" w:fill="auto"/>
            <w:vAlign w:val="center"/>
          </w:tcPr>
          <w:p w14:paraId="31A7BD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6 085,67</w:t>
            </w:r>
          </w:p>
        </w:tc>
        <w:tc>
          <w:tcPr>
            <w:tcW w:w="0" w:type="auto"/>
            <w:tcBorders>
              <w:top w:val="nil"/>
              <w:left w:val="nil"/>
              <w:bottom w:val="single" w:sz="4" w:space="0" w:color="auto"/>
              <w:right w:val="single" w:sz="4" w:space="0" w:color="auto"/>
            </w:tcBorders>
            <w:shd w:val="clear" w:color="auto" w:fill="auto"/>
            <w:vAlign w:val="center"/>
          </w:tcPr>
          <w:p w14:paraId="0B0B1F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6 109,59</w:t>
            </w:r>
          </w:p>
        </w:tc>
        <w:tc>
          <w:tcPr>
            <w:tcW w:w="0" w:type="auto"/>
            <w:tcBorders>
              <w:top w:val="nil"/>
              <w:left w:val="nil"/>
              <w:bottom w:val="single" w:sz="4" w:space="0" w:color="auto"/>
              <w:right w:val="single" w:sz="4" w:space="0" w:color="auto"/>
            </w:tcBorders>
            <w:shd w:val="clear" w:color="auto" w:fill="auto"/>
            <w:vAlign w:val="center"/>
          </w:tcPr>
          <w:p w14:paraId="44C1F5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5326,20</w:t>
            </w:r>
          </w:p>
        </w:tc>
      </w:tr>
      <w:tr w:rsidR="007F2342" w:rsidRPr="007F2342" w14:paraId="09CAAF6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BD58995"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6A0BEA6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1 322,32</w:t>
            </w:r>
          </w:p>
        </w:tc>
        <w:tc>
          <w:tcPr>
            <w:tcW w:w="1070" w:type="dxa"/>
            <w:tcBorders>
              <w:top w:val="nil"/>
              <w:left w:val="nil"/>
              <w:bottom w:val="single" w:sz="4" w:space="0" w:color="auto"/>
              <w:right w:val="single" w:sz="4" w:space="0" w:color="auto"/>
            </w:tcBorders>
            <w:shd w:val="clear" w:color="auto" w:fill="auto"/>
            <w:vAlign w:val="center"/>
          </w:tcPr>
          <w:p w14:paraId="662D348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1 327,87</w:t>
            </w:r>
          </w:p>
        </w:tc>
        <w:tc>
          <w:tcPr>
            <w:tcW w:w="0" w:type="auto"/>
            <w:tcBorders>
              <w:top w:val="nil"/>
              <w:left w:val="nil"/>
              <w:bottom w:val="single" w:sz="4" w:space="0" w:color="auto"/>
              <w:right w:val="single" w:sz="4" w:space="0" w:color="auto"/>
            </w:tcBorders>
            <w:shd w:val="clear" w:color="auto" w:fill="auto"/>
            <w:vAlign w:val="center"/>
          </w:tcPr>
          <w:p w14:paraId="6F44420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1 315,46</w:t>
            </w:r>
          </w:p>
        </w:tc>
        <w:tc>
          <w:tcPr>
            <w:tcW w:w="0" w:type="auto"/>
            <w:tcBorders>
              <w:top w:val="nil"/>
              <w:left w:val="nil"/>
              <w:bottom w:val="single" w:sz="4" w:space="0" w:color="auto"/>
              <w:right w:val="single" w:sz="4" w:space="0" w:color="auto"/>
            </w:tcBorders>
            <w:shd w:val="clear" w:color="auto" w:fill="auto"/>
            <w:vAlign w:val="center"/>
          </w:tcPr>
          <w:p w14:paraId="28A7035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3622,80</w:t>
            </w:r>
          </w:p>
        </w:tc>
        <w:tc>
          <w:tcPr>
            <w:tcW w:w="0" w:type="auto"/>
            <w:tcBorders>
              <w:top w:val="nil"/>
              <w:left w:val="nil"/>
              <w:bottom w:val="single" w:sz="4" w:space="0" w:color="auto"/>
              <w:right w:val="single" w:sz="4" w:space="0" w:color="auto"/>
            </w:tcBorders>
            <w:shd w:val="clear" w:color="auto" w:fill="auto"/>
            <w:vAlign w:val="center"/>
          </w:tcPr>
          <w:p w14:paraId="2A378B4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3638,01</w:t>
            </w:r>
          </w:p>
        </w:tc>
        <w:tc>
          <w:tcPr>
            <w:tcW w:w="0" w:type="auto"/>
            <w:tcBorders>
              <w:top w:val="nil"/>
              <w:left w:val="nil"/>
              <w:bottom w:val="single" w:sz="4" w:space="0" w:color="auto"/>
              <w:right w:val="single" w:sz="4" w:space="0" w:color="auto"/>
            </w:tcBorders>
            <w:shd w:val="clear" w:color="auto" w:fill="auto"/>
            <w:vAlign w:val="center"/>
          </w:tcPr>
          <w:p w14:paraId="2FE5F90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3604,00</w:t>
            </w:r>
          </w:p>
        </w:tc>
        <w:tc>
          <w:tcPr>
            <w:tcW w:w="0" w:type="auto"/>
            <w:tcBorders>
              <w:top w:val="nil"/>
              <w:left w:val="nil"/>
              <w:bottom w:val="single" w:sz="4" w:space="0" w:color="auto"/>
              <w:right w:val="single" w:sz="4" w:space="0" w:color="auto"/>
            </w:tcBorders>
            <w:shd w:val="clear" w:color="auto" w:fill="auto"/>
            <w:vAlign w:val="center"/>
          </w:tcPr>
          <w:p w14:paraId="248E84A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4 709,64</w:t>
            </w:r>
          </w:p>
        </w:tc>
        <w:tc>
          <w:tcPr>
            <w:tcW w:w="0" w:type="auto"/>
            <w:tcBorders>
              <w:top w:val="nil"/>
              <w:left w:val="nil"/>
              <w:bottom w:val="single" w:sz="4" w:space="0" w:color="auto"/>
              <w:right w:val="single" w:sz="4" w:space="0" w:color="auto"/>
            </w:tcBorders>
            <w:shd w:val="clear" w:color="auto" w:fill="auto"/>
            <w:vAlign w:val="center"/>
          </w:tcPr>
          <w:p w14:paraId="0A8342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4 729,41</w:t>
            </w:r>
          </w:p>
        </w:tc>
        <w:tc>
          <w:tcPr>
            <w:tcW w:w="0" w:type="auto"/>
            <w:tcBorders>
              <w:top w:val="nil"/>
              <w:left w:val="nil"/>
              <w:bottom w:val="single" w:sz="4" w:space="0" w:color="auto"/>
              <w:right w:val="single" w:sz="4" w:space="0" w:color="auto"/>
            </w:tcBorders>
            <w:shd w:val="clear" w:color="auto" w:fill="auto"/>
            <w:vAlign w:val="center"/>
          </w:tcPr>
          <w:p w14:paraId="68AB2C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4144,60</w:t>
            </w:r>
          </w:p>
        </w:tc>
      </w:tr>
      <w:tr w:rsidR="007F2342" w:rsidRPr="007F2342" w14:paraId="6C1B896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3FB7382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72F27C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386,35</w:t>
            </w:r>
          </w:p>
        </w:tc>
        <w:tc>
          <w:tcPr>
            <w:tcW w:w="1070" w:type="dxa"/>
            <w:tcBorders>
              <w:top w:val="nil"/>
              <w:left w:val="nil"/>
              <w:bottom w:val="single" w:sz="4" w:space="0" w:color="auto"/>
              <w:right w:val="single" w:sz="4" w:space="0" w:color="auto"/>
            </w:tcBorders>
            <w:shd w:val="clear" w:color="auto" w:fill="auto"/>
            <w:vAlign w:val="center"/>
          </w:tcPr>
          <w:p w14:paraId="5BAD5A2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387,51</w:t>
            </w:r>
          </w:p>
        </w:tc>
        <w:tc>
          <w:tcPr>
            <w:tcW w:w="0" w:type="auto"/>
            <w:tcBorders>
              <w:top w:val="nil"/>
              <w:left w:val="nil"/>
              <w:bottom w:val="single" w:sz="4" w:space="0" w:color="auto"/>
              <w:right w:val="single" w:sz="4" w:space="0" w:color="auto"/>
            </w:tcBorders>
            <w:shd w:val="clear" w:color="auto" w:fill="auto"/>
            <w:vAlign w:val="center"/>
          </w:tcPr>
          <w:p w14:paraId="2467FCE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375,08</w:t>
            </w:r>
          </w:p>
        </w:tc>
        <w:tc>
          <w:tcPr>
            <w:tcW w:w="0" w:type="auto"/>
            <w:tcBorders>
              <w:top w:val="nil"/>
              <w:left w:val="nil"/>
              <w:bottom w:val="single" w:sz="4" w:space="0" w:color="auto"/>
              <w:right w:val="single" w:sz="4" w:space="0" w:color="auto"/>
            </w:tcBorders>
            <w:shd w:val="clear" w:color="auto" w:fill="auto"/>
            <w:vAlign w:val="center"/>
          </w:tcPr>
          <w:p w14:paraId="445E245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1058,48</w:t>
            </w:r>
          </w:p>
        </w:tc>
        <w:tc>
          <w:tcPr>
            <w:tcW w:w="0" w:type="auto"/>
            <w:tcBorders>
              <w:top w:val="nil"/>
              <w:left w:val="nil"/>
              <w:bottom w:val="single" w:sz="4" w:space="0" w:color="auto"/>
              <w:right w:val="single" w:sz="4" w:space="0" w:color="auto"/>
            </w:tcBorders>
            <w:shd w:val="clear" w:color="auto" w:fill="auto"/>
            <w:vAlign w:val="center"/>
          </w:tcPr>
          <w:p w14:paraId="6AA562E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1061,68</w:t>
            </w:r>
          </w:p>
        </w:tc>
        <w:tc>
          <w:tcPr>
            <w:tcW w:w="0" w:type="auto"/>
            <w:tcBorders>
              <w:top w:val="nil"/>
              <w:left w:val="nil"/>
              <w:bottom w:val="single" w:sz="4" w:space="0" w:color="auto"/>
              <w:right w:val="single" w:sz="4" w:space="0" w:color="auto"/>
            </w:tcBorders>
            <w:shd w:val="clear" w:color="auto" w:fill="auto"/>
            <w:vAlign w:val="center"/>
          </w:tcPr>
          <w:p w14:paraId="65CFA8A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1027,62</w:t>
            </w:r>
          </w:p>
        </w:tc>
        <w:tc>
          <w:tcPr>
            <w:tcW w:w="0" w:type="auto"/>
            <w:tcBorders>
              <w:top w:val="nil"/>
              <w:left w:val="nil"/>
              <w:bottom w:val="single" w:sz="4" w:space="0" w:color="auto"/>
              <w:right w:val="single" w:sz="4" w:space="0" w:color="auto"/>
            </w:tcBorders>
            <w:shd w:val="clear" w:color="auto" w:fill="auto"/>
            <w:vAlign w:val="center"/>
          </w:tcPr>
          <w:p w14:paraId="6A8526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1 376,03</w:t>
            </w:r>
          </w:p>
        </w:tc>
        <w:tc>
          <w:tcPr>
            <w:tcW w:w="0" w:type="auto"/>
            <w:tcBorders>
              <w:top w:val="nil"/>
              <w:left w:val="nil"/>
              <w:bottom w:val="single" w:sz="4" w:space="0" w:color="auto"/>
              <w:right w:val="single" w:sz="4" w:space="0" w:color="auto"/>
            </w:tcBorders>
            <w:shd w:val="clear" w:color="auto" w:fill="auto"/>
            <w:vAlign w:val="center"/>
          </w:tcPr>
          <w:p w14:paraId="1126639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1 380,18</w:t>
            </w:r>
          </w:p>
        </w:tc>
        <w:tc>
          <w:tcPr>
            <w:tcW w:w="0" w:type="auto"/>
            <w:tcBorders>
              <w:top w:val="nil"/>
              <w:left w:val="nil"/>
              <w:bottom w:val="single" w:sz="4" w:space="0" w:color="auto"/>
              <w:right w:val="single" w:sz="4" w:space="0" w:color="auto"/>
            </w:tcBorders>
            <w:shd w:val="clear" w:color="auto" w:fill="auto"/>
            <w:vAlign w:val="center"/>
          </w:tcPr>
          <w:p w14:paraId="08C797E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1181,76</w:t>
            </w:r>
          </w:p>
        </w:tc>
      </w:tr>
      <w:tr w:rsidR="007F2342" w:rsidRPr="007F2342" w14:paraId="40E64F3B"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7722FDE"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72A34B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141,45</w:t>
            </w:r>
          </w:p>
        </w:tc>
        <w:tc>
          <w:tcPr>
            <w:tcW w:w="1070" w:type="dxa"/>
            <w:tcBorders>
              <w:top w:val="nil"/>
              <w:left w:val="nil"/>
              <w:bottom w:val="single" w:sz="4" w:space="0" w:color="auto"/>
              <w:right w:val="single" w:sz="4" w:space="0" w:color="auto"/>
            </w:tcBorders>
            <w:shd w:val="clear" w:color="auto" w:fill="auto"/>
            <w:vAlign w:val="center"/>
          </w:tcPr>
          <w:p w14:paraId="7D96AD2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141,78</w:t>
            </w:r>
          </w:p>
        </w:tc>
        <w:tc>
          <w:tcPr>
            <w:tcW w:w="0" w:type="auto"/>
            <w:tcBorders>
              <w:top w:val="nil"/>
              <w:left w:val="nil"/>
              <w:bottom w:val="single" w:sz="4" w:space="0" w:color="auto"/>
              <w:right w:val="single" w:sz="4" w:space="0" w:color="auto"/>
            </w:tcBorders>
            <w:shd w:val="clear" w:color="auto" w:fill="auto"/>
            <w:vAlign w:val="center"/>
          </w:tcPr>
          <w:p w14:paraId="187D82E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137,33</w:t>
            </w:r>
          </w:p>
        </w:tc>
        <w:tc>
          <w:tcPr>
            <w:tcW w:w="0" w:type="auto"/>
            <w:tcBorders>
              <w:top w:val="nil"/>
              <w:left w:val="nil"/>
              <w:bottom w:val="single" w:sz="4" w:space="0" w:color="auto"/>
              <w:right w:val="single" w:sz="4" w:space="0" w:color="auto"/>
            </w:tcBorders>
            <w:shd w:val="clear" w:color="auto" w:fill="auto"/>
            <w:vAlign w:val="center"/>
          </w:tcPr>
          <w:p w14:paraId="22142B7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387,53</w:t>
            </w:r>
          </w:p>
        </w:tc>
        <w:tc>
          <w:tcPr>
            <w:tcW w:w="0" w:type="auto"/>
            <w:tcBorders>
              <w:top w:val="nil"/>
              <w:left w:val="nil"/>
              <w:bottom w:val="single" w:sz="4" w:space="0" w:color="auto"/>
              <w:right w:val="single" w:sz="4" w:space="0" w:color="auto"/>
            </w:tcBorders>
            <w:shd w:val="clear" w:color="auto" w:fill="auto"/>
            <w:vAlign w:val="center"/>
          </w:tcPr>
          <w:p w14:paraId="7AD35F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388,43</w:t>
            </w:r>
          </w:p>
        </w:tc>
        <w:tc>
          <w:tcPr>
            <w:tcW w:w="0" w:type="auto"/>
            <w:tcBorders>
              <w:top w:val="nil"/>
              <w:left w:val="nil"/>
              <w:bottom w:val="single" w:sz="4" w:space="0" w:color="auto"/>
              <w:right w:val="single" w:sz="4" w:space="0" w:color="auto"/>
            </w:tcBorders>
            <w:shd w:val="clear" w:color="auto" w:fill="auto"/>
            <w:vAlign w:val="center"/>
          </w:tcPr>
          <w:p w14:paraId="19F516A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376,25</w:t>
            </w:r>
          </w:p>
        </w:tc>
        <w:tc>
          <w:tcPr>
            <w:tcW w:w="0" w:type="auto"/>
            <w:tcBorders>
              <w:top w:val="nil"/>
              <w:left w:val="nil"/>
              <w:bottom w:val="single" w:sz="4" w:space="0" w:color="auto"/>
              <w:right w:val="single" w:sz="4" w:space="0" w:color="auto"/>
            </w:tcBorders>
            <w:shd w:val="clear" w:color="auto" w:fill="auto"/>
            <w:vAlign w:val="center"/>
          </w:tcPr>
          <w:p w14:paraId="6A720DC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503,78</w:t>
            </w:r>
          </w:p>
        </w:tc>
        <w:tc>
          <w:tcPr>
            <w:tcW w:w="0" w:type="auto"/>
            <w:tcBorders>
              <w:top w:val="nil"/>
              <w:left w:val="nil"/>
              <w:bottom w:val="single" w:sz="4" w:space="0" w:color="auto"/>
              <w:right w:val="single" w:sz="4" w:space="0" w:color="auto"/>
            </w:tcBorders>
            <w:shd w:val="clear" w:color="auto" w:fill="auto"/>
            <w:vAlign w:val="center"/>
          </w:tcPr>
          <w:p w14:paraId="34869B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504,95</w:t>
            </w:r>
          </w:p>
        </w:tc>
        <w:tc>
          <w:tcPr>
            <w:tcW w:w="0" w:type="auto"/>
            <w:tcBorders>
              <w:top w:val="nil"/>
              <w:left w:val="nil"/>
              <w:bottom w:val="single" w:sz="4" w:space="0" w:color="auto"/>
              <w:right w:val="single" w:sz="4" w:space="0" w:color="auto"/>
            </w:tcBorders>
            <w:shd w:val="clear" w:color="auto" w:fill="auto"/>
            <w:vAlign w:val="center"/>
          </w:tcPr>
          <w:p w14:paraId="2AFCD7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432,68</w:t>
            </w:r>
          </w:p>
        </w:tc>
      </w:tr>
      <w:tr w:rsidR="007F2342" w:rsidRPr="007F2342" w14:paraId="68DA03E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E7A72C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A934A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110,72</w:t>
            </w:r>
          </w:p>
        </w:tc>
        <w:tc>
          <w:tcPr>
            <w:tcW w:w="1070" w:type="dxa"/>
            <w:tcBorders>
              <w:top w:val="nil"/>
              <w:left w:val="nil"/>
              <w:bottom w:val="single" w:sz="4" w:space="0" w:color="auto"/>
              <w:right w:val="single" w:sz="4" w:space="0" w:color="auto"/>
            </w:tcBorders>
            <w:shd w:val="clear" w:color="auto" w:fill="auto"/>
            <w:vAlign w:val="center"/>
          </w:tcPr>
          <w:p w14:paraId="1F8B34A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110,06</w:t>
            </w:r>
          </w:p>
        </w:tc>
        <w:tc>
          <w:tcPr>
            <w:tcW w:w="0" w:type="auto"/>
            <w:tcBorders>
              <w:top w:val="nil"/>
              <w:left w:val="nil"/>
              <w:bottom w:val="single" w:sz="4" w:space="0" w:color="auto"/>
              <w:right w:val="single" w:sz="4" w:space="0" w:color="auto"/>
            </w:tcBorders>
            <w:shd w:val="clear" w:color="auto" w:fill="auto"/>
            <w:vAlign w:val="center"/>
          </w:tcPr>
          <w:p w14:paraId="3A6EA8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109,90</w:t>
            </w:r>
          </w:p>
        </w:tc>
        <w:tc>
          <w:tcPr>
            <w:tcW w:w="0" w:type="auto"/>
            <w:tcBorders>
              <w:top w:val="nil"/>
              <w:left w:val="nil"/>
              <w:bottom w:val="single" w:sz="4" w:space="0" w:color="auto"/>
              <w:right w:val="single" w:sz="4" w:space="0" w:color="auto"/>
            </w:tcBorders>
            <w:shd w:val="clear" w:color="auto" w:fill="auto"/>
            <w:vAlign w:val="center"/>
          </w:tcPr>
          <w:p w14:paraId="423B8B6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303,35</w:t>
            </w:r>
          </w:p>
        </w:tc>
        <w:tc>
          <w:tcPr>
            <w:tcW w:w="0" w:type="auto"/>
            <w:tcBorders>
              <w:top w:val="nil"/>
              <w:left w:val="nil"/>
              <w:bottom w:val="single" w:sz="4" w:space="0" w:color="auto"/>
              <w:right w:val="single" w:sz="4" w:space="0" w:color="auto"/>
            </w:tcBorders>
            <w:shd w:val="clear" w:color="auto" w:fill="auto"/>
            <w:vAlign w:val="center"/>
          </w:tcPr>
          <w:p w14:paraId="0160E5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301,55</w:t>
            </w:r>
          </w:p>
        </w:tc>
        <w:tc>
          <w:tcPr>
            <w:tcW w:w="0" w:type="auto"/>
            <w:tcBorders>
              <w:top w:val="nil"/>
              <w:left w:val="nil"/>
              <w:bottom w:val="single" w:sz="4" w:space="0" w:color="auto"/>
              <w:right w:val="single" w:sz="4" w:space="0" w:color="auto"/>
            </w:tcBorders>
            <w:shd w:val="clear" w:color="auto" w:fill="auto"/>
            <w:vAlign w:val="center"/>
          </w:tcPr>
          <w:p w14:paraId="7D57510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301,10</w:t>
            </w:r>
          </w:p>
        </w:tc>
        <w:tc>
          <w:tcPr>
            <w:tcW w:w="0" w:type="auto"/>
            <w:tcBorders>
              <w:top w:val="nil"/>
              <w:left w:val="nil"/>
              <w:bottom w:val="single" w:sz="4" w:space="0" w:color="auto"/>
              <w:right w:val="single" w:sz="4" w:space="0" w:color="auto"/>
            </w:tcBorders>
            <w:shd w:val="clear" w:color="auto" w:fill="auto"/>
            <w:vAlign w:val="center"/>
          </w:tcPr>
          <w:p w14:paraId="19CD0C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394,36</w:t>
            </w:r>
          </w:p>
        </w:tc>
        <w:tc>
          <w:tcPr>
            <w:tcW w:w="0" w:type="auto"/>
            <w:tcBorders>
              <w:top w:val="nil"/>
              <w:left w:val="nil"/>
              <w:bottom w:val="single" w:sz="4" w:space="0" w:color="auto"/>
              <w:right w:val="single" w:sz="4" w:space="0" w:color="auto"/>
            </w:tcBorders>
            <w:shd w:val="clear" w:color="auto" w:fill="auto"/>
            <w:vAlign w:val="center"/>
          </w:tcPr>
          <w:p w14:paraId="6A5B14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392,01</w:t>
            </w:r>
          </w:p>
        </w:tc>
        <w:tc>
          <w:tcPr>
            <w:tcW w:w="0" w:type="auto"/>
            <w:tcBorders>
              <w:top w:val="nil"/>
              <w:left w:val="nil"/>
              <w:bottom w:val="single" w:sz="4" w:space="0" w:color="auto"/>
              <w:right w:val="single" w:sz="4" w:space="0" w:color="auto"/>
            </w:tcBorders>
            <w:shd w:val="clear" w:color="auto" w:fill="auto"/>
            <w:vAlign w:val="center"/>
          </w:tcPr>
          <w:p w14:paraId="43387B2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346,26</w:t>
            </w:r>
          </w:p>
        </w:tc>
      </w:tr>
      <w:tr w:rsidR="007F2342" w:rsidRPr="007F2342" w14:paraId="1404EE6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ED4823F"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074" w:type="dxa"/>
            <w:tcBorders>
              <w:top w:val="nil"/>
              <w:left w:val="nil"/>
              <w:bottom w:val="single" w:sz="4" w:space="0" w:color="auto"/>
              <w:right w:val="single" w:sz="4" w:space="0" w:color="auto"/>
            </w:tcBorders>
            <w:shd w:val="clear" w:color="auto" w:fill="auto"/>
            <w:vAlign w:val="center"/>
          </w:tcPr>
          <w:p w14:paraId="09956F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2,10</w:t>
            </w:r>
          </w:p>
        </w:tc>
        <w:tc>
          <w:tcPr>
            <w:tcW w:w="1070" w:type="dxa"/>
            <w:tcBorders>
              <w:top w:val="nil"/>
              <w:left w:val="nil"/>
              <w:bottom w:val="single" w:sz="4" w:space="0" w:color="auto"/>
              <w:right w:val="single" w:sz="4" w:space="0" w:color="auto"/>
            </w:tcBorders>
            <w:shd w:val="clear" w:color="auto" w:fill="auto"/>
            <w:vAlign w:val="center"/>
          </w:tcPr>
          <w:p w14:paraId="44ECC9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4AF943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57A06A7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5,75</w:t>
            </w:r>
          </w:p>
        </w:tc>
        <w:tc>
          <w:tcPr>
            <w:tcW w:w="0" w:type="auto"/>
            <w:tcBorders>
              <w:top w:val="nil"/>
              <w:left w:val="nil"/>
              <w:bottom w:val="single" w:sz="4" w:space="0" w:color="auto"/>
              <w:right w:val="single" w:sz="4" w:space="0" w:color="auto"/>
            </w:tcBorders>
            <w:shd w:val="clear" w:color="auto" w:fill="auto"/>
            <w:vAlign w:val="center"/>
          </w:tcPr>
          <w:p w14:paraId="4020F1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10,92</w:t>
            </w:r>
          </w:p>
        </w:tc>
        <w:tc>
          <w:tcPr>
            <w:tcW w:w="0" w:type="auto"/>
            <w:tcBorders>
              <w:top w:val="nil"/>
              <w:left w:val="nil"/>
              <w:bottom w:val="single" w:sz="4" w:space="0" w:color="auto"/>
              <w:right w:val="single" w:sz="4" w:space="0" w:color="auto"/>
            </w:tcBorders>
            <w:shd w:val="clear" w:color="auto" w:fill="auto"/>
            <w:vAlign w:val="center"/>
          </w:tcPr>
          <w:p w14:paraId="4AD33F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tcPr>
          <w:p w14:paraId="2533F3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7,48</w:t>
            </w:r>
          </w:p>
        </w:tc>
        <w:tc>
          <w:tcPr>
            <w:tcW w:w="0" w:type="auto"/>
            <w:tcBorders>
              <w:top w:val="nil"/>
              <w:left w:val="nil"/>
              <w:bottom w:val="single" w:sz="4" w:space="0" w:color="auto"/>
              <w:right w:val="single" w:sz="4" w:space="0" w:color="auto"/>
            </w:tcBorders>
            <w:shd w:val="clear" w:color="auto" w:fill="auto"/>
            <w:vAlign w:val="center"/>
          </w:tcPr>
          <w:p w14:paraId="5504543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14,20</w:t>
            </w:r>
          </w:p>
        </w:tc>
        <w:tc>
          <w:tcPr>
            <w:tcW w:w="0" w:type="auto"/>
            <w:tcBorders>
              <w:top w:val="nil"/>
              <w:left w:val="nil"/>
              <w:bottom w:val="single" w:sz="4" w:space="0" w:color="auto"/>
              <w:right w:val="single" w:sz="4" w:space="0" w:color="auto"/>
            </w:tcBorders>
            <w:shd w:val="clear" w:color="auto" w:fill="auto"/>
            <w:vAlign w:val="center"/>
          </w:tcPr>
          <w:p w14:paraId="221ED60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12,57</w:t>
            </w:r>
          </w:p>
        </w:tc>
      </w:tr>
      <w:tr w:rsidR="007F2342" w:rsidRPr="007F2342" w14:paraId="713558F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C39EF69"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Пожаротушение</w:t>
            </w:r>
          </w:p>
        </w:tc>
        <w:tc>
          <w:tcPr>
            <w:tcW w:w="1074" w:type="dxa"/>
            <w:tcBorders>
              <w:top w:val="nil"/>
              <w:left w:val="nil"/>
              <w:bottom w:val="single" w:sz="4" w:space="0" w:color="auto"/>
              <w:right w:val="single" w:sz="4" w:space="0" w:color="auto"/>
            </w:tcBorders>
            <w:shd w:val="clear" w:color="auto" w:fill="auto"/>
            <w:vAlign w:val="center"/>
          </w:tcPr>
          <w:p w14:paraId="75A23F6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C6704F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4737757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35A327E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3FC86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2,98</w:t>
            </w:r>
          </w:p>
        </w:tc>
        <w:tc>
          <w:tcPr>
            <w:tcW w:w="0" w:type="auto"/>
            <w:tcBorders>
              <w:top w:val="nil"/>
              <w:left w:val="nil"/>
              <w:bottom w:val="single" w:sz="4" w:space="0" w:color="auto"/>
              <w:right w:val="single" w:sz="4" w:space="0" w:color="auto"/>
            </w:tcBorders>
            <w:shd w:val="clear" w:color="auto" w:fill="auto"/>
            <w:vAlign w:val="center"/>
          </w:tcPr>
          <w:p w14:paraId="5CF7E352"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tcPr>
          <w:p w14:paraId="2CD89AB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CB3C40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3,87</w:t>
            </w:r>
          </w:p>
        </w:tc>
        <w:tc>
          <w:tcPr>
            <w:tcW w:w="0" w:type="auto"/>
            <w:tcBorders>
              <w:top w:val="nil"/>
              <w:left w:val="nil"/>
              <w:bottom w:val="single" w:sz="4" w:space="0" w:color="auto"/>
              <w:right w:val="single" w:sz="4" w:space="0" w:color="auto"/>
            </w:tcBorders>
            <w:shd w:val="clear" w:color="auto" w:fill="auto"/>
            <w:vAlign w:val="center"/>
          </w:tcPr>
          <w:p w14:paraId="67743C2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3,43</w:t>
            </w:r>
          </w:p>
        </w:tc>
      </w:tr>
      <w:tr w:rsidR="007F2342" w:rsidRPr="007F2342" w14:paraId="5BEBB8B2"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6A22A8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074" w:type="dxa"/>
            <w:tcBorders>
              <w:top w:val="nil"/>
              <w:left w:val="nil"/>
              <w:bottom w:val="single" w:sz="4" w:space="0" w:color="auto"/>
              <w:right w:val="single" w:sz="4" w:space="0" w:color="auto"/>
            </w:tcBorders>
            <w:shd w:val="clear" w:color="auto" w:fill="auto"/>
            <w:vAlign w:val="center"/>
          </w:tcPr>
          <w:p w14:paraId="36459AF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3,02</w:t>
            </w:r>
          </w:p>
        </w:tc>
        <w:tc>
          <w:tcPr>
            <w:tcW w:w="1070" w:type="dxa"/>
            <w:tcBorders>
              <w:top w:val="nil"/>
              <w:left w:val="nil"/>
              <w:bottom w:val="single" w:sz="4" w:space="0" w:color="auto"/>
              <w:right w:val="single" w:sz="4" w:space="0" w:color="auto"/>
            </w:tcBorders>
            <w:shd w:val="clear" w:color="auto" w:fill="auto"/>
            <w:vAlign w:val="center"/>
          </w:tcPr>
          <w:p w14:paraId="2756B22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w:t>
            </w:r>
          </w:p>
        </w:tc>
        <w:tc>
          <w:tcPr>
            <w:tcW w:w="0" w:type="auto"/>
            <w:tcBorders>
              <w:top w:val="nil"/>
              <w:left w:val="nil"/>
              <w:bottom w:val="single" w:sz="4" w:space="0" w:color="auto"/>
              <w:right w:val="single" w:sz="4" w:space="0" w:color="auto"/>
            </w:tcBorders>
            <w:shd w:val="clear" w:color="auto" w:fill="auto"/>
            <w:vAlign w:val="center"/>
          </w:tcPr>
          <w:p w14:paraId="43FC388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2,44</w:t>
            </w:r>
          </w:p>
        </w:tc>
        <w:tc>
          <w:tcPr>
            <w:tcW w:w="0" w:type="auto"/>
            <w:tcBorders>
              <w:top w:val="nil"/>
              <w:left w:val="nil"/>
              <w:bottom w:val="single" w:sz="4" w:space="0" w:color="auto"/>
              <w:right w:val="single" w:sz="4" w:space="0" w:color="auto"/>
            </w:tcBorders>
            <w:shd w:val="clear" w:color="auto" w:fill="auto"/>
            <w:vAlign w:val="center"/>
          </w:tcPr>
          <w:p w14:paraId="3E11C17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8,27</w:t>
            </w:r>
          </w:p>
        </w:tc>
        <w:tc>
          <w:tcPr>
            <w:tcW w:w="0" w:type="auto"/>
            <w:tcBorders>
              <w:top w:val="nil"/>
              <w:left w:val="nil"/>
              <w:bottom w:val="single" w:sz="4" w:space="0" w:color="auto"/>
              <w:right w:val="single" w:sz="4" w:space="0" w:color="auto"/>
            </w:tcBorders>
            <w:shd w:val="clear" w:color="auto" w:fill="auto"/>
            <w:vAlign w:val="center"/>
          </w:tcPr>
          <w:p w14:paraId="4A3839C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6,69</w:t>
            </w:r>
          </w:p>
        </w:tc>
        <w:tc>
          <w:tcPr>
            <w:tcW w:w="0" w:type="auto"/>
            <w:tcBorders>
              <w:top w:val="nil"/>
              <w:left w:val="nil"/>
              <w:bottom w:val="single" w:sz="4" w:space="0" w:color="auto"/>
              <w:right w:val="single" w:sz="4" w:space="0" w:color="auto"/>
            </w:tcBorders>
            <w:shd w:val="clear" w:color="auto" w:fill="auto"/>
            <w:vAlign w:val="center"/>
          </w:tcPr>
          <w:p w14:paraId="6A0CE2E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6,68</w:t>
            </w:r>
          </w:p>
        </w:tc>
        <w:tc>
          <w:tcPr>
            <w:tcW w:w="0" w:type="auto"/>
            <w:tcBorders>
              <w:top w:val="nil"/>
              <w:left w:val="nil"/>
              <w:bottom w:val="single" w:sz="4" w:space="0" w:color="auto"/>
              <w:right w:val="single" w:sz="4" w:space="0" w:color="auto"/>
            </w:tcBorders>
            <w:shd w:val="clear" w:color="auto" w:fill="auto"/>
            <w:vAlign w:val="center"/>
          </w:tcPr>
          <w:p w14:paraId="0B68A0F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10,75</w:t>
            </w:r>
          </w:p>
        </w:tc>
        <w:tc>
          <w:tcPr>
            <w:tcW w:w="0" w:type="auto"/>
            <w:tcBorders>
              <w:top w:val="nil"/>
              <w:left w:val="nil"/>
              <w:bottom w:val="single" w:sz="4" w:space="0" w:color="auto"/>
              <w:right w:val="single" w:sz="4" w:space="0" w:color="auto"/>
            </w:tcBorders>
            <w:shd w:val="clear" w:color="auto" w:fill="auto"/>
            <w:vAlign w:val="center"/>
          </w:tcPr>
          <w:p w14:paraId="47F2F0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8,70</w:t>
            </w:r>
          </w:p>
        </w:tc>
        <w:tc>
          <w:tcPr>
            <w:tcW w:w="0" w:type="auto"/>
            <w:tcBorders>
              <w:top w:val="nil"/>
              <w:left w:val="nil"/>
              <w:bottom w:val="single" w:sz="4" w:space="0" w:color="auto"/>
              <w:right w:val="single" w:sz="4" w:space="0" w:color="auto"/>
            </w:tcBorders>
            <w:shd w:val="clear" w:color="auto" w:fill="auto"/>
            <w:vAlign w:val="center"/>
          </w:tcPr>
          <w:p w14:paraId="4E0CCB9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7,69</w:t>
            </w:r>
          </w:p>
        </w:tc>
      </w:tr>
      <w:tr w:rsidR="007F2342" w:rsidRPr="007F2342" w14:paraId="41F78346"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7D197820"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074" w:type="dxa"/>
            <w:tcBorders>
              <w:top w:val="nil"/>
              <w:left w:val="nil"/>
              <w:bottom w:val="single" w:sz="4" w:space="0" w:color="auto"/>
              <w:right w:val="single" w:sz="4" w:space="0" w:color="auto"/>
            </w:tcBorders>
            <w:shd w:val="clear" w:color="auto" w:fill="auto"/>
            <w:vAlign w:val="center"/>
          </w:tcPr>
          <w:p w14:paraId="552260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22D573C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1C7017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90153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48A908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2D6A79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FE90A7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A42C48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E7963D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3D99F5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F73E461"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074" w:type="dxa"/>
            <w:tcBorders>
              <w:top w:val="nil"/>
              <w:left w:val="nil"/>
              <w:bottom w:val="single" w:sz="4" w:space="0" w:color="auto"/>
              <w:right w:val="single" w:sz="4" w:space="0" w:color="auto"/>
            </w:tcBorders>
            <w:shd w:val="clear" w:color="auto" w:fill="auto"/>
            <w:vAlign w:val="center"/>
          </w:tcPr>
          <w:p w14:paraId="2C0D2FD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909,56</w:t>
            </w:r>
          </w:p>
        </w:tc>
        <w:tc>
          <w:tcPr>
            <w:tcW w:w="1070" w:type="dxa"/>
            <w:tcBorders>
              <w:top w:val="nil"/>
              <w:left w:val="nil"/>
              <w:bottom w:val="single" w:sz="4" w:space="0" w:color="auto"/>
              <w:right w:val="single" w:sz="4" w:space="0" w:color="auto"/>
            </w:tcBorders>
            <w:shd w:val="clear" w:color="auto" w:fill="auto"/>
            <w:vAlign w:val="center"/>
          </w:tcPr>
          <w:p w14:paraId="10EFF87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912,20</w:t>
            </w:r>
          </w:p>
        </w:tc>
        <w:tc>
          <w:tcPr>
            <w:tcW w:w="0" w:type="auto"/>
            <w:tcBorders>
              <w:top w:val="nil"/>
              <w:left w:val="nil"/>
              <w:bottom w:val="single" w:sz="4" w:space="0" w:color="auto"/>
              <w:right w:val="single" w:sz="4" w:space="0" w:color="auto"/>
            </w:tcBorders>
            <w:shd w:val="clear" w:color="auto" w:fill="auto"/>
            <w:vAlign w:val="center"/>
          </w:tcPr>
          <w:p w14:paraId="611C702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898,21</w:t>
            </w:r>
          </w:p>
        </w:tc>
        <w:tc>
          <w:tcPr>
            <w:tcW w:w="0" w:type="auto"/>
            <w:tcBorders>
              <w:top w:val="nil"/>
              <w:left w:val="nil"/>
              <w:bottom w:val="single" w:sz="4" w:space="0" w:color="auto"/>
              <w:right w:val="single" w:sz="4" w:space="0" w:color="auto"/>
            </w:tcBorders>
            <w:shd w:val="clear" w:color="auto" w:fill="auto"/>
            <w:vAlign w:val="center"/>
          </w:tcPr>
          <w:p w14:paraId="1B088B5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2491,95</w:t>
            </w:r>
          </w:p>
        </w:tc>
        <w:tc>
          <w:tcPr>
            <w:tcW w:w="0" w:type="auto"/>
            <w:tcBorders>
              <w:top w:val="nil"/>
              <w:left w:val="nil"/>
              <w:bottom w:val="single" w:sz="4" w:space="0" w:color="auto"/>
              <w:right w:val="single" w:sz="4" w:space="0" w:color="auto"/>
            </w:tcBorders>
            <w:shd w:val="clear" w:color="auto" w:fill="auto"/>
            <w:vAlign w:val="center"/>
          </w:tcPr>
          <w:p w14:paraId="31D5B73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2499,17</w:t>
            </w:r>
          </w:p>
        </w:tc>
        <w:tc>
          <w:tcPr>
            <w:tcW w:w="0" w:type="auto"/>
            <w:tcBorders>
              <w:top w:val="nil"/>
              <w:left w:val="nil"/>
              <w:bottom w:val="single" w:sz="4" w:space="0" w:color="auto"/>
              <w:right w:val="single" w:sz="4" w:space="0" w:color="auto"/>
            </w:tcBorders>
            <w:shd w:val="clear" w:color="auto" w:fill="auto"/>
            <w:vAlign w:val="center"/>
          </w:tcPr>
          <w:p w14:paraId="6EE3489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2460,85</w:t>
            </w:r>
          </w:p>
        </w:tc>
        <w:tc>
          <w:tcPr>
            <w:tcW w:w="0" w:type="auto"/>
            <w:tcBorders>
              <w:top w:val="nil"/>
              <w:left w:val="nil"/>
              <w:bottom w:val="single" w:sz="4" w:space="0" w:color="auto"/>
              <w:right w:val="single" w:sz="4" w:space="0" w:color="auto"/>
            </w:tcBorders>
            <w:shd w:val="clear" w:color="auto" w:fill="auto"/>
            <w:vAlign w:val="center"/>
          </w:tcPr>
          <w:p w14:paraId="2064DA3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3 239,53</w:t>
            </w:r>
          </w:p>
        </w:tc>
        <w:tc>
          <w:tcPr>
            <w:tcW w:w="0" w:type="auto"/>
            <w:tcBorders>
              <w:top w:val="nil"/>
              <w:left w:val="nil"/>
              <w:bottom w:val="single" w:sz="4" w:space="0" w:color="auto"/>
              <w:right w:val="single" w:sz="4" w:space="0" w:color="auto"/>
            </w:tcBorders>
            <w:shd w:val="clear" w:color="auto" w:fill="auto"/>
            <w:vAlign w:val="center"/>
          </w:tcPr>
          <w:p w14:paraId="5814588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3 248,92</w:t>
            </w:r>
          </w:p>
        </w:tc>
        <w:tc>
          <w:tcPr>
            <w:tcW w:w="0" w:type="auto"/>
            <w:tcBorders>
              <w:top w:val="nil"/>
              <w:left w:val="nil"/>
              <w:bottom w:val="single" w:sz="4" w:space="0" w:color="auto"/>
              <w:right w:val="single" w:sz="4" w:space="0" w:color="auto"/>
            </w:tcBorders>
            <w:shd w:val="clear" w:color="auto" w:fill="auto"/>
            <w:vAlign w:val="center"/>
          </w:tcPr>
          <w:p w14:paraId="1F94359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2829,98</w:t>
            </w:r>
          </w:p>
        </w:tc>
      </w:tr>
      <w:tr w:rsidR="007F2342" w:rsidRPr="007F2342" w14:paraId="516DF5D4"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1EC22472"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074" w:type="dxa"/>
            <w:tcBorders>
              <w:top w:val="nil"/>
              <w:left w:val="nil"/>
              <w:bottom w:val="single" w:sz="4" w:space="0" w:color="auto"/>
              <w:right w:val="single" w:sz="4" w:space="0" w:color="auto"/>
            </w:tcBorders>
            <w:shd w:val="clear" w:color="auto" w:fill="auto"/>
            <w:vAlign w:val="center"/>
          </w:tcPr>
          <w:p w14:paraId="18FCF57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839,28</w:t>
            </w:r>
          </w:p>
        </w:tc>
        <w:tc>
          <w:tcPr>
            <w:tcW w:w="1070" w:type="dxa"/>
            <w:tcBorders>
              <w:top w:val="nil"/>
              <w:left w:val="nil"/>
              <w:bottom w:val="single" w:sz="4" w:space="0" w:color="auto"/>
              <w:right w:val="single" w:sz="4" w:space="0" w:color="auto"/>
            </w:tcBorders>
            <w:shd w:val="clear" w:color="auto" w:fill="auto"/>
            <w:vAlign w:val="center"/>
          </w:tcPr>
          <w:p w14:paraId="3B61BE1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841,74</w:t>
            </w:r>
          </w:p>
        </w:tc>
        <w:tc>
          <w:tcPr>
            <w:tcW w:w="0" w:type="auto"/>
            <w:tcBorders>
              <w:top w:val="nil"/>
              <w:left w:val="nil"/>
              <w:bottom w:val="single" w:sz="4" w:space="0" w:color="auto"/>
              <w:right w:val="single" w:sz="4" w:space="0" w:color="auto"/>
            </w:tcBorders>
            <w:shd w:val="clear" w:color="auto" w:fill="auto"/>
            <w:vAlign w:val="center"/>
          </w:tcPr>
          <w:p w14:paraId="2FC5FC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829,73</w:t>
            </w:r>
          </w:p>
        </w:tc>
        <w:tc>
          <w:tcPr>
            <w:tcW w:w="0" w:type="auto"/>
            <w:tcBorders>
              <w:top w:val="nil"/>
              <w:left w:val="nil"/>
              <w:bottom w:val="single" w:sz="4" w:space="0" w:color="auto"/>
              <w:right w:val="single" w:sz="4" w:space="0" w:color="auto"/>
            </w:tcBorders>
            <w:shd w:val="clear" w:color="auto" w:fill="auto"/>
            <w:vAlign w:val="center"/>
          </w:tcPr>
          <w:p w14:paraId="59626E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2299,39</w:t>
            </w:r>
          </w:p>
        </w:tc>
        <w:tc>
          <w:tcPr>
            <w:tcW w:w="0" w:type="auto"/>
            <w:tcBorders>
              <w:top w:val="nil"/>
              <w:left w:val="nil"/>
              <w:bottom w:val="single" w:sz="4" w:space="0" w:color="auto"/>
              <w:right w:val="single" w:sz="4" w:space="0" w:color="auto"/>
            </w:tcBorders>
            <w:shd w:val="clear" w:color="auto" w:fill="auto"/>
            <w:vAlign w:val="center"/>
          </w:tcPr>
          <w:p w14:paraId="303851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2306,13</w:t>
            </w:r>
          </w:p>
        </w:tc>
        <w:tc>
          <w:tcPr>
            <w:tcW w:w="0" w:type="auto"/>
            <w:tcBorders>
              <w:top w:val="nil"/>
              <w:left w:val="nil"/>
              <w:bottom w:val="single" w:sz="4" w:space="0" w:color="auto"/>
              <w:right w:val="single" w:sz="4" w:space="0" w:color="auto"/>
            </w:tcBorders>
            <w:shd w:val="clear" w:color="auto" w:fill="auto"/>
            <w:vAlign w:val="center"/>
          </w:tcPr>
          <w:p w14:paraId="7BA99D6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2273,23</w:t>
            </w:r>
          </w:p>
        </w:tc>
        <w:tc>
          <w:tcPr>
            <w:tcW w:w="0" w:type="auto"/>
            <w:tcBorders>
              <w:top w:val="nil"/>
              <w:left w:val="nil"/>
              <w:bottom w:val="single" w:sz="4" w:space="0" w:color="auto"/>
              <w:right w:val="single" w:sz="4" w:space="0" w:color="auto"/>
            </w:tcBorders>
            <w:shd w:val="clear" w:color="auto" w:fill="auto"/>
            <w:vAlign w:val="center"/>
          </w:tcPr>
          <w:p w14:paraId="35080D2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2 989,21</w:t>
            </w:r>
          </w:p>
        </w:tc>
        <w:tc>
          <w:tcPr>
            <w:tcW w:w="0" w:type="auto"/>
            <w:tcBorders>
              <w:top w:val="nil"/>
              <w:left w:val="nil"/>
              <w:bottom w:val="single" w:sz="4" w:space="0" w:color="auto"/>
              <w:right w:val="single" w:sz="4" w:space="0" w:color="auto"/>
            </w:tcBorders>
            <w:shd w:val="clear" w:color="auto" w:fill="auto"/>
            <w:vAlign w:val="center"/>
          </w:tcPr>
          <w:p w14:paraId="10EE36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2 997,97</w:t>
            </w:r>
          </w:p>
        </w:tc>
        <w:tc>
          <w:tcPr>
            <w:tcW w:w="0" w:type="auto"/>
            <w:tcBorders>
              <w:top w:val="nil"/>
              <w:left w:val="nil"/>
              <w:bottom w:val="single" w:sz="4" w:space="0" w:color="auto"/>
              <w:right w:val="single" w:sz="4" w:space="0" w:color="auto"/>
            </w:tcBorders>
            <w:shd w:val="clear" w:color="auto" w:fill="auto"/>
            <w:vAlign w:val="center"/>
          </w:tcPr>
          <w:p w14:paraId="1DBF5D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2614,22</w:t>
            </w:r>
          </w:p>
        </w:tc>
      </w:tr>
      <w:tr w:rsidR="007F2342" w:rsidRPr="007F2342" w14:paraId="29E2454F"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027CAA93"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074" w:type="dxa"/>
            <w:tcBorders>
              <w:top w:val="nil"/>
              <w:left w:val="nil"/>
              <w:bottom w:val="single" w:sz="4" w:space="0" w:color="auto"/>
              <w:right w:val="single" w:sz="4" w:space="0" w:color="auto"/>
            </w:tcBorders>
            <w:shd w:val="clear" w:color="auto" w:fill="auto"/>
            <w:vAlign w:val="center"/>
          </w:tcPr>
          <w:p w14:paraId="03A873B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667,26</w:t>
            </w:r>
          </w:p>
        </w:tc>
        <w:tc>
          <w:tcPr>
            <w:tcW w:w="1070" w:type="dxa"/>
            <w:tcBorders>
              <w:top w:val="nil"/>
              <w:left w:val="nil"/>
              <w:bottom w:val="single" w:sz="4" w:space="0" w:color="auto"/>
              <w:right w:val="single" w:sz="4" w:space="0" w:color="auto"/>
            </w:tcBorders>
            <w:shd w:val="clear" w:color="auto" w:fill="auto"/>
            <w:vAlign w:val="center"/>
          </w:tcPr>
          <w:p w14:paraId="706CE53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669,22</w:t>
            </w:r>
          </w:p>
        </w:tc>
        <w:tc>
          <w:tcPr>
            <w:tcW w:w="0" w:type="auto"/>
            <w:tcBorders>
              <w:top w:val="nil"/>
              <w:left w:val="nil"/>
              <w:bottom w:val="single" w:sz="4" w:space="0" w:color="auto"/>
              <w:right w:val="single" w:sz="4" w:space="0" w:color="auto"/>
            </w:tcBorders>
            <w:shd w:val="clear" w:color="auto" w:fill="auto"/>
            <w:vAlign w:val="center"/>
          </w:tcPr>
          <w:p w14:paraId="1CA156D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663,22</w:t>
            </w:r>
          </w:p>
        </w:tc>
        <w:tc>
          <w:tcPr>
            <w:tcW w:w="0" w:type="auto"/>
            <w:tcBorders>
              <w:top w:val="nil"/>
              <w:left w:val="nil"/>
              <w:bottom w:val="single" w:sz="4" w:space="0" w:color="auto"/>
              <w:right w:val="single" w:sz="4" w:space="0" w:color="auto"/>
            </w:tcBorders>
            <w:shd w:val="clear" w:color="auto" w:fill="auto"/>
            <w:vAlign w:val="center"/>
          </w:tcPr>
          <w:p w14:paraId="748E57B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1828,12</w:t>
            </w:r>
          </w:p>
        </w:tc>
        <w:tc>
          <w:tcPr>
            <w:tcW w:w="0" w:type="auto"/>
            <w:tcBorders>
              <w:top w:val="nil"/>
              <w:left w:val="nil"/>
              <w:bottom w:val="single" w:sz="4" w:space="0" w:color="auto"/>
              <w:right w:val="single" w:sz="4" w:space="0" w:color="auto"/>
            </w:tcBorders>
            <w:shd w:val="clear" w:color="auto" w:fill="auto"/>
            <w:vAlign w:val="center"/>
          </w:tcPr>
          <w:p w14:paraId="13C7015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1833,47</w:t>
            </w:r>
          </w:p>
        </w:tc>
        <w:tc>
          <w:tcPr>
            <w:tcW w:w="0" w:type="auto"/>
            <w:tcBorders>
              <w:top w:val="nil"/>
              <w:left w:val="nil"/>
              <w:bottom w:val="single" w:sz="4" w:space="0" w:color="auto"/>
              <w:right w:val="single" w:sz="4" w:space="0" w:color="auto"/>
            </w:tcBorders>
            <w:shd w:val="clear" w:color="auto" w:fill="auto"/>
            <w:vAlign w:val="center"/>
          </w:tcPr>
          <w:p w14:paraId="548BFB2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1817,04</w:t>
            </w:r>
          </w:p>
        </w:tc>
        <w:tc>
          <w:tcPr>
            <w:tcW w:w="0" w:type="auto"/>
            <w:tcBorders>
              <w:top w:val="nil"/>
              <w:left w:val="nil"/>
              <w:bottom w:val="single" w:sz="4" w:space="0" w:color="auto"/>
              <w:right w:val="single" w:sz="4" w:space="0" w:color="auto"/>
            </w:tcBorders>
            <w:shd w:val="clear" w:color="auto" w:fill="auto"/>
            <w:vAlign w:val="center"/>
          </w:tcPr>
          <w:p w14:paraId="192F64C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2 376,55</w:t>
            </w:r>
          </w:p>
        </w:tc>
        <w:tc>
          <w:tcPr>
            <w:tcW w:w="0" w:type="auto"/>
            <w:tcBorders>
              <w:top w:val="nil"/>
              <w:left w:val="nil"/>
              <w:bottom w:val="single" w:sz="4" w:space="0" w:color="auto"/>
              <w:right w:val="single" w:sz="4" w:space="0" w:color="auto"/>
            </w:tcBorders>
            <w:shd w:val="clear" w:color="auto" w:fill="auto"/>
            <w:vAlign w:val="center"/>
          </w:tcPr>
          <w:p w14:paraId="4A3B17E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2 383,51</w:t>
            </w:r>
          </w:p>
        </w:tc>
        <w:tc>
          <w:tcPr>
            <w:tcW w:w="0" w:type="auto"/>
            <w:tcBorders>
              <w:top w:val="nil"/>
              <w:left w:val="nil"/>
              <w:bottom w:val="single" w:sz="4" w:space="0" w:color="auto"/>
              <w:right w:val="single" w:sz="4" w:space="0" w:color="auto"/>
            </w:tcBorders>
            <w:shd w:val="clear" w:color="auto" w:fill="auto"/>
            <w:vAlign w:val="center"/>
          </w:tcPr>
          <w:p w14:paraId="5811471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2089,60</w:t>
            </w:r>
          </w:p>
        </w:tc>
      </w:tr>
      <w:tr w:rsidR="007F2342" w:rsidRPr="007F2342" w14:paraId="4106352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6889A164"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lastRenderedPageBreak/>
              <w:t>- частный сектор</w:t>
            </w:r>
          </w:p>
        </w:tc>
        <w:tc>
          <w:tcPr>
            <w:tcW w:w="1074" w:type="dxa"/>
            <w:tcBorders>
              <w:top w:val="nil"/>
              <w:left w:val="nil"/>
              <w:bottom w:val="single" w:sz="4" w:space="0" w:color="auto"/>
              <w:right w:val="single" w:sz="4" w:space="0" w:color="auto"/>
            </w:tcBorders>
            <w:shd w:val="clear" w:color="auto" w:fill="auto"/>
            <w:vAlign w:val="center"/>
          </w:tcPr>
          <w:p w14:paraId="0301744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172,01</w:t>
            </w:r>
          </w:p>
        </w:tc>
        <w:tc>
          <w:tcPr>
            <w:tcW w:w="1070" w:type="dxa"/>
            <w:tcBorders>
              <w:top w:val="nil"/>
              <w:left w:val="nil"/>
              <w:bottom w:val="single" w:sz="4" w:space="0" w:color="auto"/>
              <w:right w:val="single" w:sz="4" w:space="0" w:color="auto"/>
            </w:tcBorders>
            <w:shd w:val="clear" w:color="auto" w:fill="auto"/>
            <w:vAlign w:val="center"/>
          </w:tcPr>
          <w:p w14:paraId="69D6F12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172,52</w:t>
            </w:r>
          </w:p>
        </w:tc>
        <w:tc>
          <w:tcPr>
            <w:tcW w:w="0" w:type="auto"/>
            <w:tcBorders>
              <w:top w:val="nil"/>
              <w:left w:val="nil"/>
              <w:bottom w:val="single" w:sz="4" w:space="0" w:color="auto"/>
              <w:right w:val="single" w:sz="4" w:space="0" w:color="auto"/>
            </w:tcBorders>
            <w:shd w:val="clear" w:color="auto" w:fill="auto"/>
            <w:vAlign w:val="center"/>
          </w:tcPr>
          <w:p w14:paraId="75ED6C4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166,53</w:t>
            </w:r>
          </w:p>
        </w:tc>
        <w:tc>
          <w:tcPr>
            <w:tcW w:w="0" w:type="auto"/>
            <w:tcBorders>
              <w:top w:val="nil"/>
              <w:left w:val="nil"/>
              <w:bottom w:val="single" w:sz="4" w:space="0" w:color="auto"/>
              <w:right w:val="single" w:sz="4" w:space="0" w:color="auto"/>
            </w:tcBorders>
            <w:shd w:val="clear" w:color="auto" w:fill="auto"/>
            <w:vAlign w:val="center"/>
          </w:tcPr>
          <w:p w14:paraId="3061041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471,27</w:t>
            </w:r>
          </w:p>
        </w:tc>
        <w:tc>
          <w:tcPr>
            <w:tcW w:w="0" w:type="auto"/>
            <w:tcBorders>
              <w:top w:val="nil"/>
              <w:left w:val="nil"/>
              <w:bottom w:val="single" w:sz="4" w:space="0" w:color="auto"/>
              <w:right w:val="single" w:sz="4" w:space="0" w:color="auto"/>
            </w:tcBorders>
            <w:shd w:val="clear" w:color="auto" w:fill="auto"/>
            <w:vAlign w:val="center"/>
          </w:tcPr>
          <w:p w14:paraId="14E5D3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472,66</w:t>
            </w:r>
          </w:p>
        </w:tc>
        <w:tc>
          <w:tcPr>
            <w:tcW w:w="0" w:type="auto"/>
            <w:tcBorders>
              <w:top w:val="nil"/>
              <w:left w:val="nil"/>
              <w:bottom w:val="single" w:sz="4" w:space="0" w:color="auto"/>
              <w:right w:val="single" w:sz="4" w:space="0" w:color="auto"/>
            </w:tcBorders>
            <w:shd w:val="clear" w:color="auto" w:fill="auto"/>
            <w:vAlign w:val="center"/>
          </w:tcPr>
          <w:p w14:paraId="4FE6E8C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456,25</w:t>
            </w:r>
          </w:p>
        </w:tc>
        <w:tc>
          <w:tcPr>
            <w:tcW w:w="0" w:type="auto"/>
            <w:tcBorders>
              <w:top w:val="nil"/>
              <w:left w:val="nil"/>
              <w:bottom w:val="single" w:sz="4" w:space="0" w:color="auto"/>
              <w:right w:val="single" w:sz="4" w:space="0" w:color="auto"/>
            </w:tcBorders>
            <w:shd w:val="clear" w:color="auto" w:fill="auto"/>
            <w:vAlign w:val="center"/>
          </w:tcPr>
          <w:p w14:paraId="687C73D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612,66</w:t>
            </w:r>
          </w:p>
        </w:tc>
        <w:tc>
          <w:tcPr>
            <w:tcW w:w="0" w:type="auto"/>
            <w:tcBorders>
              <w:top w:val="nil"/>
              <w:left w:val="nil"/>
              <w:bottom w:val="single" w:sz="4" w:space="0" w:color="auto"/>
              <w:right w:val="single" w:sz="4" w:space="0" w:color="auto"/>
            </w:tcBorders>
            <w:shd w:val="clear" w:color="auto" w:fill="auto"/>
            <w:vAlign w:val="center"/>
          </w:tcPr>
          <w:p w14:paraId="09756B6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614,45</w:t>
            </w:r>
          </w:p>
        </w:tc>
        <w:tc>
          <w:tcPr>
            <w:tcW w:w="0" w:type="auto"/>
            <w:tcBorders>
              <w:top w:val="nil"/>
              <w:left w:val="nil"/>
              <w:bottom w:val="single" w:sz="4" w:space="0" w:color="auto"/>
              <w:right w:val="single" w:sz="4" w:space="0" w:color="auto"/>
            </w:tcBorders>
            <w:shd w:val="clear" w:color="auto" w:fill="auto"/>
            <w:vAlign w:val="center"/>
          </w:tcPr>
          <w:p w14:paraId="78A730C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524,68</w:t>
            </w:r>
          </w:p>
        </w:tc>
      </w:tr>
      <w:tr w:rsidR="007F2342" w:rsidRPr="007F2342" w14:paraId="36253D2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263104BD"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074" w:type="dxa"/>
            <w:tcBorders>
              <w:top w:val="nil"/>
              <w:left w:val="nil"/>
              <w:bottom w:val="single" w:sz="4" w:space="0" w:color="auto"/>
              <w:right w:val="single" w:sz="4" w:space="0" w:color="auto"/>
            </w:tcBorders>
            <w:shd w:val="clear" w:color="auto" w:fill="auto"/>
            <w:vAlign w:val="center"/>
          </w:tcPr>
          <w:p w14:paraId="418F80A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45,71</w:t>
            </w:r>
          </w:p>
        </w:tc>
        <w:tc>
          <w:tcPr>
            <w:tcW w:w="1070" w:type="dxa"/>
            <w:tcBorders>
              <w:top w:val="nil"/>
              <w:left w:val="nil"/>
              <w:bottom w:val="single" w:sz="4" w:space="0" w:color="auto"/>
              <w:right w:val="single" w:sz="4" w:space="0" w:color="auto"/>
            </w:tcBorders>
            <w:shd w:val="clear" w:color="auto" w:fill="auto"/>
            <w:vAlign w:val="center"/>
          </w:tcPr>
          <w:p w14:paraId="3947772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45,81</w:t>
            </w:r>
          </w:p>
        </w:tc>
        <w:tc>
          <w:tcPr>
            <w:tcW w:w="0" w:type="auto"/>
            <w:tcBorders>
              <w:top w:val="nil"/>
              <w:left w:val="nil"/>
              <w:bottom w:val="single" w:sz="4" w:space="0" w:color="auto"/>
              <w:right w:val="single" w:sz="4" w:space="0" w:color="auto"/>
            </w:tcBorders>
            <w:shd w:val="clear" w:color="auto" w:fill="auto"/>
            <w:vAlign w:val="center"/>
          </w:tcPr>
          <w:p w14:paraId="05B245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43,81</w:t>
            </w:r>
          </w:p>
        </w:tc>
        <w:tc>
          <w:tcPr>
            <w:tcW w:w="0" w:type="auto"/>
            <w:tcBorders>
              <w:top w:val="nil"/>
              <w:left w:val="nil"/>
              <w:bottom w:val="single" w:sz="4" w:space="0" w:color="auto"/>
              <w:right w:val="single" w:sz="4" w:space="0" w:color="auto"/>
            </w:tcBorders>
            <w:shd w:val="clear" w:color="auto" w:fill="auto"/>
            <w:vAlign w:val="center"/>
          </w:tcPr>
          <w:p w14:paraId="232E37E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125,22</w:t>
            </w:r>
          </w:p>
        </w:tc>
        <w:tc>
          <w:tcPr>
            <w:tcW w:w="0" w:type="auto"/>
            <w:tcBorders>
              <w:top w:val="nil"/>
              <w:left w:val="nil"/>
              <w:bottom w:val="single" w:sz="4" w:space="0" w:color="auto"/>
              <w:right w:val="single" w:sz="4" w:space="0" w:color="auto"/>
            </w:tcBorders>
            <w:shd w:val="clear" w:color="auto" w:fill="auto"/>
            <w:vAlign w:val="center"/>
          </w:tcPr>
          <w:p w14:paraId="3F244B60"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125,51</w:t>
            </w:r>
          </w:p>
        </w:tc>
        <w:tc>
          <w:tcPr>
            <w:tcW w:w="0" w:type="auto"/>
            <w:tcBorders>
              <w:top w:val="nil"/>
              <w:left w:val="nil"/>
              <w:bottom w:val="single" w:sz="4" w:space="0" w:color="auto"/>
              <w:right w:val="single" w:sz="4" w:space="0" w:color="auto"/>
            </w:tcBorders>
            <w:shd w:val="clear" w:color="auto" w:fill="auto"/>
            <w:vAlign w:val="center"/>
          </w:tcPr>
          <w:p w14:paraId="6E6C784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120,03</w:t>
            </w:r>
          </w:p>
        </w:tc>
        <w:tc>
          <w:tcPr>
            <w:tcW w:w="0" w:type="auto"/>
            <w:tcBorders>
              <w:top w:val="nil"/>
              <w:left w:val="nil"/>
              <w:bottom w:val="single" w:sz="4" w:space="0" w:color="auto"/>
              <w:right w:val="single" w:sz="4" w:space="0" w:color="auto"/>
            </w:tcBorders>
            <w:shd w:val="clear" w:color="auto" w:fill="auto"/>
            <w:vAlign w:val="center"/>
          </w:tcPr>
          <w:p w14:paraId="524EB31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162,79</w:t>
            </w:r>
          </w:p>
        </w:tc>
        <w:tc>
          <w:tcPr>
            <w:tcW w:w="0" w:type="auto"/>
            <w:tcBorders>
              <w:top w:val="nil"/>
              <w:left w:val="nil"/>
              <w:bottom w:val="single" w:sz="4" w:space="0" w:color="auto"/>
              <w:right w:val="single" w:sz="4" w:space="0" w:color="auto"/>
            </w:tcBorders>
            <w:shd w:val="clear" w:color="auto" w:fill="auto"/>
            <w:vAlign w:val="center"/>
          </w:tcPr>
          <w:p w14:paraId="3039C39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163,16</w:t>
            </w:r>
          </w:p>
        </w:tc>
        <w:tc>
          <w:tcPr>
            <w:tcW w:w="0" w:type="auto"/>
            <w:tcBorders>
              <w:top w:val="nil"/>
              <w:left w:val="nil"/>
              <w:bottom w:val="single" w:sz="4" w:space="0" w:color="auto"/>
              <w:right w:val="single" w:sz="4" w:space="0" w:color="auto"/>
            </w:tcBorders>
            <w:shd w:val="clear" w:color="auto" w:fill="auto"/>
            <w:vAlign w:val="center"/>
          </w:tcPr>
          <w:p w14:paraId="331134D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138,03</w:t>
            </w:r>
          </w:p>
        </w:tc>
      </w:tr>
      <w:tr w:rsidR="007F2342" w:rsidRPr="007F2342" w14:paraId="3C77E2A0"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DA6DBBA" w14:textId="77777777" w:rsidR="00282C9A" w:rsidRPr="007F2342" w:rsidRDefault="00282C9A" w:rsidP="00282C9A">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074" w:type="dxa"/>
            <w:tcBorders>
              <w:top w:val="nil"/>
              <w:left w:val="nil"/>
              <w:bottom w:val="single" w:sz="4" w:space="0" w:color="auto"/>
              <w:right w:val="single" w:sz="4" w:space="0" w:color="auto"/>
            </w:tcBorders>
            <w:shd w:val="clear" w:color="auto" w:fill="auto"/>
            <w:vAlign w:val="center"/>
          </w:tcPr>
          <w:p w14:paraId="1548460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24,58</w:t>
            </w:r>
          </w:p>
        </w:tc>
        <w:tc>
          <w:tcPr>
            <w:tcW w:w="1070" w:type="dxa"/>
            <w:tcBorders>
              <w:top w:val="nil"/>
              <w:left w:val="nil"/>
              <w:bottom w:val="single" w:sz="4" w:space="0" w:color="auto"/>
              <w:right w:val="single" w:sz="4" w:space="0" w:color="auto"/>
            </w:tcBorders>
            <w:shd w:val="clear" w:color="auto" w:fill="auto"/>
            <w:vAlign w:val="center"/>
          </w:tcPr>
          <w:p w14:paraId="10B2B9F5"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24,65</w:t>
            </w:r>
          </w:p>
        </w:tc>
        <w:tc>
          <w:tcPr>
            <w:tcW w:w="0" w:type="auto"/>
            <w:tcBorders>
              <w:top w:val="nil"/>
              <w:left w:val="nil"/>
              <w:bottom w:val="single" w:sz="4" w:space="0" w:color="auto"/>
              <w:right w:val="single" w:sz="4" w:space="0" w:color="auto"/>
            </w:tcBorders>
            <w:shd w:val="clear" w:color="auto" w:fill="auto"/>
            <w:vAlign w:val="center"/>
          </w:tcPr>
          <w:p w14:paraId="3394AFD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24,65</w:t>
            </w:r>
          </w:p>
        </w:tc>
        <w:tc>
          <w:tcPr>
            <w:tcW w:w="0" w:type="auto"/>
            <w:tcBorders>
              <w:top w:val="nil"/>
              <w:left w:val="nil"/>
              <w:bottom w:val="single" w:sz="4" w:space="0" w:color="auto"/>
              <w:right w:val="single" w:sz="4" w:space="0" w:color="auto"/>
            </w:tcBorders>
            <w:shd w:val="clear" w:color="auto" w:fill="auto"/>
            <w:vAlign w:val="center"/>
          </w:tcPr>
          <w:p w14:paraId="6A29A729"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67,34</w:t>
            </w:r>
          </w:p>
        </w:tc>
        <w:tc>
          <w:tcPr>
            <w:tcW w:w="0" w:type="auto"/>
            <w:tcBorders>
              <w:top w:val="nil"/>
              <w:left w:val="nil"/>
              <w:bottom w:val="single" w:sz="4" w:space="0" w:color="auto"/>
              <w:right w:val="single" w:sz="4" w:space="0" w:color="auto"/>
            </w:tcBorders>
            <w:shd w:val="clear" w:color="auto" w:fill="auto"/>
            <w:vAlign w:val="center"/>
          </w:tcPr>
          <w:p w14:paraId="5AFEBF9C"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67,53</w:t>
            </w:r>
          </w:p>
        </w:tc>
        <w:tc>
          <w:tcPr>
            <w:tcW w:w="0" w:type="auto"/>
            <w:tcBorders>
              <w:top w:val="nil"/>
              <w:left w:val="nil"/>
              <w:bottom w:val="single" w:sz="4" w:space="0" w:color="auto"/>
              <w:right w:val="single" w:sz="4" w:space="0" w:color="auto"/>
            </w:tcBorders>
            <w:shd w:val="clear" w:color="auto" w:fill="auto"/>
            <w:vAlign w:val="center"/>
          </w:tcPr>
          <w:p w14:paraId="7A09BD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67,53</w:t>
            </w:r>
          </w:p>
        </w:tc>
        <w:tc>
          <w:tcPr>
            <w:tcW w:w="0" w:type="auto"/>
            <w:tcBorders>
              <w:top w:val="nil"/>
              <w:left w:val="nil"/>
              <w:bottom w:val="single" w:sz="4" w:space="0" w:color="auto"/>
              <w:right w:val="single" w:sz="4" w:space="0" w:color="auto"/>
            </w:tcBorders>
            <w:shd w:val="clear" w:color="auto" w:fill="auto"/>
            <w:vAlign w:val="center"/>
          </w:tcPr>
          <w:p w14:paraId="62AC658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87,54</w:t>
            </w:r>
          </w:p>
        </w:tc>
        <w:tc>
          <w:tcPr>
            <w:tcW w:w="0" w:type="auto"/>
            <w:tcBorders>
              <w:top w:val="nil"/>
              <w:left w:val="nil"/>
              <w:bottom w:val="single" w:sz="4" w:space="0" w:color="auto"/>
              <w:right w:val="single" w:sz="4" w:space="0" w:color="auto"/>
            </w:tcBorders>
            <w:shd w:val="clear" w:color="auto" w:fill="auto"/>
            <w:vAlign w:val="center"/>
          </w:tcPr>
          <w:p w14:paraId="0AC0E78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87,79</w:t>
            </w:r>
          </w:p>
        </w:tc>
        <w:tc>
          <w:tcPr>
            <w:tcW w:w="0" w:type="auto"/>
            <w:tcBorders>
              <w:top w:val="nil"/>
              <w:left w:val="nil"/>
              <w:bottom w:val="single" w:sz="4" w:space="0" w:color="auto"/>
              <w:right w:val="single" w:sz="4" w:space="0" w:color="auto"/>
            </w:tcBorders>
            <w:shd w:val="clear" w:color="auto" w:fill="auto"/>
            <w:vAlign w:val="center"/>
          </w:tcPr>
          <w:p w14:paraId="25800CCD"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77,66</w:t>
            </w:r>
          </w:p>
        </w:tc>
      </w:tr>
      <w:tr w:rsidR="007F2342" w:rsidRPr="007F2342" w14:paraId="2136A76C"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5E3DD8E8"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074" w:type="dxa"/>
            <w:tcBorders>
              <w:top w:val="nil"/>
              <w:left w:val="nil"/>
              <w:bottom w:val="single" w:sz="4" w:space="0" w:color="auto"/>
              <w:right w:val="single" w:sz="4" w:space="0" w:color="auto"/>
            </w:tcBorders>
            <w:shd w:val="clear" w:color="auto" w:fill="auto"/>
            <w:vAlign w:val="center"/>
          </w:tcPr>
          <w:p w14:paraId="05B732BF"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1070" w:type="dxa"/>
            <w:tcBorders>
              <w:top w:val="nil"/>
              <w:left w:val="nil"/>
              <w:bottom w:val="single" w:sz="4" w:space="0" w:color="auto"/>
              <w:right w:val="single" w:sz="4" w:space="0" w:color="auto"/>
            </w:tcBorders>
            <w:shd w:val="clear" w:color="auto" w:fill="auto"/>
            <w:vAlign w:val="center"/>
          </w:tcPr>
          <w:p w14:paraId="6022838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71CD07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7758FAA"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41535F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CC409F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7BF1C46"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AC9793"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D3FBCB1"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EE75D91" w14:textId="77777777" w:rsidTr="00282C9A">
        <w:trPr>
          <w:trHeight w:val="20"/>
          <w:jc w:val="center"/>
        </w:trPr>
        <w:tc>
          <w:tcPr>
            <w:tcW w:w="2910" w:type="dxa"/>
            <w:tcBorders>
              <w:top w:val="nil"/>
              <w:left w:val="single" w:sz="4" w:space="0" w:color="auto"/>
              <w:bottom w:val="single" w:sz="4" w:space="0" w:color="auto"/>
              <w:right w:val="single" w:sz="4" w:space="0" w:color="auto"/>
            </w:tcBorders>
            <w:shd w:val="clear" w:color="auto" w:fill="auto"/>
            <w:vAlign w:val="center"/>
            <w:hideMark/>
          </w:tcPr>
          <w:p w14:paraId="48C19AE6" w14:textId="77777777" w:rsidR="00282C9A" w:rsidRPr="007F2342" w:rsidRDefault="00282C9A" w:rsidP="00282C9A">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74" w:type="dxa"/>
            <w:tcBorders>
              <w:top w:val="nil"/>
              <w:left w:val="nil"/>
              <w:bottom w:val="single" w:sz="4" w:space="0" w:color="auto"/>
              <w:right w:val="single" w:sz="4" w:space="0" w:color="auto"/>
            </w:tcBorders>
            <w:shd w:val="clear" w:color="auto" w:fill="auto"/>
            <w:vAlign w:val="center"/>
          </w:tcPr>
          <w:p w14:paraId="46603A0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35 020,93</w:t>
            </w:r>
          </w:p>
        </w:tc>
        <w:tc>
          <w:tcPr>
            <w:tcW w:w="1070" w:type="dxa"/>
            <w:tcBorders>
              <w:top w:val="nil"/>
              <w:left w:val="nil"/>
              <w:bottom w:val="single" w:sz="4" w:space="0" w:color="auto"/>
              <w:right w:val="single" w:sz="4" w:space="0" w:color="auto"/>
            </w:tcBorders>
            <w:shd w:val="clear" w:color="auto" w:fill="auto"/>
            <w:vAlign w:val="center"/>
          </w:tcPr>
          <w:p w14:paraId="749EFB8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35 558,64</w:t>
            </w:r>
          </w:p>
        </w:tc>
        <w:tc>
          <w:tcPr>
            <w:tcW w:w="0" w:type="auto"/>
            <w:tcBorders>
              <w:top w:val="nil"/>
              <w:left w:val="nil"/>
              <w:bottom w:val="single" w:sz="4" w:space="0" w:color="auto"/>
              <w:right w:val="single" w:sz="4" w:space="0" w:color="auto"/>
            </w:tcBorders>
            <w:shd w:val="clear" w:color="auto" w:fill="auto"/>
            <w:vAlign w:val="center"/>
          </w:tcPr>
          <w:p w14:paraId="122453D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35 331,58</w:t>
            </w:r>
          </w:p>
        </w:tc>
        <w:tc>
          <w:tcPr>
            <w:tcW w:w="0" w:type="auto"/>
            <w:tcBorders>
              <w:top w:val="nil"/>
              <w:left w:val="nil"/>
              <w:bottom w:val="single" w:sz="4" w:space="0" w:color="auto"/>
              <w:right w:val="single" w:sz="4" w:space="0" w:color="auto"/>
            </w:tcBorders>
            <w:shd w:val="clear" w:color="auto" w:fill="auto"/>
            <w:vAlign w:val="center"/>
          </w:tcPr>
          <w:p w14:paraId="16B14B3B"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95 947,75</w:t>
            </w:r>
          </w:p>
        </w:tc>
        <w:tc>
          <w:tcPr>
            <w:tcW w:w="0" w:type="auto"/>
            <w:tcBorders>
              <w:top w:val="nil"/>
              <w:left w:val="nil"/>
              <w:bottom w:val="single" w:sz="4" w:space="0" w:color="auto"/>
              <w:right w:val="single" w:sz="4" w:space="0" w:color="auto"/>
            </w:tcBorders>
            <w:shd w:val="clear" w:color="auto" w:fill="auto"/>
            <w:vAlign w:val="center"/>
          </w:tcPr>
          <w:p w14:paraId="2A9FCE08"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97 420,93</w:t>
            </w:r>
          </w:p>
        </w:tc>
        <w:tc>
          <w:tcPr>
            <w:tcW w:w="0" w:type="auto"/>
            <w:tcBorders>
              <w:top w:val="nil"/>
              <w:left w:val="nil"/>
              <w:bottom w:val="single" w:sz="4" w:space="0" w:color="auto"/>
              <w:right w:val="single" w:sz="4" w:space="0" w:color="auto"/>
            </w:tcBorders>
            <w:shd w:val="clear" w:color="auto" w:fill="auto"/>
            <w:vAlign w:val="center"/>
          </w:tcPr>
          <w:p w14:paraId="4FAFDA34"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bCs/>
                <w:i/>
                <w:iCs/>
                <w:sz w:val="18"/>
                <w:szCs w:val="18"/>
              </w:rPr>
              <w:t>96798,85</w:t>
            </w:r>
          </w:p>
        </w:tc>
        <w:tc>
          <w:tcPr>
            <w:tcW w:w="0" w:type="auto"/>
            <w:tcBorders>
              <w:top w:val="nil"/>
              <w:left w:val="nil"/>
              <w:bottom w:val="single" w:sz="4" w:space="0" w:color="auto"/>
              <w:right w:val="single" w:sz="4" w:space="0" w:color="auto"/>
            </w:tcBorders>
            <w:shd w:val="clear" w:color="auto" w:fill="auto"/>
            <w:vAlign w:val="center"/>
          </w:tcPr>
          <w:p w14:paraId="2852D9C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110 339,91</w:t>
            </w:r>
          </w:p>
        </w:tc>
        <w:tc>
          <w:tcPr>
            <w:tcW w:w="0" w:type="auto"/>
            <w:tcBorders>
              <w:top w:val="nil"/>
              <w:left w:val="nil"/>
              <w:bottom w:val="single" w:sz="4" w:space="0" w:color="auto"/>
              <w:right w:val="single" w:sz="4" w:space="0" w:color="auto"/>
            </w:tcBorders>
            <w:shd w:val="clear" w:color="auto" w:fill="auto"/>
            <w:vAlign w:val="center"/>
          </w:tcPr>
          <w:p w14:paraId="0D7A704E"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112 034,07</w:t>
            </w:r>
          </w:p>
        </w:tc>
        <w:tc>
          <w:tcPr>
            <w:tcW w:w="0" w:type="auto"/>
            <w:tcBorders>
              <w:top w:val="nil"/>
              <w:left w:val="nil"/>
              <w:bottom w:val="single" w:sz="4" w:space="0" w:color="auto"/>
              <w:right w:val="single" w:sz="4" w:space="0" w:color="auto"/>
            </w:tcBorders>
            <w:shd w:val="clear" w:color="auto" w:fill="auto"/>
            <w:vAlign w:val="center"/>
          </w:tcPr>
          <w:p w14:paraId="2D332A37" w14:textId="77777777" w:rsidR="00282C9A" w:rsidRPr="007F2342" w:rsidRDefault="00282C9A" w:rsidP="00282C9A">
            <w:pPr>
              <w:jc w:val="center"/>
              <w:rPr>
                <w:rFonts w:ascii="Times New Roman" w:hAnsi="Times New Roman"/>
                <w:i/>
                <w:iCs/>
                <w:sz w:val="18"/>
                <w:szCs w:val="18"/>
              </w:rPr>
            </w:pPr>
            <w:r w:rsidRPr="007F2342">
              <w:rPr>
                <w:rFonts w:ascii="Times New Roman" w:hAnsi="Times New Roman"/>
                <w:i/>
                <w:iCs/>
                <w:sz w:val="18"/>
                <w:szCs w:val="18"/>
              </w:rPr>
              <w:t>111 318,68</w:t>
            </w:r>
          </w:p>
        </w:tc>
      </w:tr>
    </w:tbl>
    <w:bookmarkEnd w:id="81"/>
    <w:p w14:paraId="05D7AF13" w14:textId="77777777" w:rsidR="00712137" w:rsidRPr="007F2342" w:rsidRDefault="00712137" w:rsidP="00712137">
      <w:pPr>
        <w:spacing w:line="276" w:lineRule="auto"/>
        <w:ind w:firstLine="709"/>
        <w:rPr>
          <w:rFonts w:ascii="Times New Roman" w:hAnsi="Times New Roman"/>
          <w:b/>
          <w:sz w:val="24"/>
        </w:rPr>
      </w:pPr>
      <w:r w:rsidRPr="007F2342">
        <w:rPr>
          <w:rFonts w:ascii="Times New Roman" w:hAnsi="Times New Roman"/>
          <w:sz w:val="24"/>
        </w:rPr>
        <w:t>Из</w:t>
      </w:r>
      <w:r w:rsidRPr="007F2342">
        <w:rPr>
          <w:rFonts w:ascii="Times New Roman" w:hAnsi="Times New Roman"/>
          <w:spacing w:val="12"/>
          <w:sz w:val="24"/>
        </w:rPr>
        <w:t xml:space="preserve"> </w:t>
      </w:r>
      <w:r w:rsidRPr="007F2342">
        <w:rPr>
          <w:rFonts w:ascii="Times New Roman" w:hAnsi="Times New Roman"/>
          <w:sz w:val="24"/>
        </w:rPr>
        <w:t>таблицы 1.3.3.1 видно,</w:t>
      </w:r>
      <w:r w:rsidRPr="007F2342">
        <w:rPr>
          <w:rFonts w:ascii="Times New Roman" w:hAnsi="Times New Roman"/>
          <w:spacing w:val="13"/>
          <w:sz w:val="24"/>
        </w:rPr>
        <w:t xml:space="preserve"> </w:t>
      </w:r>
      <w:r w:rsidRPr="007F2342">
        <w:rPr>
          <w:rFonts w:ascii="Times New Roman" w:hAnsi="Times New Roman"/>
          <w:spacing w:val="-1"/>
          <w:sz w:val="24"/>
        </w:rPr>
        <w:t>что</w:t>
      </w:r>
      <w:r w:rsidRPr="007F2342">
        <w:rPr>
          <w:rFonts w:ascii="Times New Roman" w:hAnsi="Times New Roman"/>
          <w:spacing w:val="11"/>
          <w:sz w:val="24"/>
        </w:rPr>
        <w:t xml:space="preserve"> </w:t>
      </w:r>
      <w:r w:rsidRPr="007F2342">
        <w:rPr>
          <w:rFonts w:ascii="Times New Roman" w:hAnsi="Times New Roman"/>
          <w:sz w:val="24"/>
        </w:rPr>
        <w:t>основным</w:t>
      </w:r>
      <w:r w:rsidRPr="007F2342">
        <w:rPr>
          <w:rFonts w:ascii="Times New Roman" w:hAnsi="Times New Roman"/>
          <w:spacing w:val="12"/>
          <w:sz w:val="24"/>
        </w:rPr>
        <w:t xml:space="preserve"> </w:t>
      </w:r>
      <w:r w:rsidRPr="007F2342">
        <w:rPr>
          <w:rFonts w:ascii="Times New Roman" w:hAnsi="Times New Roman"/>
          <w:sz w:val="24"/>
        </w:rPr>
        <w:t>потребителем</w:t>
      </w:r>
      <w:r w:rsidRPr="007F2342">
        <w:rPr>
          <w:rFonts w:ascii="Times New Roman" w:hAnsi="Times New Roman"/>
          <w:spacing w:val="12"/>
          <w:sz w:val="24"/>
        </w:rPr>
        <w:t xml:space="preserve"> </w:t>
      </w:r>
      <w:r w:rsidR="00346FA9" w:rsidRPr="007F2342">
        <w:rPr>
          <w:rFonts w:ascii="Times New Roman" w:hAnsi="Times New Roman"/>
          <w:sz w:val="24"/>
        </w:rPr>
        <w:t>холодного водоснабжения</w:t>
      </w:r>
      <w:r w:rsidRPr="007F2342">
        <w:rPr>
          <w:rFonts w:ascii="Times New Roman" w:hAnsi="Times New Roman"/>
          <w:spacing w:val="13"/>
          <w:sz w:val="24"/>
        </w:rPr>
        <w:t xml:space="preserve"> </w:t>
      </w:r>
      <w:r w:rsidRPr="007F2342">
        <w:rPr>
          <w:rFonts w:ascii="Times New Roman" w:hAnsi="Times New Roman"/>
          <w:sz w:val="24"/>
        </w:rPr>
        <w:t xml:space="preserve">является население, на его  долю приходится </w:t>
      </w:r>
      <w:r w:rsidR="00346FA9" w:rsidRPr="007F2342">
        <w:rPr>
          <w:rFonts w:ascii="Times New Roman" w:hAnsi="Times New Roman"/>
          <w:sz w:val="24"/>
        </w:rPr>
        <w:t>87</w:t>
      </w:r>
      <w:r w:rsidRPr="007F2342">
        <w:rPr>
          <w:rFonts w:ascii="Times New Roman" w:hAnsi="Times New Roman"/>
          <w:sz w:val="24"/>
        </w:rPr>
        <w:t xml:space="preserve">% потребления от объема реализации воды, на долю бюджетных организаций приходится порядка </w:t>
      </w:r>
      <w:r w:rsidR="00346FA9" w:rsidRPr="007F2342">
        <w:rPr>
          <w:rFonts w:ascii="Times New Roman" w:hAnsi="Times New Roman"/>
          <w:sz w:val="24"/>
        </w:rPr>
        <w:t>7,2</w:t>
      </w:r>
      <w:r w:rsidRPr="007F2342">
        <w:rPr>
          <w:rFonts w:ascii="Times New Roman" w:hAnsi="Times New Roman"/>
          <w:sz w:val="24"/>
        </w:rPr>
        <w:t>%.</w:t>
      </w:r>
    </w:p>
    <w:p w14:paraId="3E641F14" w14:textId="77777777" w:rsidR="00346FA9" w:rsidRPr="007F2342" w:rsidRDefault="00346FA9" w:rsidP="00712137">
      <w:pPr>
        <w:pStyle w:val="72"/>
        <w:rPr>
          <w:color w:val="auto"/>
        </w:rPr>
        <w:sectPr w:rsidR="00346FA9" w:rsidRPr="007F2342" w:rsidSect="00346FA9">
          <w:pgSz w:w="16838" w:h="11906" w:orient="landscape"/>
          <w:pgMar w:top="1418" w:right="743" w:bottom="849" w:left="856" w:header="709" w:footer="709" w:gutter="0"/>
          <w:cols w:space="708"/>
          <w:titlePg/>
          <w:docGrid w:linePitch="360"/>
        </w:sectPr>
      </w:pPr>
    </w:p>
    <w:p w14:paraId="40A41F61" w14:textId="77777777" w:rsidR="00712137" w:rsidRPr="007F2342" w:rsidRDefault="00712137" w:rsidP="00712137">
      <w:pPr>
        <w:pStyle w:val="3TimesNewRoman14"/>
        <w:numPr>
          <w:ilvl w:val="0"/>
          <w:numId w:val="0"/>
        </w:numPr>
        <w:ind w:left="1224" w:hanging="504"/>
      </w:pPr>
      <w:bookmarkStart w:id="82" w:name="_Toc88831171"/>
      <w:bookmarkStart w:id="83" w:name="_Toc170910264"/>
      <w:r w:rsidRPr="007F2342">
        <w:lastRenderedPageBreak/>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2"/>
      <w:bookmarkEnd w:id="83"/>
    </w:p>
    <w:p w14:paraId="7354B390" w14:textId="77777777" w:rsidR="000900BB" w:rsidRPr="007F2342" w:rsidRDefault="000900BB" w:rsidP="00712137">
      <w:pPr>
        <w:pStyle w:val="formattext"/>
        <w:shd w:val="clear" w:color="auto" w:fill="FFFFFF"/>
        <w:spacing w:before="0" w:beforeAutospacing="0" w:after="0" w:afterAutospacing="0"/>
        <w:ind w:firstLine="709"/>
        <w:jc w:val="both"/>
        <w:textAlignment w:val="baseline"/>
      </w:pPr>
      <w:r w:rsidRPr="007F2342">
        <w:t>Действующие нормативы потребления коммунальных услуг по холодному и горячему водоснабжению в жилых помещениях (нормативы потребления холодной воды для предоставления коммунальной услуги по горячему водоснабжению в жилом помещении) на территории Красноярского края, определенные расчетным методом отражены в приказе Министерства промышленности, энергетики и жилищно-коммунального хозяйства Красноярского края от 29.12.2021 № 14-46н.</w:t>
      </w:r>
    </w:p>
    <w:p w14:paraId="0966333B" w14:textId="77777777" w:rsidR="000900BB" w:rsidRPr="007F2342" w:rsidRDefault="000900BB" w:rsidP="000900BB">
      <w:pPr>
        <w:spacing w:before="400" w:after="200"/>
        <w:rPr>
          <w:rFonts w:ascii="Times New Roman" w:hAnsi="Times New Roman"/>
        </w:rPr>
      </w:pPr>
      <w:r w:rsidRPr="007F2342">
        <w:rPr>
          <w:rFonts w:ascii="Times New Roman" w:hAnsi="Times New Roman"/>
          <w:b/>
          <w:sz w:val="24"/>
        </w:rPr>
        <w:t xml:space="preserve">Таблица 1.3.4.1 - </w:t>
      </w:r>
      <w:r w:rsidR="000C1B8E" w:rsidRPr="007F2342">
        <w:rPr>
          <w:rFonts w:ascii="Times New Roman" w:hAnsi="Times New Roman"/>
          <w:b/>
          <w:sz w:val="24"/>
        </w:rPr>
        <w:t>Действующие нормативы потребления коммунальных услуг по холодному и горячему водоснабжению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449"/>
        <w:gridCol w:w="1166"/>
        <w:gridCol w:w="1814"/>
        <w:gridCol w:w="2720"/>
      </w:tblGrid>
      <w:tr w:rsidR="007F2342" w:rsidRPr="007F2342" w14:paraId="2CB4C5BE" w14:textId="77777777" w:rsidTr="000C1B8E">
        <w:trPr>
          <w:trHeight w:val="20"/>
          <w:tblHeader/>
        </w:trPr>
        <w:tc>
          <w:tcPr>
            <w:tcW w:w="0" w:type="auto"/>
            <w:shd w:val="clear" w:color="auto" w:fill="F2F2F2" w:themeFill="background1" w:themeFillShade="F2"/>
            <w:vAlign w:val="center"/>
            <w:hideMark/>
          </w:tcPr>
          <w:p w14:paraId="30C81116" w14:textId="77777777" w:rsidR="000C1B8E" w:rsidRPr="007F2342" w:rsidRDefault="000C1B8E" w:rsidP="00C12115">
            <w:pPr>
              <w:jc w:val="center"/>
              <w:rPr>
                <w:rFonts w:ascii="Times New Roman" w:hAnsi="Times New Roman"/>
                <w:bCs/>
                <w:sz w:val="18"/>
                <w:szCs w:val="18"/>
              </w:rPr>
            </w:pPr>
            <w:r w:rsidRPr="007F2342">
              <w:rPr>
                <w:rFonts w:ascii="Times New Roman" w:hAnsi="Times New Roman"/>
                <w:bCs/>
                <w:sz w:val="18"/>
                <w:szCs w:val="18"/>
              </w:rPr>
              <w:t>№ п/п</w:t>
            </w:r>
          </w:p>
        </w:tc>
        <w:tc>
          <w:tcPr>
            <w:tcW w:w="3449" w:type="dxa"/>
            <w:shd w:val="clear" w:color="auto" w:fill="F2F2F2" w:themeFill="background1" w:themeFillShade="F2"/>
            <w:vAlign w:val="center"/>
            <w:hideMark/>
          </w:tcPr>
          <w:p w14:paraId="06444ABE" w14:textId="77777777" w:rsidR="000C1B8E" w:rsidRPr="007F2342" w:rsidRDefault="000C1B8E" w:rsidP="00C12115">
            <w:pPr>
              <w:jc w:val="center"/>
              <w:rPr>
                <w:rFonts w:ascii="Times New Roman" w:hAnsi="Times New Roman"/>
                <w:bCs/>
                <w:sz w:val="18"/>
                <w:szCs w:val="18"/>
              </w:rPr>
            </w:pPr>
            <w:r w:rsidRPr="007F2342">
              <w:rPr>
                <w:rFonts w:ascii="Times New Roman" w:hAnsi="Times New Roman"/>
                <w:bCs/>
                <w:sz w:val="18"/>
                <w:szCs w:val="18"/>
              </w:rPr>
              <w:t>Категория жилых помещений</w:t>
            </w:r>
          </w:p>
        </w:tc>
        <w:tc>
          <w:tcPr>
            <w:tcW w:w="1166" w:type="dxa"/>
            <w:shd w:val="clear" w:color="auto" w:fill="F2F2F2" w:themeFill="background1" w:themeFillShade="F2"/>
            <w:vAlign w:val="center"/>
            <w:hideMark/>
          </w:tcPr>
          <w:p w14:paraId="04F41506" w14:textId="77777777" w:rsidR="000C1B8E" w:rsidRPr="007F2342" w:rsidRDefault="000C1B8E" w:rsidP="00C12115">
            <w:pPr>
              <w:jc w:val="center"/>
              <w:rPr>
                <w:rFonts w:ascii="Times New Roman" w:hAnsi="Times New Roman"/>
                <w:bCs/>
                <w:sz w:val="18"/>
                <w:szCs w:val="18"/>
              </w:rPr>
            </w:pPr>
            <w:r w:rsidRPr="007F2342">
              <w:rPr>
                <w:rFonts w:ascii="Times New Roman" w:hAnsi="Times New Roman"/>
                <w:bCs/>
                <w:sz w:val="18"/>
                <w:szCs w:val="18"/>
              </w:rPr>
              <w:t>Единица измерения</w:t>
            </w:r>
          </w:p>
        </w:tc>
        <w:tc>
          <w:tcPr>
            <w:tcW w:w="0" w:type="auto"/>
            <w:shd w:val="clear" w:color="auto" w:fill="F2F2F2" w:themeFill="background1" w:themeFillShade="F2"/>
            <w:vAlign w:val="center"/>
            <w:hideMark/>
          </w:tcPr>
          <w:p w14:paraId="22D72AEC" w14:textId="77777777" w:rsidR="000C1B8E" w:rsidRPr="007F2342" w:rsidRDefault="000C1B8E" w:rsidP="00C12115">
            <w:pPr>
              <w:jc w:val="center"/>
              <w:rPr>
                <w:rFonts w:ascii="Times New Roman" w:hAnsi="Times New Roman"/>
                <w:bCs/>
                <w:sz w:val="18"/>
                <w:szCs w:val="18"/>
              </w:rPr>
            </w:pPr>
            <w:r w:rsidRPr="007F2342">
              <w:rPr>
                <w:rFonts w:ascii="Times New Roman" w:hAnsi="Times New Roman"/>
                <w:bCs/>
                <w:sz w:val="18"/>
                <w:szCs w:val="18"/>
              </w:rPr>
              <w:t>Норматив потребления коммунальной услуги холодного водоснабжения</w:t>
            </w:r>
          </w:p>
        </w:tc>
        <w:tc>
          <w:tcPr>
            <w:tcW w:w="0" w:type="auto"/>
            <w:shd w:val="clear" w:color="auto" w:fill="F2F2F2" w:themeFill="background1" w:themeFillShade="F2"/>
            <w:vAlign w:val="center"/>
            <w:hideMark/>
          </w:tcPr>
          <w:p w14:paraId="33966BDD" w14:textId="77777777" w:rsidR="000C1B8E" w:rsidRPr="007F2342" w:rsidRDefault="000C1B8E" w:rsidP="00C12115">
            <w:pPr>
              <w:jc w:val="center"/>
              <w:rPr>
                <w:rFonts w:ascii="Times New Roman" w:hAnsi="Times New Roman"/>
                <w:bCs/>
                <w:sz w:val="18"/>
                <w:szCs w:val="18"/>
              </w:rPr>
            </w:pPr>
            <w:r w:rsidRPr="007F2342">
              <w:rPr>
                <w:rFonts w:ascii="Times New Roman" w:hAnsi="Times New Roman"/>
                <w:bCs/>
                <w:sz w:val="18"/>
                <w:szCs w:val="18"/>
              </w:rPr>
              <w:t>Норматив потребления коммунальной услуги горячего водоснабжения (норматив потребления холодной воды для предоставления коммунальной услуги по горячему водоснабжению)</w:t>
            </w:r>
          </w:p>
        </w:tc>
      </w:tr>
      <w:tr w:rsidR="007F2342" w:rsidRPr="007F2342" w14:paraId="3117E68A" w14:textId="77777777" w:rsidTr="00C12115">
        <w:trPr>
          <w:trHeight w:val="20"/>
        </w:trPr>
        <w:tc>
          <w:tcPr>
            <w:tcW w:w="0" w:type="auto"/>
            <w:shd w:val="clear" w:color="auto" w:fill="auto"/>
            <w:vAlign w:val="center"/>
            <w:hideMark/>
          </w:tcPr>
          <w:p w14:paraId="2E12D64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w:t>
            </w:r>
          </w:p>
        </w:tc>
        <w:tc>
          <w:tcPr>
            <w:tcW w:w="3449" w:type="dxa"/>
            <w:shd w:val="clear" w:color="auto" w:fill="auto"/>
            <w:vAlign w:val="center"/>
            <w:hideMark/>
          </w:tcPr>
          <w:p w14:paraId="23B41E5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166" w:type="dxa"/>
            <w:shd w:val="clear" w:color="auto" w:fill="auto"/>
            <w:vAlign w:val="center"/>
            <w:hideMark/>
          </w:tcPr>
          <w:p w14:paraId="4FFDC02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4C2A23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4,17</w:t>
            </w:r>
          </w:p>
        </w:tc>
        <w:tc>
          <w:tcPr>
            <w:tcW w:w="0" w:type="auto"/>
            <w:shd w:val="clear" w:color="auto" w:fill="auto"/>
            <w:vAlign w:val="center"/>
            <w:hideMark/>
          </w:tcPr>
          <w:p w14:paraId="49D5FB5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3,19</w:t>
            </w:r>
          </w:p>
        </w:tc>
      </w:tr>
      <w:tr w:rsidR="007F2342" w:rsidRPr="007F2342" w14:paraId="392FEB25" w14:textId="77777777" w:rsidTr="00C12115">
        <w:trPr>
          <w:trHeight w:val="20"/>
        </w:trPr>
        <w:tc>
          <w:tcPr>
            <w:tcW w:w="0" w:type="auto"/>
            <w:shd w:val="clear" w:color="auto" w:fill="auto"/>
            <w:vAlign w:val="center"/>
            <w:hideMark/>
          </w:tcPr>
          <w:p w14:paraId="7CF3FCD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w:t>
            </w:r>
          </w:p>
        </w:tc>
        <w:tc>
          <w:tcPr>
            <w:tcW w:w="3449" w:type="dxa"/>
            <w:shd w:val="clear" w:color="auto" w:fill="auto"/>
            <w:vAlign w:val="center"/>
            <w:hideMark/>
          </w:tcPr>
          <w:p w14:paraId="3738CE7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166" w:type="dxa"/>
            <w:shd w:val="clear" w:color="auto" w:fill="auto"/>
            <w:vAlign w:val="center"/>
            <w:hideMark/>
          </w:tcPr>
          <w:p w14:paraId="1955111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F7D1D6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4,22</w:t>
            </w:r>
          </w:p>
        </w:tc>
        <w:tc>
          <w:tcPr>
            <w:tcW w:w="0" w:type="auto"/>
            <w:shd w:val="clear" w:color="auto" w:fill="auto"/>
            <w:vAlign w:val="center"/>
            <w:hideMark/>
          </w:tcPr>
          <w:p w14:paraId="2DDE034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3,24</w:t>
            </w:r>
          </w:p>
        </w:tc>
      </w:tr>
      <w:tr w:rsidR="007F2342" w:rsidRPr="007F2342" w14:paraId="04719EE4" w14:textId="77777777" w:rsidTr="00C12115">
        <w:trPr>
          <w:trHeight w:val="20"/>
        </w:trPr>
        <w:tc>
          <w:tcPr>
            <w:tcW w:w="0" w:type="auto"/>
            <w:shd w:val="clear" w:color="auto" w:fill="auto"/>
            <w:vAlign w:val="center"/>
            <w:hideMark/>
          </w:tcPr>
          <w:p w14:paraId="7E5CC10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w:t>
            </w:r>
          </w:p>
        </w:tc>
        <w:tc>
          <w:tcPr>
            <w:tcW w:w="3449" w:type="dxa"/>
            <w:shd w:val="clear" w:color="auto" w:fill="auto"/>
            <w:vAlign w:val="center"/>
            <w:hideMark/>
          </w:tcPr>
          <w:p w14:paraId="4767356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166" w:type="dxa"/>
            <w:shd w:val="clear" w:color="auto" w:fill="auto"/>
            <w:vAlign w:val="center"/>
            <w:hideMark/>
          </w:tcPr>
          <w:p w14:paraId="5D78082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0DEB82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4,26</w:t>
            </w:r>
          </w:p>
        </w:tc>
        <w:tc>
          <w:tcPr>
            <w:tcW w:w="0" w:type="auto"/>
            <w:shd w:val="clear" w:color="auto" w:fill="auto"/>
            <w:vAlign w:val="center"/>
            <w:hideMark/>
          </w:tcPr>
          <w:p w14:paraId="5B4BC28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3,3</w:t>
            </w:r>
          </w:p>
        </w:tc>
      </w:tr>
      <w:tr w:rsidR="007F2342" w:rsidRPr="007F2342" w14:paraId="0DE46D98" w14:textId="77777777" w:rsidTr="00C12115">
        <w:trPr>
          <w:trHeight w:val="20"/>
        </w:trPr>
        <w:tc>
          <w:tcPr>
            <w:tcW w:w="0" w:type="auto"/>
            <w:shd w:val="clear" w:color="auto" w:fill="auto"/>
            <w:vAlign w:val="center"/>
            <w:hideMark/>
          </w:tcPr>
          <w:p w14:paraId="15E9440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w:t>
            </w:r>
          </w:p>
        </w:tc>
        <w:tc>
          <w:tcPr>
            <w:tcW w:w="3449" w:type="dxa"/>
            <w:shd w:val="clear" w:color="auto" w:fill="auto"/>
            <w:vAlign w:val="center"/>
            <w:hideMark/>
          </w:tcPr>
          <w:p w14:paraId="30E2B68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166" w:type="dxa"/>
            <w:shd w:val="clear" w:color="auto" w:fill="auto"/>
            <w:vAlign w:val="center"/>
            <w:hideMark/>
          </w:tcPr>
          <w:p w14:paraId="04811C8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831404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2,97</w:t>
            </w:r>
          </w:p>
        </w:tc>
        <w:tc>
          <w:tcPr>
            <w:tcW w:w="0" w:type="auto"/>
            <w:shd w:val="clear" w:color="auto" w:fill="auto"/>
            <w:vAlign w:val="center"/>
            <w:hideMark/>
          </w:tcPr>
          <w:p w14:paraId="447D16E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1,69</w:t>
            </w:r>
          </w:p>
        </w:tc>
      </w:tr>
      <w:tr w:rsidR="007F2342" w:rsidRPr="007F2342" w14:paraId="04C4575C" w14:textId="77777777" w:rsidTr="00C12115">
        <w:trPr>
          <w:trHeight w:val="20"/>
        </w:trPr>
        <w:tc>
          <w:tcPr>
            <w:tcW w:w="0" w:type="auto"/>
            <w:shd w:val="clear" w:color="auto" w:fill="auto"/>
            <w:vAlign w:val="center"/>
            <w:hideMark/>
          </w:tcPr>
          <w:p w14:paraId="0F4D134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5</w:t>
            </w:r>
          </w:p>
        </w:tc>
        <w:tc>
          <w:tcPr>
            <w:tcW w:w="3449" w:type="dxa"/>
            <w:shd w:val="clear" w:color="auto" w:fill="auto"/>
            <w:vAlign w:val="center"/>
            <w:hideMark/>
          </w:tcPr>
          <w:p w14:paraId="1AE8261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166" w:type="dxa"/>
            <w:shd w:val="clear" w:color="auto" w:fill="auto"/>
            <w:vAlign w:val="center"/>
            <w:hideMark/>
          </w:tcPr>
          <w:p w14:paraId="570AF24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9FDCCD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3,73</w:t>
            </w:r>
          </w:p>
        </w:tc>
        <w:tc>
          <w:tcPr>
            <w:tcW w:w="0" w:type="auto"/>
            <w:shd w:val="clear" w:color="auto" w:fill="auto"/>
            <w:vAlign w:val="center"/>
            <w:hideMark/>
          </w:tcPr>
          <w:p w14:paraId="78A8F4C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2,63</w:t>
            </w:r>
          </w:p>
        </w:tc>
      </w:tr>
      <w:tr w:rsidR="007F2342" w:rsidRPr="007F2342" w14:paraId="024E4458" w14:textId="77777777" w:rsidTr="00C12115">
        <w:trPr>
          <w:trHeight w:val="20"/>
        </w:trPr>
        <w:tc>
          <w:tcPr>
            <w:tcW w:w="0" w:type="auto"/>
            <w:shd w:val="clear" w:color="auto" w:fill="auto"/>
            <w:vAlign w:val="center"/>
            <w:hideMark/>
          </w:tcPr>
          <w:p w14:paraId="7B5813B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6</w:t>
            </w:r>
          </w:p>
        </w:tc>
        <w:tc>
          <w:tcPr>
            <w:tcW w:w="3449" w:type="dxa"/>
            <w:shd w:val="clear" w:color="auto" w:fill="auto"/>
            <w:vAlign w:val="center"/>
            <w:hideMark/>
          </w:tcPr>
          <w:p w14:paraId="7CF8AB7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166" w:type="dxa"/>
            <w:shd w:val="clear" w:color="auto" w:fill="auto"/>
            <w:vAlign w:val="center"/>
            <w:hideMark/>
          </w:tcPr>
          <w:p w14:paraId="6AD6F4B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377978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2,62</w:t>
            </w:r>
          </w:p>
        </w:tc>
        <w:tc>
          <w:tcPr>
            <w:tcW w:w="0" w:type="auto"/>
            <w:shd w:val="clear" w:color="auto" w:fill="auto"/>
            <w:vAlign w:val="center"/>
            <w:hideMark/>
          </w:tcPr>
          <w:p w14:paraId="2DFDF28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1,24</w:t>
            </w:r>
          </w:p>
        </w:tc>
      </w:tr>
      <w:tr w:rsidR="007F2342" w:rsidRPr="007F2342" w14:paraId="6C9D699D" w14:textId="77777777" w:rsidTr="00C12115">
        <w:trPr>
          <w:trHeight w:val="20"/>
        </w:trPr>
        <w:tc>
          <w:tcPr>
            <w:tcW w:w="0" w:type="auto"/>
            <w:shd w:val="clear" w:color="auto" w:fill="auto"/>
            <w:vAlign w:val="center"/>
            <w:hideMark/>
          </w:tcPr>
          <w:p w14:paraId="0FA09DE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w:t>
            </w:r>
          </w:p>
        </w:tc>
        <w:tc>
          <w:tcPr>
            <w:tcW w:w="3449" w:type="dxa"/>
            <w:shd w:val="clear" w:color="auto" w:fill="auto"/>
            <w:vAlign w:val="center"/>
            <w:hideMark/>
          </w:tcPr>
          <w:p w14:paraId="1FD5F6F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166" w:type="dxa"/>
            <w:shd w:val="clear" w:color="auto" w:fill="auto"/>
            <w:vAlign w:val="center"/>
            <w:hideMark/>
          </w:tcPr>
          <w:p w14:paraId="6E7048F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4ACAA8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2,32</w:t>
            </w:r>
          </w:p>
        </w:tc>
        <w:tc>
          <w:tcPr>
            <w:tcW w:w="0" w:type="auto"/>
            <w:shd w:val="clear" w:color="auto" w:fill="auto"/>
            <w:vAlign w:val="center"/>
            <w:hideMark/>
          </w:tcPr>
          <w:p w14:paraId="4F18270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0,77</w:t>
            </w:r>
          </w:p>
        </w:tc>
      </w:tr>
      <w:tr w:rsidR="007F2342" w:rsidRPr="007F2342" w14:paraId="64BCE88E" w14:textId="77777777" w:rsidTr="00C12115">
        <w:trPr>
          <w:trHeight w:val="20"/>
        </w:trPr>
        <w:tc>
          <w:tcPr>
            <w:tcW w:w="0" w:type="auto"/>
            <w:shd w:val="clear" w:color="auto" w:fill="auto"/>
            <w:vAlign w:val="center"/>
            <w:hideMark/>
          </w:tcPr>
          <w:p w14:paraId="6DE9AFD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8</w:t>
            </w:r>
          </w:p>
        </w:tc>
        <w:tc>
          <w:tcPr>
            <w:tcW w:w="3449" w:type="dxa"/>
            <w:shd w:val="clear" w:color="auto" w:fill="auto"/>
            <w:vAlign w:val="center"/>
            <w:hideMark/>
          </w:tcPr>
          <w:p w14:paraId="390B6BB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раковинами, мойками</w:t>
            </w:r>
          </w:p>
        </w:tc>
        <w:tc>
          <w:tcPr>
            <w:tcW w:w="1166" w:type="dxa"/>
            <w:shd w:val="clear" w:color="auto" w:fill="auto"/>
            <w:vAlign w:val="center"/>
            <w:hideMark/>
          </w:tcPr>
          <w:p w14:paraId="062F8C7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92C944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1,91</w:t>
            </w:r>
          </w:p>
        </w:tc>
        <w:tc>
          <w:tcPr>
            <w:tcW w:w="0" w:type="auto"/>
            <w:shd w:val="clear" w:color="auto" w:fill="auto"/>
            <w:vAlign w:val="center"/>
            <w:hideMark/>
          </w:tcPr>
          <w:p w14:paraId="6E41934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1,24</w:t>
            </w:r>
          </w:p>
        </w:tc>
      </w:tr>
      <w:tr w:rsidR="007F2342" w:rsidRPr="007F2342" w14:paraId="6449D3E0" w14:textId="77777777" w:rsidTr="00C12115">
        <w:trPr>
          <w:trHeight w:val="20"/>
        </w:trPr>
        <w:tc>
          <w:tcPr>
            <w:tcW w:w="0" w:type="auto"/>
            <w:shd w:val="clear" w:color="auto" w:fill="auto"/>
            <w:vAlign w:val="center"/>
            <w:hideMark/>
          </w:tcPr>
          <w:p w14:paraId="3E328BE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9</w:t>
            </w:r>
          </w:p>
        </w:tc>
        <w:tc>
          <w:tcPr>
            <w:tcW w:w="3449" w:type="dxa"/>
            <w:shd w:val="clear" w:color="auto" w:fill="auto"/>
            <w:vAlign w:val="center"/>
            <w:hideMark/>
          </w:tcPr>
          <w:p w14:paraId="342D90C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водоотведением, оборудованные унитазами, мойками</w:t>
            </w:r>
          </w:p>
        </w:tc>
        <w:tc>
          <w:tcPr>
            <w:tcW w:w="1166" w:type="dxa"/>
            <w:shd w:val="clear" w:color="auto" w:fill="auto"/>
            <w:vAlign w:val="center"/>
            <w:hideMark/>
          </w:tcPr>
          <w:p w14:paraId="5318122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D7D900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1,17</w:t>
            </w:r>
          </w:p>
        </w:tc>
        <w:tc>
          <w:tcPr>
            <w:tcW w:w="0" w:type="auto"/>
            <w:shd w:val="clear" w:color="auto" w:fill="auto"/>
            <w:vAlign w:val="center"/>
            <w:hideMark/>
          </w:tcPr>
          <w:p w14:paraId="350A396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0,55</w:t>
            </w:r>
          </w:p>
        </w:tc>
      </w:tr>
      <w:tr w:rsidR="007F2342" w:rsidRPr="007F2342" w14:paraId="2DEB750D" w14:textId="77777777" w:rsidTr="00C12115">
        <w:trPr>
          <w:trHeight w:val="20"/>
        </w:trPr>
        <w:tc>
          <w:tcPr>
            <w:tcW w:w="0" w:type="auto"/>
            <w:shd w:val="clear" w:color="auto" w:fill="auto"/>
            <w:vAlign w:val="center"/>
            <w:hideMark/>
          </w:tcPr>
          <w:p w14:paraId="7F522AF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lastRenderedPageBreak/>
              <w:t>10</w:t>
            </w:r>
          </w:p>
        </w:tc>
        <w:tc>
          <w:tcPr>
            <w:tcW w:w="3449" w:type="dxa"/>
            <w:shd w:val="clear" w:color="auto" w:fill="auto"/>
            <w:vAlign w:val="center"/>
            <w:hideMark/>
          </w:tcPr>
          <w:p w14:paraId="0E462EF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166" w:type="dxa"/>
            <w:shd w:val="clear" w:color="auto" w:fill="auto"/>
            <w:vAlign w:val="center"/>
            <w:hideMark/>
          </w:tcPr>
          <w:p w14:paraId="3584F4F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8B6F19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7,36</w:t>
            </w:r>
          </w:p>
        </w:tc>
        <w:tc>
          <w:tcPr>
            <w:tcW w:w="0" w:type="auto"/>
            <w:shd w:val="clear" w:color="auto" w:fill="auto"/>
            <w:vAlign w:val="center"/>
            <w:hideMark/>
          </w:tcPr>
          <w:p w14:paraId="2D5EEE5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26696D13" w14:textId="77777777" w:rsidTr="00C12115">
        <w:trPr>
          <w:trHeight w:val="20"/>
        </w:trPr>
        <w:tc>
          <w:tcPr>
            <w:tcW w:w="0" w:type="auto"/>
            <w:shd w:val="clear" w:color="auto" w:fill="auto"/>
            <w:vAlign w:val="center"/>
            <w:hideMark/>
          </w:tcPr>
          <w:p w14:paraId="3CF6329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11</w:t>
            </w:r>
          </w:p>
        </w:tc>
        <w:tc>
          <w:tcPr>
            <w:tcW w:w="3449" w:type="dxa"/>
            <w:shd w:val="clear" w:color="auto" w:fill="auto"/>
            <w:vAlign w:val="center"/>
            <w:hideMark/>
          </w:tcPr>
          <w:p w14:paraId="4BFF8D8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166" w:type="dxa"/>
            <w:shd w:val="clear" w:color="auto" w:fill="auto"/>
            <w:vAlign w:val="center"/>
            <w:hideMark/>
          </w:tcPr>
          <w:p w14:paraId="25E5DA4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7DF4766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7,46</w:t>
            </w:r>
          </w:p>
        </w:tc>
        <w:tc>
          <w:tcPr>
            <w:tcW w:w="0" w:type="auto"/>
            <w:shd w:val="clear" w:color="auto" w:fill="auto"/>
            <w:vAlign w:val="center"/>
            <w:hideMark/>
          </w:tcPr>
          <w:p w14:paraId="266FB46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639D1F19" w14:textId="77777777" w:rsidTr="00C12115">
        <w:trPr>
          <w:trHeight w:val="20"/>
        </w:trPr>
        <w:tc>
          <w:tcPr>
            <w:tcW w:w="0" w:type="auto"/>
            <w:shd w:val="clear" w:color="auto" w:fill="auto"/>
            <w:vAlign w:val="center"/>
            <w:hideMark/>
          </w:tcPr>
          <w:p w14:paraId="358A439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w:t>
            </w:r>
          </w:p>
        </w:tc>
        <w:tc>
          <w:tcPr>
            <w:tcW w:w="3449" w:type="dxa"/>
            <w:shd w:val="clear" w:color="auto" w:fill="auto"/>
            <w:vAlign w:val="center"/>
            <w:hideMark/>
          </w:tcPr>
          <w:p w14:paraId="144F37C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166" w:type="dxa"/>
            <w:shd w:val="clear" w:color="auto" w:fill="auto"/>
            <w:vAlign w:val="center"/>
            <w:hideMark/>
          </w:tcPr>
          <w:p w14:paraId="3E1C34F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B29003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7,56</w:t>
            </w:r>
          </w:p>
        </w:tc>
        <w:tc>
          <w:tcPr>
            <w:tcW w:w="0" w:type="auto"/>
            <w:shd w:val="clear" w:color="auto" w:fill="auto"/>
            <w:vAlign w:val="center"/>
            <w:hideMark/>
          </w:tcPr>
          <w:p w14:paraId="4EF9E39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2F20203B" w14:textId="77777777" w:rsidTr="00C12115">
        <w:trPr>
          <w:trHeight w:val="20"/>
        </w:trPr>
        <w:tc>
          <w:tcPr>
            <w:tcW w:w="0" w:type="auto"/>
            <w:shd w:val="clear" w:color="auto" w:fill="auto"/>
            <w:vAlign w:val="center"/>
            <w:hideMark/>
          </w:tcPr>
          <w:p w14:paraId="1DBEFCF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13</w:t>
            </w:r>
          </w:p>
        </w:tc>
        <w:tc>
          <w:tcPr>
            <w:tcW w:w="3449" w:type="dxa"/>
            <w:shd w:val="clear" w:color="auto" w:fill="auto"/>
            <w:vAlign w:val="center"/>
            <w:hideMark/>
          </w:tcPr>
          <w:p w14:paraId="42FB656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166" w:type="dxa"/>
            <w:shd w:val="clear" w:color="auto" w:fill="auto"/>
            <w:vAlign w:val="center"/>
            <w:hideMark/>
          </w:tcPr>
          <w:p w14:paraId="416CDEF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8B210A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7,16</w:t>
            </w:r>
          </w:p>
        </w:tc>
        <w:tc>
          <w:tcPr>
            <w:tcW w:w="0" w:type="auto"/>
            <w:shd w:val="clear" w:color="auto" w:fill="auto"/>
            <w:vAlign w:val="center"/>
            <w:hideMark/>
          </w:tcPr>
          <w:p w14:paraId="3234D01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77B80593" w14:textId="77777777" w:rsidTr="00C12115">
        <w:trPr>
          <w:trHeight w:val="20"/>
        </w:trPr>
        <w:tc>
          <w:tcPr>
            <w:tcW w:w="0" w:type="auto"/>
            <w:shd w:val="clear" w:color="auto" w:fill="auto"/>
            <w:vAlign w:val="center"/>
            <w:hideMark/>
          </w:tcPr>
          <w:p w14:paraId="7E81466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14</w:t>
            </w:r>
          </w:p>
        </w:tc>
        <w:tc>
          <w:tcPr>
            <w:tcW w:w="3449" w:type="dxa"/>
            <w:shd w:val="clear" w:color="auto" w:fill="auto"/>
            <w:vAlign w:val="center"/>
            <w:hideMark/>
          </w:tcPr>
          <w:p w14:paraId="4076EED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166" w:type="dxa"/>
            <w:shd w:val="clear" w:color="auto" w:fill="auto"/>
            <w:vAlign w:val="center"/>
            <w:hideMark/>
          </w:tcPr>
          <w:p w14:paraId="2DB610C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3CADF47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6,36</w:t>
            </w:r>
          </w:p>
        </w:tc>
        <w:tc>
          <w:tcPr>
            <w:tcW w:w="0" w:type="auto"/>
            <w:shd w:val="clear" w:color="auto" w:fill="auto"/>
            <w:vAlign w:val="center"/>
            <w:hideMark/>
          </w:tcPr>
          <w:p w14:paraId="7887403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54953F1F" w14:textId="77777777" w:rsidTr="00C12115">
        <w:trPr>
          <w:trHeight w:val="20"/>
        </w:trPr>
        <w:tc>
          <w:tcPr>
            <w:tcW w:w="0" w:type="auto"/>
            <w:shd w:val="clear" w:color="auto" w:fill="auto"/>
            <w:vAlign w:val="center"/>
            <w:hideMark/>
          </w:tcPr>
          <w:p w14:paraId="69BAD93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15</w:t>
            </w:r>
          </w:p>
        </w:tc>
        <w:tc>
          <w:tcPr>
            <w:tcW w:w="3449" w:type="dxa"/>
            <w:shd w:val="clear" w:color="auto" w:fill="auto"/>
            <w:vAlign w:val="center"/>
            <w:hideMark/>
          </w:tcPr>
          <w:p w14:paraId="402B830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без водонагревателей с водопроводом и канализацией, оборудованные раковинами, мойками и унитазами</w:t>
            </w:r>
          </w:p>
        </w:tc>
        <w:tc>
          <w:tcPr>
            <w:tcW w:w="1166" w:type="dxa"/>
            <w:shd w:val="clear" w:color="auto" w:fill="auto"/>
            <w:vAlign w:val="center"/>
            <w:hideMark/>
          </w:tcPr>
          <w:p w14:paraId="604E3C9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34767A2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3,86</w:t>
            </w:r>
          </w:p>
        </w:tc>
        <w:tc>
          <w:tcPr>
            <w:tcW w:w="0" w:type="auto"/>
            <w:shd w:val="clear" w:color="auto" w:fill="auto"/>
            <w:vAlign w:val="center"/>
            <w:hideMark/>
          </w:tcPr>
          <w:p w14:paraId="40388D6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6738267F" w14:textId="77777777" w:rsidTr="00C12115">
        <w:trPr>
          <w:trHeight w:val="20"/>
        </w:trPr>
        <w:tc>
          <w:tcPr>
            <w:tcW w:w="0" w:type="auto"/>
            <w:shd w:val="clear" w:color="auto" w:fill="auto"/>
            <w:vAlign w:val="center"/>
            <w:hideMark/>
          </w:tcPr>
          <w:p w14:paraId="7CA3638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16</w:t>
            </w:r>
          </w:p>
        </w:tc>
        <w:tc>
          <w:tcPr>
            <w:tcW w:w="3449" w:type="dxa"/>
            <w:shd w:val="clear" w:color="auto" w:fill="auto"/>
            <w:vAlign w:val="center"/>
            <w:hideMark/>
          </w:tcPr>
          <w:p w14:paraId="232DEEA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и водоотведением, оборудованные унитазами и раковинами</w:t>
            </w:r>
          </w:p>
        </w:tc>
        <w:tc>
          <w:tcPr>
            <w:tcW w:w="1166" w:type="dxa"/>
            <w:shd w:val="clear" w:color="auto" w:fill="auto"/>
            <w:vAlign w:val="center"/>
            <w:hideMark/>
          </w:tcPr>
          <w:p w14:paraId="3429A14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3C1D49D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3,09</w:t>
            </w:r>
          </w:p>
        </w:tc>
        <w:tc>
          <w:tcPr>
            <w:tcW w:w="0" w:type="auto"/>
            <w:shd w:val="clear" w:color="auto" w:fill="auto"/>
            <w:vAlign w:val="center"/>
            <w:hideMark/>
          </w:tcPr>
          <w:p w14:paraId="4AA641D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079FE49E" w14:textId="77777777" w:rsidTr="00C12115">
        <w:trPr>
          <w:trHeight w:val="20"/>
        </w:trPr>
        <w:tc>
          <w:tcPr>
            <w:tcW w:w="0" w:type="auto"/>
            <w:shd w:val="clear" w:color="auto" w:fill="auto"/>
            <w:vAlign w:val="center"/>
            <w:hideMark/>
          </w:tcPr>
          <w:p w14:paraId="7029D71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17</w:t>
            </w:r>
          </w:p>
        </w:tc>
        <w:tc>
          <w:tcPr>
            <w:tcW w:w="3449" w:type="dxa"/>
            <w:shd w:val="clear" w:color="auto" w:fill="auto"/>
            <w:vAlign w:val="center"/>
            <w:hideMark/>
          </w:tcPr>
          <w:p w14:paraId="102D57F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166" w:type="dxa"/>
            <w:shd w:val="clear" w:color="auto" w:fill="auto"/>
            <w:vAlign w:val="center"/>
            <w:hideMark/>
          </w:tcPr>
          <w:p w14:paraId="3695351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1522855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3,15</w:t>
            </w:r>
          </w:p>
        </w:tc>
        <w:tc>
          <w:tcPr>
            <w:tcW w:w="0" w:type="auto"/>
            <w:shd w:val="clear" w:color="auto" w:fill="auto"/>
            <w:vAlign w:val="center"/>
            <w:hideMark/>
          </w:tcPr>
          <w:p w14:paraId="6861B66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7475E9FC" w14:textId="77777777" w:rsidTr="00C12115">
        <w:trPr>
          <w:trHeight w:val="20"/>
        </w:trPr>
        <w:tc>
          <w:tcPr>
            <w:tcW w:w="0" w:type="auto"/>
            <w:shd w:val="clear" w:color="auto" w:fill="auto"/>
            <w:vAlign w:val="center"/>
            <w:hideMark/>
          </w:tcPr>
          <w:p w14:paraId="1C12284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18</w:t>
            </w:r>
          </w:p>
        </w:tc>
        <w:tc>
          <w:tcPr>
            <w:tcW w:w="3449" w:type="dxa"/>
            <w:shd w:val="clear" w:color="auto" w:fill="auto"/>
            <w:vAlign w:val="center"/>
            <w:hideMark/>
          </w:tcPr>
          <w:p w14:paraId="7FA05CC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и водоотведением, оборудованные унитазами и мойками</w:t>
            </w:r>
          </w:p>
        </w:tc>
        <w:tc>
          <w:tcPr>
            <w:tcW w:w="1166" w:type="dxa"/>
            <w:shd w:val="clear" w:color="auto" w:fill="auto"/>
            <w:vAlign w:val="center"/>
            <w:hideMark/>
          </w:tcPr>
          <w:p w14:paraId="4613F31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662A1F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1,72</w:t>
            </w:r>
          </w:p>
        </w:tc>
        <w:tc>
          <w:tcPr>
            <w:tcW w:w="0" w:type="auto"/>
            <w:shd w:val="clear" w:color="auto" w:fill="auto"/>
            <w:vAlign w:val="center"/>
            <w:hideMark/>
          </w:tcPr>
          <w:p w14:paraId="10ED237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7CB24EF5" w14:textId="77777777" w:rsidTr="00C12115">
        <w:trPr>
          <w:trHeight w:val="20"/>
        </w:trPr>
        <w:tc>
          <w:tcPr>
            <w:tcW w:w="0" w:type="auto"/>
            <w:shd w:val="clear" w:color="auto" w:fill="auto"/>
            <w:vAlign w:val="center"/>
            <w:hideMark/>
          </w:tcPr>
          <w:p w14:paraId="6A9E685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19</w:t>
            </w:r>
          </w:p>
        </w:tc>
        <w:tc>
          <w:tcPr>
            <w:tcW w:w="3449" w:type="dxa"/>
            <w:shd w:val="clear" w:color="auto" w:fill="auto"/>
            <w:vAlign w:val="center"/>
            <w:hideMark/>
          </w:tcPr>
          <w:p w14:paraId="5A17003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166" w:type="dxa"/>
            <w:shd w:val="clear" w:color="auto" w:fill="auto"/>
            <w:vAlign w:val="center"/>
            <w:hideMark/>
          </w:tcPr>
          <w:p w14:paraId="3F7039E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F6A8A1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4,17</w:t>
            </w:r>
          </w:p>
        </w:tc>
        <w:tc>
          <w:tcPr>
            <w:tcW w:w="0" w:type="auto"/>
            <w:shd w:val="clear" w:color="auto" w:fill="auto"/>
            <w:vAlign w:val="center"/>
            <w:hideMark/>
          </w:tcPr>
          <w:p w14:paraId="45417F0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3,19</w:t>
            </w:r>
          </w:p>
        </w:tc>
      </w:tr>
      <w:tr w:rsidR="007F2342" w:rsidRPr="007F2342" w14:paraId="2471A136" w14:textId="77777777" w:rsidTr="00C12115">
        <w:trPr>
          <w:trHeight w:val="20"/>
        </w:trPr>
        <w:tc>
          <w:tcPr>
            <w:tcW w:w="0" w:type="auto"/>
            <w:shd w:val="clear" w:color="auto" w:fill="auto"/>
            <w:vAlign w:val="center"/>
            <w:hideMark/>
          </w:tcPr>
          <w:p w14:paraId="5F8C080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20</w:t>
            </w:r>
          </w:p>
        </w:tc>
        <w:tc>
          <w:tcPr>
            <w:tcW w:w="3449" w:type="dxa"/>
            <w:shd w:val="clear" w:color="auto" w:fill="auto"/>
            <w:vAlign w:val="center"/>
            <w:hideMark/>
          </w:tcPr>
          <w:p w14:paraId="1A1D250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166" w:type="dxa"/>
            <w:shd w:val="clear" w:color="auto" w:fill="auto"/>
            <w:vAlign w:val="center"/>
            <w:hideMark/>
          </w:tcPr>
          <w:p w14:paraId="6B2141C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75E51B6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4,22</w:t>
            </w:r>
          </w:p>
        </w:tc>
        <w:tc>
          <w:tcPr>
            <w:tcW w:w="0" w:type="auto"/>
            <w:shd w:val="clear" w:color="auto" w:fill="auto"/>
            <w:vAlign w:val="center"/>
            <w:hideMark/>
          </w:tcPr>
          <w:p w14:paraId="7159FDF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3,24</w:t>
            </w:r>
          </w:p>
        </w:tc>
      </w:tr>
      <w:tr w:rsidR="007F2342" w:rsidRPr="007F2342" w14:paraId="14F3921E" w14:textId="77777777" w:rsidTr="00C12115">
        <w:trPr>
          <w:trHeight w:val="20"/>
        </w:trPr>
        <w:tc>
          <w:tcPr>
            <w:tcW w:w="0" w:type="auto"/>
            <w:shd w:val="clear" w:color="auto" w:fill="auto"/>
            <w:vAlign w:val="center"/>
            <w:hideMark/>
          </w:tcPr>
          <w:p w14:paraId="3642676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21</w:t>
            </w:r>
          </w:p>
        </w:tc>
        <w:tc>
          <w:tcPr>
            <w:tcW w:w="3449" w:type="dxa"/>
            <w:shd w:val="clear" w:color="auto" w:fill="auto"/>
            <w:vAlign w:val="center"/>
            <w:hideMark/>
          </w:tcPr>
          <w:p w14:paraId="2C861C5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 xml:space="preserve">Многоквартирные и жилые дома с централизованным холодным и горячим </w:t>
            </w:r>
            <w:r w:rsidRPr="007F2342">
              <w:rPr>
                <w:rFonts w:ascii="Times New Roman" w:hAnsi="Times New Roman"/>
                <w:sz w:val="18"/>
                <w:szCs w:val="18"/>
              </w:rPr>
              <w:lastRenderedPageBreak/>
              <w:t>водоснабжением, без централизованного водоотведения, оборудованные унитазами, раковинами, мойками, ваннами длиной 1650 - 1700 мм с душем</w:t>
            </w:r>
          </w:p>
        </w:tc>
        <w:tc>
          <w:tcPr>
            <w:tcW w:w="1166" w:type="dxa"/>
            <w:shd w:val="clear" w:color="auto" w:fill="auto"/>
            <w:vAlign w:val="center"/>
            <w:hideMark/>
          </w:tcPr>
          <w:p w14:paraId="2FF9C60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lastRenderedPageBreak/>
              <w:t>м³/человек месяц</w:t>
            </w:r>
          </w:p>
        </w:tc>
        <w:tc>
          <w:tcPr>
            <w:tcW w:w="0" w:type="auto"/>
            <w:shd w:val="clear" w:color="auto" w:fill="auto"/>
            <w:vAlign w:val="center"/>
            <w:hideMark/>
          </w:tcPr>
          <w:p w14:paraId="1C2E58D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4,26</w:t>
            </w:r>
          </w:p>
        </w:tc>
        <w:tc>
          <w:tcPr>
            <w:tcW w:w="0" w:type="auto"/>
            <w:shd w:val="clear" w:color="auto" w:fill="auto"/>
            <w:vAlign w:val="center"/>
            <w:hideMark/>
          </w:tcPr>
          <w:p w14:paraId="39127A8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3,3</w:t>
            </w:r>
          </w:p>
        </w:tc>
      </w:tr>
      <w:tr w:rsidR="007F2342" w:rsidRPr="007F2342" w14:paraId="705ECD6F" w14:textId="77777777" w:rsidTr="00C12115">
        <w:trPr>
          <w:trHeight w:val="20"/>
        </w:trPr>
        <w:tc>
          <w:tcPr>
            <w:tcW w:w="0" w:type="auto"/>
            <w:shd w:val="clear" w:color="auto" w:fill="auto"/>
            <w:vAlign w:val="center"/>
            <w:hideMark/>
          </w:tcPr>
          <w:p w14:paraId="5F39532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22</w:t>
            </w:r>
          </w:p>
        </w:tc>
        <w:tc>
          <w:tcPr>
            <w:tcW w:w="3449" w:type="dxa"/>
            <w:shd w:val="clear" w:color="auto" w:fill="auto"/>
            <w:vAlign w:val="center"/>
            <w:hideMark/>
          </w:tcPr>
          <w:p w14:paraId="3537D93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166" w:type="dxa"/>
            <w:shd w:val="clear" w:color="auto" w:fill="auto"/>
            <w:vAlign w:val="center"/>
            <w:hideMark/>
          </w:tcPr>
          <w:p w14:paraId="3A95930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1735A71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2,97</w:t>
            </w:r>
          </w:p>
        </w:tc>
        <w:tc>
          <w:tcPr>
            <w:tcW w:w="0" w:type="auto"/>
            <w:shd w:val="clear" w:color="auto" w:fill="auto"/>
            <w:vAlign w:val="center"/>
            <w:hideMark/>
          </w:tcPr>
          <w:p w14:paraId="0058F94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1,69</w:t>
            </w:r>
          </w:p>
        </w:tc>
      </w:tr>
      <w:tr w:rsidR="007F2342" w:rsidRPr="007F2342" w14:paraId="72E0EC17" w14:textId="77777777" w:rsidTr="00C12115">
        <w:trPr>
          <w:trHeight w:val="20"/>
        </w:trPr>
        <w:tc>
          <w:tcPr>
            <w:tcW w:w="0" w:type="auto"/>
            <w:shd w:val="clear" w:color="auto" w:fill="auto"/>
            <w:vAlign w:val="center"/>
            <w:hideMark/>
          </w:tcPr>
          <w:p w14:paraId="7FFC1C9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23</w:t>
            </w:r>
          </w:p>
        </w:tc>
        <w:tc>
          <w:tcPr>
            <w:tcW w:w="3449" w:type="dxa"/>
            <w:shd w:val="clear" w:color="auto" w:fill="auto"/>
            <w:vAlign w:val="center"/>
            <w:hideMark/>
          </w:tcPr>
          <w:p w14:paraId="05E1285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душами</w:t>
            </w:r>
          </w:p>
        </w:tc>
        <w:tc>
          <w:tcPr>
            <w:tcW w:w="1166" w:type="dxa"/>
            <w:shd w:val="clear" w:color="auto" w:fill="auto"/>
            <w:vAlign w:val="center"/>
            <w:hideMark/>
          </w:tcPr>
          <w:p w14:paraId="29D6667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212554D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3,73</w:t>
            </w:r>
          </w:p>
        </w:tc>
        <w:tc>
          <w:tcPr>
            <w:tcW w:w="0" w:type="auto"/>
            <w:shd w:val="clear" w:color="auto" w:fill="auto"/>
            <w:vAlign w:val="center"/>
            <w:hideMark/>
          </w:tcPr>
          <w:p w14:paraId="3034C11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2,63</w:t>
            </w:r>
          </w:p>
        </w:tc>
      </w:tr>
      <w:tr w:rsidR="007F2342" w:rsidRPr="007F2342" w14:paraId="2D6EF335" w14:textId="77777777" w:rsidTr="00C12115">
        <w:trPr>
          <w:trHeight w:val="20"/>
        </w:trPr>
        <w:tc>
          <w:tcPr>
            <w:tcW w:w="0" w:type="auto"/>
            <w:shd w:val="clear" w:color="auto" w:fill="auto"/>
            <w:vAlign w:val="center"/>
            <w:hideMark/>
          </w:tcPr>
          <w:p w14:paraId="39CE32E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24</w:t>
            </w:r>
          </w:p>
        </w:tc>
        <w:tc>
          <w:tcPr>
            <w:tcW w:w="3449" w:type="dxa"/>
            <w:shd w:val="clear" w:color="auto" w:fill="auto"/>
            <w:vAlign w:val="center"/>
            <w:hideMark/>
          </w:tcPr>
          <w:p w14:paraId="3683AE3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w:t>
            </w:r>
          </w:p>
        </w:tc>
        <w:tc>
          <w:tcPr>
            <w:tcW w:w="1166" w:type="dxa"/>
            <w:shd w:val="clear" w:color="auto" w:fill="auto"/>
            <w:vAlign w:val="center"/>
            <w:hideMark/>
          </w:tcPr>
          <w:p w14:paraId="74BE8BA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D01720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2,62</w:t>
            </w:r>
          </w:p>
        </w:tc>
        <w:tc>
          <w:tcPr>
            <w:tcW w:w="0" w:type="auto"/>
            <w:shd w:val="clear" w:color="auto" w:fill="auto"/>
            <w:vAlign w:val="center"/>
            <w:hideMark/>
          </w:tcPr>
          <w:p w14:paraId="4B80F61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1,24</w:t>
            </w:r>
          </w:p>
        </w:tc>
      </w:tr>
      <w:tr w:rsidR="007F2342" w:rsidRPr="007F2342" w14:paraId="1AB72D5A" w14:textId="77777777" w:rsidTr="00C12115">
        <w:trPr>
          <w:trHeight w:val="20"/>
        </w:trPr>
        <w:tc>
          <w:tcPr>
            <w:tcW w:w="0" w:type="auto"/>
            <w:shd w:val="clear" w:color="auto" w:fill="auto"/>
            <w:vAlign w:val="center"/>
            <w:hideMark/>
          </w:tcPr>
          <w:p w14:paraId="1474F9F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25</w:t>
            </w:r>
          </w:p>
        </w:tc>
        <w:tc>
          <w:tcPr>
            <w:tcW w:w="3449" w:type="dxa"/>
            <w:shd w:val="clear" w:color="auto" w:fill="auto"/>
            <w:vAlign w:val="center"/>
            <w:hideMark/>
          </w:tcPr>
          <w:p w14:paraId="66A65E0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166" w:type="dxa"/>
            <w:shd w:val="clear" w:color="auto" w:fill="auto"/>
            <w:vAlign w:val="center"/>
            <w:hideMark/>
          </w:tcPr>
          <w:p w14:paraId="177248E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166474C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2,32</w:t>
            </w:r>
          </w:p>
        </w:tc>
        <w:tc>
          <w:tcPr>
            <w:tcW w:w="0" w:type="auto"/>
            <w:shd w:val="clear" w:color="auto" w:fill="auto"/>
            <w:vAlign w:val="center"/>
            <w:hideMark/>
          </w:tcPr>
          <w:p w14:paraId="26E0D77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0,77</w:t>
            </w:r>
          </w:p>
        </w:tc>
      </w:tr>
      <w:tr w:rsidR="007F2342" w:rsidRPr="007F2342" w14:paraId="5E6B5BAA" w14:textId="77777777" w:rsidTr="00C12115">
        <w:trPr>
          <w:trHeight w:val="20"/>
        </w:trPr>
        <w:tc>
          <w:tcPr>
            <w:tcW w:w="0" w:type="auto"/>
            <w:shd w:val="clear" w:color="auto" w:fill="auto"/>
            <w:vAlign w:val="center"/>
            <w:hideMark/>
          </w:tcPr>
          <w:p w14:paraId="00539AD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26</w:t>
            </w:r>
          </w:p>
        </w:tc>
        <w:tc>
          <w:tcPr>
            <w:tcW w:w="3449" w:type="dxa"/>
            <w:shd w:val="clear" w:color="auto" w:fill="auto"/>
            <w:vAlign w:val="center"/>
            <w:hideMark/>
          </w:tcPr>
          <w:p w14:paraId="2268902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раковинами, мойками</w:t>
            </w:r>
          </w:p>
        </w:tc>
        <w:tc>
          <w:tcPr>
            <w:tcW w:w="1166" w:type="dxa"/>
            <w:shd w:val="clear" w:color="auto" w:fill="auto"/>
            <w:vAlign w:val="center"/>
            <w:hideMark/>
          </w:tcPr>
          <w:p w14:paraId="206E5A9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49747B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1,91</w:t>
            </w:r>
          </w:p>
        </w:tc>
        <w:tc>
          <w:tcPr>
            <w:tcW w:w="0" w:type="auto"/>
            <w:shd w:val="clear" w:color="auto" w:fill="auto"/>
            <w:vAlign w:val="center"/>
            <w:hideMark/>
          </w:tcPr>
          <w:p w14:paraId="7AA671D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1,24</w:t>
            </w:r>
          </w:p>
        </w:tc>
      </w:tr>
      <w:tr w:rsidR="007F2342" w:rsidRPr="007F2342" w14:paraId="4FC26A79" w14:textId="77777777" w:rsidTr="00C12115">
        <w:trPr>
          <w:trHeight w:val="20"/>
        </w:trPr>
        <w:tc>
          <w:tcPr>
            <w:tcW w:w="0" w:type="auto"/>
            <w:shd w:val="clear" w:color="auto" w:fill="auto"/>
            <w:vAlign w:val="center"/>
            <w:hideMark/>
          </w:tcPr>
          <w:p w14:paraId="57A8791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27</w:t>
            </w:r>
          </w:p>
        </w:tc>
        <w:tc>
          <w:tcPr>
            <w:tcW w:w="3449" w:type="dxa"/>
            <w:shd w:val="clear" w:color="auto" w:fill="auto"/>
            <w:vAlign w:val="center"/>
            <w:hideMark/>
          </w:tcPr>
          <w:p w14:paraId="7539B27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мойками</w:t>
            </w:r>
          </w:p>
        </w:tc>
        <w:tc>
          <w:tcPr>
            <w:tcW w:w="1166" w:type="dxa"/>
            <w:shd w:val="clear" w:color="auto" w:fill="auto"/>
            <w:vAlign w:val="center"/>
            <w:hideMark/>
          </w:tcPr>
          <w:p w14:paraId="4180033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707AD7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1,17</w:t>
            </w:r>
          </w:p>
        </w:tc>
        <w:tc>
          <w:tcPr>
            <w:tcW w:w="0" w:type="auto"/>
            <w:shd w:val="clear" w:color="auto" w:fill="auto"/>
            <w:vAlign w:val="center"/>
            <w:hideMark/>
          </w:tcPr>
          <w:p w14:paraId="2C979F2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0,55</w:t>
            </w:r>
          </w:p>
        </w:tc>
      </w:tr>
      <w:tr w:rsidR="007F2342" w:rsidRPr="007F2342" w14:paraId="17AA5FA6" w14:textId="77777777" w:rsidTr="00C12115">
        <w:trPr>
          <w:trHeight w:val="20"/>
        </w:trPr>
        <w:tc>
          <w:tcPr>
            <w:tcW w:w="0" w:type="auto"/>
            <w:shd w:val="clear" w:color="auto" w:fill="auto"/>
            <w:vAlign w:val="center"/>
            <w:hideMark/>
          </w:tcPr>
          <w:p w14:paraId="707B77B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29</w:t>
            </w:r>
          </w:p>
        </w:tc>
        <w:tc>
          <w:tcPr>
            <w:tcW w:w="3449" w:type="dxa"/>
            <w:shd w:val="clear" w:color="auto" w:fill="auto"/>
            <w:vAlign w:val="center"/>
            <w:hideMark/>
          </w:tcPr>
          <w:p w14:paraId="4BACF74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166" w:type="dxa"/>
            <w:shd w:val="clear" w:color="auto" w:fill="auto"/>
            <w:vAlign w:val="center"/>
            <w:hideMark/>
          </w:tcPr>
          <w:p w14:paraId="45966CF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36DF900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7,36</w:t>
            </w:r>
          </w:p>
        </w:tc>
        <w:tc>
          <w:tcPr>
            <w:tcW w:w="0" w:type="auto"/>
            <w:shd w:val="clear" w:color="auto" w:fill="auto"/>
            <w:vAlign w:val="center"/>
            <w:hideMark/>
          </w:tcPr>
          <w:p w14:paraId="39A55B3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3566379D" w14:textId="77777777" w:rsidTr="00C12115">
        <w:trPr>
          <w:trHeight w:val="20"/>
        </w:trPr>
        <w:tc>
          <w:tcPr>
            <w:tcW w:w="0" w:type="auto"/>
            <w:shd w:val="clear" w:color="auto" w:fill="auto"/>
            <w:vAlign w:val="center"/>
            <w:hideMark/>
          </w:tcPr>
          <w:p w14:paraId="7E241C0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30</w:t>
            </w:r>
          </w:p>
        </w:tc>
        <w:tc>
          <w:tcPr>
            <w:tcW w:w="3449" w:type="dxa"/>
            <w:shd w:val="clear" w:color="auto" w:fill="auto"/>
            <w:vAlign w:val="center"/>
            <w:hideMark/>
          </w:tcPr>
          <w:p w14:paraId="4A53FF4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1166" w:type="dxa"/>
            <w:shd w:val="clear" w:color="auto" w:fill="auto"/>
            <w:vAlign w:val="center"/>
            <w:hideMark/>
          </w:tcPr>
          <w:p w14:paraId="13750C4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C63DBB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7,46</w:t>
            </w:r>
          </w:p>
        </w:tc>
        <w:tc>
          <w:tcPr>
            <w:tcW w:w="0" w:type="auto"/>
            <w:shd w:val="clear" w:color="auto" w:fill="auto"/>
            <w:vAlign w:val="center"/>
            <w:hideMark/>
          </w:tcPr>
          <w:p w14:paraId="6DF043C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129C4979" w14:textId="77777777" w:rsidTr="00C12115">
        <w:trPr>
          <w:trHeight w:val="20"/>
        </w:trPr>
        <w:tc>
          <w:tcPr>
            <w:tcW w:w="0" w:type="auto"/>
            <w:shd w:val="clear" w:color="auto" w:fill="auto"/>
            <w:vAlign w:val="center"/>
            <w:hideMark/>
          </w:tcPr>
          <w:p w14:paraId="2D704C9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31</w:t>
            </w:r>
          </w:p>
        </w:tc>
        <w:tc>
          <w:tcPr>
            <w:tcW w:w="3449" w:type="dxa"/>
            <w:shd w:val="clear" w:color="auto" w:fill="auto"/>
            <w:vAlign w:val="center"/>
            <w:hideMark/>
          </w:tcPr>
          <w:p w14:paraId="48370C6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1166" w:type="dxa"/>
            <w:shd w:val="clear" w:color="auto" w:fill="auto"/>
            <w:vAlign w:val="center"/>
            <w:hideMark/>
          </w:tcPr>
          <w:p w14:paraId="02E4AE0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19F61D9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7,56</w:t>
            </w:r>
          </w:p>
        </w:tc>
        <w:tc>
          <w:tcPr>
            <w:tcW w:w="0" w:type="auto"/>
            <w:shd w:val="clear" w:color="auto" w:fill="auto"/>
            <w:vAlign w:val="center"/>
            <w:hideMark/>
          </w:tcPr>
          <w:p w14:paraId="11DAD14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796B3133" w14:textId="77777777" w:rsidTr="00C12115">
        <w:trPr>
          <w:trHeight w:val="20"/>
        </w:trPr>
        <w:tc>
          <w:tcPr>
            <w:tcW w:w="0" w:type="auto"/>
            <w:shd w:val="clear" w:color="auto" w:fill="auto"/>
            <w:vAlign w:val="center"/>
            <w:hideMark/>
          </w:tcPr>
          <w:p w14:paraId="10BB59E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32</w:t>
            </w:r>
          </w:p>
        </w:tc>
        <w:tc>
          <w:tcPr>
            <w:tcW w:w="3449" w:type="dxa"/>
            <w:shd w:val="clear" w:color="auto" w:fill="auto"/>
            <w:vAlign w:val="center"/>
            <w:hideMark/>
          </w:tcPr>
          <w:p w14:paraId="7E7506E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 и ваннами без душа</w:t>
            </w:r>
          </w:p>
        </w:tc>
        <w:tc>
          <w:tcPr>
            <w:tcW w:w="1166" w:type="dxa"/>
            <w:shd w:val="clear" w:color="auto" w:fill="auto"/>
            <w:vAlign w:val="center"/>
            <w:hideMark/>
          </w:tcPr>
          <w:p w14:paraId="6A969BC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2EE3868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7,16</w:t>
            </w:r>
          </w:p>
        </w:tc>
        <w:tc>
          <w:tcPr>
            <w:tcW w:w="0" w:type="auto"/>
            <w:shd w:val="clear" w:color="auto" w:fill="auto"/>
            <w:vAlign w:val="center"/>
            <w:hideMark/>
          </w:tcPr>
          <w:p w14:paraId="69ABA87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5E7704C4" w14:textId="77777777" w:rsidTr="00C12115">
        <w:trPr>
          <w:trHeight w:val="20"/>
        </w:trPr>
        <w:tc>
          <w:tcPr>
            <w:tcW w:w="0" w:type="auto"/>
            <w:shd w:val="clear" w:color="auto" w:fill="auto"/>
            <w:vAlign w:val="center"/>
            <w:hideMark/>
          </w:tcPr>
          <w:p w14:paraId="204B6C6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33</w:t>
            </w:r>
          </w:p>
        </w:tc>
        <w:tc>
          <w:tcPr>
            <w:tcW w:w="3449" w:type="dxa"/>
            <w:shd w:val="clear" w:color="auto" w:fill="auto"/>
            <w:vAlign w:val="center"/>
            <w:hideMark/>
          </w:tcPr>
          <w:p w14:paraId="088ACDC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 xml:space="preserve">Многоквартирные и жилые дома с централизованным холодным водоснабжением, без централизованного водоотведения, оборудованные </w:t>
            </w:r>
            <w:r w:rsidRPr="007F2342">
              <w:rPr>
                <w:rFonts w:ascii="Times New Roman" w:hAnsi="Times New Roman"/>
                <w:sz w:val="18"/>
                <w:szCs w:val="18"/>
              </w:rPr>
              <w:lastRenderedPageBreak/>
              <w:t>унитазами, раковинами, мойками, душами</w:t>
            </w:r>
          </w:p>
        </w:tc>
        <w:tc>
          <w:tcPr>
            <w:tcW w:w="1166" w:type="dxa"/>
            <w:shd w:val="clear" w:color="auto" w:fill="auto"/>
            <w:vAlign w:val="center"/>
            <w:hideMark/>
          </w:tcPr>
          <w:p w14:paraId="5005897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lastRenderedPageBreak/>
              <w:t>м³/человек месяц</w:t>
            </w:r>
          </w:p>
        </w:tc>
        <w:tc>
          <w:tcPr>
            <w:tcW w:w="0" w:type="auto"/>
            <w:shd w:val="clear" w:color="auto" w:fill="auto"/>
            <w:vAlign w:val="center"/>
            <w:hideMark/>
          </w:tcPr>
          <w:p w14:paraId="7F774DD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6,36</w:t>
            </w:r>
          </w:p>
        </w:tc>
        <w:tc>
          <w:tcPr>
            <w:tcW w:w="0" w:type="auto"/>
            <w:shd w:val="clear" w:color="auto" w:fill="auto"/>
            <w:vAlign w:val="center"/>
            <w:hideMark/>
          </w:tcPr>
          <w:p w14:paraId="1EF2AA2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614A26DA" w14:textId="77777777" w:rsidTr="00C12115">
        <w:trPr>
          <w:trHeight w:val="20"/>
        </w:trPr>
        <w:tc>
          <w:tcPr>
            <w:tcW w:w="0" w:type="auto"/>
            <w:shd w:val="clear" w:color="auto" w:fill="auto"/>
            <w:vAlign w:val="center"/>
            <w:hideMark/>
          </w:tcPr>
          <w:p w14:paraId="16FEC88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34</w:t>
            </w:r>
          </w:p>
        </w:tc>
        <w:tc>
          <w:tcPr>
            <w:tcW w:w="3449" w:type="dxa"/>
            <w:shd w:val="clear" w:color="auto" w:fill="auto"/>
            <w:vAlign w:val="center"/>
            <w:hideMark/>
          </w:tcPr>
          <w:p w14:paraId="4760413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1166" w:type="dxa"/>
            <w:shd w:val="clear" w:color="auto" w:fill="auto"/>
            <w:vAlign w:val="center"/>
            <w:hideMark/>
          </w:tcPr>
          <w:p w14:paraId="52B2576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1ECF2F3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3,86</w:t>
            </w:r>
          </w:p>
        </w:tc>
        <w:tc>
          <w:tcPr>
            <w:tcW w:w="0" w:type="auto"/>
            <w:shd w:val="clear" w:color="auto" w:fill="auto"/>
            <w:vAlign w:val="center"/>
            <w:hideMark/>
          </w:tcPr>
          <w:p w14:paraId="0D53C21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26E69A95" w14:textId="77777777" w:rsidTr="00C12115">
        <w:trPr>
          <w:trHeight w:val="20"/>
        </w:trPr>
        <w:tc>
          <w:tcPr>
            <w:tcW w:w="0" w:type="auto"/>
            <w:shd w:val="clear" w:color="auto" w:fill="auto"/>
            <w:vAlign w:val="center"/>
            <w:hideMark/>
          </w:tcPr>
          <w:p w14:paraId="74C1570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35</w:t>
            </w:r>
          </w:p>
        </w:tc>
        <w:tc>
          <w:tcPr>
            <w:tcW w:w="3449" w:type="dxa"/>
            <w:shd w:val="clear" w:color="auto" w:fill="auto"/>
            <w:vAlign w:val="center"/>
            <w:hideMark/>
          </w:tcPr>
          <w:p w14:paraId="3833AB1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унитазами и раковинами</w:t>
            </w:r>
          </w:p>
        </w:tc>
        <w:tc>
          <w:tcPr>
            <w:tcW w:w="1166" w:type="dxa"/>
            <w:shd w:val="clear" w:color="auto" w:fill="auto"/>
            <w:vAlign w:val="center"/>
            <w:hideMark/>
          </w:tcPr>
          <w:p w14:paraId="3137503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320D5D6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3,09</w:t>
            </w:r>
          </w:p>
        </w:tc>
        <w:tc>
          <w:tcPr>
            <w:tcW w:w="0" w:type="auto"/>
            <w:shd w:val="clear" w:color="auto" w:fill="auto"/>
            <w:vAlign w:val="center"/>
            <w:hideMark/>
          </w:tcPr>
          <w:p w14:paraId="45C4B87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5A003116" w14:textId="77777777" w:rsidTr="00C12115">
        <w:trPr>
          <w:trHeight w:val="20"/>
        </w:trPr>
        <w:tc>
          <w:tcPr>
            <w:tcW w:w="0" w:type="auto"/>
            <w:shd w:val="clear" w:color="auto" w:fill="auto"/>
            <w:vAlign w:val="center"/>
            <w:hideMark/>
          </w:tcPr>
          <w:p w14:paraId="77C513A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36</w:t>
            </w:r>
          </w:p>
        </w:tc>
        <w:tc>
          <w:tcPr>
            <w:tcW w:w="3449" w:type="dxa"/>
            <w:shd w:val="clear" w:color="auto" w:fill="auto"/>
            <w:vAlign w:val="center"/>
            <w:hideMark/>
          </w:tcPr>
          <w:p w14:paraId="5E90D3F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раковинами и мойками</w:t>
            </w:r>
          </w:p>
        </w:tc>
        <w:tc>
          <w:tcPr>
            <w:tcW w:w="1166" w:type="dxa"/>
            <w:shd w:val="clear" w:color="auto" w:fill="auto"/>
            <w:vAlign w:val="center"/>
            <w:hideMark/>
          </w:tcPr>
          <w:p w14:paraId="7520E8A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A8AF9E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3,15</w:t>
            </w:r>
          </w:p>
        </w:tc>
        <w:tc>
          <w:tcPr>
            <w:tcW w:w="0" w:type="auto"/>
            <w:shd w:val="clear" w:color="auto" w:fill="auto"/>
            <w:vAlign w:val="center"/>
            <w:hideMark/>
          </w:tcPr>
          <w:p w14:paraId="10A30B96"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08AE350A" w14:textId="77777777" w:rsidTr="00C12115">
        <w:trPr>
          <w:trHeight w:val="20"/>
        </w:trPr>
        <w:tc>
          <w:tcPr>
            <w:tcW w:w="0" w:type="auto"/>
            <w:shd w:val="clear" w:color="auto" w:fill="auto"/>
            <w:vAlign w:val="center"/>
            <w:hideMark/>
          </w:tcPr>
          <w:p w14:paraId="546810A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37</w:t>
            </w:r>
          </w:p>
        </w:tc>
        <w:tc>
          <w:tcPr>
            <w:tcW w:w="3449" w:type="dxa"/>
            <w:shd w:val="clear" w:color="auto" w:fill="auto"/>
            <w:vAlign w:val="center"/>
            <w:hideMark/>
          </w:tcPr>
          <w:p w14:paraId="3753B39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1166" w:type="dxa"/>
            <w:shd w:val="clear" w:color="auto" w:fill="auto"/>
            <w:vAlign w:val="center"/>
            <w:hideMark/>
          </w:tcPr>
          <w:p w14:paraId="211D179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741F127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5,22</w:t>
            </w:r>
          </w:p>
        </w:tc>
        <w:tc>
          <w:tcPr>
            <w:tcW w:w="0" w:type="auto"/>
            <w:shd w:val="clear" w:color="auto" w:fill="auto"/>
            <w:vAlign w:val="center"/>
            <w:hideMark/>
          </w:tcPr>
          <w:p w14:paraId="6714167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7F728FDB" w14:textId="77777777" w:rsidTr="00C12115">
        <w:trPr>
          <w:trHeight w:val="20"/>
        </w:trPr>
        <w:tc>
          <w:tcPr>
            <w:tcW w:w="0" w:type="auto"/>
            <w:shd w:val="clear" w:color="auto" w:fill="auto"/>
            <w:vAlign w:val="center"/>
            <w:hideMark/>
          </w:tcPr>
          <w:p w14:paraId="1E356C6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38</w:t>
            </w:r>
          </w:p>
        </w:tc>
        <w:tc>
          <w:tcPr>
            <w:tcW w:w="3449" w:type="dxa"/>
            <w:shd w:val="clear" w:color="auto" w:fill="auto"/>
            <w:vAlign w:val="center"/>
            <w:hideMark/>
          </w:tcPr>
          <w:p w14:paraId="028C152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1166" w:type="dxa"/>
            <w:shd w:val="clear" w:color="auto" w:fill="auto"/>
            <w:vAlign w:val="center"/>
            <w:hideMark/>
          </w:tcPr>
          <w:p w14:paraId="5314C81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F4E1B4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5,32</w:t>
            </w:r>
          </w:p>
        </w:tc>
        <w:tc>
          <w:tcPr>
            <w:tcW w:w="0" w:type="auto"/>
            <w:shd w:val="clear" w:color="auto" w:fill="auto"/>
            <w:vAlign w:val="center"/>
            <w:hideMark/>
          </w:tcPr>
          <w:p w14:paraId="5278CD8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0E538E5B" w14:textId="77777777" w:rsidTr="00C12115">
        <w:trPr>
          <w:trHeight w:val="20"/>
        </w:trPr>
        <w:tc>
          <w:tcPr>
            <w:tcW w:w="0" w:type="auto"/>
            <w:shd w:val="clear" w:color="auto" w:fill="auto"/>
            <w:vAlign w:val="center"/>
            <w:hideMark/>
          </w:tcPr>
          <w:p w14:paraId="6905CB8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39</w:t>
            </w:r>
          </w:p>
        </w:tc>
        <w:tc>
          <w:tcPr>
            <w:tcW w:w="3449" w:type="dxa"/>
            <w:shd w:val="clear" w:color="auto" w:fill="auto"/>
            <w:vAlign w:val="center"/>
            <w:hideMark/>
          </w:tcPr>
          <w:p w14:paraId="1E5CF2F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с душем</w:t>
            </w:r>
          </w:p>
        </w:tc>
        <w:tc>
          <w:tcPr>
            <w:tcW w:w="1166" w:type="dxa"/>
            <w:shd w:val="clear" w:color="auto" w:fill="auto"/>
            <w:vAlign w:val="center"/>
            <w:hideMark/>
          </w:tcPr>
          <w:p w14:paraId="6EE11B0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CD6078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5,42</w:t>
            </w:r>
          </w:p>
        </w:tc>
        <w:tc>
          <w:tcPr>
            <w:tcW w:w="0" w:type="auto"/>
            <w:shd w:val="clear" w:color="auto" w:fill="auto"/>
            <w:vAlign w:val="center"/>
            <w:hideMark/>
          </w:tcPr>
          <w:p w14:paraId="49EC6E6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585CA904" w14:textId="77777777" w:rsidTr="00C12115">
        <w:trPr>
          <w:trHeight w:val="20"/>
        </w:trPr>
        <w:tc>
          <w:tcPr>
            <w:tcW w:w="0" w:type="auto"/>
            <w:shd w:val="clear" w:color="auto" w:fill="auto"/>
            <w:vAlign w:val="center"/>
            <w:hideMark/>
          </w:tcPr>
          <w:p w14:paraId="3688E9F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40</w:t>
            </w:r>
          </w:p>
        </w:tc>
        <w:tc>
          <w:tcPr>
            <w:tcW w:w="3449" w:type="dxa"/>
            <w:shd w:val="clear" w:color="auto" w:fill="auto"/>
            <w:vAlign w:val="center"/>
            <w:hideMark/>
          </w:tcPr>
          <w:p w14:paraId="3D8559D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 и ваннами без душа</w:t>
            </w:r>
          </w:p>
        </w:tc>
        <w:tc>
          <w:tcPr>
            <w:tcW w:w="1166" w:type="dxa"/>
            <w:shd w:val="clear" w:color="auto" w:fill="auto"/>
            <w:vAlign w:val="center"/>
            <w:hideMark/>
          </w:tcPr>
          <w:p w14:paraId="3FD4592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506D3B6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5,02</w:t>
            </w:r>
          </w:p>
        </w:tc>
        <w:tc>
          <w:tcPr>
            <w:tcW w:w="0" w:type="auto"/>
            <w:shd w:val="clear" w:color="auto" w:fill="auto"/>
            <w:vAlign w:val="center"/>
            <w:hideMark/>
          </w:tcPr>
          <w:p w14:paraId="098BEF0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3A77F1C5" w14:textId="77777777" w:rsidTr="00C12115">
        <w:trPr>
          <w:trHeight w:val="20"/>
        </w:trPr>
        <w:tc>
          <w:tcPr>
            <w:tcW w:w="0" w:type="auto"/>
            <w:shd w:val="clear" w:color="auto" w:fill="auto"/>
            <w:vAlign w:val="center"/>
            <w:hideMark/>
          </w:tcPr>
          <w:p w14:paraId="75CCEC5F"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41</w:t>
            </w:r>
          </w:p>
        </w:tc>
        <w:tc>
          <w:tcPr>
            <w:tcW w:w="3449" w:type="dxa"/>
            <w:shd w:val="clear" w:color="auto" w:fill="auto"/>
            <w:vAlign w:val="center"/>
            <w:hideMark/>
          </w:tcPr>
          <w:p w14:paraId="5194E442"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w:t>
            </w:r>
          </w:p>
        </w:tc>
        <w:tc>
          <w:tcPr>
            <w:tcW w:w="1166" w:type="dxa"/>
            <w:shd w:val="clear" w:color="auto" w:fill="auto"/>
            <w:vAlign w:val="center"/>
            <w:hideMark/>
          </w:tcPr>
          <w:p w14:paraId="5805999B"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9E2C325"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2,52</w:t>
            </w:r>
          </w:p>
        </w:tc>
        <w:tc>
          <w:tcPr>
            <w:tcW w:w="0" w:type="auto"/>
            <w:shd w:val="clear" w:color="auto" w:fill="auto"/>
            <w:vAlign w:val="center"/>
            <w:hideMark/>
          </w:tcPr>
          <w:p w14:paraId="3B655B9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3270B12C" w14:textId="77777777" w:rsidTr="00C12115">
        <w:trPr>
          <w:trHeight w:val="20"/>
        </w:trPr>
        <w:tc>
          <w:tcPr>
            <w:tcW w:w="0" w:type="auto"/>
            <w:shd w:val="clear" w:color="auto" w:fill="auto"/>
            <w:vAlign w:val="center"/>
            <w:hideMark/>
          </w:tcPr>
          <w:p w14:paraId="2682EFB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w:t>
            </w:r>
          </w:p>
        </w:tc>
        <w:tc>
          <w:tcPr>
            <w:tcW w:w="3449" w:type="dxa"/>
            <w:shd w:val="clear" w:color="auto" w:fill="auto"/>
            <w:vAlign w:val="center"/>
            <w:hideMark/>
          </w:tcPr>
          <w:p w14:paraId="08329DC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w:t>
            </w:r>
          </w:p>
        </w:tc>
        <w:tc>
          <w:tcPr>
            <w:tcW w:w="1166" w:type="dxa"/>
            <w:shd w:val="clear" w:color="auto" w:fill="auto"/>
            <w:vAlign w:val="center"/>
            <w:hideMark/>
          </w:tcPr>
          <w:p w14:paraId="18DB25B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2A42E28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4,22</w:t>
            </w:r>
          </w:p>
        </w:tc>
        <w:tc>
          <w:tcPr>
            <w:tcW w:w="0" w:type="auto"/>
            <w:shd w:val="clear" w:color="auto" w:fill="auto"/>
            <w:vAlign w:val="center"/>
            <w:hideMark/>
          </w:tcPr>
          <w:p w14:paraId="62FA2BD7"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5F913057" w14:textId="77777777" w:rsidTr="00C12115">
        <w:trPr>
          <w:trHeight w:val="20"/>
        </w:trPr>
        <w:tc>
          <w:tcPr>
            <w:tcW w:w="0" w:type="auto"/>
            <w:shd w:val="clear" w:color="auto" w:fill="auto"/>
            <w:vAlign w:val="center"/>
            <w:hideMark/>
          </w:tcPr>
          <w:p w14:paraId="2849A53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43</w:t>
            </w:r>
          </w:p>
        </w:tc>
        <w:tc>
          <w:tcPr>
            <w:tcW w:w="3449" w:type="dxa"/>
            <w:shd w:val="clear" w:color="auto" w:fill="auto"/>
            <w:vAlign w:val="center"/>
            <w:hideMark/>
          </w:tcPr>
          <w:p w14:paraId="2C53628E"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w:t>
            </w:r>
          </w:p>
        </w:tc>
        <w:tc>
          <w:tcPr>
            <w:tcW w:w="1166" w:type="dxa"/>
            <w:shd w:val="clear" w:color="auto" w:fill="auto"/>
            <w:vAlign w:val="center"/>
            <w:hideMark/>
          </w:tcPr>
          <w:p w14:paraId="15F8B0F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0A8A86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1,01</w:t>
            </w:r>
          </w:p>
        </w:tc>
        <w:tc>
          <w:tcPr>
            <w:tcW w:w="0" w:type="auto"/>
            <w:shd w:val="clear" w:color="auto" w:fill="auto"/>
            <w:vAlign w:val="center"/>
            <w:hideMark/>
          </w:tcPr>
          <w:p w14:paraId="615045C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2533BB08" w14:textId="77777777" w:rsidTr="00C12115">
        <w:trPr>
          <w:trHeight w:val="20"/>
        </w:trPr>
        <w:tc>
          <w:tcPr>
            <w:tcW w:w="0" w:type="auto"/>
            <w:shd w:val="clear" w:color="auto" w:fill="auto"/>
            <w:vAlign w:val="center"/>
            <w:hideMark/>
          </w:tcPr>
          <w:p w14:paraId="5FF8717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44</w:t>
            </w:r>
          </w:p>
        </w:tc>
        <w:tc>
          <w:tcPr>
            <w:tcW w:w="3449" w:type="dxa"/>
            <w:shd w:val="clear" w:color="auto" w:fill="auto"/>
            <w:vAlign w:val="center"/>
            <w:hideMark/>
          </w:tcPr>
          <w:p w14:paraId="5926BA3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и унитазами</w:t>
            </w:r>
          </w:p>
        </w:tc>
        <w:tc>
          <w:tcPr>
            <w:tcW w:w="1166" w:type="dxa"/>
            <w:shd w:val="clear" w:color="auto" w:fill="auto"/>
            <w:vAlign w:val="center"/>
            <w:hideMark/>
          </w:tcPr>
          <w:p w14:paraId="3DC3198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0B78E24"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0,96</w:t>
            </w:r>
          </w:p>
        </w:tc>
        <w:tc>
          <w:tcPr>
            <w:tcW w:w="0" w:type="auto"/>
            <w:shd w:val="clear" w:color="auto" w:fill="auto"/>
            <w:vAlign w:val="center"/>
            <w:hideMark/>
          </w:tcPr>
          <w:p w14:paraId="1CD4A7B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3731F339" w14:textId="77777777" w:rsidTr="00C12115">
        <w:trPr>
          <w:trHeight w:val="20"/>
        </w:trPr>
        <w:tc>
          <w:tcPr>
            <w:tcW w:w="0" w:type="auto"/>
            <w:shd w:val="clear" w:color="auto" w:fill="auto"/>
            <w:vAlign w:val="center"/>
            <w:hideMark/>
          </w:tcPr>
          <w:p w14:paraId="4C9AD7D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lastRenderedPageBreak/>
              <w:t>45</w:t>
            </w:r>
          </w:p>
        </w:tc>
        <w:tc>
          <w:tcPr>
            <w:tcW w:w="3449" w:type="dxa"/>
            <w:shd w:val="clear" w:color="auto" w:fill="auto"/>
            <w:vAlign w:val="center"/>
            <w:hideMark/>
          </w:tcPr>
          <w:p w14:paraId="6B564E11"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166" w:type="dxa"/>
            <w:shd w:val="clear" w:color="auto" w:fill="auto"/>
            <w:vAlign w:val="center"/>
            <w:hideMark/>
          </w:tcPr>
          <w:p w14:paraId="68FDE24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6EDF953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1,72</w:t>
            </w:r>
          </w:p>
        </w:tc>
        <w:tc>
          <w:tcPr>
            <w:tcW w:w="0" w:type="auto"/>
            <w:shd w:val="clear" w:color="auto" w:fill="auto"/>
            <w:vAlign w:val="center"/>
            <w:hideMark/>
          </w:tcPr>
          <w:p w14:paraId="126B3DE3"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4F71F578" w14:textId="77777777" w:rsidTr="00C12115">
        <w:trPr>
          <w:trHeight w:val="20"/>
        </w:trPr>
        <w:tc>
          <w:tcPr>
            <w:tcW w:w="0" w:type="auto"/>
            <w:shd w:val="clear" w:color="auto" w:fill="auto"/>
            <w:vAlign w:val="center"/>
            <w:hideMark/>
          </w:tcPr>
          <w:p w14:paraId="124CAFA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46</w:t>
            </w:r>
          </w:p>
        </w:tc>
        <w:tc>
          <w:tcPr>
            <w:tcW w:w="3449" w:type="dxa"/>
            <w:shd w:val="clear" w:color="auto" w:fill="auto"/>
            <w:vAlign w:val="center"/>
            <w:hideMark/>
          </w:tcPr>
          <w:p w14:paraId="22FC046C"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Многоквартирные и жилые дома с водоразборной колонкой</w:t>
            </w:r>
          </w:p>
        </w:tc>
        <w:tc>
          <w:tcPr>
            <w:tcW w:w="1166" w:type="dxa"/>
            <w:shd w:val="clear" w:color="auto" w:fill="auto"/>
            <w:vAlign w:val="center"/>
            <w:hideMark/>
          </w:tcPr>
          <w:p w14:paraId="394259C8"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417B307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1,2</w:t>
            </w:r>
          </w:p>
        </w:tc>
        <w:tc>
          <w:tcPr>
            <w:tcW w:w="0" w:type="auto"/>
            <w:shd w:val="clear" w:color="auto" w:fill="auto"/>
            <w:vAlign w:val="center"/>
            <w:hideMark/>
          </w:tcPr>
          <w:p w14:paraId="2DFFF54A"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Х</w:t>
            </w:r>
          </w:p>
        </w:tc>
      </w:tr>
      <w:tr w:rsidR="007F2342" w:rsidRPr="007F2342" w14:paraId="0D875AE9" w14:textId="77777777" w:rsidTr="00C12115">
        <w:trPr>
          <w:trHeight w:val="20"/>
        </w:trPr>
        <w:tc>
          <w:tcPr>
            <w:tcW w:w="0" w:type="auto"/>
            <w:shd w:val="clear" w:color="auto" w:fill="auto"/>
            <w:vAlign w:val="center"/>
            <w:hideMark/>
          </w:tcPr>
          <w:p w14:paraId="61E2D16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47</w:t>
            </w:r>
          </w:p>
        </w:tc>
        <w:tc>
          <w:tcPr>
            <w:tcW w:w="3449" w:type="dxa"/>
            <w:shd w:val="clear" w:color="auto" w:fill="auto"/>
            <w:vAlign w:val="center"/>
            <w:hideMark/>
          </w:tcPr>
          <w:p w14:paraId="55889AA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166" w:type="dxa"/>
            <w:shd w:val="clear" w:color="auto" w:fill="auto"/>
            <w:vAlign w:val="center"/>
            <w:hideMark/>
          </w:tcPr>
          <w:p w14:paraId="74A22659"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м³/человек месяц</w:t>
            </w:r>
          </w:p>
        </w:tc>
        <w:tc>
          <w:tcPr>
            <w:tcW w:w="0" w:type="auto"/>
            <w:shd w:val="clear" w:color="auto" w:fill="auto"/>
            <w:vAlign w:val="center"/>
            <w:hideMark/>
          </w:tcPr>
          <w:p w14:paraId="0BA62630"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2,97</w:t>
            </w:r>
          </w:p>
        </w:tc>
        <w:tc>
          <w:tcPr>
            <w:tcW w:w="0" w:type="auto"/>
            <w:shd w:val="clear" w:color="auto" w:fill="auto"/>
            <w:vAlign w:val="center"/>
            <w:hideMark/>
          </w:tcPr>
          <w:p w14:paraId="0013AAAD" w14:textId="77777777" w:rsidR="000C1B8E" w:rsidRPr="007F2342" w:rsidRDefault="000C1B8E" w:rsidP="00C12115">
            <w:pPr>
              <w:jc w:val="center"/>
              <w:rPr>
                <w:rFonts w:ascii="Times New Roman" w:hAnsi="Times New Roman"/>
                <w:sz w:val="18"/>
                <w:szCs w:val="18"/>
              </w:rPr>
            </w:pPr>
            <w:r w:rsidRPr="007F2342">
              <w:rPr>
                <w:rFonts w:ascii="Times New Roman" w:hAnsi="Times New Roman"/>
                <w:sz w:val="18"/>
                <w:szCs w:val="18"/>
              </w:rPr>
              <w:t>1,91</w:t>
            </w:r>
          </w:p>
        </w:tc>
      </w:tr>
    </w:tbl>
    <w:p w14:paraId="199DCCB2" w14:textId="06DFA901" w:rsidR="00603C01" w:rsidRPr="007F2342" w:rsidRDefault="00865038" w:rsidP="00865038">
      <w:pPr>
        <w:spacing w:before="400" w:after="200"/>
        <w:rPr>
          <w:rFonts w:ascii="Times New Roman" w:hAnsi="Times New Roman"/>
        </w:rPr>
      </w:pPr>
      <w:bookmarkStart w:id="84" w:name="_Toc88831172"/>
      <w:bookmarkStart w:id="85" w:name="_Toc170910265"/>
      <w:r w:rsidRPr="007F2342">
        <w:rPr>
          <w:rFonts w:ascii="Times New Roman" w:hAnsi="Times New Roman"/>
          <w:b/>
          <w:sz w:val="24"/>
        </w:rPr>
        <w:t>Таблица 1.3.4.2 - Сведения о фактическом потреблении населением питьевой воды</w:t>
      </w:r>
    </w:p>
    <w:tbl>
      <w:tblPr>
        <w:tblW w:w="0" w:type="auto"/>
        <w:jc w:val="center"/>
        <w:tblLook w:val="04A0" w:firstRow="1" w:lastRow="0" w:firstColumn="1" w:lastColumn="0" w:noHBand="0" w:noVBand="1"/>
      </w:tblPr>
      <w:tblGrid>
        <w:gridCol w:w="4531"/>
        <w:gridCol w:w="1134"/>
        <w:gridCol w:w="1134"/>
        <w:gridCol w:w="851"/>
      </w:tblGrid>
      <w:tr w:rsidR="007F2342" w:rsidRPr="007F2342" w14:paraId="649A377E" w14:textId="77777777" w:rsidTr="00865038">
        <w:trPr>
          <w:trHeight w:val="20"/>
          <w:tblHeader/>
          <w:jc w:val="center"/>
        </w:trPr>
        <w:tc>
          <w:tcPr>
            <w:tcW w:w="45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D0F2D2" w14:textId="77777777" w:rsidR="00865038" w:rsidRPr="007F2342" w:rsidRDefault="00865038" w:rsidP="009F1274">
            <w:pPr>
              <w:jc w:val="center"/>
              <w:rPr>
                <w:rFonts w:ascii="Times New Roman" w:hAnsi="Times New Roman"/>
                <w:bCs/>
                <w:sz w:val="18"/>
                <w:szCs w:val="18"/>
              </w:rPr>
            </w:pPr>
            <w:r w:rsidRPr="007F2342">
              <w:rPr>
                <w:rFonts w:ascii="Times New Roman" w:hAnsi="Times New Roman"/>
                <w:bCs/>
                <w:sz w:val="18"/>
                <w:szCs w:val="18"/>
              </w:rPr>
              <w:t>Нужды водопотребления</w:t>
            </w:r>
          </w:p>
        </w:tc>
        <w:tc>
          <w:tcPr>
            <w:tcW w:w="3119"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00250E" w14:textId="77777777" w:rsidR="00865038" w:rsidRPr="007F2342" w:rsidRDefault="00865038" w:rsidP="009F1274">
            <w:pPr>
              <w:jc w:val="center"/>
              <w:rPr>
                <w:rFonts w:ascii="Times New Roman" w:hAnsi="Times New Roman"/>
                <w:bCs/>
                <w:sz w:val="18"/>
                <w:szCs w:val="18"/>
              </w:rPr>
            </w:pPr>
            <w:r w:rsidRPr="007F2342">
              <w:rPr>
                <w:rFonts w:ascii="Times New Roman" w:hAnsi="Times New Roman"/>
                <w:bCs/>
                <w:sz w:val="18"/>
                <w:szCs w:val="18"/>
              </w:rPr>
              <w:t>Годовой расход, тыс м</w:t>
            </w:r>
            <w:r w:rsidRPr="007F2342">
              <w:rPr>
                <w:rFonts w:ascii="Times New Roman" w:hAnsi="Times New Roman"/>
                <w:bCs/>
                <w:sz w:val="18"/>
                <w:szCs w:val="18"/>
                <w:vertAlign w:val="superscript"/>
              </w:rPr>
              <w:t>3</w:t>
            </w:r>
          </w:p>
        </w:tc>
      </w:tr>
      <w:tr w:rsidR="007F2342" w:rsidRPr="007F2342" w14:paraId="44E187E5" w14:textId="77777777" w:rsidTr="00865038">
        <w:trPr>
          <w:trHeight w:val="20"/>
          <w:tblHeader/>
          <w:jc w:val="center"/>
        </w:trPr>
        <w:tc>
          <w:tcPr>
            <w:tcW w:w="453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4FB977" w14:textId="77777777" w:rsidR="00865038" w:rsidRPr="007F2342" w:rsidRDefault="00865038" w:rsidP="009F1274">
            <w:pPr>
              <w:jc w:val="left"/>
              <w:rPr>
                <w:rFonts w:ascii="Times New Roman" w:hAnsi="Times New Roman"/>
                <w:bCs/>
                <w:sz w:val="18"/>
                <w:szCs w:val="18"/>
              </w:rPr>
            </w:pP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C8AB1CC" w14:textId="77777777" w:rsidR="00865038" w:rsidRPr="007F2342" w:rsidRDefault="00865038" w:rsidP="009F1274">
            <w:pPr>
              <w:jc w:val="center"/>
              <w:rPr>
                <w:rFonts w:ascii="Times New Roman" w:hAnsi="Times New Roman"/>
                <w:bCs/>
                <w:sz w:val="18"/>
                <w:szCs w:val="18"/>
              </w:rPr>
            </w:pPr>
            <w:r w:rsidRPr="007F2342">
              <w:rPr>
                <w:rFonts w:ascii="Times New Roman" w:hAnsi="Times New Roman"/>
                <w:bCs/>
                <w:sz w:val="18"/>
                <w:szCs w:val="18"/>
              </w:rPr>
              <w:t>2021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FD38EFD" w14:textId="77777777" w:rsidR="00865038" w:rsidRPr="007F2342" w:rsidRDefault="00865038" w:rsidP="009F1274">
            <w:pPr>
              <w:jc w:val="center"/>
              <w:rPr>
                <w:rFonts w:ascii="Times New Roman" w:hAnsi="Times New Roman"/>
                <w:bCs/>
                <w:sz w:val="18"/>
                <w:szCs w:val="18"/>
              </w:rPr>
            </w:pPr>
            <w:r w:rsidRPr="007F2342">
              <w:rPr>
                <w:rFonts w:ascii="Times New Roman" w:hAnsi="Times New Roman"/>
                <w:bCs/>
                <w:sz w:val="18"/>
                <w:szCs w:val="18"/>
              </w:rPr>
              <w:t>2022</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32215C5F" w14:textId="77777777" w:rsidR="00865038" w:rsidRPr="007F2342" w:rsidRDefault="00865038" w:rsidP="009F1274">
            <w:pPr>
              <w:jc w:val="center"/>
              <w:rPr>
                <w:rFonts w:ascii="Times New Roman" w:hAnsi="Times New Roman"/>
                <w:bCs/>
                <w:sz w:val="18"/>
                <w:szCs w:val="18"/>
              </w:rPr>
            </w:pPr>
            <w:r w:rsidRPr="007F2342">
              <w:rPr>
                <w:rFonts w:ascii="Times New Roman" w:hAnsi="Times New Roman"/>
                <w:bCs/>
                <w:sz w:val="18"/>
                <w:szCs w:val="18"/>
              </w:rPr>
              <w:t>2023</w:t>
            </w:r>
          </w:p>
        </w:tc>
      </w:tr>
      <w:tr w:rsidR="007F2342" w:rsidRPr="007F2342" w14:paraId="4BA0F372"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273EC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АО «Сибирский лесохимический завод», поверхностный водозабор</w:t>
            </w:r>
          </w:p>
        </w:tc>
      </w:tr>
      <w:tr w:rsidR="007F2342" w:rsidRPr="007F2342" w14:paraId="4F780AF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8A8465C"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6AA0317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11 388,00</w:t>
            </w:r>
          </w:p>
        </w:tc>
        <w:tc>
          <w:tcPr>
            <w:tcW w:w="1134" w:type="dxa"/>
            <w:tcBorders>
              <w:top w:val="nil"/>
              <w:left w:val="nil"/>
              <w:bottom w:val="single" w:sz="4" w:space="0" w:color="auto"/>
              <w:right w:val="single" w:sz="4" w:space="0" w:color="auto"/>
            </w:tcBorders>
            <w:shd w:val="clear" w:color="auto" w:fill="auto"/>
            <w:vAlign w:val="center"/>
          </w:tcPr>
          <w:p w14:paraId="1E97117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11 388,00</w:t>
            </w:r>
          </w:p>
        </w:tc>
        <w:tc>
          <w:tcPr>
            <w:tcW w:w="851" w:type="dxa"/>
            <w:tcBorders>
              <w:top w:val="nil"/>
              <w:left w:val="nil"/>
              <w:bottom w:val="single" w:sz="4" w:space="0" w:color="auto"/>
              <w:right w:val="single" w:sz="4" w:space="0" w:color="auto"/>
            </w:tcBorders>
            <w:shd w:val="clear" w:color="auto" w:fill="auto"/>
            <w:vAlign w:val="center"/>
          </w:tcPr>
          <w:p w14:paraId="24864E5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11 388,00</w:t>
            </w:r>
          </w:p>
        </w:tc>
      </w:tr>
      <w:tr w:rsidR="007F2342" w:rsidRPr="007F2342" w14:paraId="5FAADD0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B4A6C4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01285D2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1 086,00</w:t>
            </w:r>
          </w:p>
        </w:tc>
        <w:tc>
          <w:tcPr>
            <w:tcW w:w="1134" w:type="dxa"/>
            <w:tcBorders>
              <w:top w:val="nil"/>
              <w:left w:val="nil"/>
              <w:bottom w:val="single" w:sz="4" w:space="0" w:color="auto"/>
              <w:right w:val="single" w:sz="4" w:space="0" w:color="auto"/>
            </w:tcBorders>
            <w:shd w:val="clear" w:color="auto" w:fill="auto"/>
            <w:vAlign w:val="center"/>
          </w:tcPr>
          <w:p w14:paraId="048B2D1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1 077,00</w:t>
            </w:r>
          </w:p>
        </w:tc>
        <w:tc>
          <w:tcPr>
            <w:tcW w:w="851" w:type="dxa"/>
            <w:tcBorders>
              <w:top w:val="nil"/>
              <w:left w:val="nil"/>
              <w:bottom w:val="single" w:sz="4" w:space="0" w:color="auto"/>
              <w:right w:val="single" w:sz="4" w:space="0" w:color="auto"/>
            </w:tcBorders>
            <w:shd w:val="clear" w:color="auto" w:fill="auto"/>
            <w:vAlign w:val="center"/>
          </w:tcPr>
          <w:p w14:paraId="6A4E79FD"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950</w:t>
            </w:r>
          </w:p>
        </w:tc>
      </w:tr>
      <w:tr w:rsidR="007F2342" w:rsidRPr="007F2342" w14:paraId="43AB7E0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8EEF2C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34" w:type="dxa"/>
            <w:tcBorders>
              <w:top w:val="nil"/>
              <w:left w:val="nil"/>
              <w:bottom w:val="single" w:sz="4" w:space="0" w:color="auto"/>
              <w:right w:val="single" w:sz="4" w:space="0" w:color="auto"/>
            </w:tcBorders>
            <w:shd w:val="clear" w:color="auto" w:fill="auto"/>
            <w:vAlign w:val="center"/>
          </w:tcPr>
          <w:p w14:paraId="41E542F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737</w:t>
            </w:r>
          </w:p>
        </w:tc>
        <w:tc>
          <w:tcPr>
            <w:tcW w:w="1134" w:type="dxa"/>
            <w:tcBorders>
              <w:top w:val="nil"/>
              <w:left w:val="nil"/>
              <w:bottom w:val="single" w:sz="4" w:space="0" w:color="auto"/>
              <w:right w:val="single" w:sz="4" w:space="0" w:color="auto"/>
            </w:tcBorders>
            <w:shd w:val="clear" w:color="auto" w:fill="auto"/>
            <w:vAlign w:val="center"/>
          </w:tcPr>
          <w:p w14:paraId="1347DDA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740</w:t>
            </w:r>
          </w:p>
        </w:tc>
        <w:tc>
          <w:tcPr>
            <w:tcW w:w="851" w:type="dxa"/>
            <w:tcBorders>
              <w:top w:val="nil"/>
              <w:left w:val="nil"/>
              <w:bottom w:val="single" w:sz="4" w:space="0" w:color="auto"/>
              <w:right w:val="single" w:sz="4" w:space="0" w:color="auto"/>
            </w:tcBorders>
            <w:shd w:val="clear" w:color="auto" w:fill="auto"/>
            <w:vAlign w:val="center"/>
          </w:tcPr>
          <w:p w14:paraId="470FC954"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750</w:t>
            </w:r>
          </w:p>
        </w:tc>
      </w:tr>
      <w:tr w:rsidR="007F2342" w:rsidRPr="007F2342" w14:paraId="1A76BF6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0F66B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5AE4DBA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8CAF5E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3D4851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CA822D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899800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13D23DF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737</w:t>
            </w:r>
          </w:p>
        </w:tc>
        <w:tc>
          <w:tcPr>
            <w:tcW w:w="1134" w:type="dxa"/>
            <w:tcBorders>
              <w:top w:val="nil"/>
              <w:left w:val="nil"/>
              <w:bottom w:val="single" w:sz="4" w:space="0" w:color="auto"/>
              <w:right w:val="single" w:sz="4" w:space="0" w:color="auto"/>
            </w:tcBorders>
            <w:shd w:val="clear" w:color="auto" w:fill="auto"/>
            <w:vAlign w:val="center"/>
          </w:tcPr>
          <w:p w14:paraId="039F7B3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740</w:t>
            </w:r>
          </w:p>
        </w:tc>
        <w:tc>
          <w:tcPr>
            <w:tcW w:w="851" w:type="dxa"/>
            <w:tcBorders>
              <w:top w:val="nil"/>
              <w:left w:val="nil"/>
              <w:bottom w:val="single" w:sz="4" w:space="0" w:color="auto"/>
              <w:right w:val="single" w:sz="4" w:space="0" w:color="auto"/>
            </w:tcBorders>
            <w:shd w:val="clear" w:color="auto" w:fill="auto"/>
            <w:vAlign w:val="center"/>
          </w:tcPr>
          <w:p w14:paraId="1846514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750</w:t>
            </w:r>
          </w:p>
        </w:tc>
      </w:tr>
      <w:tr w:rsidR="007F2342" w:rsidRPr="007F2342" w14:paraId="5533606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94EB34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1B419F9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86,22</w:t>
            </w:r>
          </w:p>
        </w:tc>
        <w:tc>
          <w:tcPr>
            <w:tcW w:w="1134" w:type="dxa"/>
            <w:tcBorders>
              <w:top w:val="nil"/>
              <w:left w:val="nil"/>
              <w:bottom w:val="single" w:sz="4" w:space="0" w:color="auto"/>
              <w:right w:val="single" w:sz="4" w:space="0" w:color="auto"/>
            </w:tcBorders>
            <w:shd w:val="clear" w:color="auto" w:fill="auto"/>
            <w:vAlign w:val="center"/>
          </w:tcPr>
          <w:p w14:paraId="3F93243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116</w:t>
            </w:r>
          </w:p>
        </w:tc>
        <w:tc>
          <w:tcPr>
            <w:tcW w:w="851" w:type="dxa"/>
            <w:tcBorders>
              <w:top w:val="nil"/>
              <w:left w:val="nil"/>
              <w:bottom w:val="single" w:sz="4" w:space="0" w:color="auto"/>
              <w:right w:val="single" w:sz="4" w:space="0" w:color="auto"/>
            </w:tcBorders>
            <w:shd w:val="clear" w:color="auto" w:fill="auto"/>
            <w:vAlign w:val="center"/>
          </w:tcPr>
          <w:p w14:paraId="0AE02D3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66,63</w:t>
            </w:r>
          </w:p>
        </w:tc>
      </w:tr>
      <w:tr w:rsidR="007F2342" w:rsidRPr="007F2342" w14:paraId="161662E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06764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25F495B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737,32</w:t>
            </w:r>
          </w:p>
        </w:tc>
        <w:tc>
          <w:tcPr>
            <w:tcW w:w="1134" w:type="dxa"/>
            <w:tcBorders>
              <w:top w:val="nil"/>
              <w:left w:val="nil"/>
              <w:bottom w:val="single" w:sz="4" w:space="0" w:color="auto"/>
              <w:right w:val="single" w:sz="4" w:space="0" w:color="auto"/>
            </w:tcBorders>
            <w:shd w:val="clear" w:color="auto" w:fill="auto"/>
            <w:vAlign w:val="center"/>
          </w:tcPr>
          <w:p w14:paraId="331FE34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740,13</w:t>
            </w:r>
          </w:p>
        </w:tc>
        <w:tc>
          <w:tcPr>
            <w:tcW w:w="851" w:type="dxa"/>
            <w:tcBorders>
              <w:top w:val="nil"/>
              <w:left w:val="nil"/>
              <w:bottom w:val="single" w:sz="4" w:space="0" w:color="auto"/>
              <w:right w:val="single" w:sz="4" w:space="0" w:color="auto"/>
            </w:tcBorders>
            <w:shd w:val="clear" w:color="auto" w:fill="auto"/>
            <w:vAlign w:val="center"/>
          </w:tcPr>
          <w:p w14:paraId="695FAA5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850</w:t>
            </w:r>
          </w:p>
        </w:tc>
      </w:tr>
      <w:tr w:rsidR="007F2342" w:rsidRPr="007F2342" w14:paraId="22DD2C8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3DD4AE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B904E7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294,93</w:t>
            </w:r>
          </w:p>
        </w:tc>
        <w:tc>
          <w:tcPr>
            <w:tcW w:w="1134" w:type="dxa"/>
            <w:tcBorders>
              <w:top w:val="nil"/>
              <w:left w:val="nil"/>
              <w:bottom w:val="single" w:sz="4" w:space="0" w:color="auto"/>
              <w:right w:val="single" w:sz="4" w:space="0" w:color="auto"/>
            </w:tcBorders>
            <w:shd w:val="clear" w:color="auto" w:fill="auto"/>
            <w:vAlign w:val="center"/>
          </w:tcPr>
          <w:p w14:paraId="3A1F52D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244,24</w:t>
            </w:r>
          </w:p>
        </w:tc>
        <w:tc>
          <w:tcPr>
            <w:tcW w:w="851" w:type="dxa"/>
            <w:tcBorders>
              <w:top w:val="nil"/>
              <w:left w:val="nil"/>
              <w:bottom w:val="single" w:sz="4" w:space="0" w:color="auto"/>
              <w:right w:val="single" w:sz="4" w:space="0" w:color="auto"/>
            </w:tcBorders>
            <w:shd w:val="clear" w:color="auto" w:fill="auto"/>
            <w:vAlign w:val="center"/>
          </w:tcPr>
          <w:p w14:paraId="5EBA0EF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280,5</w:t>
            </w:r>
          </w:p>
        </w:tc>
      </w:tr>
      <w:tr w:rsidR="007F2342" w:rsidRPr="007F2342" w14:paraId="759B4C1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A01976D"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34" w:type="dxa"/>
            <w:tcBorders>
              <w:top w:val="nil"/>
              <w:left w:val="nil"/>
              <w:bottom w:val="single" w:sz="4" w:space="0" w:color="auto"/>
              <w:right w:val="single" w:sz="4" w:space="0" w:color="auto"/>
            </w:tcBorders>
            <w:shd w:val="clear" w:color="auto" w:fill="auto"/>
            <w:vAlign w:val="center"/>
          </w:tcPr>
          <w:p w14:paraId="4A1AF16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371,28</w:t>
            </w:r>
          </w:p>
        </w:tc>
        <w:tc>
          <w:tcPr>
            <w:tcW w:w="1134" w:type="dxa"/>
            <w:tcBorders>
              <w:top w:val="nil"/>
              <w:left w:val="nil"/>
              <w:bottom w:val="single" w:sz="4" w:space="0" w:color="auto"/>
              <w:right w:val="single" w:sz="4" w:space="0" w:color="auto"/>
            </w:tcBorders>
            <w:shd w:val="clear" w:color="auto" w:fill="auto"/>
            <w:vAlign w:val="center"/>
          </w:tcPr>
          <w:p w14:paraId="06AC278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397,67</w:t>
            </w:r>
          </w:p>
        </w:tc>
        <w:tc>
          <w:tcPr>
            <w:tcW w:w="851" w:type="dxa"/>
            <w:tcBorders>
              <w:top w:val="nil"/>
              <w:left w:val="nil"/>
              <w:bottom w:val="single" w:sz="4" w:space="0" w:color="auto"/>
              <w:right w:val="single" w:sz="4" w:space="0" w:color="auto"/>
            </w:tcBorders>
            <w:shd w:val="clear" w:color="auto" w:fill="auto"/>
            <w:vAlign w:val="center"/>
          </w:tcPr>
          <w:p w14:paraId="1576475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391,53</w:t>
            </w:r>
          </w:p>
        </w:tc>
      </w:tr>
      <w:tr w:rsidR="007F2342" w:rsidRPr="007F2342" w14:paraId="44E354A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1C1E6E4"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66C3940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252,56</w:t>
            </w:r>
          </w:p>
        </w:tc>
        <w:tc>
          <w:tcPr>
            <w:tcW w:w="1134" w:type="dxa"/>
            <w:tcBorders>
              <w:top w:val="nil"/>
              <w:left w:val="nil"/>
              <w:bottom w:val="single" w:sz="4" w:space="0" w:color="auto"/>
              <w:right w:val="single" w:sz="4" w:space="0" w:color="auto"/>
            </w:tcBorders>
            <w:shd w:val="clear" w:color="auto" w:fill="auto"/>
            <w:vAlign w:val="center"/>
          </w:tcPr>
          <w:p w14:paraId="7812397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270,52</w:t>
            </w:r>
          </w:p>
        </w:tc>
        <w:tc>
          <w:tcPr>
            <w:tcW w:w="851" w:type="dxa"/>
            <w:tcBorders>
              <w:top w:val="nil"/>
              <w:left w:val="nil"/>
              <w:bottom w:val="single" w:sz="4" w:space="0" w:color="auto"/>
              <w:right w:val="single" w:sz="4" w:space="0" w:color="auto"/>
            </w:tcBorders>
            <w:shd w:val="clear" w:color="auto" w:fill="auto"/>
            <w:vAlign w:val="center"/>
          </w:tcPr>
          <w:p w14:paraId="6E3366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266,38</w:t>
            </w:r>
          </w:p>
        </w:tc>
      </w:tr>
      <w:tr w:rsidR="007F2342" w:rsidRPr="007F2342" w14:paraId="4ACC8C9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033DDE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40D44F6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221,94</w:t>
            </w:r>
          </w:p>
        </w:tc>
        <w:tc>
          <w:tcPr>
            <w:tcW w:w="1134" w:type="dxa"/>
            <w:tcBorders>
              <w:top w:val="nil"/>
              <w:left w:val="nil"/>
              <w:bottom w:val="single" w:sz="4" w:space="0" w:color="auto"/>
              <w:right w:val="single" w:sz="4" w:space="0" w:color="auto"/>
            </w:tcBorders>
            <w:shd w:val="clear" w:color="auto" w:fill="auto"/>
            <w:vAlign w:val="center"/>
          </w:tcPr>
          <w:p w14:paraId="2BF687D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237,72</w:t>
            </w:r>
          </w:p>
        </w:tc>
        <w:tc>
          <w:tcPr>
            <w:tcW w:w="851" w:type="dxa"/>
            <w:tcBorders>
              <w:top w:val="nil"/>
              <w:left w:val="nil"/>
              <w:bottom w:val="single" w:sz="4" w:space="0" w:color="auto"/>
              <w:right w:val="single" w:sz="4" w:space="0" w:color="auto"/>
            </w:tcBorders>
            <w:shd w:val="clear" w:color="auto" w:fill="auto"/>
            <w:vAlign w:val="center"/>
          </w:tcPr>
          <w:p w14:paraId="2BC54A9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235,72</w:t>
            </w:r>
          </w:p>
        </w:tc>
      </w:tr>
      <w:tr w:rsidR="007F2342" w:rsidRPr="007F2342" w14:paraId="3AE395D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43ADDC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15B73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172,89</w:t>
            </w:r>
          </w:p>
        </w:tc>
        <w:tc>
          <w:tcPr>
            <w:tcW w:w="1134" w:type="dxa"/>
            <w:tcBorders>
              <w:top w:val="nil"/>
              <w:left w:val="nil"/>
              <w:bottom w:val="single" w:sz="4" w:space="0" w:color="auto"/>
              <w:right w:val="single" w:sz="4" w:space="0" w:color="auto"/>
            </w:tcBorders>
            <w:shd w:val="clear" w:color="auto" w:fill="auto"/>
            <w:vAlign w:val="center"/>
          </w:tcPr>
          <w:p w14:paraId="2C5DD18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185,19</w:t>
            </w:r>
          </w:p>
        </w:tc>
        <w:tc>
          <w:tcPr>
            <w:tcW w:w="851" w:type="dxa"/>
            <w:tcBorders>
              <w:top w:val="nil"/>
              <w:left w:val="nil"/>
              <w:bottom w:val="single" w:sz="4" w:space="0" w:color="auto"/>
              <w:right w:val="single" w:sz="4" w:space="0" w:color="auto"/>
            </w:tcBorders>
            <w:shd w:val="clear" w:color="auto" w:fill="auto"/>
            <w:vAlign w:val="center"/>
          </w:tcPr>
          <w:p w14:paraId="263ADAA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184,19</w:t>
            </w:r>
          </w:p>
        </w:tc>
      </w:tr>
      <w:tr w:rsidR="007F2342" w:rsidRPr="007F2342" w14:paraId="1B3D9CD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7F7644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8CDF45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49,05</w:t>
            </w:r>
          </w:p>
        </w:tc>
        <w:tc>
          <w:tcPr>
            <w:tcW w:w="1134" w:type="dxa"/>
            <w:tcBorders>
              <w:top w:val="nil"/>
              <w:left w:val="nil"/>
              <w:bottom w:val="single" w:sz="4" w:space="0" w:color="auto"/>
              <w:right w:val="single" w:sz="4" w:space="0" w:color="auto"/>
            </w:tcBorders>
            <w:shd w:val="clear" w:color="auto" w:fill="auto"/>
            <w:vAlign w:val="center"/>
          </w:tcPr>
          <w:p w14:paraId="1024A36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52,54</w:t>
            </w:r>
          </w:p>
        </w:tc>
        <w:tc>
          <w:tcPr>
            <w:tcW w:w="851" w:type="dxa"/>
            <w:tcBorders>
              <w:top w:val="nil"/>
              <w:left w:val="nil"/>
              <w:bottom w:val="single" w:sz="4" w:space="0" w:color="auto"/>
              <w:right w:val="single" w:sz="4" w:space="0" w:color="auto"/>
            </w:tcBorders>
            <w:shd w:val="clear" w:color="auto" w:fill="auto"/>
            <w:vAlign w:val="center"/>
          </w:tcPr>
          <w:p w14:paraId="689E480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51,54</w:t>
            </w:r>
          </w:p>
        </w:tc>
      </w:tr>
      <w:tr w:rsidR="007F2342" w:rsidRPr="007F2342" w14:paraId="5BCD4A7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B7BB3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1495897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17,48</w:t>
            </w:r>
          </w:p>
        </w:tc>
        <w:tc>
          <w:tcPr>
            <w:tcW w:w="1134" w:type="dxa"/>
            <w:tcBorders>
              <w:top w:val="nil"/>
              <w:left w:val="nil"/>
              <w:bottom w:val="single" w:sz="4" w:space="0" w:color="auto"/>
              <w:right w:val="single" w:sz="4" w:space="0" w:color="auto"/>
            </w:tcBorders>
            <w:shd w:val="clear" w:color="auto" w:fill="auto"/>
            <w:vAlign w:val="center"/>
          </w:tcPr>
          <w:p w14:paraId="47C7705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18,72</w:t>
            </w:r>
          </w:p>
        </w:tc>
        <w:tc>
          <w:tcPr>
            <w:tcW w:w="851" w:type="dxa"/>
            <w:tcBorders>
              <w:top w:val="nil"/>
              <w:left w:val="nil"/>
              <w:bottom w:val="single" w:sz="4" w:space="0" w:color="auto"/>
              <w:right w:val="single" w:sz="4" w:space="0" w:color="auto"/>
            </w:tcBorders>
            <w:shd w:val="clear" w:color="auto" w:fill="auto"/>
            <w:vAlign w:val="center"/>
          </w:tcPr>
          <w:p w14:paraId="492CEEA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16,72</w:t>
            </w:r>
          </w:p>
        </w:tc>
      </w:tr>
      <w:tr w:rsidR="007F2342" w:rsidRPr="007F2342" w14:paraId="7A54E49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DAEE5D0"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69B33EF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13,14</w:t>
            </w:r>
          </w:p>
        </w:tc>
        <w:tc>
          <w:tcPr>
            <w:tcW w:w="1134" w:type="dxa"/>
            <w:tcBorders>
              <w:top w:val="nil"/>
              <w:left w:val="nil"/>
              <w:bottom w:val="single" w:sz="4" w:space="0" w:color="auto"/>
              <w:right w:val="single" w:sz="4" w:space="0" w:color="auto"/>
            </w:tcBorders>
            <w:shd w:val="clear" w:color="auto" w:fill="auto"/>
            <w:vAlign w:val="center"/>
          </w:tcPr>
          <w:p w14:paraId="1C82906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14,08</w:t>
            </w:r>
          </w:p>
        </w:tc>
        <w:tc>
          <w:tcPr>
            <w:tcW w:w="851" w:type="dxa"/>
            <w:tcBorders>
              <w:top w:val="nil"/>
              <w:left w:val="nil"/>
              <w:bottom w:val="single" w:sz="4" w:space="0" w:color="auto"/>
              <w:right w:val="single" w:sz="4" w:space="0" w:color="auto"/>
            </w:tcBorders>
            <w:shd w:val="clear" w:color="auto" w:fill="auto"/>
            <w:vAlign w:val="center"/>
          </w:tcPr>
          <w:p w14:paraId="57EB562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13,9</w:t>
            </w:r>
          </w:p>
        </w:tc>
      </w:tr>
      <w:tr w:rsidR="007F2342" w:rsidRPr="007F2342" w14:paraId="2B7C857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D3620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3965993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9B39C9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A8A020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2BB743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319AFB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6B7655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5AA74B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74CA74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5F86E4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C65444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03F8644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0,02</w:t>
            </w:r>
          </w:p>
        </w:tc>
        <w:tc>
          <w:tcPr>
            <w:tcW w:w="1134" w:type="dxa"/>
            <w:tcBorders>
              <w:top w:val="nil"/>
              <w:left w:val="nil"/>
              <w:bottom w:val="single" w:sz="4" w:space="0" w:color="auto"/>
              <w:right w:val="single" w:sz="4" w:space="0" w:color="auto"/>
            </w:tcBorders>
            <w:shd w:val="clear" w:color="auto" w:fill="auto"/>
            <w:vAlign w:val="center"/>
          </w:tcPr>
          <w:p w14:paraId="6B2AFF1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0,04</w:t>
            </w:r>
          </w:p>
        </w:tc>
        <w:tc>
          <w:tcPr>
            <w:tcW w:w="851" w:type="dxa"/>
            <w:tcBorders>
              <w:top w:val="nil"/>
              <w:left w:val="nil"/>
              <w:bottom w:val="single" w:sz="4" w:space="0" w:color="auto"/>
              <w:right w:val="single" w:sz="4" w:space="0" w:color="auto"/>
            </w:tcBorders>
            <w:shd w:val="clear" w:color="auto" w:fill="auto"/>
            <w:vAlign w:val="center"/>
          </w:tcPr>
          <w:p w14:paraId="6B88B0E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0,04</w:t>
            </w:r>
          </w:p>
        </w:tc>
      </w:tr>
      <w:tr w:rsidR="007F2342" w:rsidRPr="007F2342" w14:paraId="0D166B5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6AC8A10"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134" w:type="dxa"/>
            <w:tcBorders>
              <w:top w:val="nil"/>
              <w:left w:val="nil"/>
              <w:bottom w:val="single" w:sz="4" w:space="0" w:color="auto"/>
              <w:right w:val="single" w:sz="4" w:space="0" w:color="auto"/>
            </w:tcBorders>
            <w:shd w:val="clear" w:color="auto" w:fill="auto"/>
            <w:vAlign w:val="center"/>
          </w:tcPr>
          <w:p w14:paraId="34397F0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CCAE2A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E65A92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AD7D71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2101AF"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7D4A73E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118,71</w:t>
            </w:r>
          </w:p>
        </w:tc>
        <w:tc>
          <w:tcPr>
            <w:tcW w:w="1134" w:type="dxa"/>
            <w:tcBorders>
              <w:top w:val="nil"/>
              <w:left w:val="nil"/>
              <w:bottom w:val="single" w:sz="4" w:space="0" w:color="auto"/>
              <w:right w:val="single" w:sz="4" w:space="0" w:color="auto"/>
            </w:tcBorders>
            <w:shd w:val="clear" w:color="auto" w:fill="auto"/>
            <w:vAlign w:val="center"/>
          </w:tcPr>
          <w:p w14:paraId="2C4E7E1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127,15</w:t>
            </w:r>
          </w:p>
        </w:tc>
        <w:tc>
          <w:tcPr>
            <w:tcW w:w="851" w:type="dxa"/>
            <w:tcBorders>
              <w:top w:val="nil"/>
              <w:left w:val="nil"/>
              <w:bottom w:val="single" w:sz="4" w:space="0" w:color="auto"/>
              <w:right w:val="single" w:sz="4" w:space="0" w:color="auto"/>
            </w:tcBorders>
            <w:shd w:val="clear" w:color="auto" w:fill="auto"/>
            <w:vAlign w:val="center"/>
          </w:tcPr>
          <w:p w14:paraId="5A48830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125,16</w:t>
            </w:r>
          </w:p>
        </w:tc>
      </w:tr>
      <w:tr w:rsidR="007F2342" w:rsidRPr="007F2342" w14:paraId="67B1D7B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562AF7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25F277F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109,89</w:t>
            </w:r>
          </w:p>
        </w:tc>
        <w:tc>
          <w:tcPr>
            <w:tcW w:w="1134" w:type="dxa"/>
            <w:tcBorders>
              <w:top w:val="nil"/>
              <w:left w:val="nil"/>
              <w:bottom w:val="single" w:sz="4" w:space="0" w:color="auto"/>
              <w:right w:val="single" w:sz="4" w:space="0" w:color="auto"/>
            </w:tcBorders>
            <w:shd w:val="clear" w:color="auto" w:fill="auto"/>
            <w:vAlign w:val="center"/>
          </w:tcPr>
          <w:p w14:paraId="61F0413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117,70</w:t>
            </w:r>
          </w:p>
        </w:tc>
        <w:tc>
          <w:tcPr>
            <w:tcW w:w="851" w:type="dxa"/>
            <w:tcBorders>
              <w:top w:val="nil"/>
              <w:left w:val="nil"/>
              <w:bottom w:val="single" w:sz="4" w:space="0" w:color="auto"/>
              <w:right w:val="single" w:sz="4" w:space="0" w:color="auto"/>
            </w:tcBorders>
            <w:shd w:val="clear" w:color="auto" w:fill="auto"/>
            <w:vAlign w:val="center"/>
          </w:tcPr>
          <w:p w14:paraId="59031E6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115,7</w:t>
            </w:r>
          </w:p>
        </w:tc>
      </w:tr>
      <w:tr w:rsidR="007F2342" w:rsidRPr="007F2342" w14:paraId="4650EA6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CAE5FB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389A416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87,37</w:t>
            </w:r>
          </w:p>
        </w:tc>
        <w:tc>
          <w:tcPr>
            <w:tcW w:w="1134" w:type="dxa"/>
            <w:tcBorders>
              <w:top w:val="nil"/>
              <w:left w:val="nil"/>
              <w:bottom w:val="single" w:sz="4" w:space="0" w:color="auto"/>
              <w:right w:val="single" w:sz="4" w:space="0" w:color="auto"/>
            </w:tcBorders>
            <w:shd w:val="clear" w:color="auto" w:fill="auto"/>
            <w:vAlign w:val="center"/>
          </w:tcPr>
          <w:p w14:paraId="10CBCB1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93,59</w:t>
            </w:r>
          </w:p>
        </w:tc>
        <w:tc>
          <w:tcPr>
            <w:tcW w:w="851" w:type="dxa"/>
            <w:tcBorders>
              <w:top w:val="nil"/>
              <w:left w:val="nil"/>
              <w:bottom w:val="single" w:sz="4" w:space="0" w:color="auto"/>
              <w:right w:val="single" w:sz="4" w:space="0" w:color="auto"/>
            </w:tcBorders>
            <w:shd w:val="clear" w:color="auto" w:fill="auto"/>
            <w:vAlign w:val="center"/>
          </w:tcPr>
          <w:p w14:paraId="7539D29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92,59</w:t>
            </w:r>
          </w:p>
        </w:tc>
      </w:tr>
      <w:tr w:rsidR="007F2342" w:rsidRPr="007F2342" w14:paraId="77BFEA7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93C9170"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13A4356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22,52</w:t>
            </w:r>
          </w:p>
        </w:tc>
        <w:tc>
          <w:tcPr>
            <w:tcW w:w="1134" w:type="dxa"/>
            <w:tcBorders>
              <w:top w:val="nil"/>
              <w:left w:val="nil"/>
              <w:bottom w:val="single" w:sz="4" w:space="0" w:color="auto"/>
              <w:right w:val="single" w:sz="4" w:space="0" w:color="auto"/>
            </w:tcBorders>
            <w:shd w:val="clear" w:color="auto" w:fill="auto"/>
            <w:vAlign w:val="center"/>
          </w:tcPr>
          <w:p w14:paraId="1DA08CD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24,12</w:t>
            </w:r>
          </w:p>
        </w:tc>
        <w:tc>
          <w:tcPr>
            <w:tcW w:w="851" w:type="dxa"/>
            <w:tcBorders>
              <w:top w:val="nil"/>
              <w:left w:val="nil"/>
              <w:bottom w:val="single" w:sz="4" w:space="0" w:color="auto"/>
              <w:right w:val="single" w:sz="4" w:space="0" w:color="auto"/>
            </w:tcBorders>
            <w:shd w:val="clear" w:color="auto" w:fill="auto"/>
            <w:vAlign w:val="center"/>
          </w:tcPr>
          <w:p w14:paraId="33484D0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23,12</w:t>
            </w:r>
          </w:p>
        </w:tc>
      </w:tr>
      <w:tr w:rsidR="007F2342" w:rsidRPr="007F2342" w14:paraId="3A5D094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892F12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583982C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5,60</w:t>
            </w:r>
          </w:p>
        </w:tc>
        <w:tc>
          <w:tcPr>
            <w:tcW w:w="1134" w:type="dxa"/>
            <w:tcBorders>
              <w:top w:val="nil"/>
              <w:left w:val="nil"/>
              <w:bottom w:val="single" w:sz="4" w:space="0" w:color="auto"/>
              <w:right w:val="single" w:sz="4" w:space="0" w:color="auto"/>
            </w:tcBorders>
            <w:shd w:val="clear" w:color="auto" w:fill="auto"/>
            <w:vAlign w:val="center"/>
          </w:tcPr>
          <w:p w14:paraId="315B464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6,00</w:t>
            </w:r>
          </w:p>
        </w:tc>
        <w:tc>
          <w:tcPr>
            <w:tcW w:w="851" w:type="dxa"/>
            <w:tcBorders>
              <w:top w:val="nil"/>
              <w:left w:val="nil"/>
              <w:bottom w:val="single" w:sz="4" w:space="0" w:color="auto"/>
              <w:right w:val="single" w:sz="4" w:space="0" w:color="auto"/>
            </w:tcBorders>
            <w:shd w:val="clear" w:color="auto" w:fill="auto"/>
            <w:vAlign w:val="center"/>
          </w:tcPr>
          <w:p w14:paraId="15A3721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6,00</w:t>
            </w:r>
          </w:p>
        </w:tc>
      </w:tr>
      <w:tr w:rsidR="007F2342" w:rsidRPr="007F2342" w14:paraId="25F9308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E3A3E6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3B793CE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3,22</w:t>
            </w:r>
          </w:p>
        </w:tc>
        <w:tc>
          <w:tcPr>
            <w:tcW w:w="1134" w:type="dxa"/>
            <w:tcBorders>
              <w:top w:val="nil"/>
              <w:left w:val="nil"/>
              <w:bottom w:val="single" w:sz="4" w:space="0" w:color="auto"/>
              <w:right w:val="single" w:sz="4" w:space="0" w:color="auto"/>
            </w:tcBorders>
            <w:shd w:val="clear" w:color="auto" w:fill="auto"/>
            <w:vAlign w:val="center"/>
          </w:tcPr>
          <w:p w14:paraId="35214B7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3,45</w:t>
            </w:r>
          </w:p>
        </w:tc>
        <w:tc>
          <w:tcPr>
            <w:tcW w:w="851" w:type="dxa"/>
            <w:tcBorders>
              <w:top w:val="nil"/>
              <w:left w:val="nil"/>
              <w:bottom w:val="single" w:sz="4" w:space="0" w:color="auto"/>
              <w:right w:val="single" w:sz="4" w:space="0" w:color="auto"/>
            </w:tcBorders>
            <w:shd w:val="clear" w:color="auto" w:fill="auto"/>
            <w:vAlign w:val="center"/>
          </w:tcPr>
          <w:p w14:paraId="595827B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3,45</w:t>
            </w:r>
          </w:p>
        </w:tc>
      </w:tr>
      <w:tr w:rsidR="007F2342" w:rsidRPr="007F2342" w14:paraId="0ABC0F2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3C7DE6B"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05ACA93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4BE507A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C63C65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1A9E32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B9E436D"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318D9AE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10 302,00</w:t>
            </w:r>
          </w:p>
        </w:tc>
        <w:tc>
          <w:tcPr>
            <w:tcW w:w="1134" w:type="dxa"/>
            <w:tcBorders>
              <w:top w:val="nil"/>
              <w:left w:val="nil"/>
              <w:bottom w:val="single" w:sz="4" w:space="0" w:color="auto"/>
              <w:right w:val="single" w:sz="4" w:space="0" w:color="auto"/>
            </w:tcBorders>
            <w:shd w:val="clear" w:color="auto" w:fill="auto"/>
            <w:vAlign w:val="center"/>
          </w:tcPr>
          <w:p w14:paraId="207C050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10 311,00</w:t>
            </w:r>
          </w:p>
        </w:tc>
        <w:tc>
          <w:tcPr>
            <w:tcW w:w="851" w:type="dxa"/>
            <w:tcBorders>
              <w:top w:val="nil"/>
              <w:left w:val="nil"/>
              <w:bottom w:val="single" w:sz="4" w:space="0" w:color="auto"/>
              <w:right w:val="single" w:sz="4" w:space="0" w:color="auto"/>
            </w:tcBorders>
            <w:shd w:val="clear" w:color="auto" w:fill="auto"/>
            <w:vAlign w:val="center"/>
          </w:tcPr>
          <w:p w14:paraId="50DAB6F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10 438,00</w:t>
            </w:r>
          </w:p>
        </w:tc>
      </w:tr>
      <w:tr w:rsidR="007F2342" w:rsidRPr="007F2342" w14:paraId="31490427" w14:textId="77777777" w:rsidTr="00865038">
        <w:trPr>
          <w:trHeight w:val="342"/>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7BCBE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ООО «ЖКХ ЛДК №1», поверхностный водозабор</w:t>
            </w:r>
          </w:p>
        </w:tc>
      </w:tr>
      <w:tr w:rsidR="007F2342" w:rsidRPr="007F2342" w14:paraId="368DA97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311359"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4AC02C9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21900</w:t>
            </w:r>
          </w:p>
        </w:tc>
        <w:tc>
          <w:tcPr>
            <w:tcW w:w="1134" w:type="dxa"/>
            <w:tcBorders>
              <w:top w:val="nil"/>
              <w:left w:val="nil"/>
              <w:bottom w:val="single" w:sz="4" w:space="0" w:color="auto"/>
              <w:right w:val="single" w:sz="4" w:space="0" w:color="auto"/>
            </w:tcBorders>
            <w:shd w:val="clear" w:color="auto" w:fill="auto"/>
            <w:vAlign w:val="center"/>
          </w:tcPr>
          <w:p w14:paraId="497BDFA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21900</w:t>
            </w:r>
          </w:p>
        </w:tc>
        <w:tc>
          <w:tcPr>
            <w:tcW w:w="851" w:type="dxa"/>
            <w:tcBorders>
              <w:top w:val="nil"/>
              <w:left w:val="nil"/>
              <w:bottom w:val="single" w:sz="4" w:space="0" w:color="auto"/>
              <w:right w:val="single" w:sz="4" w:space="0" w:color="auto"/>
            </w:tcBorders>
            <w:shd w:val="clear" w:color="auto" w:fill="auto"/>
            <w:vAlign w:val="center"/>
          </w:tcPr>
          <w:p w14:paraId="3040872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21900</w:t>
            </w:r>
          </w:p>
        </w:tc>
      </w:tr>
      <w:tr w:rsidR="007F2342" w:rsidRPr="007F2342" w14:paraId="1E7E112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3AA892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705C77F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7 247,40</w:t>
            </w:r>
          </w:p>
        </w:tc>
        <w:tc>
          <w:tcPr>
            <w:tcW w:w="1134" w:type="dxa"/>
            <w:tcBorders>
              <w:top w:val="nil"/>
              <w:left w:val="nil"/>
              <w:bottom w:val="single" w:sz="4" w:space="0" w:color="auto"/>
              <w:right w:val="single" w:sz="4" w:space="0" w:color="auto"/>
            </w:tcBorders>
            <w:shd w:val="clear" w:color="auto" w:fill="auto"/>
            <w:vAlign w:val="center"/>
          </w:tcPr>
          <w:p w14:paraId="2673B7B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6 912,90</w:t>
            </w:r>
          </w:p>
        </w:tc>
        <w:tc>
          <w:tcPr>
            <w:tcW w:w="851" w:type="dxa"/>
            <w:tcBorders>
              <w:top w:val="nil"/>
              <w:left w:val="nil"/>
              <w:bottom w:val="single" w:sz="4" w:space="0" w:color="auto"/>
              <w:right w:val="single" w:sz="4" w:space="0" w:color="auto"/>
            </w:tcBorders>
            <w:shd w:val="clear" w:color="auto" w:fill="auto"/>
            <w:vAlign w:val="center"/>
          </w:tcPr>
          <w:p w14:paraId="405BD819"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6 920,00</w:t>
            </w:r>
          </w:p>
        </w:tc>
      </w:tr>
      <w:tr w:rsidR="007F2342" w:rsidRPr="007F2342" w14:paraId="7219B85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5649F0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34" w:type="dxa"/>
            <w:tcBorders>
              <w:top w:val="nil"/>
              <w:left w:val="nil"/>
              <w:bottom w:val="single" w:sz="4" w:space="0" w:color="auto"/>
              <w:right w:val="single" w:sz="4" w:space="0" w:color="auto"/>
            </w:tcBorders>
            <w:shd w:val="clear" w:color="auto" w:fill="auto"/>
            <w:vAlign w:val="center"/>
          </w:tcPr>
          <w:p w14:paraId="60354FD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6 884,60</w:t>
            </w:r>
          </w:p>
        </w:tc>
        <w:tc>
          <w:tcPr>
            <w:tcW w:w="1134" w:type="dxa"/>
            <w:tcBorders>
              <w:top w:val="nil"/>
              <w:left w:val="nil"/>
              <w:bottom w:val="single" w:sz="4" w:space="0" w:color="auto"/>
              <w:right w:val="single" w:sz="4" w:space="0" w:color="auto"/>
            </w:tcBorders>
            <w:shd w:val="clear" w:color="auto" w:fill="auto"/>
            <w:vAlign w:val="center"/>
          </w:tcPr>
          <w:p w14:paraId="7844E0D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6 563,70</w:t>
            </w:r>
          </w:p>
        </w:tc>
        <w:tc>
          <w:tcPr>
            <w:tcW w:w="851" w:type="dxa"/>
            <w:tcBorders>
              <w:top w:val="nil"/>
              <w:left w:val="nil"/>
              <w:bottom w:val="single" w:sz="4" w:space="0" w:color="auto"/>
              <w:right w:val="single" w:sz="4" w:space="0" w:color="auto"/>
            </w:tcBorders>
            <w:shd w:val="clear" w:color="auto" w:fill="auto"/>
            <w:vAlign w:val="center"/>
          </w:tcPr>
          <w:p w14:paraId="0571997B"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6 570,00</w:t>
            </w:r>
          </w:p>
        </w:tc>
      </w:tr>
      <w:tr w:rsidR="007F2342" w:rsidRPr="007F2342" w14:paraId="558770D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FC26F7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413C3F7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3 544,60</w:t>
            </w:r>
          </w:p>
        </w:tc>
        <w:tc>
          <w:tcPr>
            <w:tcW w:w="1134" w:type="dxa"/>
            <w:tcBorders>
              <w:top w:val="nil"/>
              <w:left w:val="nil"/>
              <w:bottom w:val="single" w:sz="4" w:space="0" w:color="auto"/>
              <w:right w:val="single" w:sz="4" w:space="0" w:color="auto"/>
            </w:tcBorders>
            <w:shd w:val="clear" w:color="auto" w:fill="auto"/>
            <w:vAlign w:val="center"/>
          </w:tcPr>
          <w:p w14:paraId="3F5B9A6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3 382,20</w:t>
            </w:r>
          </w:p>
        </w:tc>
        <w:tc>
          <w:tcPr>
            <w:tcW w:w="851" w:type="dxa"/>
            <w:tcBorders>
              <w:top w:val="nil"/>
              <w:left w:val="nil"/>
              <w:bottom w:val="single" w:sz="4" w:space="0" w:color="auto"/>
              <w:right w:val="single" w:sz="4" w:space="0" w:color="auto"/>
            </w:tcBorders>
            <w:shd w:val="clear" w:color="auto" w:fill="auto"/>
            <w:vAlign w:val="center"/>
          </w:tcPr>
          <w:p w14:paraId="383E9FDB"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3 376,00</w:t>
            </w:r>
          </w:p>
        </w:tc>
      </w:tr>
      <w:tr w:rsidR="007F2342" w:rsidRPr="007F2342" w14:paraId="4552B15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01EC7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lastRenderedPageBreak/>
              <w:t>Подано в сети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CD92F5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3 340,00</w:t>
            </w:r>
          </w:p>
        </w:tc>
        <w:tc>
          <w:tcPr>
            <w:tcW w:w="1134" w:type="dxa"/>
            <w:tcBorders>
              <w:top w:val="nil"/>
              <w:left w:val="nil"/>
              <w:bottom w:val="single" w:sz="4" w:space="0" w:color="auto"/>
              <w:right w:val="single" w:sz="4" w:space="0" w:color="auto"/>
            </w:tcBorders>
            <w:shd w:val="clear" w:color="auto" w:fill="auto"/>
            <w:vAlign w:val="center"/>
          </w:tcPr>
          <w:p w14:paraId="02FA6A4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3 181,50</w:t>
            </w:r>
          </w:p>
        </w:tc>
        <w:tc>
          <w:tcPr>
            <w:tcW w:w="851" w:type="dxa"/>
            <w:tcBorders>
              <w:top w:val="nil"/>
              <w:left w:val="nil"/>
              <w:bottom w:val="single" w:sz="4" w:space="0" w:color="auto"/>
              <w:right w:val="single" w:sz="4" w:space="0" w:color="auto"/>
            </w:tcBorders>
            <w:shd w:val="clear" w:color="auto" w:fill="auto"/>
            <w:vAlign w:val="center"/>
          </w:tcPr>
          <w:p w14:paraId="5BCC3D2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3 194,00</w:t>
            </w:r>
          </w:p>
        </w:tc>
      </w:tr>
      <w:tr w:rsidR="007F2342" w:rsidRPr="007F2342" w14:paraId="760B242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06A8C4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6295788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145,66</w:t>
            </w:r>
          </w:p>
        </w:tc>
        <w:tc>
          <w:tcPr>
            <w:tcW w:w="1134" w:type="dxa"/>
            <w:tcBorders>
              <w:top w:val="nil"/>
              <w:left w:val="nil"/>
              <w:bottom w:val="single" w:sz="4" w:space="0" w:color="auto"/>
              <w:right w:val="single" w:sz="4" w:space="0" w:color="auto"/>
            </w:tcBorders>
            <w:shd w:val="clear" w:color="auto" w:fill="auto"/>
            <w:vAlign w:val="center"/>
          </w:tcPr>
          <w:p w14:paraId="1B3DDE5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193,3</w:t>
            </w:r>
          </w:p>
        </w:tc>
        <w:tc>
          <w:tcPr>
            <w:tcW w:w="851" w:type="dxa"/>
            <w:tcBorders>
              <w:top w:val="nil"/>
              <w:left w:val="nil"/>
              <w:bottom w:val="single" w:sz="4" w:space="0" w:color="auto"/>
              <w:right w:val="single" w:sz="4" w:space="0" w:color="auto"/>
            </w:tcBorders>
            <w:shd w:val="clear" w:color="auto" w:fill="auto"/>
            <w:vAlign w:val="center"/>
          </w:tcPr>
          <w:p w14:paraId="2F87566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111,64</w:t>
            </w:r>
          </w:p>
        </w:tc>
      </w:tr>
      <w:tr w:rsidR="007F2342" w:rsidRPr="007F2342" w14:paraId="45C3023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476F1D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228A0B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3 151,38</w:t>
            </w:r>
          </w:p>
        </w:tc>
        <w:tc>
          <w:tcPr>
            <w:tcW w:w="1134" w:type="dxa"/>
            <w:tcBorders>
              <w:top w:val="nil"/>
              <w:left w:val="nil"/>
              <w:bottom w:val="single" w:sz="4" w:space="0" w:color="auto"/>
              <w:right w:val="single" w:sz="4" w:space="0" w:color="auto"/>
            </w:tcBorders>
            <w:shd w:val="clear" w:color="auto" w:fill="auto"/>
            <w:vAlign w:val="center"/>
          </w:tcPr>
          <w:p w14:paraId="6BAB787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2 991,57</w:t>
            </w:r>
          </w:p>
        </w:tc>
        <w:tc>
          <w:tcPr>
            <w:tcW w:w="851" w:type="dxa"/>
            <w:tcBorders>
              <w:top w:val="nil"/>
              <w:left w:val="nil"/>
              <w:bottom w:val="single" w:sz="4" w:space="0" w:color="auto"/>
              <w:right w:val="single" w:sz="4" w:space="0" w:color="auto"/>
            </w:tcBorders>
            <w:shd w:val="clear" w:color="auto" w:fill="auto"/>
            <w:vAlign w:val="center"/>
          </w:tcPr>
          <w:p w14:paraId="2C39F04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3 201,00</w:t>
            </w:r>
          </w:p>
        </w:tc>
      </w:tr>
      <w:tr w:rsidR="007F2342" w:rsidRPr="007F2342" w14:paraId="3B2CB20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538196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3434153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1 260,55</w:t>
            </w:r>
          </w:p>
        </w:tc>
        <w:tc>
          <w:tcPr>
            <w:tcW w:w="1134" w:type="dxa"/>
            <w:tcBorders>
              <w:top w:val="nil"/>
              <w:left w:val="nil"/>
              <w:bottom w:val="single" w:sz="4" w:space="0" w:color="auto"/>
              <w:right w:val="single" w:sz="4" w:space="0" w:color="auto"/>
            </w:tcBorders>
            <w:shd w:val="clear" w:color="auto" w:fill="auto"/>
            <w:vAlign w:val="center"/>
          </w:tcPr>
          <w:p w14:paraId="4D1F5FD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987,22</w:t>
            </w:r>
          </w:p>
        </w:tc>
        <w:tc>
          <w:tcPr>
            <w:tcW w:w="851" w:type="dxa"/>
            <w:tcBorders>
              <w:top w:val="nil"/>
              <w:left w:val="nil"/>
              <w:bottom w:val="single" w:sz="4" w:space="0" w:color="auto"/>
              <w:right w:val="single" w:sz="4" w:space="0" w:color="auto"/>
            </w:tcBorders>
            <w:shd w:val="clear" w:color="auto" w:fill="auto"/>
            <w:vAlign w:val="center"/>
          </w:tcPr>
          <w:p w14:paraId="47AC61B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1 056,33</w:t>
            </w:r>
          </w:p>
        </w:tc>
      </w:tr>
      <w:tr w:rsidR="007F2342" w:rsidRPr="007F2342" w14:paraId="42FACA3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CB73BAB"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34" w:type="dxa"/>
            <w:tcBorders>
              <w:top w:val="nil"/>
              <w:left w:val="nil"/>
              <w:bottom w:val="single" w:sz="4" w:space="0" w:color="auto"/>
              <w:right w:val="single" w:sz="4" w:space="0" w:color="auto"/>
            </w:tcBorders>
            <w:shd w:val="clear" w:color="auto" w:fill="auto"/>
            <w:vAlign w:val="center"/>
          </w:tcPr>
          <w:p w14:paraId="5C78E9A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1 591,69</w:t>
            </w:r>
          </w:p>
        </w:tc>
        <w:tc>
          <w:tcPr>
            <w:tcW w:w="1134" w:type="dxa"/>
            <w:tcBorders>
              <w:top w:val="nil"/>
              <w:left w:val="nil"/>
              <w:bottom w:val="single" w:sz="4" w:space="0" w:color="auto"/>
              <w:right w:val="single" w:sz="4" w:space="0" w:color="auto"/>
            </w:tcBorders>
            <w:shd w:val="clear" w:color="auto" w:fill="auto"/>
            <w:vAlign w:val="center"/>
          </w:tcPr>
          <w:p w14:paraId="25A7D5E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1 612,25</w:t>
            </w:r>
          </w:p>
        </w:tc>
        <w:tc>
          <w:tcPr>
            <w:tcW w:w="851" w:type="dxa"/>
            <w:tcBorders>
              <w:top w:val="nil"/>
              <w:left w:val="nil"/>
              <w:bottom w:val="single" w:sz="4" w:space="0" w:color="auto"/>
              <w:right w:val="single" w:sz="4" w:space="0" w:color="auto"/>
            </w:tcBorders>
            <w:shd w:val="clear" w:color="auto" w:fill="auto"/>
            <w:vAlign w:val="center"/>
          </w:tcPr>
          <w:p w14:paraId="32C4CD0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1 587,34</w:t>
            </w:r>
          </w:p>
        </w:tc>
      </w:tr>
      <w:tr w:rsidR="007F2342" w:rsidRPr="007F2342" w14:paraId="3D6EEB5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A2D0BDB"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1D2CA2E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1 082,42</w:t>
            </w:r>
          </w:p>
        </w:tc>
        <w:tc>
          <w:tcPr>
            <w:tcW w:w="1134" w:type="dxa"/>
            <w:tcBorders>
              <w:top w:val="nil"/>
              <w:left w:val="nil"/>
              <w:bottom w:val="single" w:sz="4" w:space="0" w:color="auto"/>
              <w:right w:val="single" w:sz="4" w:space="0" w:color="auto"/>
            </w:tcBorders>
            <w:shd w:val="clear" w:color="auto" w:fill="auto"/>
            <w:vAlign w:val="center"/>
          </w:tcPr>
          <w:p w14:paraId="547269A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1 096,41</w:t>
            </w:r>
          </w:p>
        </w:tc>
        <w:tc>
          <w:tcPr>
            <w:tcW w:w="851" w:type="dxa"/>
            <w:tcBorders>
              <w:top w:val="nil"/>
              <w:left w:val="nil"/>
              <w:bottom w:val="single" w:sz="4" w:space="0" w:color="auto"/>
              <w:right w:val="single" w:sz="4" w:space="0" w:color="auto"/>
            </w:tcBorders>
            <w:shd w:val="clear" w:color="auto" w:fill="auto"/>
            <w:vAlign w:val="center"/>
          </w:tcPr>
          <w:p w14:paraId="444C47E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1 083,96</w:t>
            </w:r>
          </w:p>
        </w:tc>
      </w:tr>
      <w:tr w:rsidR="007F2342" w:rsidRPr="007F2342" w14:paraId="0A143AC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346551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1C3A7A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948,61</w:t>
            </w:r>
          </w:p>
        </w:tc>
        <w:tc>
          <w:tcPr>
            <w:tcW w:w="1134" w:type="dxa"/>
            <w:tcBorders>
              <w:top w:val="nil"/>
              <w:left w:val="nil"/>
              <w:bottom w:val="single" w:sz="4" w:space="0" w:color="auto"/>
              <w:right w:val="single" w:sz="4" w:space="0" w:color="auto"/>
            </w:tcBorders>
            <w:shd w:val="clear" w:color="auto" w:fill="auto"/>
            <w:vAlign w:val="center"/>
          </w:tcPr>
          <w:p w14:paraId="0A857C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960,87</w:t>
            </w:r>
          </w:p>
        </w:tc>
        <w:tc>
          <w:tcPr>
            <w:tcW w:w="851" w:type="dxa"/>
            <w:tcBorders>
              <w:top w:val="nil"/>
              <w:left w:val="nil"/>
              <w:bottom w:val="single" w:sz="4" w:space="0" w:color="auto"/>
              <w:right w:val="single" w:sz="4" w:space="0" w:color="auto"/>
            </w:tcBorders>
            <w:shd w:val="clear" w:color="auto" w:fill="auto"/>
            <w:vAlign w:val="center"/>
          </w:tcPr>
          <w:p w14:paraId="3E10157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950,87</w:t>
            </w:r>
          </w:p>
        </w:tc>
      </w:tr>
      <w:tr w:rsidR="007F2342" w:rsidRPr="007F2342" w14:paraId="49C1229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52038F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0353C1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738,97</w:t>
            </w:r>
          </w:p>
        </w:tc>
        <w:tc>
          <w:tcPr>
            <w:tcW w:w="1134" w:type="dxa"/>
            <w:tcBorders>
              <w:top w:val="nil"/>
              <w:left w:val="nil"/>
              <w:bottom w:val="single" w:sz="4" w:space="0" w:color="auto"/>
              <w:right w:val="single" w:sz="4" w:space="0" w:color="auto"/>
            </w:tcBorders>
            <w:shd w:val="clear" w:color="auto" w:fill="auto"/>
            <w:vAlign w:val="center"/>
          </w:tcPr>
          <w:p w14:paraId="154DE25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748,52</w:t>
            </w:r>
          </w:p>
        </w:tc>
        <w:tc>
          <w:tcPr>
            <w:tcW w:w="851" w:type="dxa"/>
            <w:tcBorders>
              <w:top w:val="nil"/>
              <w:left w:val="nil"/>
              <w:bottom w:val="single" w:sz="4" w:space="0" w:color="auto"/>
              <w:right w:val="single" w:sz="4" w:space="0" w:color="auto"/>
            </w:tcBorders>
            <w:shd w:val="clear" w:color="auto" w:fill="auto"/>
            <w:vAlign w:val="center"/>
          </w:tcPr>
          <w:p w14:paraId="67F1FE9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743,52</w:t>
            </w:r>
          </w:p>
        </w:tc>
      </w:tr>
      <w:tr w:rsidR="007F2342" w:rsidRPr="007F2342" w14:paraId="6EF34DA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1597D5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312AFF3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209,64</w:t>
            </w:r>
          </w:p>
        </w:tc>
        <w:tc>
          <w:tcPr>
            <w:tcW w:w="1134" w:type="dxa"/>
            <w:tcBorders>
              <w:top w:val="nil"/>
              <w:left w:val="nil"/>
              <w:bottom w:val="single" w:sz="4" w:space="0" w:color="auto"/>
              <w:right w:val="single" w:sz="4" w:space="0" w:color="auto"/>
            </w:tcBorders>
            <w:shd w:val="clear" w:color="auto" w:fill="auto"/>
            <w:vAlign w:val="center"/>
          </w:tcPr>
          <w:p w14:paraId="598E0E8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212,35</w:t>
            </w:r>
          </w:p>
        </w:tc>
        <w:tc>
          <w:tcPr>
            <w:tcW w:w="851" w:type="dxa"/>
            <w:tcBorders>
              <w:top w:val="nil"/>
              <w:left w:val="nil"/>
              <w:bottom w:val="single" w:sz="4" w:space="0" w:color="auto"/>
              <w:right w:val="single" w:sz="4" w:space="0" w:color="auto"/>
            </w:tcBorders>
            <w:shd w:val="clear" w:color="auto" w:fill="auto"/>
            <w:vAlign w:val="center"/>
          </w:tcPr>
          <w:p w14:paraId="39CFAB8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207,35</w:t>
            </w:r>
          </w:p>
        </w:tc>
      </w:tr>
      <w:tr w:rsidR="007F2342" w:rsidRPr="007F2342" w14:paraId="00E921F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6F5E43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2240096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74,69</w:t>
            </w:r>
          </w:p>
        </w:tc>
        <w:tc>
          <w:tcPr>
            <w:tcW w:w="1134" w:type="dxa"/>
            <w:tcBorders>
              <w:top w:val="nil"/>
              <w:left w:val="nil"/>
              <w:bottom w:val="single" w:sz="4" w:space="0" w:color="auto"/>
              <w:right w:val="single" w:sz="4" w:space="0" w:color="auto"/>
            </w:tcBorders>
            <w:shd w:val="clear" w:color="auto" w:fill="auto"/>
            <w:vAlign w:val="center"/>
          </w:tcPr>
          <w:p w14:paraId="0DB4EFC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75,66</w:t>
            </w:r>
          </w:p>
        </w:tc>
        <w:tc>
          <w:tcPr>
            <w:tcW w:w="851" w:type="dxa"/>
            <w:tcBorders>
              <w:top w:val="nil"/>
              <w:left w:val="nil"/>
              <w:bottom w:val="single" w:sz="4" w:space="0" w:color="auto"/>
              <w:right w:val="single" w:sz="4" w:space="0" w:color="auto"/>
            </w:tcBorders>
            <w:shd w:val="clear" w:color="auto" w:fill="auto"/>
            <w:vAlign w:val="center"/>
          </w:tcPr>
          <w:p w14:paraId="715FBD2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73,205</w:t>
            </w:r>
          </w:p>
        </w:tc>
      </w:tr>
      <w:tr w:rsidR="007F2342" w:rsidRPr="007F2342" w14:paraId="3DB3BF6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AC7F63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343C6EE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59,12</w:t>
            </w:r>
          </w:p>
        </w:tc>
        <w:tc>
          <w:tcPr>
            <w:tcW w:w="1134" w:type="dxa"/>
            <w:tcBorders>
              <w:top w:val="nil"/>
              <w:left w:val="nil"/>
              <w:bottom w:val="single" w:sz="4" w:space="0" w:color="auto"/>
              <w:right w:val="single" w:sz="4" w:space="0" w:color="auto"/>
            </w:tcBorders>
            <w:shd w:val="clear" w:color="auto" w:fill="auto"/>
            <w:vAlign w:val="center"/>
          </w:tcPr>
          <w:p w14:paraId="0D773C4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59,88</w:t>
            </w:r>
          </w:p>
        </w:tc>
        <w:tc>
          <w:tcPr>
            <w:tcW w:w="851" w:type="dxa"/>
            <w:tcBorders>
              <w:top w:val="nil"/>
              <w:left w:val="nil"/>
              <w:bottom w:val="single" w:sz="4" w:space="0" w:color="auto"/>
              <w:right w:val="single" w:sz="4" w:space="0" w:color="auto"/>
            </w:tcBorders>
            <w:shd w:val="clear" w:color="auto" w:fill="auto"/>
            <w:vAlign w:val="center"/>
          </w:tcPr>
          <w:p w14:paraId="324FE29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59,88</w:t>
            </w:r>
          </w:p>
        </w:tc>
      </w:tr>
      <w:tr w:rsidR="007F2342" w:rsidRPr="007F2342" w14:paraId="17033C8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3C3027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5B424CD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2,10</w:t>
            </w:r>
          </w:p>
        </w:tc>
        <w:tc>
          <w:tcPr>
            <w:tcW w:w="1134" w:type="dxa"/>
            <w:tcBorders>
              <w:top w:val="nil"/>
              <w:left w:val="nil"/>
              <w:bottom w:val="single" w:sz="4" w:space="0" w:color="auto"/>
              <w:right w:val="single" w:sz="4" w:space="0" w:color="auto"/>
            </w:tcBorders>
            <w:shd w:val="clear" w:color="auto" w:fill="auto"/>
            <w:vAlign w:val="center"/>
          </w:tcPr>
          <w:p w14:paraId="1989F9F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3,99</w:t>
            </w:r>
          </w:p>
        </w:tc>
        <w:tc>
          <w:tcPr>
            <w:tcW w:w="851" w:type="dxa"/>
            <w:tcBorders>
              <w:top w:val="nil"/>
              <w:left w:val="nil"/>
              <w:bottom w:val="single" w:sz="4" w:space="0" w:color="auto"/>
              <w:right w:val="single" w:sz="4" w:space="0" w:color="auto"/>
            </w:tcBorders>
            <w:shd w:val="clear" w:color="auto" w:fill="auto"/>
            <w:vAlign w:val="center"/>
          </w:tcPr>
          <w:p w14:paraId="5D47653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3,99</w:t>
            </w:r>
          </w:p>
        </w:tc>
      </w:tr>
      <w:tr w:rsidR="007F2342" w:rsidRPr="007F2342" w14:paraId="1E32E8B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2352A4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7CA3EA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778F0D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w:t>
            </w:r>
          </w:p>
        </w:tc>
        <w:tc>
          <w:tcPr>
            <w:tcW w:w="851" w:type="dxa"/>
            <w:tcBorders>
              <w:top w:val="nil"/>
              <w:left w:val="nil"/>
              <w:bottom w:val="single" w:sz="4" w:space="0" w:color="auto"/>
              <w:right w:val="single" w:sz="4" w:space="0" w:color="auto"/>
            </w:tcBorders>
            <w:shd w:val="clear" w:color="auto" w:fill="auto"/>
            <w:vAlign w:val="center"/>
          </w:tcPr>
          <w:p w14:paraId="35BC91D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w:t>
            </w:r>
          </w:p>
        </w:tc>
      </w:tr>
      <w:tr w:rsidR="007F2342" w:rsidRPr="007F2342" w14:paraId="7FEC3D8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216ED5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649B8D7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2,48</w:t>
            </w:r>
          </w:p>
        </w:tc>
        <w:tc>
          <w:tcPr>
            <w:tcW w:w="1134" w:type="dxa"/>
            <w:tcBorders>
              <w:top w:val="nil"/>
              <w:left w:val="nil"/>
              <w:bottom w:val="single" w:sz="4" w:space="0" w:color="auto"/>
              <w:right w:val="single" w:sz="4" w:space="0" w:color="auto"/>
            </w:tcBorders>
            <w:shd w:val="clear" w:color="auto" w:fill="auto"/>
            <w:vAlign w:val="center"/>
          </w:tcPr>
          <w:p w14:paraId="3E8F529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2,01</w:t>
            </w:r>
          </w:p>
        </w:tc>
        <w:tc>
          <w:tcPr>
            <w:tcW w:w="851" w:type="dxa"/>
            <w:tcBorders>
              <w:top w:val="nil"/>
              <w:left w:val="nil"/>
              <w:bottom w:val="single" w:sz="4" w:space="0" w:color="auto"/>
              <w:right w:val="single" w:sz="4" w:space="0" w:color="auto"/>
            </w:tcBorders>
            <w:shd w:val="clear" w:color="auto" w:fill="auto"/>
            <w:vAlign w:val="center"/>
          </w:tcPr>
          <w:p w14:paraId="1B61545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2,01</w:t>
            </w:r>
          </w:p>
        </w:tc>
      </w:tr>
      <w:tr w:rsidR="007F2342" w:rsidRPr="007F2342" w14:paraId="77F1EDF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501544A"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134" w:type="dxa"/>
            <w:tcBorders>
              <w:top w:val="nil"/>
              <w:left w:val="nil"/>
              <w:bottom w:val="single" w:sz="4" w:space="0" w:color="auto"/>
              <w:right w:val="single" w:sz="4" w:space="0" w:color="auto"/>
            </w:tcBorders>
            <w:shd w:val="clear" w:color="auto" w:fill="auto"/>
            <w:vAlign w:val="center"/>
          </w:tcPr>
          <w:p w14:paraId="3F0B524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05F6A5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780816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66BA9F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7420AFF"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5BACA76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509,27</w:t>
            </w:r>
          </w:p>
        </w:tc>
        <w:tc>
          <w:tcPr>
            <w:tcW w:w="1134" w:type="dxa"/>
            <w:tcBorders>
              <w:top w:val="nil"/>
              <w:left w:val="nil"/>
              <w:bottom w:val="single" w:sz="4" w:space="0" w:color="auto"/>
              <w:right w:val="single" w:sz="4" w:space="0" w:color="auto"/>
            </w:tcBorders>
            <w:shd w:val="clear" w:color="auto" w:fill="auto"/>
            <w:vAlign w:val="center"/>
          </w:tcPr>
          <w:p w14:paraId="099E572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515,85</w:t>
            </w:r>
          </w:p>
        </w:tc>
        <w:tc>
          <w:tcPr>
            <w:tcW w:w="851" w:type="dxa"/>
            <w:tcBorders>
              <w:top w:val="nil"/>
              <w:left w:val="nil"/>
              <w:bottom w:val="single" w:sz="4" w:space="0" w:color="auto"/>
              <w:right w:val="single" w:sz="4" w:space="0" w:color="auto"/>
            </w:tcBorders>
            <w:shd w:val="clear" w:color="auto" w:fill="auto"/>
            <w:vAlign w:val="center"/>
          </w:tcPr>
          <w:p w14:paraId="1A8188D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503,85</w:t>
            </w:r>
          </w:p>
        </w:tc>
      </w:tr>
      <w:tr w:rsidR="007F2342" w:rsidRPr="007F2342" w14:paraId="0C45290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6497B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7D1C19D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469,69</w:t>
            </w:r>
          </w:p>
        </w:tc>
        <w:tc>
          <w:tcPr>
            <w:tcW w:w="1134" w:type="dxa"/>
            <w:tcBorders>
              <w:top w:val="nil"/>
              <w:left w:val="nil"/>
              <w:bottom w:val="single" w:sz="4" w:space="0" w:color="auto"/>
              <w:right w:val="single" w:sz="4" w:space="0" w:color="auto"/>
            </w:tcBorders>
            <w:shd w:val="clear" w:color="auto" w:fill="auto"/>
            <w:vAlign w:val="center"/>
          </w:tcPr>
          <w:p w14:paraId="3A195F2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475,75</w:t>
            </w:r>
          </w:p>
        </w:tc>
        <w:tc>
          <w:tcPr>
            <w:tcW w:w="851" w:type="dxa"/>
            <w:tcBorders>
              <w:top w:val="nil"/>
              <w:left w:val="nil"/>
              <w:bottom w:val="single" w:sz="4" w:space="0" w:color="auto"/>
              <w:right w:val="single" w:sz="4" w:space="0" w:color="auto"/>
            </w:tcBorders>
            <w:shd w:val="clear" w:color="auto" w:fill="auto"/>
            <w:vAlign w:val="center"/>
          </w:tcPr>
          <w:p w14:paraId="7A64E8D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465,75</w:t>
            </w:r>
          </w:p>
        </w:tc>
      </w:tr>
      <w:tr w:rsidR="007F2342" w:rsidRPr="007F2342" w14:paraId="1C82F6E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4435F2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37A77B0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373,40</w:t>
            </w:r>
          </w:p>
        </w:tc>
        <w:tc>
          <w:tcPr>
            <w:tcW w:w="1134" w:type="dxa"/>
            <w:tcBorders>
              <w:top w:val="nil"/>
              <w:left w:val="nil"/>
              <w:bottom w:val="single" w:sz="4" w:space="0" w:color="auto"/>
              <w:right w:val="single" w:sz="4" w:space="0" w:color="auto"/>
            </w:tcBorders>
            <w:shd w:val="clear" w:color="auto" w:fill="auto"/>
            <w:vAlign w:val="center"/>
          </w:tcPr>
          <w:p w14:paraId="2F274CB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378,22</w:t>
            </w:r>
          </w:p>
        </w:tc>
        <w:tc>
          <w:tcPr>
            <w:tcW w:w="851" w:type="dxa"/>
            <w:tcBorders>
              <w:top w:val="nil"/>
              <w:left w:val="nil"/>
              <w:bottom w:val="single" w:sz="4" w:space="0" w:color="auto"/>
              <w:right w:val="single" w:sz="4" w:space="0" w:color="auto"/>
            </w:tcBorders>
            <w:shd w:val="clear" w:color="auto" w:fill="auto"/>
            <w:vAlign w:val="center"/>
          </w:tcPr>
          <w:p w14:paraId="11B65FB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373,22</w:t>
            </w:r>
          </w:p>
        </w:tc>
      </w:tr>
      <w:tr w:rsidR="007F2342" w:rsidRPr="007F2342" w14:paraId="68E3750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45D1D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C8FA5C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96,29</w:t>
            </w:r>
          </w:p>
        </w:tc>
        <w:tc>
          <w:tcPr>
            <w:tcW w:w="1134" w:type="dxa"/>
            <w:tcBorders>
              <w:top w:val="nil"/>
              <w:left w:val="nil"/>
              <w:bottom w:val="single" w:sz="4" w:space="0" w:color="auto"/>
              <w:right w:val="single" w:sz="4" w:space="0" w:color="auto"/>
            </w:tcBorders>
            <w:shd w:val="clear" w:color="auto" w:fill="auto"/>
            <w:vAlign w:val="center"/>
          </w:tcPr>
          <w:p w14:paraId="2DD7B57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97,53</w:t>
            </w:r>
          </w:p>
        </w:tc>
        <w:tc>
          <w:tcPr>
            <w:tcW w:w="851" w:type="dxa"/>
            <w:tcBorders>
              <w:top w:val="nil"/>
              <w:left w:val="nil"/>
              <w:bottom w:val="single" w:sz="4" w:space="0" w:color="auto"/>
              <w:right w:val="single" w:sz="4" w:space="0" w:color="auto"/>
            </w:tcBorders>
            <w:shd w:val="clear" w:color="auto" w:fill="auto"/>
            <w:vAlign w:val="center"/>
          </w:tcPr>
          <w:p w14:paraId="475A28F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92,53</w:t>
            </w:r>
          </w:p>
        </w:tc>
      </w:tr>
      <w:tr w:rsidR="007F2342" w:rsidRPr="007F2342" w14:paraId="7404175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90DAF2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1D05B06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25,83</w:t>
            </w:r>
          </w:p>
        </w:tc>
        <w:tc>
          <w:tcPr>
            <w:tcW w:w="1134" w:type="dxa"/>
            <w:tcBorders>
              <w:top w:val="nil"/>
              <w:left w:val="nil"/>
              <w:bottom w:val="single" w:sz="4" w:space="0" w:color="auto"/>
              <w:right w:val="single" w:sz="4" w:space="0" w:color="auto"/>
            </w:tcBorders>
            <w:shd w:val="clear" w:color="auto" w:fill="auto"/>
            <w:vAlign w:val="center"/>
          </w:tcPr>
          <w:p w14:paraId="7E4C56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26,16</w:t>
            </w:r>
          </w:p>
        </w:tc>
        <w:tc>
          <w:tcPr>
            <w:tcW w:w="851" w:type="dxa"/>
            <w:tcBorders>
              <w:top w:val="nil"/>
              <w:left w:val="nil"/>
              <w:bottom w:val="single" w:sz="4" w:space="0" w:color="auto"/>
              <w:right w:val="single" w:sz="4" w:space="0" w:color="auto"/>
            </w:tcBorders>
            <w:shd w:val="clear" w:color="auto" w:fill="auto"/>
            <w:vAlign w:val="center"/>
          </w:tcPr>
          <w:p w14:paraId="518EF2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24,16</w:t>
            </w:r>
          </w:p>
        </w:tc>
      </w:tr>
      <w:tr w:rsidR="007F2342" w:rsidRPr="007F2342" w14:paraId="53AE553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C00C2D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243FA8B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13,75</w:t>
            </w:r>
          </w:p>
        </w:tc>
        <w:tc>
          <w:tcPr>
            <w:tcW w:w="1134" w:type="dxa"/>
            <w:tcBorders>
              <w:top w:val="nil"/>
              <w:left w:val="nil"/>
              <w:bottom w:val="single" w:sz="4" w:space="0" w:color="auto"/>
              <w:right w:val="single" w:sz="4" w:space="0" w:color="auto"/>
            </w:tcBorders>
            <w:shd w:val="clear" w:color="auto" w:fill="auto"/>
            <w:vAlign w:val="center"/>
          </w:tcPr>
          <w:p w14:paraId="393862E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13,93</w:t>
            </w:r>
          </w:p>
        </w:tc>
        <w:tc>
          <w:tcPr>
            <w:tcW w:w="851" w:type="dxa"/>
            <w:tcBorders>
              <w:top w:val="nil"/>
              <w:left w:val="nil"/>
              <w:bottom w:val="single" w:sz="4" w:space="0" w:color="auto"/>
              <w:right w:val="single" w:sz="4" w:space="0" w:color="auto"/>
            </w:tcBorders>
            <w:shd w:val="clear" w:color="auto" w:fill="auto"/>
            <w:vAlign w:val="center"/>
          </w:tcPr>
          <w:p w14:paraId="4337EDE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13,93</w:t>
            </w:r>
          </w:p>
        </w:tc>
      </w:tr>
      <w:tr w:rsidR="007F2342" w:rsidRPr="007F2342" w14:paraId="5890A9F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206FAF6"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40D6981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3968E3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1D9B8B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75F688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0D61066"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6F3FE97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14 652,60</w:t>
            </w:r>
          </w:p>
        </w:tc>
        <w:tc>
          <w:tcPr>
            <w:tcW w:w="1134" w:type="dxa"/>
            <w:tcBorders>
              <w:top w:val="nil"/>
              <w:left w:val="nil"/>
              <w:bottom w:val="single" w:sz="4" w:space="0" w:color="auto"/>
              <w:right w:val="single" w:sz="4" w:space="0" w:color="auto"/>
            </w:tcBorders>
            <w:shd w:val="clear" w:color="auto" w:fill="auto"/>
            <w:vAlign w:val="center"/>
          </w:tcPr>
          <w:p w14:paraId="01EBDD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14 987,10</w:t>
            </w:r>
          </w:p>
        </w:tc>
        <w:tc>
          <w:tcPr>
            <w:tcW w:w="851" w:type="dxa"/>
            <w:tcBorders>
              <w:top w:val="nil"/>
              <w:left w:val="nil"/>
              <w:bottom w:val="single" w:sz="4" w:space="0" w:color="auto"/>
              <w:right w:val="single" w:sz="4" w:space="0" w:color="auto"/>
            </w:tcBorders>
            <w:shd w:val="clear" w:color="auto" w:fill="auto"/>
            <w:vAlign w:val="center"/>
          </w:tcPr>
          <w:p w14:paraId="5090357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14 980,00</w:t>
            </w:r>
          </w:p>
        </w:tc>
      </w:tr>
      <w:tr w:rsidR="007F2342" w:rsidRPr="007F2342" w14:paraId="6FB38917"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39D5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АО «Новоенисейский Лесохимический Комплекс», поверхностный водозабор</w:t>
            </w:r>
          </w:p>
        </w:tc>
      </w:tr>
      <w:tr w:rsidR="007F2342" w:rsidRPr="007F2342" w14:paraId="719A8AE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59F3994"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5870D74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10220</w:t>
            </w:r>
          </w:p>
        </w:tc>
        <w:tc>
          <w:tcPr>
            <w:tcW w:w="1134" w:type="dxa"/>
            <w:tcBorders>
              <w:top w:val="nil"/>
              <w:left w:val="nil"/>
              <w:bottom w:val="single" w:sz="4" w:space="0" w:color="auto"/>
              <w:right w:val="single" w:sz="4" w:space="0" w:color="auto"/>
            </w:tcBorders>
            <w:shd w:val="clear" w:color="auto" w:fill="auto"/>
            <w:vAlign w:val="center"/>
          </w:tcPr>
          <w:p w14:paraId="7BFFA9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10220</w:t>
            </w:r>
          </w:p>
        </w:tc>
        <w:tc>
          <w:tcPr>
            <w:tcW w:w="851" w:type="dxa"/>
            <w:tcBorders>
              <w:top w:val="nil"/>
              <w:left w:val="nil"/>
              <w:bottom w:val="single" w:sz="4" w:space="0" w:color="auto"/>
              <w:right w:val="single" w:sz="4" w:space="0" w:color="auto"/>
            </w:tcBorders>
            <w:shd w:val="clear" w:color="auto" w:fill="auto"/>
            <w:vAlign w:val="center"/>
          </w:tcPr>
          <w:p w14:paraId="1A2752A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10220</w:t>
            </w:r>
          </w:p>
        </w:tc>
      </w:tr>
      <w:tr w:rsidR="007F2342" w:rsidRPr="007F2342" w14:paraId="2C8CFCD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0CF057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3111D91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2 221,53</w:t>
            </w:r>
          </w:p>
        </w:tc>
        <w:tc>
          <w:tcPr>
            <w:tcW w:w="1134" w:type="dxa"/>
            <w:tcBorders>
              <w:top w:val="nil"/>
              <w:left w:val="nil"/>
              <w:bottom w:val="single" w:sz="4" w:space="0" w:color="auto"/>
              <w:right w:val="single" w:sz="4" w:space="0" w:color="auto"/>
            </w:tcBorders>
            <w:shd w:val="clear" w:color="auto" w:fill="auto"/>
            <w:vAlign w:val="center"/>
          </w:tcPr>
          <w:p w14:paraId="14C1EA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2 110,92</w:t>
            </w:r>
          </w:p>
        </w:tc>
        <w:tc>
          <w:tcPr>
            <w:tcW w:w="851" w:type="dxa"/>
            <w:tcBorders>
              <w:top w:val="nil"/>
              <w:left w:val="nil"/>
              <w:bottom w:val="single" w:sz="4" w:space="0" w:color="auto"/>
              <w:right w:val="single" w:sz="4" w:space="0" w:color="auto"/>
            </w:tcBorders>
            <w:shd w:val="clear" w:color="auto" w:fill="auto"/>
            <w:vAlign w:val="center"/>
          </w:tcPr>
          <w:p w14:paraId="6E50CB1D"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2 456,85</w:t>
            </w:r>
          </w:p>
        </w:tc>
      </w:tr>
      <w:tr w:rsidR="007F2342" w:rsidRPr="007F2342" w14:paraId="5177E79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7CC8DC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34" w:type="dxa"/>
            <w:tcBorders>
              <w:top w:val="nil"/>
              <w:left w:val="nil"/>
              <w:bottom w:val="single" w:sz="4" w:space="0" w:color="auto"/>
              <w:right w:val="single" w:sz="4" w:space="0" w:color="auto"/>
            </w:tcBorders>
            <w:shd w:val="clear" w:color="auto" w:fill="auto"/>
            <w:vAlign w:val="center"/>
          </w:tcPr>
          <w:p w14:paraId="3D673A8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1 221,25</w:t>
            </w:r>
          </w:p>
        </w:tc>
        <w:tc>
          <w:tcPr>
            <w:tcW w:w="1134" w:type="dxa"/>
            <w:tcBorders>
              <w:top w:val="nil"/>
              <w:left w:val="nil"/>
              <w:bottom w:val="single" w:sz="4" w:space="0" w:color="auto"/>
              <w:right w:val="single" w:sz="4" w:space="0" w:color="auto"/>
            </w:tcBorders>
            <w:shd w:val="clear" w:color="auto" w:fill="auto"/>
            <w:vAlign w:val="center"/>
          </w:tcPr>
          <w:p w14:paraId="3C3CE18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1 121,82</w:t>
            </w:r>
          </w:p>
        </w:tc>
        <w:tc>
          <w:tcPr>
            <w:tcW w:w="851" w:type="dxa"/>
            <w:tcBorders>
              <w:top w:val="nil"/>
              <w:left w:val="nil"/>
              <w:bottom w:val="single" w:sz="4" w:space="0" w:color="auto"/>
              <w:right w:val="single" w:sz="4" w:space="0" w:color="auto"/>
            </w:tcBorders>
            <w:shd w:val="clear" w:color="auto" w:fill="auto"/>
            <w:vAlign w:val="center"/>
          </w:tcPr>
          <w:p w14:paraId="06A3B588"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3889E6F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FFB7240"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6C5AF38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783CE8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3C1453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4E047F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D6F49B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516C724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1 221,25</w:t>
            </w:r>
          </w:p>
        </w:tc>
        <w:tc>
          <w:tcPr>
            <w:tcW w:w="1134" w:type="dxa"/>
            <w:tcBorders>
              <w:top w:val="nil"/>
              <w:left w:val="nil"/>
              <w:bottom w:val="single" w:sz="4" w:space="0" w:color="auto"/>
              <w:right w:val="single" w:sz="4" w:space="0" w:color="auto"/>
            </w:tcBorders>
            <w:shd w:val="clear" w:color="auto" w:fill="auto"/>
            <w:vAlign w:val="center"/>
          </w:tcPr>
          <w:p w14:paraId="48683A5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1 121,82</w:t>
            </w:r>
          </w:p>
        </w:tc>
        <w:tc>
          <w:tcPr>
            <w:tcW w:w="851" w:type="dxa"/>
            <w:tcBorders>
              <w:top w:val="nil"/>
              <w:left w:val="nil"/>
              <w:bottom w:val="single" w:sz="4" w:space="0" w:color="auto"/>
              <w:right w:val="single" w:sz="4" w:space="0" w:color="auto"/>
            </w:tcBorders>
            <w:shd w:val="clear" w:color="auto" w:fill="auto"/>
            <w:vAlign w:val="center"/>
          </w:tcPr>
          <w:p w14:paraId="61924EA7"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18F19C5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B35ACC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531B37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137,6</w:t>
            </w:r>
          </w:p>
        </w:tc>
        <w:tc>
          <w:tcPr>
            <w:tcW w:w="1134" w:type="dxa"/>
            <w:tcBorders>
              <w:top w:val="nil"/>
              <w:left w:val="nil"/>
              <w:bottom w:val="single" w:sz="4" w:space="0" w:color="auto"/>
              <w:right w:val="single" w:sz="4" w:space="0" w:color="auto"/>
            </w:tcBorders>
            <w:shd w:val="clear" w:color="auto" w:fill="auto"/>
            <w:vAlign w:val="center"/>
          </w:tcPr>
          <w:p w14:paraId="5EBEDB8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189,74</w:t>
            </w:r>
          </w:p>
        </w:tc>
        <w:tc>
          <w:tcPr>
            <w:tcW w:w="851" w:type="dxa"/>
            <w:tcBorders>
              <w:top w:val="nil"/>
              <w:left w:val="nil"/>
              <w:bottom w:val="single" w:sz="4" w:space="0" w:color="auto"/>
              <w:right w:val="single" w:sz="4" w:space="0" w:color="auto"/>
            </w:tcBorders>
            <w:shd w:val="clear" w:color="auto" w:fill="auto"/>
            <w:vAlign w:val="center"/>
          </w:tcPr>
          <w:p w14:paraId="5AF8E18C"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106,93</w:t>
            </w:r>
          </w:p>
        </w:tc>
      </w:tr>
      <w:tr w:rsidR="007F2342" w:rsidRPr="007F2342" w14:paraId="7F62686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8077F5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22ACD5E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1 220,07</w:t>
            </w:r>
          </w:p>
        </w:tc>
        <w:tc>
          <w:tcPr>
            <w:tcW w:w="1134" w:type="dxa"/>
            <w:tcBorders>
              <w:top w:val="nil"/>
              <w:left w:val="nil"/>
              <w:bottom w:val="single" w:sz="4" w:space="0" w:color="auto"/>
              <w:right w:val="single" w:sz="4" w:space="0" w:color="auto"/>
            </w:tcBorders>
            <w:shd w:val="clear" w:color="auto" w:fill="auto"/>
            <w:vAlign w:val="center"/>
          </w:tcPr>
          <w:p w14:paraId="5B9668E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1 120,64</w:t>
            </w:r>
          </w:p>
        </w:tc>
        <w:tc>
          <w:tcPr>
            <w:tcW w:w="851" w:type="dxa"/>
            <w:tcBorders>
              <w:top w:val="nil"/>
              <w:left w:val="nil"/>
              <w:bottom w:val="single" w:sz="4" w:space="0" w:color="auto"/>
              <w:right w:val="single" w:sz="4" w:space="0" w:color="auto"/>
            </w:tcBorders>
            <w:shd w:val="clear" w:color="auto" w:fill="auto"/>
            <w:vAlign w:val="center"/>
          </w:tcPr>
          <w:p w14:paraId="3442BD3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1 400,00</w:t>
            </w:r>
          </w:p>
        </w:tc>
      </w:tr>
      <w:tr w:rsidR="007F2342" w:rsidRPr="007F2342" w14:paraId="0C5B0F3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4D48A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18E9493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488,03</w:t>
            </w:r>
          </w:p>
        </w:tc>
        <w:tc>
          <w:tcPr>
            <w:tcW w:w="1134" w:type="dxa"/>
            <w:tcBorders>
              <w:top w:val="nil"/>
              <w:left w:val="nil"/>
              <w:bottom w:val="single" w:sz="4" w:space="0" w:color="auto"/>
              <w:right w:val="single" w:sz="4" w:space="0" w:color="auto"/>
            </w:tcBorders>
            <w:shd w:val="clear" w:color="auto" w:fill="auto"/>
            <w:vAlign w:val="center"/>
          </w:tcPr>
          <w:p w14:paraId="48ABC53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369,81</w:t>
            </w:r>
          </w:p>
        </w:tc>
        <w:tc>
          <w:tcPr>
            <w:tcW w:w="851" w:type="dxa"/>
            <w:tcBorders>
              <w:top w:val="nil"/>
              <w:left w:val="nil"/>
              <w:bottom w:val="single" w:sz="4" w:space="0" w:color="auto"/>
              <w:right w:val="single" w:sz="4" w:space="0" w:color="auto"/>
            </w:tcBorders>
            <w:shd w:val="clear" w:color="auto" w:fill="auto"/>
            <w:vAlign w:val="center"/>
          </w:tcPr>
          <w:p w14:paraId="00BA765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462</w:t>
            </w:r>
          </w:p>
        </w:tc>
      </w:tr>
      <w:tr w:rsidR="007F2342" w:rsidRPr="007F2342" w14:paraId="29D0B39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C63BDD9"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34" w:type="dxa"/>
            <w:tcBorders>
              <w:top w:val="nil"/>
              <w:left w:val="nil"/>
              <w:bottom w:val="single" w:sz="4" w:space="0" w:color="auto"/>
              <w:right w:val="single" w:sz="4" w:space="0" w:color="auto"/>
            </w:tcBorders>
            <w:shd w:val="clear" w:color="auto" w:fill="auto"/>
            <w:vAlign w:val="center"/>
          </w:tcPr>
          <w:p w14:paraId="3976FF6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616,22</w:t>
            </w:r>
          </w:p>
        </w:tc>
        <w:tc>
          <w:tcPr>
            <w:tcW w:w="1134" w:type="dxa"/>
            <w:tcBorders>
              <w:top w:val="nil"/>
              <w:left w:val="nil"/>
              <w:bottom w:val="single" w:sz="4" w:space="0" w:color="auto"/>
              <w:right w:val="single" w:sz="4" w:space="0" w:color="auto"/>
            </w:tcBorders>
            <w:shd w:val="clear" w:color="auto" w:fill="auto"/>
            <w:vAlign w:val="center"/>
          </w:tcPr>
          <w:p w14:paraId="2530817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603,94</w:t>
            </w:r>
          </w:p>
        </w:tc>
        <w:tc>
          <w:tcPr>
            <w:tcW w:w="851" w:type="dxa"/>
            <w:tcBorders>
              <w:top w:val="nil"/>
              <w:left w:val="nil"/>
              <w:bottom w:val="single" w:sz="4" w:space="0" w:color="auto"/>
              <w:right w:val="single" w:sz="4" w:space="0" w:color="auto"/>
            </w:tcBorders>
            <w:shd w:val="clear" w:color="auto" w:fill="auto"/>
            <w:vAlign w:val="center"/>
          </w:tcPr>
          <w:p w14:paraId="50E2D9F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594,61</w:t>
            </w:r>
          </w:p>
        </w:tc>
      </w:tr>
      <w:tr w:rsidR="007F2342" w:rsidRPr="007F2342" w14:paraId="3D8826D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6879AE6"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5B4E55F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419,06</w:t>
            </w:r>
          </w:p>
        </w:tc>
        <w:tc>
          <w:tcPr>
            <w:tcW w:w="1134" w:type="dxa"/>
            <w:tcBorders>
              <w:top w:val="nil"/>
              <w:left w:val="nil"/>
              <w:bottom w:val="single" w:sz="4" w:space="0" w:color="auto"/>
              <w:right w:val="single" w:sz="4" w:space="0" w:color="auto"/>
            </w:tcBorders>
            <w:shd w:val="clear" w:color="auto" w:fill="auto"/>
            <w:vAlign w:val="center"/>
          </w:tcPr>
          <w:p w14:paraId="67452B4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410,71</w:t>
            </w:r>
          </w:p>
        </w:tc>
        <w:tc>
          <w:tcPr>
            <w:tcW w:w="851" w:type="dxa"/>
            <w:tcBorders>
              <w:top w:val="nil"/>
              <w:left w:val="nil"/>
              <w:bottom w:val="single" w:sz="4" w:space="0" w:color="auto"/>
              <w:right w:val="single" w:sz="4" w:space="0" w:color="auto"/>
            </w:tcBorders>
            <w:shd w:val="clear" w:color="auto" w:fill="auto"/>
            <w:vAlign w:val="center"/>
          </w:tcPr>
          <w:p w14:paraId="639A9D0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401,38</w:t>
            </w:r>
          </w:p>
        </w:tc>
      </w:tr>
      <w:tr w:rsidR="007F2342" w:rsidRPr="007F2342" w14:paraId="263EDCA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B479AA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7505564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367,26</w:t>
            </w:r>
          </w:p>
        </w:tc>
        <w:tc>
          <w:tcPr>
            <w:tcW w:w="1134" w:type="dxa"/>
            <w:tcBorders>
              <w:top w:val="nil"/>
              <w:left w:val="nil"/>
              <w:bottom w:val="single" w:sz="4" w:space="0" w:color="auto"/>
              <w:right w:val="single" w:sz="4" w:space="0" w:color="auto"/>
            </w:tcBorders>
            <w:shd w:val="clear" w:color="auto" w:fill="auto"/>
            <w:vAlign w:val="center"/>
          </w:tcPr>
          <w:p w14:paraId="68CCD36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359,94</w:t>
            </w:r>
          </w:p>
        </w:tc>
        <w:tc>
          <w:tcPr>
            <w:tcW w:w="851" w:type="dxa"/>
            <w:tcBorders>
              <w:top w:val="nil"/>
              <w:left w:val="nil"/>
              <w:bottom w:val="single" w:sz="4" w:space="0" w:color="auto"/>
              <w:right w:val="single" w:sz="4" w:space="0" w:color="auto"/>
            </w:tcBorders>
            <w:shd w:val="clear" w:color="auto" w:fill="auto"/>
            <w:vAlign w:val="center"/>
          </w:tcPr>
          <w:p w14:paraId="14D764B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350,61</w:t>
            </w:r>
          </w:p>
        </w:tc>
      </w:tr>
      <w:tr w:rsidR="007F2342" w:rsidRPr="007F2342" w14:paraId="66468EB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4A4B4C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4DB857F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286,10</w:t>
            </w:r>
          </w:p>
        </w:tc>
        <w:tc>
          <w:tcPr>
            <w:tcW w:w="1134" w:type="dxa"/>
            <w:tcBorders>
              <w:top w:val="nil"/>
              <w:left w:val="nil"/>
              <w:bottom w:val="single" w:sz="4" w:space="0" w:color="auto"/>
              <w:right w:val="single" w:sz="4" w:space="0" w:color="auto"/>
            </w:tcBorders>
            <w:shd w:val="clear" w:color="auto" w:fill="auto"/>
            <w:vAlign w:val="center"/>
          </w:tcPr>
          <w:p w14:paraId="34145E0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280,40</w:t>
            </w:r>
          </w:p>
        </w:tc>
        <w:tc>
          <w:tcPr>
            <w:tcW w:w="851" w:type="dxa"/>
            <w:tcBorders>
              <w:top w:val="nil"/>
              <w:left w:val="nil"/>
              <w:bottom w:val="single" w:sz="4" w:space="0" w:color="auto"/>
              <w:right w:val="single" w:sz="4" w:space="0" w:color="auto"/>
            </w:tcBorders>
            <w:shd w:val="clear" w:color="auto" w:fill="auto"/>
            <w:vAlign w:val="center"/>
          </w:tcPr>
          <w:p w14:paraId="0C66FEB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275,735</w:t>
            </w:r>
          </w:p>
        </w:tc>
      </w:tr>
      <w:tr w:rsidR="007F2342" w:rsidRPr="007F2342" w14:paraId="1A3C71E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BDDF35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4CCC7FC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81,16</w:t>
            </w:r>
          </w:p>
        </w:tc>
        <w:tc>
          <w:tcPr>
            <w:tcW w:w="1134" w:type="dxa"/>
            <w:tcBorders>
              <w:top w:val="nil"/>
              <w:left w:val="nil"/>
              <w:bottom w:val="single" w:sz="4" w:space="0" w:color="auto"/>
              <w:right w:val="single" w:sz="4" w:space="0" w:color="auto"/>
            </w:tcBorders>
            <w:shd w:val="clear" w:color="auto" w:fill="auto"/>
            <w:vAlign w:val="center"/>
          </w:tcPr>
          <w:p w14:paraId="5C4E0FB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79,54</w:t>
            </w:r>
          </w:p>
        </w:tc>
        <w:tc>
          <w:tcPr>
            <w:tcW w:w="851" w:type="dxa"/>
            <w:tcBorders>
              <w:top w:val="nil"/>
              <w:left w:val="nil"/>
              <w:bottom w:val="single" w:sz="4" w:space="0" w:color="auto"/>
              <w:right w:val="single" w:sz="4" w:space="0" w:color="auto"/>
            </w:tcBorders>
            <w:shd w:val="clear" w:color="auto" w:fill="auto"/>
            <w:vAlign w:val="center"/>
          </w:tcPr>
          <w:p w14:paraId="39BCC77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74,875</w:t>
            </w:r>
          </w:p>
        </w:tc>
      </w:tr>
      <w:tr w:rsidR="007F2342" w:rsidRPr="007F2342" w14:paraId="1BDFCEA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EB613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2FFC9BA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28,92</w:t>
            </w:r>
          </w:p>
        </w:tc>
        <w:tc>
          <w:tcPr>
            <w:tcW w:w="1134" w:type="dxa"/>
            <w:tcBorders>
              <w:top w:val="nil"/>
              <w:left w:val="nil"/>
              <w:bottom w:val="single" w:sz="4" w:space="0" w:color="auto"/>
              <w:right w:val="single" w:sz="4" w:space="0" w:color="auto"/>
            </w:tcBorders>
            <w:shd w:val="clear" w:color="auto" w:fill="auto"/>
            <w:vAlign w:val="center"/>
          </w:tcPr>
          <w:p w14:paraId="08ECED8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28,34</w:t>
            </w:r>
          </w:p>
        </w:tc>
        <w:tc>
          <w:tcPr>
            <w:tcW w:w="851" w:type="dxa"/>
            <w:tcBorders>
              <w:top w:val="nil"/>
              <w:left w:val="nil"/>
              <w:bottom w:val="single" w:sz="4" w:space="0" w:color="auto"/>
              <w:right w:val="single" w:sz="4" w:space="0" w:color="auto"/>
            </w:tcBorders>
            <w:shd w:val="clear" w:color="auto" w:fill="auto"/>
            <w:vAlign w:val="center"/>
          </w:tcPr>
          <w:p w14:paraId="046117E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28,34</w:t>
            </w:r>
          </w:p>
        </w:tc>
      </w:tr>
      <w:tr w:rsidR="007F2342" w:rsidRPr="007F2342" w14:paraId="0C8B7FD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4083B5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7AD9E59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22,88</w:t>
            </w:r>
          </w:p>
        </w:tc>
        <w:tc>
          <w:tcPr>
            <w:tcW w:w="1134" w:type="dxa"/>
            <w:tcBorders>
              <w:top w:val="nil"/>
              <w:left w:val="nil"/>
              <w:bottom w:val="single" w:sz="4" w:space="0" w:color="auto"/>
              <w:right w:val="single" w:sz="4" w:space="0" w:color="auto"/>
            </w:tcBorders>
            <w:shd w:val="clear" w:color="auto" w:fill="auto"/>
            <w:vAlign w:val="center"/>
          </w:tcPr>
          <w:p w14:paraId="144A332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22,43</w:t>
            </w:r>
          </w:p>
        </w:tc>
        <w:tc>
          <w:tcPr>
            <w:tcW w:w="851" w:type="dxa"/>
            <w:tcBorders>
              <w:top w:val="nil"/>
              <w:left w:val="nil"/>
              <w:bottom w:val="single" w:sz="4" w:space="0" w:color="auto"/>
              <w:right w:val="single" w:sz="4" w:space="0" w:color="auto"/>
            </w:tcBorders>
            <w:shd w:val="clear" w:color="auto" w:fill="auto"/>
            <w:vAlign w:val="center"/>
          </w:tcPr>
          <w:p w14:paraId="7D99B39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22,43</w:t>
            </w:r>
          </w:p>
        </w:tc>
      </w:tr>
      <w:tr w:rsidR="007F2342" w:rsidRPr="007F2342" w14:paraId="4202E4D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EB37EB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2711341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A08D2C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1F8B673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15B5AA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413149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6B095C3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61246E4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DA72C4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520600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B1292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4F84CCB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0,52</w:t>
            </w:r>
          </w:p>
        </w:tc>
        <w:tc>
          <w:tcPr>
            <w:tcW w:w="1134" w:type="dxa"/>
            <w:tcBorders>
              <w:top w:val="nil"/>
              <w:left w:val="nil"/>
              <w:bottom w:val="single" w:sz="4" w:space="0" w:color="auto"/>
              <w:right w:val="single" w:sz="4" w:space="0" w:color="auto"/>
            </w:tcBorders>
            <w:shd w:val="clear" w:color="auto" w:fill="auto"/>
            <w:vAlign w:val="center"/>
          </w:tcPr>
          <w:p w14:paraId="34AEFCA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0,39</w:t>
            </w:r>
          </w:p>
        </w:tc>
        <w:tc>
          <w:tcPr>
            <w:tcW w:w="851" w:type="dxa"/>
            <w:tcBorders>
              <w:top w:val="nil"/>
              <w:left w:val="nil"/>
              <w:bottom w:val="single" w:sz="4" w:space="0" w:color="auto"/>
              <w:right w:val="single" w:sz="4" w:space="0" w:color="auto"/>
            </w:tcBorders>
            <w:shd w:val="clear" w:color="auto" w:fill="auto"/>
            <w:vAlign w:val="center"/>
          </w:tcPr>
          <w:p w14:paraId="38202B0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0,39</w:t>
            </w:r>
          </w:p>
        </w:tc>
      </w:tr>
      <w:tr w:rsidR="007F2342" w:rsidRPr="007F2342" w14:paraId="49B909C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61098E8"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134" w:type="dxa"/>
            <w:tcBorders>
              <w:top w:val="nil"/>
              <w:left w:val="nil"/>
              <w:bottom w:val="single" w:sz="4" w:space="0" w:color="auto"/>
              <w:right w:val="single" w:sz="4" w:space="0" w:color="auto"/>
            </w:tcBorders>
            <w:shd w:val="clear" w:color="auto" w:fill="auto"/>
            <w:vAlign w:val="center"/>
          </w:tcPr>
          <w:p w14:paraId="45C69DC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6F9F96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851806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E0BD0E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AB9D164"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25A2D3F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197,16</w:t>
            </w:r>
          </w:p>
        </w:tc>
        <w:tc>
          <w:tcPr>
            <w:tcW w:w="1134" w:type="dxa"/>
            <w:tcBorders>
              <w:top w:val="nil"/>
              <w:left w:val="nil"/>
              <w:bottom w:val="single" w:sz="4" w:space="0" w:color="auto"/>
              <w:right w:val="single" w:sz="4" w:space="0" w:color="auto"/>
            </w:tcBorders>
            <w:shd w:val="clear" w:color="auto" w:fill="auto"/>
            <w:vAlign w:val="center"/>
          </w:tcPr>
          <w:p w14:paraId="72A9FD5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193,23</w:t>
            </w:r>
          </w:p>
        </w:tc>
        <w:tc>
          <w:tcPr>
            <w:tcW w:w="851" w:type="dxa"/>
            <w:tcBorders>
              <w:top w:val="nil"/>
              <w:left w:val="nil"/>
              <w:bottom w:val="single" w:sz="4" w:space="0" w:color="auto"/>
              <w:right w:val="single" w:sz="4" w:space="0" w:color="auto"/>
            </w:tcBorders>
            <w:shd w:val="clear" w:color="auto" w:fill="auto"/>
            <w:vAlign w:val="center"/>
          </w:tcPr>
          <w:p w14:paraId="7E68302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193,23</w:t>
            </w:r>
          </w:p>
        </w:tc>
      </w:tr>
      <w:tr w:rsidR="007F2342" w:rsidRPr="007F2342" w14:paraId="20A347A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65B446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165C0CB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181,84</w:t>
            </w:r>
          </w:p>
        </w:tc>
        <w:tc>
          <w:tcPr>
            <w:tcW w:w="1134" w:type="dxa"/>
            <w:tcBorders>
              <w:top w:val="nil"/>
              <w:left w:val="nil"/>
              <w:bottom w:val="single" w:sz="4" w:space="0" w:color="auto"/>
              <w:right w:val="single" w:sz="4" w:space="0" w:color="auto"/>
            </w:tcBorders>
            <w:shd w:val="clear" w:color="auto" w:fill="auto"/>
            <w:vAlign w:val="center"/>
          </w:tcPr>
          <w:p w14:paraId="645FC40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178,22</w:t>
            </w:r>
          </w:p>
        </w:tc>
        <w:tc>
          <w:tcPr>
            <w:tcW w:w="851" w:type="dxa"/>
            <w:tcBorders>
              <w:top w:val="nil"/>
              <w:left w:val="nil"/>
              <w:bottom w:val="single" w:sz="4" w:space="0" w:color="auto"/>
              <w:right w:val="single" w:sz="4" w:space="0" w:color="auto"/>
            </w:tcBorders>
            <w:shd w:val="clear" w:color="auto" w:fill="auto"/>
            <w:vAlign w:val="center"/>
          </w:tcPr>
          <w:p w14:paraId="48EF552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178,22</w:t>
            </w:r>
          </w:p>
        </w:tc>
      </w:tr>
      <w:tr w:rsidR="007F2342" w:rsidRPr="007F2342" w14:paraId="4047A54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300ED9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45A7B9D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144,58</w:t>
            </w:r>
          </w:p>
        </w:tc>
        <w:tc>
          <w:tcPr>
            <w:tcW w:w="1134" w:type="dxa"/>
            <w:tcBorders>
              <w:top w:val="nil"/>
              <w:left w:val="nil"/>
              <w:bottom w:val="single" w:sz="4" w:space="0" w:color="auto"/>
              <w:right w:val="single" w:sz="4" w:space="0" w:color="auto"/>
            </w:tcBorders>
            <w:shd w:val="clear" w:color="auto" w:fill="auto"/>
            <w:vAlign w:val="center"/>
          </w:tcPr>
          <w:p w14:paraId="4E91038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141,70</w:t>
            </w:r>
          </w:p>
        </w:tc>
        <w:tc>
          <w:tcPr>
            <w:tcW w:w="851" w:type="dxa"/>
            <w:tcBorders>
              <w:top w:val="nil"/>
              <w:left w:val="nil"/>
              <w:bottom w:val="single" w:sz="4" w:space="0" w:color="auto"/>
              <w:right w:val="single" w:sz="4" w:space="0" w:color="auto"/>
            </w:tcBorders>
            <w:shd w:val="clear" w:color="auto" w:fill="auto"/>
            <w:vAlign w:val="center"/>
          </w:tcPr>
          <w:p w14:paraId="2C4077F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141,70</w:t>
            </w:r>
          </w:p>
        </w:tc>
      </w:tr>
      <w:tr w:rsidR="007F2342" w:rsidRPr="007F2342" w14:paraId="78A97E4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79CB7D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245702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37,26</w:t>
            </w:r>
          </w:p>
        </w:tc>
        <w:tc>
          <w:tcPr>
            <w:tcW w:w="1134" w:type="dxa"/>
            <w:tcBorders>
              <w:top w:val="nil"/>
              <w:left w:val="nil"/>
              <w:bottom w:val="single" w:sz="4" w:space="0" w:color="auto"/>
              <w:right w:val="single" w:sz="4" w:space="0" w:color="auto"/>
            </w:tcBorders>
            <w:shd w:val="clear" w:color="auto" w:fill="auto"/>
            <w:vAlign w:val="center"/>
          </w:tcPr>
          <w:p w14:paraId="6CED233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36,52</w:t>
            </w:r>
          </w:p>
        </w:tc>
        <w:tc>
          <w:tcPr>
            <w:tcW w:w="851" w:type="dxa"/>
            <w:tcBorders>
              <w:top w:val="nil"/>
              <w:left w:val="nil"/>
              <w:bottom w:val="single" w:sz="4" w:space="0" w:color="auto"/>
              <w:right w:val="single" w:sz="4" w:space="0" w:color="auto"/>
            </w:tcBorders>
            <w:shd w:val="clear" w:color="auto" w:fill="auto"/>
            <w:vAlign w:val="center"/>
          </w:tcPr>
          <w:p w14:paraId="606E0B0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36,52</w:t>
            </w:r>
          </w:p>
        </w:tc>
      </w:tr>
      <w:tr w:rsidR="007F2342" w:rsidRPr="007F2342" w14:paraId="02A649E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95E643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5537D76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10,00</w:t>
            </w:r>
          </w:p>
        </w:tc>
        <w:tc>
          <w:tcPr>
            <w:tcW w:w="1134" w:type="dxa"/>
            <w:tcBorders>
              <w:top w:val="nil"/>
              <w:left w:val="nil"/>
              <w:bottom w:val="single" w:sz="4" w:space="0" w:color="auto"/>
              <w:right w:val="single" w:sz="4" w:space="0" w:color="auto"/>
            </w:tcBorders>
            <w:shd w:val="clear" w:color="auto" w:fill="auto"/>
            <w:vAlign w:val="center"/>
          </w:tcPr>
          <w:p w14:paraId="5A4FEF3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9,80</w:t>
            </w:r>
          </w:p>
        </w:tc>
        <w:tc>
          <w:tcPr>
            <w:tcW w:w="851" w:type="dxa"/>
            <w:tcBorders>
              <w:top w:val="nil"/>
              <w:left w:val="nil"/>
              <w:bottom w:val="single" w:sz="4" w:space="0" w:color="auto"/>
              <w:right w:val="single" w:sz="4" w:space="0" w:color="auto"/>
            </w:tcBorders>
            <w:shd w:val="clear" w:color="auto" w:fill="auto"/>
            <w:vAlign w:val="center"/>
          </w:tcPr>
          <w:p w14:paraId="479A39C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9,80</w:t>
            </w:r>
          </w:p>
        </w:tc>
      </w:tr>
      <w:tr w:rsidR="007F2342" w:rsidRPr="007F2342" w14:paraId="1A6AC59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06CE90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2D344C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5,33</w:t>
            </w:r>
          </w:p>
        </w:tc>
        <w:tc>
          <w:tcPr>
            <w:tcW w:w="1134" w:type="dxa"/>
            <w:tcBorders>
              <w:top w:val="nil"/>
              <w:left w:val="nil"/>
              <w:bottom w:val="single" w:sz="4" w:space="0" w:color="auto"/>
              <w:right w:val="single" w:sz="4" w:space="0" w:color="auto"/>
            </w:tcBorders>
            <w:shd w:val="clear" w:color="auto" w:fill="auto"/>
            <w:vAlign w:val="center"/>
          </w:tcPr>
          <w:p w14:paraId="4A57248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5,22</w:t>
            </w:r>
          </w:p>
        </w:tc>
        <w:tc>
          <w:tcPr>
            <w:tcW w:w="851" w:type="dxa"/>
            <w:tcBorders>
              <w:top w:val="nil"/>
              <w:left w:val="nil"/>
              <w:bottom w:val="single" w:sz="4" w:space="0" w:color="auto"/>
              <w:right w:val="single" w:sz="4" w:space="0" w:color="auto"/>
            </w:tcBorders>
            <w:shd w:val="clear" w:color="auto" w:fill="auto"/>
            <w:vAlign w:val="center"/>
          </w:tcPr>
          <w:p w14:paraId="0C22498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5,22</w:t>
            </w:r>
          </w:p>
        </w:tc>
      </w:tr>
      <w:tr w:rsidR="007F2342" w:rsidRPr="007F2342" w14:paraId="1DECF94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D2BD328"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655065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8423E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06781D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C071B1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72439B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33C7F62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7 998,47</w:t>
            </w:r>
          </w:p>
        </w:tc>
        <w:tc>
          <w:tcPr>
            <w:tcW w:w="1134" w:type="dxa"/>
            <w:tcBorders>
              <w:top w:val="nil"/>
              <w:left w:val="nil"/>
              <w:bottom w:val="single" w:sz="4" w:space="0" w:color="auto"/>
              <w:right w:val="single" w:sz="4" w:space="0" w:color="auto"/>
            </w:tcBorders>
            <w:shd w:val="clear" w:color="auto" w:fill="auto"/>
            <w:vAlign w:val="center"/>
          </w:tcPr>
          <w:p w14:paraId="193C197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8 109,08</w:t>
            </w:r>
          </w:p>
        </w:tc>
        <w:tc>
          <w:tcPr>
            <w:tcW w:w="851" w:type="dxa"/>
            <w:tcBorders>
              <w:top w:val="nil"/>
              <w:left w:val="nil"/>
              <w:bottom w:val="single" w:sz="4" w:space="0" w:color="auto"/>
              <w:right w:val="single" w:sz="4" w:space="0" w:color="auto"/>
            </w:tcBorders>
            <w:shd w:val="clear" w:color="auto" w:fill="auto"/>
            <w:vAlign w:val="center"/>
          </w:tcPr>
          <w:p w14:paraId="31AA443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7 763,15</w:t>
            </w:r>
          </w:p>
        </w:tc>
      </w:tr>
      <w:tr w:rsidR="007F2342" w:rsidRPr="007F2342" w14:paraId="6A41DAC1"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A61A0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МУП «ЖКХ г. Лесосибирска», поверхностный водозабор, скважинный водозабор</w:t>
            </w:r>
          </w:p>
        </w:tc>
      </w:tr>
      <w:tr w:rsidR="007F2342" w:rsidRPr="007F2342" w14:paraId="32B3EAD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B72183E"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6319059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w:t>
            </w:r>
          </w:p>
        </w:tc>
        <w:tc>
          <w:tcPr>
            <w:tcW w:w="1134" w:type="dxa"/>
            <w:tcBorders>
              <w:top w:val="nil"/>
              <w:left w:val="nil"/>
              <w:bottom w:val="single" w:sz="4" w:space="0" w:color="auto"/>
              <w:right w:val="single" w:sz="4" w:space="0" w:color="auto"/>
            </w:tcBorders>
            <w:shd w:val="clear" w:color="auto" w:fill="auto"/>
            <w:vAlign w:val="center"/>
          </w:tcPr>
          <w:p w14:paraId="51F7A66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w:t>
            </w:r>
          </w:p>
        </w:tc>
        <w:tc>
          <w:tcPr>
            <w:tcW w:w="851" w:type="dxa"/>
            <w:tcBorders>
              <w:top w:val="nil"/>
              <w:left w:val="nil"/>
              <w:bottom w:val="single" w:sz="4" w:space="0" w:color="auto"/>
              <w:right w:val="single" w:sz="4" w:space="0" w:color="auto"/>
            </w:tcBorders>
            <w:shd w:val="clear" w:color="auto" w:fill="auto"/>
            <w:vAlign w:val="center"/>
          </w:tcPr>
          <w:p w14:paraId="24B79AA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2190</w:t>
            </w:r>
          </w:p>
        </w:tc>
      </w:tr>
      <w:tr w:rsidR="007F2342" w:rsidRPr="007F2342" w14:paraId="3C9634A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B44A6C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53BED90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504,44</w:t>
            </w:r>
          </w:p>
        </w:tc>
        <w:tc>
          <w:tcPr>
            <w:tcW w:w="1134" w:type="dxa"/>
            <w:tcBorders>
              <w:top w:val="nil"/>
              <w:left w:val="nil"/>
              <w:bottom w:val="single" w:sz="4" w:space="0" w:color="auto"/>
              <w:right w:val="single" w:sz="4" w:space="0" w:color="auto"/>
            </w:tcBorders>
            <w:shd w:val="clear" w:color="auto" w:fill="auto"/>
            <w:vAlign w:val="center"/>
          </w:tcPr>
          <w:p w14:paraId="5B9835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424,97</w:t>
            </w:r>
          </w:p>
        </w:tc>
        <w:tc>
          <w:tcPr>
            <w:tcW w:w="851" w:type="dxa"/>
            <w:tcBorders>
              <w:top w:val="nil"/>
              <w:left w:val="nil"/>
              <w:bottom w:val="single" w:sz="4" w:space="0" w:color="auto"/>
              <w:right w:val="single" w:sz="4" w:space="0" w:color="auto"/>
            </w:tcBorders>
            <w:shd w:val="clear" w:color="auto" w:fill="auto"/>
            <w:vAlign w:val="center"/>
          </w:tcPr>
          <w:p w14:paraId="793D37E5"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426</w:t>
            </w:r>
          </w:p>
        </w:tc>
      </w:tr>
      <w:tr w:rsidR="007F2342" w:rsidRPr="007F2342" w14:paraId="4CE1AFE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6E598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34" w:type="dxa"/>
            <w:tcBorders>
              <w:top w:val="nil"/>
              <w:left w:val="nil"/>
              <w:bottom w:val="single" w:sz="4" w:space="0" w:color="auto"/>
              <w:right w:val="single" w:sz="4" w:space="0" w:color="auto"/>
            </w:tcBorders>
            <w:shd w:val="clear" w:color="auto" w:fill="auto"/>
            <w:vAlign w:val="center"/>
          </w:tcPr>
          <w:p w14:paraId="496CB9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504,44</w:t>
            </w:r>
          </w:p>
        </w:tc>
        <w:tc>
          <w:tcPr>
            <w:tcW w:w="1134" w:type="dxa"/>
            <w:tcBorders>
              <w:top w:val="nil"/>
              <w:left w:val="nil"/>
              <w:bottom w:val="single" w:sz="4" w:space="0" w:color="auto"/>
              <w:right w:val="single" w:sz="4" w:space="0" w:color="auto"/>
            </w:tcBorders>
            <w:shd w:val="clear" w:color="auto" w:fill="auto"/>
            <w:vAlign w:val="center"/>
          </w:tcPr>
          <w:p w14:paraId="6B18251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424,97</w:t>
            </w:r>
          </w:p>
        </w:tc>
        <w:tc>
          <w:tcPr>
            <w:tcW w:w="851" w:type="dxa"/>
            <w:tcBorders>
              <w:top w:val="nil"/>
              <w:left w:val="nil"/>
              <w:bottom w:val="single" w:sz="4" w:space="0" w:color="auto"/>
              <w:right w:val="single" w:sz="4" w:space="0" w:color="auto"/>
            </w:tcBorders>
            <w:shd w:val="clear" w:color="auto" w:fill="auto"/>
            <w:vAlign w:val="center"/>
          </w:tcPr>
          <w:p w14:paraId="18534097"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426</w:t>
            </w:r>
          </w:p>
        </w:tc>
      </w:tr>
      <w:tr w:rsidR="007F2342" w:rsidRPr="007F2342" w14:paraId="2CE6E14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92622F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1717FC6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E39D3E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B8232E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440A2E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5CCD6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7340271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504,44</w:t>
            </w:r>
          </w:p>
        </w:tc>
        <w:tc>
          <w:tcPr>
            <w:tcW w:w="1134" w:type="dxa"/>
            <w:tcBorders>
              <w:top w:val="nil"/>
              <w:left w:val="nil"/>
              <w:bottom w:val="single" w:sz="4" w:space="0" w:color="auto"/>
              <w:right w:val="single" w:sz="4" w:space="0" w:color="auto"/>
            </w:tcBorders>
            <w:shd w:val="clear" w:color="auto" w:fill="auto"/>
            <w:vAlign w:val="center"/>
          </w:tcPr>
          <w:p w14:paraId="7F281B7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424,97</w:t>
            </w:r>
          </w:p>
        </w:tc>
        <w:tc>
          <w:tcPr>
            <w:tcW w:w="851" w:type="dxa"/>
            <w:tcBorders>
              <w:top w:val="nil"/>
              <w:left w:val="nil"/>
              <w:bottom w:val="single" w:sz="4" w:space="0" w:color="auto"/>
              <w:right w:val="single" w:sz="4" w:space="0" w:color="auto"/>
            </w:tcBorders>
            <w:shd w:val="clear" w:color="auto" w:fill="auto"/>
            <w:vAlign w:val="center"/>
          </w:tcPr>
          <w:p w14:paraId="40B32935"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426</w:t>
            </w:r>
          </w:p>
        </w:tc>
      </w:tr>
      <w:tr w:rsidR="007F2342" w:rsidRPr="007F2342" w14:paraId="40929BB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EB6712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281FBAF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143,76</w:t>
            </w:r>
          </w:p>
        </w:tc>
        <w:tc>
          <w:tcPr>
            <w:tcW w:w="1134" w:type="dxa"/>
            <w:tcBorders>
              <w:top w:val="nil"/>
              <w:left w:val="nil"/>
              <w:bottom w:val="single" w:sz="4" w:space="0" w:color="auto"/>
              <w:right w:val="single" w:sz="4" w:space="0" w:color="auto"/>
            </w:tcBorders>
            <w:shd w:val="clear" w:color="auto" w:fill="auto"/>
            <w:vAlign w:val="center"/>
          </w:tcPr>
          <w:p w14:paraId="6454486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191,66</w:t>
            </w:r>
          </w:p>
        </w:tc>
        <w:tc>
          <w:tcPr>
            <w:tcW w:w="851" w:type="dxa"/>
            <w:tcBorders>
              <w:top w:val="nil"/>
              <w:left w:val="nil"/>
              <w:bottom w:val="single" w:sz="4" w:space="0" w:color="auto"/>
              <w:right w:val="single" w:sz="4" w:space="0" w:color="auto"/>
            </w:tcBorders>
            <w:shd w:val="clear" w:color="auto" w:fill="auto"/>
            <w:vAlign w:val="center"/>
          </w:tcPr>
          <w:p w14:paraId="1069A95A"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75451B9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36B9F6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62CF24E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360,68</w:t>
            </w:r>
          </w:p>
        </w:tc>
        <w:tc>
          <w:tcPr>
            <w:tcW w:w="1134" w:type="dxa"/>
            <w:tcBorders>
              <w:top w:val="nil"/>
              <w:left w:val="nil"/>
              <w:bottom w:val="single" w:sz="4" w:space="0" w:color="auto"/>
              <w:right w:val="single" w:sz="4" w:space="0" w:color="auto"/>
            </w:tcBorders>
            <w:shd w:val="clear" w:color="auto" w:fill="auto"/>
            <w:vAlign w:val="center"/>
          </w:tcPr>
          <w:p w14:paraId="3FC7C71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233,31</w:t>
            </w:r>
          </w:p>
        </w:tc>
        <w:tc>
          <w:tcPr>
            <w:tcW w:w="851" w:type="dxa"/>
            <w:tcBorders>
              <w:top w:val="nil"/>
              <w:left w:val="nil"/>
              <w:bottom w:val="single" w:sz="4" w:space="0" w:color="auto"/>
              <w:right w:val="single" w:sz="4" w:space="0" w:color="auto"/>
            </w:tcBorders>
            <w:shd w:val="clear" w:color="auto" w:fill="auto"/>
            <w:vAlign w:val="center"/>
          </w:tcPr>
          <w:p w14:paraId="6E2DFCB8"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312,01</w:t>
            </w:r>
          </w:p>
        </w:tc>
      </w:tr>
      <w:tr w:rsidR="007F2342" w:rsidRPr="007F2342" w14:paraId="4D220EE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740A70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655A24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215,52</w:t>
            </w:r>
          </w:p>
        </w:tc>
        <w:tc>
          <w:tcPr>
            <w:tcW w:w="1134" w:type="dxa"/>
            <w:tcBorders>
              <w:top w:val="nil"/>
              <w:left w:val="nil"/>
              <w:bottom w:val="single" w:sz="4" w:space="0" w:color="auto"/>
              <w:right w:val="single" w:sz="4" w:space="0" w:color="auto"/>
            </w:tcBorders>
            <w:shd w:val="clear" w:color="auto" w:fill="auto"/>
            <w:vAlign w:val="center"/>
          </w:tcPr>
          <w:p w14:paraId="1E3F175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134,92</w:t>
            </w:r>
          </w:p>
        </w:tc>
        <w:tc>
          <w:tcPr>
            <w:tcW w:w="851" w:type="dxa"/>
            <w:tcBorders>
              <w:top w:val="nil"/>
              <w:left w:val="nil"/>
              <w:bottom w:val="single" w:sz="4" w:space="0" w:color="auto"/>
              <w:right w:val="single" w:sz="4" w:space="0" w:color="auto"/>
            </w:tcBorders>
            <w:shd w:val="clear" w:color="auto" w:fill="auto"/>
            <w:vAlign w:val="center"/>
          </w:tcPr>
          <w:p w14:paraId="756F627B"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140,58</w:t>
            </w:r>
          </w:p>
        </w:tc>
      </w:tr>
      <w:tr w:rsidR="007F2342" w:rsidRPr="007F2342" w14:paraId="1844A30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EA1B3D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134" w:type="dxa"/>
            <w:tcBorders>
              <w:top w:val="nil"/>
              <w:left w:val="nil"/>
              <w:bottom w:val="single" w:sz="4" w:space="0" w:color="auto"/>
              <w:right w:val="single" w:sz="4" w:space="0" w:color="auto"/>
            </w:tcBorders>
            <w:shd w:val="clear" w:color="auto" w:fill="auto"/>
            <w:vAlign w:val="center"/>
          </w:tcPr>
          <w:p w14:paraId="0C7E153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256,37</w:t>
            </w:r>
          </w:p>
        </w:tc>
        <w:tc>
          <w:tcPr>
            <w:tcW w:w="1134" w:type="dxa"/>
            <w:tcBorders>
              <w:top w:val="nil"/>
              <w:left w:val="nil"/>
              <w:bottom w:val="single" w:sz="4" w:space="0" w:color="auto"/>
              <w:right w:val="single" w:sz="4" w:space="0" w:color="auto"/>
            </w:tcBorders>
            <w:shd w:val="clear" w:color="auto" w:fill="auto"/>
            <w:vAlign w:val="center"/>
          </w:tcPr>
          <w:p w14:paraId="5C013A2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230,69</w:t>
            </w:r>
          </w:p>
        </w:tc>
        <w:tc>
          <w:tcPr>
            <w:tcW w:w="851" w:type="dxa"/>
            <w:tcBorders>
              <w:top w:val="nil"/>
              <w:left w:val="nil"/>
              <w:bottom w:val="single" w:sz="4" w:space="0" w:color="auto"/>
              <w:right w:val="single" w:sz="4" w:space="0" w:color="auto"/>
            </w:tcBorders>
            <w:shd w:val="clear" w:color="auto" w:fill="auto"/>
            <w:vAlign w:val="center"/>
          </w:tcPr>
          <w:p w14:paraId="362082B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227,13</w:t>
            </w:r>
          </w:p>
        </w:tc>
      </w:tr>
      <w:tr w:rsidR="007F2342" w:rsidRPr="007F2342" w14:paraId="3DB805E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C2FA5A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6AF3BF0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171,94</w:t>
            </w:r>
          </w:p>
        </w:tc>
        <w:tc>
          <w:tcPr>
            <w:tcW w:w="1134" w:type="dxa"/>
            <w:tcBorders>
              <w:top w:val="nil"/>
              <w:left w:val="nil"/>
              <w:bottom w:val="single" w:sz="4" w:space="0" w:color="auto"/>
              <w:right w:val="single" w:sz="4" w:space="0" w:color="auto"/>
            </w:tcBorders>
            <w:shd w:val="clear" w:color="auto" w:fill="auto"/>
            <w:vAlign w:val="center"/>
          </w:tcPr>
          <w:p w14:paraId="23F45F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154,72</w:t>
            </w:r>
          </w:p>
        </w:tc>
        <w:tc>
          <w:tcPr>
            <w:tcW w:w="851" w:type="dxa"/>
            <w:tcBorders>
              <w:top w:val="nil"/>
              <w:left w:val="nil"/>
              <w:bottom w:val="single" w:sz="4" w:space="0" w:color="auto"/>
              <w:right w:val="single" w:sz="4" w:space="0" w:color="auto"/>
            </w:tcBorders>
            <w:shd w:val="clear" w:color="auto" w:fill="auto"/>
            <w:vAlign w:val="center"/>
          </w:tcPr>
          <w:p w14:paraId="71113F5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151,16</w:t>
            </w:r>
          </w:p>
        </w:tc>
      </w:tr>
      <w:tr w:rsidR="007F2342" w:rsidRPr="007F2342" w14:paraId="614F710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C787B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1CAD9F8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140,22</w:t>
            </w:r>
          </w:p>
        </w:tc>
        <w:tc>
          <w:tcPr>
            <w:tcW w:w="1134" w:type="dxa"/>
            <w:tcBorders>
              <w:top w:val="nil"/>
              <w:left w:val="nil"/>
              <w:bottom w:val="single" w:sz="4" w:space="0" w:color="auto"/>
              <w:right w:val="single" w:sz="4" w:space="0" w:color="auto"/>
            </w:tcBorders>
            <w:shd w:val="clear" w:color="auto" w:fill="auto"/>
            <w:vAlign w:val="center"/>
          </w:tcPr>
          <w:p w14:paraId="4BCD5B5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126,17</w:t>
            </w:r>
          </w:p>
        </w:tc>
        <w:tc>
          <w:tcPr>
            <w:tcW w:w="851" w:type="dxa"/>
            <w:tcBorders>
              <w:top w:val="nil"/>
              <w:left w:val="nil"/>
              <w:bottom w:val="single" w:sz="4" w:space="0" w:color="auto"/>
              <w:right w:val="single" w:sz="4" w:space="0" w:color="auto"/>
            </w:tcBorders>
            <w:shd w:val="clear" w:color="auto" w:fill="auto"/>
            <w:vAlign w:val="center"/>
          </w:tcPr>
          <w:p w14:paraId="203661B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122,61</w:t>
            </w:r>
          </w:p>
        </w:tc>
      </w:tr>
      <w:tr w:rsidR="007F2342" w:rsidRPr="007F2342" w14:paraId="6AACFAB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FB0520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6A4744E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106,93</w:t>
            </w:r>
          </w:p>
        </w:tc>
        <w:tc>
          <w:tcPr>
            <w:tcW w:w="1134" w:type="dxa"/>
            <w:tcBorders>
              <w:top w:val="nil"/>
              <w:left w:val="nil"/>
              <w:bottom w:val="single" w:sz="4" w:space="0" w:color="auto"/>
              <w:right w:val="single" w:sz="4" w:space="0" w:color="auto"/>
            </w:tcBorders>
            <w:shd w:val="clear" w:color="auto" w:fill="auto"/>
            <w:vAlign w:val="center"/>
          </w:tcPr>
          <w:p w14:paraId="4B2C6AB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96,22</w:t>
            </w:r>
          </w:p>
        </w:tc>
        <w:tc>
          <w:tcPr>
            <w:tcW w:w="851" w:type="dxa"/>
            <w:tcBorders>
              <w:top w:val="nil"/>
              <w:left w:val="nil"/>
              <w:bottom w:val="single" w:sz="4" w:space="0" w:color="auto"/>
              <w:right w:val="single" w:sz="4" w:space="0" w:color="auto"/>
            </w:tcBorders>
            <w:shd w:val="clear" w:color="auto" w:fill="auto"/>
            <w:vAlign w:val="center"/>
          </w:tcPr>
          <w:p w14:paraId="02073C9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94,44</w:t>
            </w:r>
          </w:p>
        </w:tc>
      </w:tr>
      <w:tr w:rsidR="007F2342" w:rsidRPr="007F2342" w14:paraId="6E2A563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91C559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1F0B86E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33,29</w:t>
            </w:r>
          </w:p>
        </w:tc>
        <w:tc>
          <w:tcPr>
            <w:tcW w:w="1134" w:type="dxa"/>
            <w:tcBorders>
              <w:top w:val="nil"/>
              <w:left w:val="nil"/>
              <w:bottom w:val="single" w:sz="4" w:space="0" w:color="auto"/>
              <w:right w:val="single" w:sz="4" w:space="0" w:color="auto"/>
            </w:tcBorders>
            <w:shd w:val="clear" w:color="auto" w:fill="auto"/>
            <w:vAlign w:val="center"/>
          </w:tcPr>
          <w:p w14:paraId="1842FCA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29,96</w:t>
            </w:r>
          </w:p>
        </w:tc>
        <w:tc>
          <w:tcPr>
            <w:tcW w:w="851" w:type="dxa"/>
            <w:tcBorders>
              <w:top w:val="nil"/>
              <w:left w:val="nil"/>
              <w:bottom w:val="single" w:sz="4" w:space="0" w:color="auto"/>
              <w:right w:val="single" w:sz="4" w:space="0" w:color="auto"/>
            </w:tcBorders>
            <w:shd w:val="clear" w:color="auto" w:fill="auto"/>
            <w:vAlign w:val="center"/>
          </w:tcPr>
          <w:p w14:paraId="5CE23C2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28,18</w:t>
            </w:r>
          </w:p>
        </w:tc>
      </w:tr>
      <w:tr w:rsidR="007F2342" w:rsidRPr="007F2342" w14:paraId="0DC79DB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3A891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05A9529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17,72</w:t>
            </w:r>
          </w:p>
        </w:tc>
        <w:tc>
          <w:tcPr>
            <w:tcW w:w="1134" w:type="dxa"/>
            <w:tcBorders>
              <w:top w:val="nil"/>
              <w:left w:val="nil"/>
              <w:bottom w:val="single" w:sz="4" w:space="0" w:color="auto"/>
              <w:right w:val="single" w:sz="4" w:space="0" w:color="auto"/>
            </w:tcBorders>
            <w:shd w:val="clear" w:color="auto" w:fill="auto"/>
            <w:vAlign w:val="center"/>
          </w:tcPr>
          <w:p w14:paraId="4BD1C5D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15,95</w:t>
            </w:r>
          </w:p>
        </w:tc>
        <w:tc>
          <w:tcPr>
            <w:tcW w:w="851" w:type="dxa"/>
            <w:tcBorders>
              <w:top w:val="nil"/>
              <w:left w:val="nil"/>
              <w:bottom w:val="single" w:sz="4" w:space="0" w:color="auto"/>
              <w:right w:val="single" w:sz="4" w:space="0" w:color="auto"/>
            </w:tcBorders>
            <w:shd w:val="clear" w:color="auto" w:fill="auto"/>
            <w:vAlign w:val="center"/>
          </w:tcPr>
          <w:p w14:paraId="499FAD4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15,95</w:t>
            </w:r>
          </w:p>
        </w:tc>
      </w:tr>
      <w:tr w:rsidR="007F2342" w:rsidRPr="007F2342" w14:paraId="69B8273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DFB3BC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6A31B64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14,00</w:t>
            </w:r>
          </w:p>
        </w:tc>
        <w:tc>
          <w:tcPr>
            <w:tcW w:w="1134" w:type="dxa"/>
            <w:tcBorders>
              <w:top w:val="nil"/>
              <w:left w:val="nil"/>
              <w:bottom w:val="single" w:sz="4" w:space="0" w:color="auto"/>
              <w:right w:val="single" w:sz="4" w:space="0" w:color="auto"/>
            </w:tcBorders>
            <w:shd w:val="clear" w:color="auto" w:fill="auto"/>
            <w:vAlign w:val="center"/>
          </w:tcPr>
          <w:p w14:paraId="102BCD3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12,60</w:t>
            </w:r>
          </w:p>
        </w:tc>
        <w:tc>
          <w:tcPr>
            <w:tcW w:w="851" w:type="dxa"/>
            <w:tcBorders>
              <w:top w:val="nil"/>
              <w:left w:val="nil"/>
              <w:bottom w:val="single" w:sz="4" w:space="0" w:color="auto"/>
              <w:right w:val="single" w:sz="4" w:space="0" w:color="auto"/>
            </w:tcBorders>
            <w:shd w:val="clear" w:color="auto" w:fill="auto"/>
            <w:vAlign w:val="center"/>
          </w:tcPr>
          <w:p w14:paraId="7B6B982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12,60</w:t>
            </w:r>
          </w:p>
        </w:tc>
      </w:tr>
      <w:tr w:rsidR="007F2342" w:rsidRPr="007F2342" w14:paraId="50CB7A7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8C470B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03252E9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4479385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7973212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10AEB2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926AC3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4BA939D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61C6C4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7B72E01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4732DE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AED190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14E703A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7D8413A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EF2675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FD5F62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1B5B537"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1134" w:type="dxa"/>
            <w:tcBorders>
              <w:top w:val="nil"/>
              <w:left w:val="nil"/>
              <w:bottom w:val="single" w:sz="4" w:space="0" w:color="auto"/>
              <w:right w:val="single" w:sz="4" w:space="0" w:color="auto"/>
            </w:tcBorders>
            <w:shd w:val="clear" w:color="auto" w:fill="auto"/>
            <w:vAlign w:val="center"/>
          </w:tcPr>
          <w:p w14:paraId="02F5C9D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A4CDBD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19A19A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7890FA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E5106A3"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05789EB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84,42</w:t>
            </w:r>
          </w:p>
        </w:tc>
        <w:tc>
          <w:tcPr>
            <w:tcW w:w="1134" w:type="dxa"/>
            <w:tcBorders>
              <w:top w:val="nil"/>
              <w:left w:val="nil"/>
              <w:bottom w:val="single" w:sz="4" w:space="0" w:color="auto"/>
              <w:right w:val="single" w:sz="4" w:space="0" w:color="auto"/>
            </w:tcBorders>
            <w:shd w:val="clear" w:color="auto" w:fill="auto"/>
            <w:vAlign w:val="center"/>
          </w:tcPr>
          <w:p w14:paraId="7F6DA3E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75,97</w:t>
            </w:r>
          </w:p>
        </w:tc>
        <w:tc>
          <w:tcPr>
            <w:tcW w:w="851" w:type="dxa"/>
            <w:tcBorders>
              <w:top w:val="nil"/>
              <w:left w:val="nil"/>
              <w:bottom w:val="single" w:sz="4" w:space="0" w:color="auto"/>
              <w:right w:val="single" w:sz="4" w:space="0" w:color="auto"/>
            </w:tcBorders>
            <w:shd w:val="clear" w:color="auto" w:fill="auto"/>
            <w:vAlign w:val="center"/>
          </w:tcPr>
          <w:p w14:paraId="2C36A5F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75,97</w:t>
            </w:r>
          </w:p>
        </w:tc>
      </w:tr>
      <w:tr w:rsidR="007F2342" w:rsidRPr="007F2342" w14:paraId="1953E67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02A523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22A1961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77,86</w:t>
            </w:r>
          </w:p>
        </w:tc>
        <w:tc>
          <w:tcPr>
            <w:tcW w:w="1134" w:type="dxa"/>
            <w:tcBorders>
              <w:top w:val="nil"/>
              <w:left w:val="nil"/>
              <w:bottom w:val="single" w:sz="4" w:space="0" w:color="auto"/>
              <w:right w:val="single" w:sz="4" w:space="0" w:color="auto"/>
            </w:tcBorders>
            <w:shd w:val="clear" w:color="auto" w:fill="auto"/>
            <w:vAlign w:val="center"/>
          </w:tcPr>
          <w:p w14:paraId="2C080FE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70,06</w:t>
            </w:r>
          </w:p>
        </w:tc>
        <w:tc>
          <w:tcPr>
            <w:tcW w:w="851" w:type="dxa"/>
            <w:tcBorders>
              <w:top w:val="nil"/>
              <w:left w:val="nil"/>
              <w:bottom w:val="single" w:sz="4" w:space="0" w:color="auto"/>
              <w:right w:val="single" w:sz="4" w:space="0" w:color="auto"/>
            </w:tcBorders>
            <w:shd w:val="clear" w:color="auto" w:fill="auto"/>
            <w:vAlign w:val="center"/>
          </w:tcPr>
          <w:p w14:paraId="4C55F99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70,06</w:t>
            </w:r>
          </w:p>
        </w:tc>
      </w:tr>
      <w:tr w:rsidR="007F2342" w:rsidRPr="007F2342" w14:paraId="27EB641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2BC9B2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5898E4A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61,91</w:t>
            </w:r>
          </w:p>
        </w:tc>
        <w:tc>
          <w:tcPr>
            <w:tcW w:w="1134" w:type="dxa"/>
            <w:tcBorders>
              <w:top w:val="nil"/>
              <w:left w:val="nil"/>
              <w:bottom w:val="single" w:sz="4" w:space="0" w:color="auto"/>
              <w:right w:val="single" w:sz="4" w:space="0" w:color="auto"/>
            </w:tcBorders>
            <w:shd w:val="clear" w:color="auto" w:fill="auto"/>
            <w:vAlign w:val="center"/>
          </w:tcPr>
          <w:p w14:paraId="7C89EC4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55,71</w:t>
            </w:r>
          </w:p>
        </w:tc>
        <w:tc>
          <w:tcPr>
            <w:tcW w:w="851" w:type="dxa"/>
            <w:tcBorders>
              <w:top w:val="nil"/>
              <w:left w:val="nil"/>
              <w:bottom w:val="single" w:sz="4" w:space="0" w:color="auto"/>
              <w:right w:val="single" w:sz="4" w:space="0" w:color="auto"/>
            </w:tcBorders>
            <w:shd w:val="clear" w:color="auto" w:fill="auto"/>
            <w:vAlign w:val="center"/>
          </w:tcPr>
          <w:p w14:paraId="523A76C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55,71</w:t>
            </w:r>
          </w:p>
        </w:tc>
      </w:tr>
      <w:tr w:rsidR="007F2342" w:rsidRPr="007F2342" w14:paraId="260B0A0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C6ACDB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862FB1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15,95</w:t>
            </w:r>
          </w:p>
        </w:tc>
        <w:tc>
          <w:tcPr>
            <w:tcW w:w="1134" w:type="dxa"/>
            <w:tcBorders>
              <w:top w:val="nil"/>
              <w:left w:val="nil"/>
              <w:bottom w:val="single" w:sz="4" w:space="0" w:color="auto"/>
              <w:right w:val="single" w:sz="4" w:space="0" w:color="auto"/>
            </w:tcBorders>
            <w:shd w:val="clear" w:color="auto" w:fill="auto"/>
            <w:vAlign w:val="center"/>
          </w:tcPr>
          <w:p w14:paraId="0848574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14,36</w:t>
            </w:r>
          </w:p>
        </w:tc>
        <w:tc>
          <w:tcPr>
            <w:tcW w:w="851" w:type="dxa"/>
            <w:tcBorders>
              <w:top w:val="nil"/>
              <w:left w:val="nil"/>
              <w:bottom w:val="single" w:sz="4" w:space="0" w:color="auto"/>
              <w:right w:val="single" w:sz="4" w:space="0" w:color="auto"/>
            </w:tcBorders>
            <w:shd w:val="clear" w:color="auto" w:fill="auto"/>
            <w:vAlign w:val="center"/>
          </w:tcPr>
          <w:p w14:paraId="5A48630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14,36</w:t>
            </w:r>
          </w:p>
        </w:tc>
      </w:tr>
      <w:tr w:rsidR="007F2342" w:rsidRPr="007F2342" w14:paraId="58A899A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08BD71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5FC7DB4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4,28</w:t>
            </w:r>
          </w:p>
        </w:tc>
        <w:tc>
          <w:tcPr>
            <w:tcW w:w="1134" w:type="dxa"/>
            <w:tcBorders>
              <w:top w:val="nil"/>
              <w:left w:val="nil"/>
              <w:bottom w:val="single" w:sz="4" w:space="0" w:color="auto"/>
              <w:right w:val="single" w:sz="4" w:space="0" w:color="auto"/>
            </w:tcBorders>
            <w:shd w:val="clear" w:color="auto" w:fill="auto"/>
            <w:vAlign w:val="center"/>
          </w:tcPr>
          <w:p w14:paraId="1133528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3,85</w:t>
            </w:r>
          </w:p>
        </w:tc>
        <w:tc>
          <w:tcPr>
            <w:tcW w:w="851" w:type="dxa"/>
            <w:tcBorders>
              <w:top w:val="nil"/>
              <w:left w:val="nil"/>
              <w:bottom w:val="single" w:sz="4" w:space="0" w:color="auto"/>
              <w:right w:val="single" w:sz="4" w:space="0" w:color="auto"/>
            </w:tcBorders>
            <w:shd w:val="clear" w:color="auto" w:fill="auto"/>
            <w:vAlign w:val="center"/>
          </w:tcPr>
          <w:p w14:paraId="78F135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3,85</w:t>
            </w:r>
          </w:p>
        </w:tc>
      </w:tr>
      <w:tr w:rsidR="007F2342" w:rsidRPr="007F2342" w14:paraId="48A2271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1BD32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6180EC3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2,28</w:t>
            </w:r>
          </w:p>
        </w:tc>
        <w:tc>
          <w:tcPr>
            <w:tcW w:w="1134" w:type="dxa"/>
            <w:tcBorders>
              <w:top w:val="nil"/>
              <w:left w:val="nil"/>
              <w:bottom w:val="single" w:sz="4" w:space="0" w:color="auto"/>
              <w:right w:val="single" w:sz="4" w:space="0" w:color="auto"/>
            </w:tcBorders>
            <w:shd w:val="clear" w:color="auto" w:fill="auto"/>
            <w:vAlign w:val="center"/>
          </w:tcPr>
          <w:p w14:paraId="29F3D54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2,05</w:t>
            </w:r>
          </w:p>
        </w:tc>
        <w:tc>
          <w:tcPr>
            <w:tcW w:w="851" w:type="dxa"/>
            <w:tcBorders>
              <w:top w:val="nil"/>
              <w:left w:val="nil"/>
              <w:bottom w:val="single" w:sz="4" w:space="0" w:color="auto"/>
              <w:right w:val="single" w:sz="4" w:space="0" w:color="auto"/>
            </w:tcBorders>
            <w:shd w:val="clear" w:color="auto" w:fill="auto"/>
            <w:vAlign w:val="center"/>
          </w:tcPr>
          <w:p w14:paraId="0A49B49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2,05</w:t>
            </w:r>
          </w:p>
        </w:tc>
      </w:tr>
      <w:tr w:rsidR="007F2342" w:rsidRPr="007F2342" w14:paraId="3B9E4F6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FC1E769"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1CD7630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DFE48F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F416A7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0DC73C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3597CD6"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5B16E3B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1 685,56</w:t>
            </w:r>
          </w:p>
        </w:tc>
        <w:tc>
          <w:tcPr>
            <w:tcW w:w="1134" w:type="dxa"/>
            <w:tcBorders>
              <w:top w:val="nil"/>
              <w:left w:val="nil"/>
              <w:bottom w:val="single" w:sz="4" w:space="0" w:color="auto"/>
              <w:right w:val="single" w:sz="4" w:space="0" w:color="auto"/>
            </w:tcBorders>
            <w:shd w:val="clear" w:color="auto" w:fill="auto"/>
            <w:vAlign w:val="center"/>
          </w:tcPr>
          <w:p w14:paraId="182B231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1 765,03</w:t>
            </w:r>
          </w:p>
        </w:tc>
        <w:tc>
          <w:tcPr>
            <w:tcW w:w="851" w:type="dxa"/>
            <w:tcBorders>
              <w:top w:val="nil"/>
              <w:left w:val="nil"/>
              <w:bottom w:val="single" w:sz="4" w:space="0" w:color="auto"/>
              <w:right w:val="single" w:sz="4" w:space="0" w:color="auto"/>
            </w:tcBorders>
            <w:shd w:val="clear" w:color="auto" w:fill="auto"/>
            <w:vAlign w:val="center"/>
          </w:tcPr>
          <w:p w14:paraId="49ED54D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1 764,00</w:t>
            </w:r>
          </w:p>
        </w:tc>
      </w:tr>
      <w:tr w:rsidR="007F2342" w:rsidRPr="007F2342" w14:paraId="39DB53BD"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52719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МУП «ПП ЖКХ № 5 п. Стрелка» «Протока», поверхностный водозабор</w:t>
            </w:r>
          </w:p>
        </w:tc>
      </w:tr>
      <w:tr w:rsidR="007F2342" w:rsidRPr="007F2342" w14:paraId="7562236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E285CDE"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5D7F770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109,5</w:t>
            </w:r>
          </w:p>
        </w:tc>
        <w:tc>
          <w:tcPr>
            <w:tcW w:w="1134" w:type="dxa"/>
            <w:tcBorders>
              <w:top w:val="nil"/>
              <w:left w:val="nil"/>
              <w:bottom w:val="single" w:sz="4" w:space="0" w:color="auto"/>
              <w:right w:val="single" w:sz="4" w:space="0" w:color="auto"/>
            </w:tcBorders>
            <w:shd w:val="clear" w:color="auto" w:fill="auto"/>
            <w:vAlign w:val="center"/>
          </w:tcPr>
          <w:p w14:paraId="7E0550B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109,5</w:t>
            </w:r>
          </w:p>
        </w:tc>
        <w:tc>
          <w:tcPr>
            <w:tcW w:w="851" w:type="dxa"/>
            <w:tcBorders>
              <w:top w:val="nil"/>
              <w:left w:val="nil"/>
              <w:bottom w:val="single" w:sz="4" w:space="0" w:color="auto"/>
              <w:right w:val="single" w:sz="4" w:space="0" w:color="auto"/>
            </w:tcBorders>
            <w:shd w:val="clear" w:color="auto" w:fill="auto"/>
            <w:vAlign w:val="center"/>
          </w:tcPr>
          <w:p w14:paraId="2CF6067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109,5</w:t>
            </w:r>
          </w:p>
        </w:tc>
      </w:tr>
      <w:tr w:rsidR="007F2342" w:rsidRPr="007F2342" w14:paraId="2A9C349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0F4CDA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5A836CF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33,9</w:t>
            </w:r>
          </w:p>
        </w:tc>
        <w:tc>
          <w:tcPr>
            <w:tcW w:w="1134" w:type="dxa"/>
            <w:tcBorders>
              <w:top w:val="nil"/>
              <w:left w:val="nil"/>
              <w:bottom w:val="single" w:sz="4" w:space="0" w:color="auto"/>
              <w:right w:val="single" w:sz="4" w:space="0" w:color="auto"/>
            </w:tcBorders>
            <w:shd w:val="clear" w:color="auto" w:fill="auto"/>
            <w:vAlign w:val="center"/>
          </w:tcPr>
          <w:p w14:paraId="7EF7467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30,73</w:t>
            </w:r>
          </w:p>
        </w:tc>
        <w:tc>
          <w:tcPr>
            <w:tcW w:w="851" w:type="dxa"/>
            <w:tcBorders>
              <w:top w:val="nil"/>
              <w:left w:val="nil"/>
              <w:bottom w:val="single" w:sz="4" w:space="0" w:color="auto"/>
              <w:right w:val="single" w:sz="4" w:space="0" w:color="auto"/>
            </w:tcBorders>
            <w:shd w:val="clear" w:color="auto" w:fill="auto"/>
            <w:vAlign w:val="center"/>
          </w:tcPr>
          <w:p w14:paraId="6F585405"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30,73</w:t>
            </w:r>
          </w:p>
        </w:tc>
      </w:tr>
      <w:tr w:rsidR="007F2342" w:rsidRPr="007F2342" w14:paraId="56B79A4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59A203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34" w:type="dxa"/>
            <w:tcBorders>
              <w:top w:val="nil"/>
              <w:left w:val="nil"/>
              <w:bottom w:val="single" w:sz="4" w:space="0" w:color="auto"/>
              <w:right w:val="single" w:sz="4" w:space="0" w:color="auto"/>
            </w:tcBorders>
            <w:shd w:val="clear" w:color="auto" w:fill="auto"/>
            <w:vAlign w:val="center"/>
          </w:tcPr>
          <w:p w14:paraId="44D2503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35B57D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7244DBF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071D46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CA65FE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w:t>
            </w:r>
          </w:p>
        </w:tc>
        <w:tc>
          <w:tcPr>
            <w:tcW w:w="1134" w:type="dxa"/>
            <w:tcBorders>
              <w:top w:val="nil"/>
              <w:left w:val="nil"/>
              <w:bottom w:val="single" w:sz="4" w:space="0" w:color="auto"/>
              <w:right w:val="single" w:sz="4" w:space="0" w:color="auto"/>
            </w:tcBorders>
            <w:shd w:val="clear" w:color="auto" w:fill="auto"/>
            <w:vAlign w:val="center"/>
          </w:tcPr>
          <w:p w14:paraId="75B9C6A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33,9</w:t>
            </w:r>
          </w:p>
        </w:tc>
        <w:tc>
          <w:tcPr>
            <w:tcW w:w="1134" w:type="dxa"/>
            <w:tcBorders>
              <w:top w:val="nil"/>
              <w:left w:val="nil"/>
              <w:bottom w:val="single" w:sz="4" w:space="0" w:color="auto"/>
              <w:right w:val="single" w:sz="4" w:space="0" w:color="auto"/>
            </w:tcBorders>
            <w:shd w:val="clear" w:color="auto" w:fill="auto"/>
            <w:vAlign w:val="center"/>
          </w:tcPr>
          <w:p w14:paraId="7307F00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30,73</w:t>
            </w:r>
          </w:p>
        </w:tc>
        <w:tc>
          <w:tcPr>
            <w:tcW w:w="851" w:type="dxa"/>
            <w:tcBorders>
              <w:top w:val="nil"/>
              <w:left w:val="nil"/>
              <w:bottom w:val="single" w:sz="4" w:space="0" w:color="auto"/>
              <w:right w:val="single" w:sz="4" w:space="0" w:color="auto"/>
            </w:tcBorders>
            <w:shd w:val="clear" w:color="auto" w:fill="auto"/>
            <w:vAlign w:val="center"/>
          </w:tcPr>
          <w:p w14:paraId="12902F43"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30,73</w:t>
            </w:r>
          </w:p>
        </w:tc>
      </w:tr>
      <w:tr w:rsidR="007F2342" w:rsidRPr="007F2342" w14:paraId="2E4E4E0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EEAD6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w:t>
            </w:r>
          </w:p>
        </w:tc>
        <w:tc>
          <w:tcPr>
            <w:tcW w:w="1134" w:type="dxa"/>
            <w:tcBorders>
              <w:top w:val="nil"/>
              <w:left w:val="nil"/>
              <w:bottom w:val="single" w:sz="4" w:space="0" w:color="auto"/>
              <w:right w:val="single" w:sz="4" w:space="0" w:color="auto"/>
            </w:tcBorders>
            <w:shd w:val="clear" w:color="auto" w:fill="auto"/>
            <w:vAlign w:val="center"/>
          </w:tcPr>
          <w:p w14:paraId="047EA8B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13,31</w:t>
            </w:r>
          </w:p>
        </w:tc>
        <w:tc>
          <w:tcPr>
            <w:tcW w:w="1134" w:type="dxa"/>
            <w:tcBorders>
              <w:top w:val="nil"/>
              <w:left w:val="nil"/>
              <w:bottom w:val="single" w:sz="4" w:space="0" w:color="auto"/>
              <w:right w:val="single" w:sz="4" w:space="0" w:color="auto"/>
            </w:tcBorders>
            <w:shd w:val="clear" w:color="auto" w:fill="auto"/>
            <w:vAlign w:val="center"/>
          </w:tcPr>
          <w:p w14:paraId="0A1BA16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10,23</w:t>
            </w:r>
          </w:p>
        </w:tc>
        <w:tc>
          <w:tcPr>
            <w:tcW w:w="851" w:type="dxa"/>
            <w:tcBorders>
              <w:top w:val="nil"/>
              <w:left w:val="nil"/>
              <w:bottom w:val="single" w:sz="4" w:space="0" w:color="auto"/>
              <w:right w:val="single" w:sz="4" w:space="0" w:color="auto"/>
            </w:tcBorders>
            <w:shd w:val="clear" w:color="auto" w:fill="auto"/>
            <w:vAlign w:val="center"/>
          </w:tcPr>
          <w:p w14:paraId="610C4209"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10,23</w:t>
            </w:r>
          </w:p>
        </w:tc>
      </w:tr>
      <w:tr w:rsidR="007F2342" w:rsidRPr="007F2342" w14:paraId="1141040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D134413"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34" w:type="dxa"/>
            <w:tcBorders>
              <w:top w:val="nil"/>
              <w:left w:val="nil"/>
              <w:bottom w:val="single" w:sz="4" w:space="0" w:color="auto"/>
              <w:right w:val="single" w:sz="4" w:space="0" w:color="auto"/>
            </w:tcBorders>
            <w:shd w:val="clear" w:color="auto" w:fill="auto"/>
            <w:vAlign w:val="center"/>
          </w:tcPr>
          <w:p w14:paraId="372739D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bCs/>
                <w:i/>
                <w:iCs/>
                <w:sz w:val="18"/>
                <w:szCs w:val="18"/>
              </w:rPr>
              <w:t>20,59</w:t>
            </w:r>
          </w:p>
        </w:tc>
        <w:tc>
          <w:tcPr>
            <w:tcW w:w="1134" w:type="dxa"/>
            <w:tcBorders>
              <w:top w:val="nil"/>
              <w:left w:val="nil"/>
              <w:bottom w:val="single" w:sz="4" w:space="0" w:color="auto"/>
              <w:right w:val="single" w:sz="4" w:space="0" w:color="auto"/>
            </w:tcBorders>
            <w:shd w:val="clear" w:color="auto" w:fill="auto"/>
            <w:vAlign w:val="center"/>
          </w:tcPr>
          <w:p w14:paraId="76E3862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bCs/>
                <w:i/>
                <w:iCs/>
                <w:sz w:val="18"/>
                <w:szCs w:val="18"/>
              </w:rPr>
              <w:t>20,5</w:t>
            </w:r>
          </w:p>
        </w:tc>
        <w:tc>
          <w:tcPr>
            <w:tcW w:w="851" w:type="dxa"/>
            <w:tcBorders>
              <w:top w:val="nil"/>
              <w:left w:val="nil"/>
              <w:bottom w:val="single" w:sz="4" w:space="0" w:color="auto"/>
              <w:right w:val="single" w:sz="4" w:space="0" w:color="auto"/>
            </w:tcBorders>
            <w:shd w:val="clear" w:color="auto" w:fill="auto"/>
            <w:vAlign w:val="center"/>
          </w:tcPr>
          <w:p w14:paraId="119EB98D" w14:textId="77777777" w:rsidR="00865038" w:rsidRPr="007F2342" w:rsidRDefault="00865038" w:rsidP="009F1274">
            <w:pPr>
              <w:jc w:val="center"/>
              <w:rPr>
                <w:rFonts w:ascii="Times New Roman" w:hAnsi="Times New Roman"/>
                <w:i/>
                <w:iCs/>
                <w:szCs w:val="20"/>
              </w:rPr>
            </w:pPr>
            <w:r w:rsidRPr="007F2342">
              <w:rPr>
                <w:rFonts w:ascii="Times New Roman" w:hAnsi="Times New Roman"/>
                <w:bCs/>
                <w:i/>
                <w:iCs/>
                <w:szCs w:val="20"/>
              </w:rPr>
              <w:t>20,5</w:t>
            </w:r>
          </w:p>
        </w:tc>
      </w:tr>
      <w:tr w:rsidR="007F2342" w:rsidRPr="007F2342" w14:paraId="25FF86D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6437388"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64B3E1B9"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20,59</w:t>
            </w:r>
          </w:p>
        </w:tc>
        <w:tc>
          <w:tcPr>
            <w:tcW w:w="1134" w:type="dxa"/>
            <w:tcBorders>
              <w:top w:val="nil"/>
              <w:left w:val="nil"/>
              <w:bottom w:val="single" w:sz="4" w:space="0" w:color="auto"/>
              <w:right w:val="single" w:sz="4" w:space="0" w:color="auto"/>
            </w:tcBorders>
            <w:shd w:val="clear" w:color="auto" w:fill="auto"/>
            <w:vAlign w:val="center"/>
          </w:tcPr>
          <w:p w14:paraId="63E774AF"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20,50</w:t>
            </w:r>
          </w:p>
        </w:tc>
        <w:tc>
          <w:tcPr>
            <w:tcW w:w="851" w:type="dxa"/>
            <w:tcBorders>
              <w:top w:val="nil"/>
              <w:left w:val="nil"/>
              <w:bottom w:val="single" w:sz="4" w:space="0" w:color="auto"/>
              <w:right w:val="single" w:sz="4" w:space="0" w:color="auto"/>
            </w:tcBorders>
            <w:shd w:val="clear" w:color="auto" w:fill="auto"/>
            <w:vAlign w:val="center"/>
          </w:tcPr>
          <w:p w14:paraId="41744ECB"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20,50</w:t>
            </w:r>
          </w:p>
        </w:tc>
      </w:tr>
      <w:tr w:rsidR="007F2342" w:rsidRPr="007F2342" w14:paraId="408EC1F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6E45EF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121CDF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18,65</w:t>
            </w:r>
          </w:p>
        </w:tc>
        <w:tc>
          <w:tcPr>
            <w:tcW w:w="1134" w:type="dxa"/>
            <w:tcBorders>
              <w:top w:val="nil"/>
              <w:left w:val="nil"/>
              <w:bottom w:val="single" w:sz="4" w:space="0" w:color="auto"/>
              <w:right w:val="single" w:sz="4" w:space="0" w:color="auto"/>
            </w:tcBorders>
            <w:shd w:val="clear" w:color="auto" w:fill="auto"/>
            <w:vAlign w:val="center"/>
          </w:tcPr>
          <w:p w14:paraId="78C7AD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18,90</w:t>
            </w:r>
          </w:p>
        </w:tc>
        <w:tc>
          <w:tcPr>
            <w:tcW w:w="851" w:type="dxa"/>
            <w:tcBorders>
              <w:top w:val="nil"/>
              <w:left w:val="nil"/>
              <w:bottom w:val="single" w:sz="4" w:space="0" w:color="auto"/>
              <w:right w:val="single" w:sz="4" w:space="0" w:color="auto"/>
            </w:tcBorders>
            <w:shd w:val="clear" w:color="auto" w:fill="auto"/>
            <w:vAlign w:val="center"/>
          </w:tcPr>
          <w:p w14:paraId="1F52A4F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18,90</w:t>
            </w:r>
          </w:p>
        </w:tc>
      </w:tr>
      <w:tr w:rsidR="007F2342" w:rsidRPr="007F2342" w14:paraId="5476B47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FB2EED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4E81F2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14,21</w:t>
            </w:r>
          </w:p>
        </w:tc>
        <w:tc>
          <w:tcPr>
            <w:tcW w:w="1134" w:type="dxa"/>
            <w:tcBorders>
              <w:top w:val="nil"/>
              <w:left w:val="nil"/>
              <w:bottom w:val="single" w:sz="4" w:space="0" w:color="auto"/>
              <w:right w:val="single" w:sz="4" w:space="0" w:color="auto"/>
            </w:tcBorders>
            <w:shd w:val="clear" w:color="auto" w:fill="auto"/>
            <w:vAlign w:val="center"/>
          </w:tcPr>
          <w:p w14:paraId="6A4C28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14,43</w:t>
            </w:r>
          </w:p>
        </w:tc>
        <w:tc>
          <w:tcPr>
            <w:tcW w:w="851" w:type="dxa"/>
            <w:tcBorders>
              <w:top w:val="nil"/>
              <w:left w:val="nil"/>
              <w:bottom w:val="single" w:sz="4" w:space="0" w:color="auto"/>
              <w:right w:val="single" w:sz="4" w:space="0" w:color="auto"/>
            </w:tcBorders>
            <w:shd w:val="clear" w:color="auto" w:fill="auto"/>
            <w:vAlign w:val="center"/>
          </w:tcPr>
          <w:p w14:paraId="06ADCBF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14,43</w:t>
            </w:r>
          </w:p>
        </w:tc>
      </w:tr>
      <w:tr w:rsidR="007F2342" w:rsidRPr="007F2342" w14:paraId="5ECF7F5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8F6557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4D3938A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4,44</w:t>
            </w:r>
          </w:p>
        </w:tc>
        <w:tc>
          <w:tcPr>
            <w:tcW w:w="1134" w:type="dxa"/>
            <w:tcBorders>
              <w:top w:val="nil"/>
              <w:left w:val="nil"/>
              <w:bottom w:val="single" w:sz="4" w:space="0" w:color="auto"/>
              <w:right w:val="single" w:sz="4" w:space="0" w:color="auto"/>
            </w:tcBorders>
            <w:shd w:val="clear" w:color="auto" w:fill="auto"/>
            <w:vAlign w:val="center"/>
          </w:tcPr>
          <w:p w14:paraId="273E4B2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4,48</w:t>
            </w:r>
          </w:p>
        </w:tc>
        <w:tc>
          <w:tcPr>
            <w:tcW w:w="851" w:type="dxa"/>
            <w:tcBorders>
              <w:top w:val="nil"/>
              <w:left w:val="nil"/>
              <w:bottom w:val="single" w:sz="4" w:space="0" w:color="auto"/>
              <w:right w:val="single" w:sz="4" w:space="0" w:color="auto"/>
            </w:tcBorders>
            <w:shd w:val="clear" w:color="auto" w:fill="auto"/>
            <w:vAlign w:val="center"/>
          </w:tcPr>
          <w:p w14:paraId="1BD53E9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4,48</w:t>
            </w:r>
          </w:p>
        </w:tc>
      </w:tr>
      <w:tr w:rsidR="007F2342" w:rsidRPr="007F2342" w14:paraId="459401A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5463C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15848DD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0,95</w:t>
            </w:r>
          </w:p>
        </w:tc>
        <w:tc>
          <w:tcPr>
            <w:tcW w:w="1134" w:type="dxa"/>
            <w:tcBorders>
              <w:top w:val="nil"/>
              <w:left w:val="nil"/>
              <w:bottom w:val="single" w:sz="4" w:space="0" w:color="auto"/>
              <w:right w:val="single" w:sz="4" w:space="0" w:color="auto"/>
            </w:tcBorders>
            <w:shd w:val="clear" w:color="auto" w:fill="auto"/>
            <w:vAlign w:val="center"/>
          </w:tcPr>
          <w:p w14:paraId="1942C5C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0,87</w:t>
            </w:r>
          </w:p>
        </w:tc>
        <w:tc>
          <w:tcPr>
            <w:tcW w:w="851" w:type="dxa"/>
            <w:tcBorders>
              <w:top w:val="nil"/>
              <w:left w:val="nil"/>
              <w:bottom w:val="single" w:sz="4" w:space="0" w:color="auto"/>
              <w:right w:val="single" w:sz="4" w:space="0" w:color="auto"/>
            </w:tcBorders>
            <w:shd w:val="clear" w:color="auto" w:fill="auto"/>
            <w:vAlign w:val="center"/>
          </w:tcPr>
          <w:p w14:paraId="31A9439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0,87</w:t>
            </w:r>
          </w:p>
        </w:tc>
      </w:tr>
      <w:tr w:rsidR="007F2342" w:rsidRPr="007F2342" w14:paraId="2DDD1E3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A113EA9"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629DBA0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0,99</w:t>
            </w:r>
          </w:p>
        </w:tc>
        <w:tc>
          <w:tcPr>
            <w:tcW w:w="1134" w:type="dxa"/>
            <w:tcBorders>
              <w:top w:val="nil"/>
              <w:left w:val="nil"/>
              <w:bottom w:val="single" w:sz="4" w:space="0" w:color="auto"/>
              <w:right w:val="single" w:sz="4" w:space="0" w:color="auto"/>
            </w:tcBorders>
            <w:shd w:val="clear" w:color="auto" w:fill="auto"/>
            <w:vAlign w:val="center"/>
          </w:tcPr>
          <w:p w14:paraId="57F76AB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0,73</w:t>
            </w:r>
          </w:p>
        </w:tc>
        <w:tc>
          <w:tcPr>
            <w:tcW w:w="851" w:type="dxa"/>
            <w:tcBorders>
              <w:top w:val="nil"/>
              <w:left w:val="nil"/>
              <w:bottom w:val="single" w:sz="4" w:space="0" w:color="auto"/>
              <w:right w:val="single" w:sz="4" w:space="0" w:color="auto"/>
            </w:tcBorders>
            <w:shd w:val="clear" w:color="auto" w:fill="auto"/>
            <w:vAlign w:val="center"/>
          </w:tcPr>
          <w:p w14:paraId="49C5370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0,73</w:t>
            </w:r>
          </w:p>
        </w:tc>
      </w:tr>
      <w:tr w:rsidR="007F2342" w:rsidRPr="007F2342" w14:paraId="3F54CCC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6DD554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441CBC0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D6697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3C1DD5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D3A130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340283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3F54660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3DA16E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0AD239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09065F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7F87A2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6272757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C10D87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D4C3B6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8CE3D2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EA3A1D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134" w:type="dxa"/>
            <w:tcBorders>
              <w:top w:val="nil"/>
              <w:left w:val="nil"/>
              <w:bottom w:val="single" w:sz="4" w:space="0" w:color="auto"/>
              <w:right w:val="single" w:sz="4" w:space="0" w:color="auto"/>
            </w:tcBorders>
            <w:shd w:val="clear" w:color="auto" w:fill="auto"/>
            <w:vAlign w:val="center"/>
          </w:tcPr>
          <w:p w14:paraId="6685C14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4539AF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66D43C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6AC1D1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B0BDCE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612743F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A66583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352B31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A0F22C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3E3EE1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3A32D6A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4B62ACA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38540A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F9A67D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1B64F1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A05DA1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D8B591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5E50FC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4DD7A5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18F295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0C32580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267174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7F59EE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2462F0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AACFC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46F1779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8855FC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FB733A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8FFEAF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9877FA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1E390E8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DEEF0E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29C15E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CAC075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CE52512"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2DCC179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9B256B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19B5C0A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F8830B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EA2F53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6CA714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75,6</w:t>
            </w:r>
          </w:p>
        </w:tc>
        <w:tc>
          <w:tcPr>
            <w:tcW w:w="1134" w:type="dxa"/>
            <w:tcBorders>
              <w:top w:val="nil"/>
              <w:left w:val="nil"/>
              <w:bottom w:val="single" w:sz="4" w:space="0" w:color="auto"/>
              <w:right w:val="single" w:sz="4" w:space="0" w:color="auto"/>
            </w:tcBorders>
            <w:shd w:val="clear" w:color="auto" w:fill="auto"/>
            <w:vAlign w:val="center"/>
          </w:tcPr>
          <w:p w14:paraId="60CD4F6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78,78</w:t>
            </w:r>
          </w:p>
        </w:tc>
        <w:tc>
          <w:tcPr>
            <w:tcW w:w="851" w:type="dxa"/>
            <w:tcBorders>
              <w:top w:val="nil"/>
              <w:left w:val="nil"/>
              <w:bottom w:val="single" w:sz="4" w:space="0" w:color="auto"/>
              <w:right w:val="single" w:sz="4" w:space="0" w:color="auto"/>
            </w:tcBorders>
            <w:shd w:val="clear" w:color="auto" w:fill="auto"/>
            <w:vAlign w:val="center"/>
          </w:tcPr>
          <w:p w14:paraId="3F6CE48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78,78</w:t>
            </w:r>
          </w:p>
        </w:tc>
      </w:tr>
      <w:tr w:rsidR="007F2342" w:rsidRPr="007F2342" w14:paraId="62DDED77"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C29BC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МУП «ПП ЖКХ № 5 п. Стрелка» «Енисей», поверхностный водозабор</w:t>
            </w:r>
          </w:p>
        </w:tc>
      </w:tr>
      <w:tr w:rsidR="007F2342" w:rsidRPr="007F2342" w14:paraId="0039A2F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6EBCA77"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4EC328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54,75</w:t>
            </w:r>
          </w:p>
        </w:tc>
        <w:tc>
          <w:tcPr>
            <w:tcW w:w="1134" w:type="dxa"/>
            <w:tcBorders>
              <w:top w:val="nil"/>
              <w:left w:val="nil"/>
              <w:bottom w:val="single" w:sz="4" w:space="0" w:color="auto"/>
              <w:right w:val="single" w:sz="4" w:space="0" w:color="auto"/>
            </w:tcBorders>
            <w:shd w:val="clear" w:color="auto" w:fill="auto"/>
            <w:vAlign w:val="center"/>
          </w:tcPr>
          <w:p w14:paraId="2FE529A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54,75</w:t>
            </w:r>
          </w:p>
        </w:tc>
        <w:tc>
          <w:tcPr>
            <w:tcW w:w="851" w:type="dxa"/>
            <w:tcBorders>
              <w:top w:val="nil"/>
              <w:left w:val="nil"/>
              <w:bottom w:val="single" w:sz="4" w:space="0" w:color="auto"/>
              <w:right w:val="single" w:sz="4" w:space="0" w:color="auto"/>
            </w:tcBorders>
            <w:shd w:val="clear" w:color="auto" w:fill="auto"/>
            <w:vAlign w:val="center"/>
          </w:tcPr>
          <w:p w14:paraId="057BFA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54,75</w:t>
            </w:r>
          </w:p>
        </w:tc>
      </w:tr>
      <w:tr w:rsidR="007F2342" w:rsidRPr="007F2342" w14:paraId="2CB8098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E2E631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149BE5B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6,36</w:t>
            </w:r>
          </w:p>
        </w:tc>
        <w:tc>
          <w:tcPr>
            <w:tcW w:w="1134" w:type="dxa"/>
            <w:tcBorders>
              <w:top w:val="nil"/>
              <w:left w:val="nil"/>
              <w:bottom w:val="single" w:sz="4" w:space="0" w:color="auto"/>
              <w:right w:val="single" w:sz="4" w:space="0" w:color="auto"/>
            </w:tcBorders>
            <w:shd w:val="clear" w:color="auto" w:fill="auto"/>
            <w:vAlign w:val="center"/>
          </w:tcPr>
          <w:p w14:paraId="3BC7569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6,13</w:t>
            </w:r>
          </w:p>
        </w:tc>
        <w:tc>
          <w:tcPr>
            <w:tcW w:w="851" w:type="dxa"/>
            <w:tcBorders>
              <w:top w:val="nil"/>
              <w:left w:val="nil"/>
              <w:bottom w:val="single" w:sz="4" w:space="0" w:color="auto"/>
              <w:right w:val="single" w:sz="4" w:space="0" w:color="auto"/>
            </w:tcBorders>
            <w:shd w:val="clear" w:color="auto" w:fill="auto"/>
            <w:vAlign w:val="center"/>
          </w:tcPr>
          <w:p w14:paraId="6952E8C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6,13</w:t>
            </w:r>
          </w:p>
        </w:tc>
      </w:tr>
      <w:tr w:rsidR="007F2342" w:rsidRPr="007F2342" w14:paraId="2E46A46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B5282F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34" w:type="dxa"/>
            <w:tcBorders>
              <w:top w:val="nil"/>
              <w:left w:val="nil"/>
              <w:bottom w:val="single" w:sz="4" w:space="0" w:color="auto"/>
              <w:right w:val="single" w:sz="4" w:space="0" w:color="auto"/>
            </w:tcBorders>
            <w:shd w:val="clear" w:color="auto" w:fill="auto"/>
            <w:vAlign w:val="center"/>
          </w:tcPr>
          <w:p w14:paraId="17763DE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E31A56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1A33C2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56A1C8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1E5BF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w:t>
            </w:r>
          </w:p>
        </w:tc>
        <w:tc>
          <w:tcPr>
            <w:tcW w:w="1134" w:type="dxa"/>
            <w:tcBorders>
              <w:top w:val="nil"/>
              <w:left w:val="nil"/>
              <w:bottom w:val="single" w:sz="4" w:space="0" w:color="auto"/>
              <w:right w:val="single" w:sz="4" w:space="0" w:color="auto"/>
            </w:tcBorders>
            <w:shd w:val="clear" w:color="auto" w:fill="auto"/>
            <w:vAlign w:val="center"/>
          </w:tcPr>
          <w:p w14:paraId="12BAC3F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6,36</w:t>
            </w:r>
          </w:p>
        </w:tc>
        <w:tc>
          <w:tcPr>
            <w:tcW w:w="1134" w:type="dxa"/>
            <w:tcBorders>
              <w:top w:val="nil"/>
              <w:left w:val="nil"/>
              <w:bottom w:val="single" w:sz="4" w:space="0" w:color="auto"/>
              <w:right w:val="single" w:sz="4" w:space="0" w:color="auto"/>
            </w:tcBorders>
            <w:shd w:val="clear" w:color="auto" w:fill="auto"/>
            <w:vAlign w:val="center"/>
          </w:tcPr>
          <w:p w14:paraId="21FC74C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6,13</w:t>
            </w:r>
          </w:p>
        </w:tc>
        <w:tc>
          <w:tcPr>
            <w:tcW w:w="851" w:type="dxa"/>
            <w:tcBorders>
              <w:top w:val="nil"/>
              <w:left w:val="nil"/>
              <w:bottom w:val="single" w:sz="4" w:space="0" w:color="auto"/>
              <w:right w:val="single" w:sz="4" w:space="0" w:color="auto"/>
            </w:tcBorders>
            <w:shd w:val="clear" w:color="auto" w:fill="auto"/>
            <w:vAlign w:val="center"/>
          </w:tcPr>
          <w:p w14:paraId="6D19E4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6,13</w:t>
            </w:r>
          </w:p>
        </w:tc>
      </w:tr>
      <w:tr w:rsidR="007F2342" w:rsidRPr="007F2342" w14:paraId="5289E48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2D6360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w:t>
            </w:r>
          </w:p>
        </w:tc>
        <w:tc>
          <w:tcPr>
            <w:tcW w:w="1134" w:type="dxa"/>
            <w:tcBorders>
              <w:top w:val="nil"/>
              <w:left w:val="nil"/>
              <w:bottom w:val="single" w:sz="4" w:space="0" w:color="auto"/>
              <w:right w:val="single" w:sz="4" w:space="0" w:color="auto"/>
            </w:tcBorders>
            <w:shd w:val="clear" w:color="auto" w:fill="auto"/>
            <w:vAlign w:val="center"/>
          </w:tcPr>
          <w:p w14:paraId="0EE4489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3,97</w:t>
            </w:r>
          </w:p>
        </w:tc>
        <w:tc>
          <w:tcPr>
            <w:tcW w:w="1134" w:type="dxa"/>
            <w:tcBorders>
              <w:top w:val="nil"/>
              <w:left w:val="nil"/>
              <w:bottom w:val="single" w:sz="4" w:space="0" w:color="auto"/>
              <w:right w:val="single" w:sz="4" w:space="0" w:color="auto"/>
            </w:tcBorders>
            <w:shd w:val="clear" w:color="auto" w:fill="auto"/>
            <w:vAlign w:val="center"/>
          </w:tcPr>
          <w:p w14:paraId="66C2C29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3,73</w:t>
            </w:r>
          </w:p>
        </w:tc>
        <w:tc>
          <w:tcPr>
            <w:tcW w:w="851" w:type="dxa"/>
            <w:tcBorders>
              <w:top w:val="nil"/>
              <w:left w:val="nil"/>
              <w:bottom w:val="single" w:sz="4" w:space="0" w:color="auto"/>
              <w:right w:val="single" w:sz="4" w:space="0" w:color="auto"/>
            </w:tcBorders>
            <w:shd w:val="clear" w:color="auto" w:fill="auto"/>
            <w:vAlign w:val="center"/>
          </w:tcPr>
          <w:p w14:paraId="58AF277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3,73</w:t>
            </w:r>
          </w:p>
        </w:tc>
      </w:tr>
      <w:tr w:rsidR="007F2342" w:rsidRPr="007F2342" w14:paraId="6548A69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F12241C"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lastRenderedPageBreak/>
              <w:t>Реализация услуг водоснабжения, в т.ч. на</w:t>
            </w:r>
          </w:p>
        </w:tc>
        <w:tc>
          <w:tcPr>
            <w:tcW w:w="1134" w:type="dxa"/>
            <w:tcBorders>
              <w:top w:val="nil"/>
              <w:left w:val="nil"/>
              <w:bottom w:val="single" w:sz="4" w:space="0" w:color="auto"/>
              <w:right w:val="single" w:sz="4" w:space="0" w:color="auto"/>
            </w:tcBorders>
            <w:shd w:val="clear" w:color="auto" w:fill="auto"/>
            <w:vAlign w:val="center"/>
          </w:tcPr>
          <w:p w14:paraId="45FFF7B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2,39</w:t>
            </w:r>
          </w:p>
        </w:tc>
        <w:tc>
          <w:tcPr>
            <w:tcW w:w="1134" w:type="dxa"/>
            <w:tcBorders>
              <w:top w:val="nil"/>
              <w:left w:val="nil"/>
              <w:bottom w:val="single" w:sz="4" w:space="0" w:color="auto"/>
              <w:right w:val="single" w:sz="4" w:space="0" w:color="auto"/>
            </w:tcBorders>
            <w:shd w:val="clear" w:color="auto" w:fill="auto"/>
            <w:vAlign w:val="center"/>
          </w:tcPr>
          <w:p w14:paraId="07CE6A5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w:t>
            </w:r>
          </w:p>
        </w:tc>
        <w:tc>
          <w:tcPr>
            <w:tcW w:w="851" w:type="dxa"/>
            <w:tcBorders>
              <w:top w:val="nil"/>
              <w:left w:val="nil"/>
              <w:bottom w:val="single" w:sz="4" w:space="0" w:color="auto"/>
              <w:right w:val="single" w:sz="4" w:space="0" w:color="auto"/>
            </w:tcBorders>
            <w:shd w:val="clear" w:color="auto" w:fill="auto"/>
            <w:vAlign w:val="center"/>
          </w:tcPr>
          <w:p w14:paraId="14D25D0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w:t>
            </w:r>
          </w:p>
        </w:tc>
      </w:tr>
      <w:tr w:rsidR="007F2342" w:rsidRPr="007F2342" w14:paraId="59F17F3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2B09A1"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211D301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2,39</w:t>
            </w:r>
          </w:p>
        </w:tc>
        <w:tc>
          <w:tcPr>
            <w:tcW w:w="1134" w:type="dxa"/>
            <w:tcBorders>
              <w:top w:val="nil"/>
              <w:left w:val="nil"/>
              <w:bottom w:val="single" w:sz="4" w:space="0" w:color="auto"/>
              <w:right w:val="single" w:sz="4" w:space="0" w:color="auto"/>
            </w:tcBorders>
            <w:shd w:val="clear" w:color="auto" w:fill="auto"/>
            <w:vAlign w:val="center"/>
          </w:tcPr>
          <w:p w14:paraId="77CBC57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2,40</w:t>
            </w:r>
          </w:p>
        </w:tc>
        <w:tc>
          <w:tcPr>
            <w:tcW w:w="851" w:type="dxa"/>
            <w:tcBorders>
              <w:top w:val="nil"/>
              <w:left w:val="nil"/>
              <w:bottom w:val="single" w:sz="4" w:space="0" w:color="auto"/>
              <w:right w:val="single" w:sz="4" w:space="0" w:color="auto"/>
            </w:tcBorders>
            <w:shd w:val="clear" w:color="auto" w:fill="auto"/>
            <w:vAlign w:val="center"/>
          </w:tcPr>
          <w:p w14:paraId="5F62520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2,40</w:t>
            </w:r>
          </w:p>
        </w:tc>
      </w:tr>
      <w:tr w:rsidR="007F2342" w:rsidRPr="007F2342" w14:paraId="5E34C52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0AAC61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527F0B8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2,38</w:t>
            </w:r>
          </w:p>
        </w:tc>
        <w:tc>
          <w:tcPr>
            <w:tcW w:w="1134" w:type="dxa"/>
            <w:tcBorders>
              <w:top w:val="nil"/>
              <w:left w:val="nil"/>
              <w:bottom w:val="single" w:sz="4" w:space="0" w:color="auto"/>
              <w:right w:val="single" w:sz="4" w:space="0" w:color="auto"/>
            </w:tcBorders>
            <w:shd w:val="clear" w:color="auto" w:fill="auto"/>
            <w:vAlign w:val="center"/>
          </w:tcPr>
          <w:p w14:paraId="6EEAB87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2,40</w:t>
            </w:r>
          </w:p>
        </w:tc>
        <w:tc>
          <w:tcPr>
            <w:tcW w:w="851" w:type="dxa"/>
            <w:tcBorders>
              <w:top w:val="nil"/>
              <w:left w:val="nil"/>
              <w:bottom w:val="single" w:sz="4" w:space="0" w:color="auto"/>
              <w:right w:val="single" w:sz="4" w:space="0" w:color="auto"/>
            </w:tcBorders>
            <w:shd w:val="clear" w:color="auto" w:fill="auto"/>
            <w:vAlign w:val="center"/>
          </w:tcPr>
          <w:p w14:paraId="3DB4DAA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2,40</w:t>
            </w:r>
          </w:p>
        </w:tc>
      </w:tr>
      <w:tr w:rsidR="007F2342" w:rsidRPr="007F2342" w14:paraId="4833D7E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97D5C5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494D2FC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0,33</w:t>
            </w:r>
          </w:p>
        </w:tc>
        <w:tc>
          <w:tcPr>
            <w:tcW w:w="1134" w:type="dxa"/>
            <w:tcBorders>
              <w:top w:val="nil"/>
              <w:left w:val="nil"/>
              <w:bottom w:val="single" w:sz="4" w:space="0" w:color="auto"/>
              <w:right w:val="single" w:sz="4" w:space="0" w:color="auto"/>
            </w:tcBorders>
            <w:shd w:val="clear" w:color="auto" w:fill="auto"/>
            <w:vAlign w:val="center"/>
          </w:tcPr>
          <w:p w14:paraId="312ED6E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0,33</w:t>
            </w:r>
          </w:p>
        </w:tc>
        <w:tc>
          <w:tcPr>
            <w:tcW w:w="851" w:type="dxa"/>
            <w:tcBorders>
              <w:top w:val="nil"/>
              <w:left w:val="nil"/>
              <w:bottom w:val="single" w:sz="4" w:space="0" w:color="auto"/>
              <w:right w:val="single" w:sz="4" w:space="0" w:color="auto"/>
            </w:tcBorders>
            <w:shd w:val="clear" w:color="auto" w:fill="auto"/>
            <w:vAlign w:val="center"/>
          </w:tcPr>
          <w:p w14:paraId="6CF6840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0,33</w:t>
            </w:r>
          </w:p>
        </w:tc>
      </w:tr>
      <w:tr w:rsidR="007F2342" w:rsidRPr="007F2342" w14:paraId="526F086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7EED7B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0D577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2,05</w:t>
            </w:r>
          </w:p>
        </w:tc>
        <w:tc>
          <w:tcPr>
            <w:tcW w:w="1134" w:type="dxa"/>
            <w:tcBorders>
              <w:top w:val="nil"/>
              <w:left w:val="nil"/>
              <w:bottom w:val="single" w:sz="4" w:space="0" w:color="auto"/>
              <w:right w:val="single" w:sz="4" w:space="0" w:color="auto"/>
            </w:tcBorders>
            <w:shd w:val="clear" w:color="auto" w:fill="auto"/>
            <w:vAlign w:val="center"/>
          </w:tcPr>
          <w:p w14:paraId="48498C9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2,07</w:t>
            </w:r>
          </w:p>
        </w:tc>
        <w:tc>
          <w:tcPr>
            <w:tcW w:w="851" w:type="dxa"/>
            <w:tcBorders>
              <w:top w:val="nil"/>
              <w:left w:val="nil"/>
              <w:bottom w:val="single" w:sz="4" w:space="0" w:color="auto"/>
              <w:right w:val="single" w:sz="4" w:space="0" w:color="auto"/>
            </w:tcBorders>
            <w:shd w:val="clear" w:color="auto" w:fill="auto"/>
            <w:vAlign w:val="center"/>
          </w:tcPr>
          <w:p w14:paraId="48A3E40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2,07</w:t>
            </w:r>
          </w:p>
        </w:tc>
      </w:tr>
      <w:tr w:rsidR="007F2342" w:rsidRPr="007F2342" w14:paraId="1F93A2C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8A3266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7605DB7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9C25DF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109AD96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CD4996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D996D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1F7DC14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0,02</w:t>
            </w:r>
          </w:p>
        </w:tc>
        <w:tc>
          <w:tcPr>
            <w:tcW w:w="1134" w:type="dxa"/>
            <w:tcBorders>
              <w:top w:val="nil"/>
              <w:left w:val="nil"/>
              <w:bottom w:val="single" w:sz="4" w:space="0" w:color="auto"/>
              <w:right w:val="single" w:sz="4" w:space="0" w:color="auto"/>
            </w:tcBorders>
            <w:shd w:val="clear" w:color="auto" w:fill="auto"/>
            <w:vAlign w:val="center"/>
          </w:tcPr>
          <w:p w14:paraId="366C99B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0,01</w:t>
            </w:r>
          </w:p>
        </w:tc>
        <w:tc>
          <w:tcPr>
            <w:tcW w:w="851" w:type="dxa"/>
            <w:tcBorders>
              <w:top w:val="nil"/>
              <w:left w:val="nil"/>
              <w:bottom w:val="single" w:sz="4" w:space="0" w:color="auto"/>
              <w:right w:val="single" w:sz="4" w:space="0" w:color="auto"/>
            </w:tcBorders>
            <w:shd w:val="clear" w:color="auto" w:fill="auto"/>
            <w:vAlign w:val="center"/>
          </w:tcPr>
          <w:p w14:paraId="7F528C1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0,01</w:t>
            </w:r>
          </w:p>
        </w:tc>
      </w:tr>
      <w:tr w:rsidR="007F2342" w:rsidRPr="007F2342" w14:paraId="197596F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30D0E6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46EE826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470D5BF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68F106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8775C1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F2E31A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3A33303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8CDFE2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719B28C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465B53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615A2D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471612C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4DB97B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67571FA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A59962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CE5C245"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134" w:type="dxa"/>
            <w:tcBorders>
              <w:top w:val="nil"/>
              <w:left w:val="nil"/>
              <w:bottom w:val="single" w:sz="4" w:space="0" w:color="auto"/>
              <w:right w:val="single" w:sz="4" w:space="0" w:color="auto"/>
            </w:tcBorders>
            <w:shd w:val="clear" w:color="auto" w:fill="auto"/>
            <w:vAlign w:val="center"/>
          </w:tcPr>
          <w:p w14:paraId="355A88E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6D4252A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46A3AA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0DC04D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9E21C73"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726A502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7391C30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39F4D6A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0513BD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3B3423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5F01019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44A6E49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19D72F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9B5892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71581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24DFC1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4CC067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22111D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8B11669"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45BB95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DE2B6E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7D902DB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1F367EF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C97376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CB55D5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24CB7A8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D273F7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5B99BB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A8FF02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0367E8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25A00B4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7DCA82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372B134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1E9BAC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EFCBBB8"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50BA5A7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82E1C5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3C011E0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BA2B8B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EAF1BAA"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2EC52B8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48,39</w:t>
            </w:r>
          </w:p>
        </w:tc>
        <w:tc>
          <w:tcPr>
            <w:tcW w:w="1134" w:type="dxa"/>
            <w:tcBorders>
              <w:top w:val="nil"/>
              <w:left w:val="nil"/>
              <w:bottom w:val="single" w:sz="4" w:space="0" w:color="auto"/>
              <w:right w:val="single" w:sz="4" w:space="0" w:color="auto"/>
            </w:tcBorders>
            <w:shd w:val="clear" w:color="auto" w:fill="auto"/>
            <w:vAlign w:val="center"/>
          </w:tcPr>
          <w:p w14:paraId="5D2329D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48,62</w:t>
            </w:r>
          </w:p>
        </w:tc>
        <w:tc>
          <w:tcPr>
            <w:tcW w:w="851" w:type="dxa"/>
            <w:tcBorders>
              <w:top w:val="nil"/>
              <w:left w:val="nil"/>
              <w:bottom w:val="single" w:sz="4" w:space="0" w:color="auto"/>
              <w:right w:val="single" w:sz="4" w:space="0" w:color="auto"/>
            </w:tcBorders>
            <w:shd w:val="clear" w:color="auto" w:fill="auto"/>
            <w:vAlign w:val="center"/>
          </w:tcPr>
          <w:p w14:paraId="2909E4F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48,62</w:t>
            </w:r>
          </w:p>
        </w:tc>
      </w:tr>
      <w:tr w:rsidR="007F2342" w:rsidRPr="007F2342" w14:paraId="73CC72AA" w14:textId="77777777" w:rsidTr="00865038">
        <w:trPr>
          <w:trHeight w:val="20"/>
          <w:jc w:val="center"/>
        </w:trPr>
        <w:tc>
          <w:tcPr>
            <w:tcW w:w="7650" w:type="dxa"/>
            <w:gridSpan w:val="4"/>
            <w:tcBorders>
              <w:top w:val="nil"/>
              <w:left w:val="single" w:sz="4" w:space="0" w:color="auto"/>
              <w:bottom w:val="single" w:sz="4" w:space="0" w:color="auto"/>
              <w:right w:val="single" w:sz="4" w:space="0" w:color="auto"/>
            </w:tcBorders>
            <w:shd w:val="clear" w:color="auto" w:fill="auto"/>
            <w:vAlign w:val="center"/>
          </w:tcPr>
          <w:p w14:paraId="2C95398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МУП «ПП ЖКХ № 5 п. Стрелка» с водонапорной башней «Центральный», скважинный водозабор</w:t>
            </w:r>
          </w:p>
        </w:tc>
      </w:tr>
      <w:tr w:rsidR="007F2342" w:rsidRPr="007F2342" w14:paraId="65713C8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557CB50"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141F70B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280,32</w:t>
            </w:r>
          </w:p>
        </w:tc>
        <w:tc>
          <w:tcPr>
            <w:tcW w:w="1134" w:type="dxa"/>
            <w:tcBorders>
              <w:top w:val="nil"/>
              <w:left w:val="nil"/>
              <w:bottom w:val="single" w:sz="4" w:space="0" w:color="auto"/>
              <w:right w:val="single" w:sz="4" w:space="0" w:color="auto"/>
            </w:tcBorders>
            <w:shd w:val="clear" w:color="auto" w:fill="auto"/>
            <w:vAlign w:val="center"/>
          </w:tcPr>
          <w:p w14:paraId="1534D0B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280,32</w:t>
            </w:r>
          </w:p>
        </w:tc>
        <w:tc>
          <w:tcPr>
            <w:tcW w:w="851" w:type="dxa"/>
            <w:tcBorders>
              <w:top w:val="nil"/>
              <w:left w:val="nil"/>
              <w:bottom w:val="single" w:sz="4" w:space="0" w:color="auto"/>
              <w:right w:val="single" w:sz="4" w:space="0" w:color="auto"/>
            </w:tcBorders>
            <w:shd w:val="clear" w:color="auto" w:fill="auto"/>
            <w:vAlign w:val="center"/>
          </w:tcPr>
          <w:p w14:paraId="2638A07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280,32</w:t>
            </w:r>
          </w:p>
        </w:tc>
      </w:tr>
      <w:tr w:rsidR="007F2342" w:rsidRPr="007F2342" w14:paraId="1EB796D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42C5A4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748FBE4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w:t>
            </w:r>
          </w:p>
        </w:tc>
        <w:tc>
          <w:tcPr>
            <w:tcW w:w="1134" w:type="dxa"/>
            <w:tcBorders>
              <w:top w:val="nil"/>
              <w:left w:val="nil"/>
              <w:bottom w:val="single" w:sz="4" w:space="0" w:color="auto"/>
              <w:right w:val="single" w:sz="4" w:space="0" w:color="auto"/>
            </w:tcBorders>
            <w:shd w:val="clear" w:color="auto" w:fill="auto"/>
            <w:vAlign w:val="center"/>
          </w:tcPr>
          <w:p w14:paraId="49830F3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21,29</w:t>
            </w:r>
          </w:p>
        </w:tc>
        <w:tc>
          <w:tcPr>
            <w:tcW w:w="851" w:type="dxa"/>
            <w:tcBorders>
              <w:top w:val="nil"/>
              <w:left w:val="nil"/>
              <w:bottom w:val="single" w:sz="4" w:space="0" w:color="auto"/>
              <w:right w:val="single" w:sz="4" w:space="0" w:color="auto"/>
            </w:tcBorders>
            <w:shd w:val="clear" w:color="auto" w:fill="auto"/>
            <w:vAlign w:val="center"/>
          </w:tcPr>
          <w:p w14:paraId="43EAB89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21,29</w:t>
            </w:r>
          </w:p>
        </w:tc>
      </w:tr>
      <w:tr w:rsidR="007F2342" w:rsidRPr="007F2342" w14:paraId="1046055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422EC8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34" w:type="dxa"/>
            <w:tcBorders>
              <w:top w:val="nil"/>
              <w:left w:val="nil"/>
              <w:bottom w:val="single" w:sz="4" w:space="0" w:color="auto"/>
              <w:right w:val="single" w:sz="4" w:space="0" w:color="auto"/>
            </w:tcBorders>
            <w:shd w:val="clear" w:color="auto" w:fill="auto"/>
            <w:vAlign w:val="center"/>
          </w:tcPr>
          <w:p w14:paraId="4AD9E8B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4C27CB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43855F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093898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47F86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w:t>
            </w:r>
          </w:p>
        </w:tc>
        <w:tc>
          <w:tcPr>
            <w:tcW w:w="1134" w:type="dxa"/>
            <w:tcBorders>
              <w:top w:val="nil"/>
              <w:left w:val="nil"/>
              <w:bottom w:val="single" w:sz="4" w:space="0" w:color="auto"/>
              <w:right w:val="single" w:sz="4" w:space="0" w:color="auto"/>
            </w:tcBorders>
            <w:shd w:val="clear" w:color="auto" w:fill="auto"/>
            <w:vAlign w:val="center"/>
          </w:tcPr>
          <w:p w14:paraId="091175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w:t>
            </w:r>
          </w:p>
        </w:tc>
        <w:tc>
          <w:tcPr>
            <w:tcW w:w="1134" w:type="dxa"/>
            <w:tcBorders>
              <w:top w:val="nil"/>
              <w:left w:val="nil"/>
              <w:bottom w:val="single" w:sz="4" w:space="0" w:color="auto"/>
              <w:right w:val="single" w:sz="4" w:space="0" w:color="auto"/>
            </w:tcBorders>
            <w:shd w:val="clear" w:color="auto" w:fill="auto"/>
            <w:vAlign w:val="center"/>
          </w:tcPr>
          <w:p w14:paraId="7DE08F3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21,29</w:t>
            </w:r>
          </w:p>
        </w:tc>
        <w:tc>
          <w:tcPr>
            <w:tcW w:w="851" w:type="dxa"/>
            <w:tcBorders>
              <w:top w:val="nil"/>
              <w:left w:val="nil"/>
              <w:bottom w:val="single" w:sz="4" w:space="0" w:color="auto"/>
              <w:right w:val="single" w:sz="4" w:space="0" w:color="auto"/>
            </w:tcBorders>
            <w:shd w:val="clear" w:color="auto" w:fill="auto"/>
            <w:vAlign w:val="center"/>
          </w:tcPr>
          <w:p w14:paraId="2AE2F9B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21,29</w:t>
            </w:r>
          </w:p>
        </w:tc>
      </w:tr>
      <w:tr w:rsidR="007F2342" w:rsidRPr="007F2342" w14:paraId="75CED67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70FA68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w:t>
            </w:r>
          </w:p>
        </w:tc>
        <w:tc>
          <w:tcPr>
            <w:tcW w:w="1134" w:type="dxa"/>
            <w:tcBorders>
              <w:top w:val="nil"/>
              <w:left w:val="nil"/>
              <w:bottom w:val="single" w:sz="4" w:space="0" w:color="auto"/>
              <w:right w:val="single" w:sz="4" w:space="0" w:color="auto"/>
            </w:tcBorders>
            <w:shd w:val="clear" w:color="auto" w:fill="auto"/>
            <w:vAlign w:val="center"/>
          </w:tcPr>
          <w:p w14:paraId="4E757D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10,14</w:t>
            </w:r>
          </w:p>
        </w:tc>
        <w:tc>
          <w:tcPr>
            <w:tcW w:w="1134" w:type="dxa"/>
            <w:tcBorders>
              <w:top w:val="nil"/>
              <w:left w:val="nil"/>
              <w:bottom w:val="single" w:sz="4" w:space="0" w:color="auto"/>
              <w:right w:val="single" w:sz="4" w:space="0" w:color="auto"/>
            </w:tcBorders>
            <w:shd w:val="clear" w:color="auto" w:fill="auto"/>
            <w:vAlign w:val="center"/>
          </w:tcPr>
          <w:p w14:paraId="0C57223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9,32</w:t>
            </w:r>
          </w:p>
        </w:tc>
        <w:tc>
          <w:tcPr>
            <w:tcW w:w="851" w:type="dxa"/>
            <w:tcBorders>
              <w:top w:val="nil"/>
              <w:left w:val="nil"/>
              <w:bottom w:val="single" w:sz="4" w:space="0" w:color="auto"/>
              <w:right w:val="single" w:sz="4" w:space="0" w:color="auto"/>
            </w:tcBorders>
            <w:shd w:val="clear" w:color="auto" w:fill="auto"/>
            <w:vAlign w:val="center"/>
          </w:tcPr>
          <w:p w14:paraId="05C8722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9,32</w:t>
            </w:r>
          </w:p>
        </w:tc>
      </w:tr>
      <w:tr w:rsidR="007F2342" w:rsidRPr="007F2342" w14:paraId="029A16A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059C52"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34" w:type="dxa"/>
            <w:tcBorders>
              <w:top w:val="nil"/>
              <w:left w:val="nil"/>
              <w:bottom w:val="single" w:sz="4" w:space="0" w:color="auto"/>
              <w:right w:val="single" w:sz="4" w:space="0" w:color="auto"/>
            </w:tcBorders>
            <w:shd w:val="clear" w:color="auto" w:fill="auto"/>
            <w:vAlign w:val="center"/>
          </w:tcPr>
          <w:p w14:paraId="414AC59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bCs/>
                <w:i/>
                <w:iCs/>
                <w:sz w:val="18"/>
                <w:szCs w:val="18"/>
              </w:rPr>
              <w:t>11,86</w:t>
            </w:r>
          </w:p>
        </w:tc>
        <w:tc>
          <w:tcPr>
            <w:tcW w:w="1134" w:type="dxa"/>
            <w:tcBorders>
              <w:top w:val="nil"/>
              <w:left w:val="nil"/>
              <w:bottom w:val="single" w:sz="4" w:space="0" w:color="auto"/>
              <w:right w:val="single" w:sz="4" w:space="0" w:color="auto"/>
            </w:tcBorders>
            <w:shd w:val="clear" w:color="auto" w:fill="auto"/>
            <w:vAlign w:val="center"/>
          </w:tcPr>
          <w:p w14:paraId="6C8AF67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bCs/>
                <w:i/>
                <w:iCs/>
                <w:sz w:val="18"/>
                <w:szCs w:val="18"/>
              </w:rPr>
              <w:t>11,97</w:t>
            </w:r>
          </w:p>
        </w:tc>
        <w:tc>
          <w:tcPr>
            <w:tcW w:w="851" w:type="dxa"/>
            <w:tcBorders>
              <w:top w:val="nil"/>
              <w:left w:val="nil"/>
              <w:bottom w:val="single" w:sz="4" w:space="0" w:color="auto"/>
              <w:right w:val="single" w:sz="4" w:space="0" w:color="auto"/>
            </w:tcBorders>
            <w:shd w:val="clear" w:color="auto" w:fill="auto"/>
            <w:vAlign w:val="center"/>
          </w:tcPr>
          <w:p w14:paraId="2A1F01F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bCs/>
                <w:i/>
                <w:iCs/>
                <w:sz w:val="18"/>
                <w:szCs w:val="18"/>
              </w:rPr>
              <w:t>11,97</w:t>
            </w:r>
          </w:p>
        </w:tc>
      </w:tr>
      <w:tr w:rsidR="007F2342" w:rsidRPr="007F2342" w14:paraId="1177271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C63BC90"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4945CD7C"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11,86</w:t>
            </w:r>
          </w:p>
        </w:tc>
        <w:tc>
          <w:tcPr>
            <w:tcW w:w="1134" w:type="dxa"/>
            <w:tcBorders>
              <w:top w:val="nil"/>
              <w:left w:val="nil"/>
              <w:bottom w:val="single" w:sz="4" w:space="0" w:color="auto"/>
              <w:right w:val="single" w:sz="4" w:space="0" w:color="auto"/>
            </w:tcBorders>
            <w:shd w:val="clear" w:color="auto" w:fill="auto"/>
            <w:vAlign w:val="center"/>
          </w:tcPr>
          <w:p w14:paraId="15E8F17B"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11,97</w:t>
            </w:r>
          </w:p>
        </w:tc>
        <w:tc>
          <w:tcPr>
            <w:tcW w:w="851" w:type="dxa"/>
            <w:tcBorders>
              <w:top w:val="nil"/>
              <w:left w:val="nil"/>
              <w:bottom w:val="single" w:sz="4" w:space="0" w:color="auto"/>
              <w:right w:val="single" w:sz="4" w:space="0" w:color="auto"/>
            </w:tcBorders>
            <w:shd w:val="clear" w:color="auto" w:fill="auto"/>
            <w:vAlign w:val="center"/>
          </w:tcPr>
          <w:p w14:paraId="2484B096" w14:textId="77777777" w:rsidR="00865038" w:rsidRPr="007F2342" w:rsidRDefault="00865038" w:rsidP="009F1274">
            <w:pPr>
              <w:jc w:val="center"/>
              <w:rPr>
                <w:rFonts w:ascii="Times New Roman" w:hAnsi="Times New Roman"/>
                <w:b/>
                <w:bCs/>
                <w:i/>
                <w:iCs/>
                <w:sz w:val="18"/>
                <w:szCs w:val="18"/>
              </w:rPr>
            </w:pPr>
            <w:r w:rsidRPr="007F2342">
              <w:rPr>
                <w:rFonts w:ascii="Times New Roman" w:hAnsi="Times New Roman"/>
                <w:b/>
                <w:bCs/>
                <w:i/>
                <w:iCs/>
                <w:sz w:val="18"/>
                <w:szCs w:val="18"/>
              </w:rPr>
              <w:t>11,97</w:t>
            </w:r>
          </w:p>
        </w:tc>
      </w:tr>
      <w:tr w:rsidR="007F2342" w:rsidRPr="007F2342" w14:paraId="59F0B62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32434F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3F11A34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9,61</w:t>
            </w:r>
          </w:p>
        </w:tc>
        <w:tc>
          <w:tcPr>
            <w:tcW w:w="1134" w:type="dxa"/>
            <w:tcBorders>
              <w:top w:val="nil"/>
              <w:left w:val="nil"/>
              <w:bottom w:val="single" w:sz="4" w:space="0" w:color="auto"/>
              <w:right w:val="single" w:sz="4" w:space="0" w:color="auto"/>
            </w:tcBorders>
            <w:shd w:val="clear" w:color="auto" w:fill="auto"/>
            <w:vAlign w:val="center"/>
          </w:tcPr>
          <w:p w14:paraId="22B0CA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9,38</w:t>
            </w:r>
          </w:p>
        </w:tc>
        <w:tc>
          <w:tcPr>
            <w:tcW w:w="851" w:type="dxa"/>
            <w:tcBorders>
              <w:top w:val="nil"/>
              <w:left w:val="nil"/>
              <w:bottom w:val="single" w:sz="4" w:space="0" w:color="auto"/>
              <w:right w:val="single" w:sz="4" w:space="0" w:color="auto"/>
            </w:tcBorders>
            <w:shd w:val="clear" w:color="auto" w:fill="auto"/>
            <w:vAlign w:val="center"/>
          </w:tcPr>
          <w:p w14:paraId="7349312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9,38</w:t>
            </w:r>
          </w:p>
        </w:tc>
      </w:tr>
      <w:tr w:rsidR="007F2342" w:rsidRPr="007F2342" w14:paraId="5D1B84AA"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28A0850"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46D935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2,90</w:t>
            </w:r>
          </w:p>
        </w:tc>
        <w:tc>
          <w:tcPr>
            <w:tcW w:w="1134" w:type="dxa"/>
            <w:tcBorders>
              <w:top w:val="nil"/>
              <w:left w:val="nil"/>
              <w:bottom w:val="single" w:sz="4" w:space="0" w:color="auto"/>
              <w:right w:val="single" w:sz="4" w:space="0" w:color="auto"/>
            </w:tcBorders>
            <w:shd w:val="clear" w:color="auto" w:fill="auto"/>
            <w:vAlign w:val="center"/>
          </w:tcPr>
          <w:p w14:paraId="7ABB60B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2,81</w:t>
            </w:r>
          </w:p>
        </w:tc>
        <w:tc>
          <w:tcPr>
            <w:tcW w:w="851" w:type="dxa"/>
            <w:tcBorders>
              <w:top w:val="nil"/>
              <w:left w:val="nil"/>
              <w:bottom w:val="single" w:sz="4" w:space="0" w:color="auto"/>
              <w:right w:val="single" w:sz="4" w:space="0" w:color="auto"/>
            </w:tcBorders>
            <w:shd w:val="clear" w:color="auto" w:fill="auto"/>
            <w:vAlign w:val="center"/>
          </w:tcPr>
          <w:p w14:paraId="017ABF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2,81</w:t>
            </w:r>
          </w:p>
        </w:tc>
      </w:tr>
      <w:tr w:rsidR="007F2342" w:rsidRPr="007F2342" w14:paraId="6CF7E36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3BD4C0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101A2E1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6,71</w:t>
            </w:r>
          </w:p>
        </w:tc>
        <w:tc>
          <w:tcPr>
            <w:tcW w:w="1134" w:type="dxa"/>
            <w:tcBorders>
              <w:top w:val="nil"/>
              <w:left w:val="nil"/>
              <w:bottom w:val="single" w:sz="4" w:space="0" w:color="auto"/>
              <w:right w:val="single" w:sz="4" w:space="0" w:color="auto"/>
            </w:tcBorders>
            <w:shd w:val="clear" w:color="auto" w:fill="auto"/>
            <w:vAlign w:val="center"/>
          </w:tcPr>
          <w:p w14:paraId="5766EC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6,58</w:t>
            </w:r>
          </w:p>
        </w:tc>
        <w:tc>
          <w:tcPr>
            <w:tcW w:w="851" w:type="dxa"/>
            <w:tcBorders>
              <w:top w:val="nil"/>
              <w:left w:val="nil"/>
              <w:bottom w:val="single" w:sz="4" w:space="0" w:color="auto"/>
              <w:right w:val="single" w:sz="4" w:space="0" w:color="auto"/>
            </w:tcBorders>
            <w:shd w:val="clear" w:color="auto" w:fill="auto"/>
            <w:vAlign w:val="center"/>
          </w:tcPr>
          <w:p w14:paraId="2295EED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6,58</w:t>
            </w:r>
          </w:p>
        </w:tc>
      </w:tr>
      <w:tr w:rsidR="007F2342" w:rsidRPr="007F2342" w14:paraId="036CA3C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CDBBC9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14DE9C2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1,69</w:t>
            </w:r>
          </w:p>
        </w:tc>
        <w:tc>
          <w:tcPr>
            <w:tcW w:w="1134" w:type="dxa"/>
            <w:tcBorders>
              <w:top w:val="nil"/>
              <w:left w:val="nil"/>
              <w:bottom w:val="single" w:sz="4" w:space="0" w:color="auto"/>
              <w:right w:val="single" w:sz="4" w:space="0" w:color="auto"/>
            </w:tcBorders>
            <w:shd w:val="clear" w:color="auto" w:fill="auto"/>
            <w:vAlign w:val="center"/>
          </w:tcPr>
          <w:p w14:paraId="3B18B5D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2,24</w:t>
            </w:r>
          </w:p>
        </w:tc>
        <w:tc>
          <w:tcPr>
            <w:tcW w:w="851" w:type="dxa"/>
            <w:tcBorders>
              <w:top w:val="nil"/>
              <w:left w:val="nil"/>
              <w:bottom w:val="single" w:sz="4" w:space="0" w:color="auto"/>
              <w:right w:val="single" w:sz="4" w:space="0" w:color="auto"/>
            </w:tcBorders>
            <w:shd w:val="clear" w:color="auto" w:fill="auto"/>
            <w:vAlign w:val="center"/>
          </w:tcPr>
          <w:p w14:paraId="3E05E69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2,24</w:t>
            </w:r>
          </w:p>
        </w:tc>
      </w:tr>
      <w:tr w:rsidR="007F2342" w:rsidRPr="007F2342" w14:paraId="52E903F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9D49AA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6C3D044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0,57</w:t>
            </w:r>
          </w:p>
        </w:tc>
        <w:tc>
          <w:tcPr>
            <w:tcW w:w="1134" w:type="dxa"/>
            <w:tcBorders>
              <w:top w:val="nil"/>
              <w:left w:val="nil"/>
              <w:bottom w:val="single" w:sz="4" w:space="0" w:color="auto"/>
              <w:right w:val="single" w:sz="4" w:space="0" w:color="auto"/>
            </w:tcBorders>
            <w:shd w:val="clear" w:color="auto" w:fill="auto"/>
            <w:vAlign w:val="center"/>
          </w:tcPr>
          <w:p w14:paraId="7BDAFAE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0,35</w:t>
            </w:r>
          </w:p>
        </w:tc>
        <w:tc>
          <w:tcPr>
            <w:tcW w:w="851" w:type="dxa"/>
            <w:tcBorders>
              <w:top w:val="nil"/>
              <w:left w:val="nil"/>
              <w:bottom w:val="single" w:sz="4" w:space="0" w:color="auto"/>
              <w:right w:val="single" w:sz="4" w:space="0" w:color="auto"/>
            </w:tcBorders>
            <w:shd w:val="clear" w:color="auto" w:fill="auto"/>
            <w:vAlign w:val="center"/>
          </w:tcPr>
          <w:p w14:paraId="1AD75BC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0,35</w:t>
            </w:r>
          </w:p>
        </w:tc>
      </w:tr>
      <w:tr w:rsidR="007F2342" w:rsidRPr="007F2342" w14:paraId="3FA0348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049DB51"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3C6FA24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1B1F85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3917E1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AED4C1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00C84B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7B4B967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DD7A84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7560501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8E8D66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C8CB7A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4D6DEBA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CF5BCF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A5FD1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4583AE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77647EB"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134" w:type="dxa"/>
            <w:tcBorders>
              <w:top w:val="nil"/>
              <w:left w:val="nil"/>
              <w:bottom w:val="single" w:sz="4" w:space="0" w:color="auto"/>
              <w:right w:val="single" w:sz="4" w:space="0" w:color="auto"/>
            </w:tcBorders>
            <w:shd w:val="clear" w:color="auto" w:fill="auto"/>
            <w:vAlign w:val="center"/>
          </w:tcPr>
          <w:p w14:paraId="0FB1F10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878F16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12D22EC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76B0B1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D90191"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0B1DFA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81A575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596709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D5CF4BB"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095DD0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304C532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7B1F70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0266E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D28BDF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225A1F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08C38EE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14CCA7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9FF2B3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D61590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F0D3574"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78C872D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3CEB6C5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EA725C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7F297A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AA02BB0"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6DB9053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6E09AF4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495F55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0C51EF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0B185B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35647ED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6B6326D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55D613D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1D9FBA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541B21C"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745AC7D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59B1840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0A23FE2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536D546"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2991010"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050A051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258,32</w:t>
            </w:r>
          </w:p>
        </w:tc>
        <w:tc>
          <w:tcPr>
            <w:tcW w:w="1134" w:type="dxa"/>
            <w:tcBorders>
              <w:top w:val="nil"/>
              <w:left w:val="nil"/>
              <w:bottom w:val="single" w:sz="4" w:space="0" w:color="auto"/>
              <w:right w:val="single" w:sz="4" w:space="0" w:color="auto"/>
            </w:tcBorders>
            <w:shd w:val="clear" w:color="auto" w:fill="auto"/>
            <w:vAlign w:val="center"/>
          </w:tcPr>
          <w:p w14:paraId="6C71FD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259,03</w:t>
            </w:r>
          </w:p>
        </w:tc>
        <w:tc>
          <w:tcPr>
            <w:tcW w:w="851" w:type="dxa"/>
            <w:tcBorders>
              <w:top w:val="nil"/>
              <w:left w:val="nil"/>
              <w:bottom w:val="single" w:sz="4" w:space="0" w:color="auto"/>
              <w:right w:val="single" w:sz="4" w:space="0" w:color="auto"/>
            </w:tcBorders>
            <w:shd w:val="clear" w:color="auto" w:fill="auto"/>
            <w:vAlign w:val="center"/>
          </w:tcPr>
          <w:p w14:paraId="6C19CF6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259,03</w:t>
            </w:r>
          </w:p>
        </w:tc>
      </w:tr>
      <w:tr w:rsidR="007F2342" w:rsidRPr="007F2342" w14:paraId="155D1CAD" w14:textId="77777777" w:rsidTr="00865038">
        <w:trPr>
          <w:trHeight w:val="2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A0A81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Итого по МО "г. Лесосибирск"</w:t>
            </w:r>
          </w:p>
        </w:tc>
      </w:tr>
      <w:tr w:rsidR="007F2342" w:rsidRPr="007F2342" w14:paraId="0A93F5A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21D3AB" w14:textId="77777777" w:rsidR="00865038" w:rsidRPr="007F2342" w:rsidRDefault="00865038" w:rsidP="009F1274">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tcPr>
          <w:p w14:paraId="1CC2112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46 142,57</w:t>
            </w:r>
          </w:p>
        </w:tc>
        <w:tc>
          <w:tcPr>
            <w:tcW w:w="1134" w:type="dxa"/>
            <w:tcBorders>
              <w:top w:val="nil"/>
              <w:left w:val="nil"/>
              <w:bottom w:val="single" w:sz="4" w:space="0" w:color="auto"/>
              <w:right w:val="single" w:sz="4" w:space="0" w:color="auto"/>
            </w:tcBorders>
            <w:shd w:val="clear" w:color="auto" w:fill="auto"/>
            <w:vAlign w:val="center"/>
          </w:tcPr>
          <w:p w14:paraId="5C18CA5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46 142,57</w:t>
            </w:r>
          </w:p>
        </w:tc>
        <w:tc>
          <w:tcPr>
            <w:tcW w:w="851" w:type="dxa"/>
            <w:tcBorders>
              <w:top w:val="nil"/>
              <w:left w:val="nil"/>
              <w:bottom w:val="single" w:sz="4" w:space="0" w:color="auto"/>
              <w:right w:val="single" w:sz="4" w:space="0" w:color="auto"/>
            </w:tcBorders>
            <w:shd w:val="clear" w:color="auto" w:fill="auto"/>
            <w:vAlign w:val="center"/>
          </w:tcPr>
          <w:p w14:paraId="3E16C51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46 142,57</w:t>
            </w:r>
          </w:p>
        </w:tc>
      </w:tr>
      <w:tr w:rsidR="007F2342" w:rsidRPr="007F2342" w14:paraId="7AE5A7D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42AEA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Общий забор воды</w:t>
            </w:r>
          </w:p>
        </w:tc>
        <w:tc>
          <w:tcPr>
            <w:tcW w:w="1134" w:type="dxa"/>
            <w:tcBorders>
              <w:top w:val="nil"/>
              <w:left w:val="nil"/>
              <w:bottom w:val="single" w:sz="4" w:space="0" w:color="auto"/>
              <w:right w:val="single" w:sz="4" w:space="0" w:color="auto"/>
            </w:tcBorders>
            <w:shd w:val="clear" w:color="auto" w:fill="auto"/>
            <w:vAlign w:val="center"/>
          </w:tcPr>
          <w:p w14:paraId="3E33FB7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11 121,64</w:t>
            </w:r>
          </w:p>
        </w:tc>
        <w:tc>
          <w:tcPr>
            <w:tcW w:w="1134" w:type="dxa"/>
            <w:tcBorders>
              <w:top w:val="nil"/>
              <w:left w:val="nil"/>
              <w:bottom w:val="single" w:sz="4" w:space="0" w:color="auto"/>
              <w:right w:val="single" w:sz="4" w:space="0" w:color="auto"/>
            </w:tcBorders>
            <w:shd w:val="clear" w:color="auto" w:fill="auto"/>
            <w:vAlign w:val="center"/>
          </w:tcPr>
          <w:p w14:paraId="6B43BFA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10 583,93</w:t>
            </w:r>
          </w:p>
        </w:tc>
        <w:tc>
          <w:tcPr>
            <w:tcW w:w="851" w:type="dxa"/>
            <w:tcBorders>
              <w:top w:val="nil"/>
              <w:left w:val="nil"/>
              <w:bottom w:val="single" w:sz="4" w:space="0" w:color="auto"/>
              <w:right w:val="single" w:sz="4" w:space="0" w:color="auto"/>
            </w:tcBorders>
            <w:shd w:val="clear" w:color="auto" w:fill="auto"/>
            <w:vAlign w:val="center"/>
          </w:tcPr>
          <w:p w14:paraId="211D44D0"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10 810,99</w:t>
            </w:r>
          </w:p>
        </w:tc>
      </w:tr>
      <w:tr w:rsidR="007F2342" w:rsidRPr="007F2342" w14:paraId="55BED4F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65D45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134" w:type="dxa"/>
            <w:tcBorders>
              <w:top w:val="nil"/>
              <w:left w:val="nil"/>
              <w:bottom w:val="single" w:sz="4" w:space="0" w:color="auto"/>
              <w:right w:val="single" w:sz="4" w:space="0" w:color="auto"/>
            </w:tcBorders>
            <w:shd w:val="clear" w:color="auto" w:fill="auto"/>
            <w:vAlign w:val="center"/>
          </w:tcPr>
          <w:p w14:paraId="78905F5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9 409,56</w:t>
            </w:r>
          </w:p>
        </w:tc>
        <w:tc>
          <w:tcPr>
            <w:tcW w:w="1134" w:type="dxa"/>
            <w:tcBorders>
              <w:top w:val="nil"/>
              <w:left w:val="nil"/>
              <w:bottom w:val="single" w:sz="4" w:space="0" w:color="auto"/>
              <w:right w:val="single" w:sz="4" w:space="0" w:color="auto"/>
            </w:tcBorders>
            <w:shd w:val="clear" w:color="auto" w:fill="auto"/>
            <w:vAlign w:val="center"/>
          </w:tcPr>
          <w:p w14:paraId="55A603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8 908,63</w:t>
            </w:r>
          </w:p>
        </w:tc>
        <w:tc>
          <w:tcPr>
            <w:tcW w:w="851" w:type="dxa"/>
            <w:tcBorders>
              <w:top w:val="nil"/>
              <w:left w:val="nil"/>
              <w:bottom w:val="single" w:sz="4" w:space="0" w:color="auto"/>
              <w:right w:val="single" w:sz="4" w:space="0" w:color="auto"/>
            </w:tcBorders>
            <w:shd w:val="clear" w:color="auto" w:fill="auto"/>
            <w:vAlign w:val="center"/>
          </w:tcPr>
          <w:p w14:paraId="5CD44097"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9 205,32</w:t>
            </w:r>
          </w:p>
        </w:tc>
      </w:tr>
      <w:tr w:rsidR="007F2342" w:rsidRPr="007F2342" w14:paraId="2B3E1FD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4FE02F2"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6FC3BC4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3 606,87</w:t>
            </w:r>
          </w:p>
        </w:tc>
        <w:tc>
          <w:tcPr>
            <w:tcW w:w="1134" w:type="dxa"/>
            <w:tcBorders>
              <w:top w:val="nil"/>
              <w:left w:val="nil"/>
              <w:bottom w:val="single" w:sz="4" w:space="0" w:color="auto"/>
              <w:right w:val="single" w:sz="4" w:space="0" w:color="auto"/>
            </w:tcBorders>
            <w:shd w:val="clear" w:color="auto" w:fill="auto"/>
            <w:vAlign w:val="center"/>
          </w:tcPr>
          <w:p w14:paraId="4319E83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3 440,34</w:t>
            </w:r>
          </w:p>
        </w:tc>
        <w:tc>
          <w:tcPr>
            <w:tcW w:w="851" w:type="dxa"/>
            <w:tcBorders>
              <w:top w:val="nil"/>
              <w:left w:val="nil"/>
              <w:bottom w:val="single" w:sz="4" w:space="0" w:color="auto"/>
              <w:right w:val="single" w:sz="4" w:space="0" w:color="auto"/>
            </w:tcBorders>
            <w:shd w:val="clear" w:color="auto" w:fill="auto"/>
            <w:vAlign w:val="center"/>
          </w:tcPr>
          <w:p w14:paraId="53EFA29C" w14:textId="77777777" w:rsidR="00865038" w:rsidRPr="007F2342" w:rsidRDefault="00865038" w:rsidP="009F1274">
            <w:pPr>
              <w:jc w:val="center"/>
              <w:rPr>
                <w:rFonts w:ascii="Times New Roman" w:hAnsi="Times New Roman"/>
                <w:i/>
                <w:iCs/>
                <w:szCs w:val="20"/>
              </w:rPr>
            </w:pPr>
            <w:r w:rsidRPr="007F2342">
              <w:rPr>
                <w:rFonts w:ascii="Times New Roman" w:hAnsi="Times New Roman"/>
                <w:i/>
                <w:iCs/>
                <w:szCs w:val="20"/>
              </w:rPr>
              <w:t>3 434,14</w:t>
            </w:r>
          </w:p>
        </w:tc>
      </w:tr>
      <w:tr w:rsidR="007F2342" w:rsidRPr="007F2342" w14:paraId="65409D2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957C3B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134" w:type="dxa"/>
            <w:tcBorders>
              <w:top w:val="nil"/>
              <w:left w:val="nil"/>
              <w:bottom w:val="single" w:sz="4" w:space="0" w:color="auto"/>
              <w:right w:val="single" w:sz="4" w:space="0" w:color="auto"/>
            </w:tcBorders>
            <w:shd w:val="clear" w:color="auto" w:fill="auto"/>
            <w:vAlign w:val="center"/>
          </w:tcPr>
          <w:p w14:paraId="06FCD43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5 802,69</w:t>
            </w:r>
          </w:p>
        </w:tc>
        <w:tc>
          <w:tcPr>
            <w:tcW w:w="1134" w:type="dxa"/>
            <w:tcBorders>
              <w:top w:val="nil"/>
              <w:left w:val="nil"/>
              <w:bottom w:val="single" w:sz="4" w:space="0" w:color="auto"/>
              <w:right w:val="single" w:sz="4" w:space="0" w:color="auto"/>
            </w:tcBorders>
            <w:shd w:val="clear" w:color="auto" w:fill="auto"/>
            <w:vAlign w:val="center"/>
          </w:tcPr>
          <w:p w14:paraId="2C6648C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5 468,29</w:t>
            </w:r>
          </w:p>
        </w:tc>
        <w:tc>
          <w:tcPr>
            <w:tcW w:w="851" w:type="dxa"/>
            <w:tcBorders>
              <w:top w:val="nil"/>
              <w:left w:val="nil"/>
              <w:bottom w:val="single" w:sz="4" w:space="0" w:color="auto"/>
              <w:right w:val="single" w:sz="4" w:space="0" w:color="auto"/>
            </w:tcBorders>
            <w:shd w:val="clear" w:color="auto" w:fill="auto"/>
            <w:vAlign w:val="center"/>
          </w:tcPr>
          <w:p w14:paraId="6B02CB5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5 771,18</w:t>
            </w:r>
          </w:p>
        </w:tc>
      </w:tr>
      <w:tr w:rsidR="007F2342" w:rsidRPr="007F2342" w14:paraId="7F4464D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AD9D06F"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134" w:type="dxa"/>
            <w:tcBorders>
              <w:top w:val="nil"/>
              <w:left w:val="nil"/>
              <w:bottom w:val="single" w:sz="4" w:space="0" w:color="auto"/>
              <w:right w:val="single" w:sz="4" w:space="0" w:color="auto"/>
            </w:tcBorders>
            <w:shd w:val="clear" w:color="auto" w:fill="auto"/>
            <w:vAlign w:val="center"/>
          </w:tcPr>
          <w:p w14:paraId="111E286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513,24</w:t>
            </w:r>
          </w:p>
        </w:tc>
        <w:tc>
          <w:tcPr>
            <w:tcW w:w="1134" w:type="dxa"/>
            <w:tcBorders>
              <w:top w:val="nil"/>
              <w:left w:val="nil"/>
              <w:bottom w:val="single" w:sz="4" w:space="0" w:color="auto"/>
              <w:right w:val="single" w:sz="4" w:space="0" w:color="auto"/>
            </w:tcBorders>
            <w:shd w:val="clear" w:color="auto" w:fill="auto"/>
            <w:vAlign w:val="center"/>
          </w:tcPr>
          <w:p w14:paraId="4D01282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690,7</w:t>
            </w:r>
          </w:p>
        </w:tc>
        <w:tc>
          <w:tcPr>
            <w:tcW w:w="851" w:type="dxa"/>
            <w:tcBorders>
              <w:top w:val="nil"/>
              <w:left w:val="nil"/>
              <w:bottom w:val="single" w:sz="4" w:space="0" w:color="auto"/>
              <w:right w:val="single" w:sz="4" w:space="0" w:color="auto"/>
            </w:tcBorders>
            <w:shd w:val="clear" w:color="auto" w:fill="auto"/>
            <w:vAlign w:val="center"/>
          </w:tcPr>
          <w:p w14:paraId="406F0CA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399,2</w:t>
            </w:r>
          </w:p>
        </w:tc>
      </w:tr>
      <w:tr w:rsidR="007F2342" w:rsidRPr="007F2342" w14:paraId="2BE2AE83"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DE4D1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Подача в сеть</w:t>
            </w:r>
          </w:p>
        </w:tc>
        <w:tc>
          <w:tcPr>
            <w:tcW w:w="1134" w:type="dxa"/>
            <w:tcBorders>
              <w:top w:val="nil"/>
              <w:left w:val="nil"/>
              <w:bottom w:val="single" w:sz="4" w:space="0" w:color="auto"/>
              <w:right w:val="single" w:sz="4" w:space="0" w:color="auto"/>
            </w:tcBorders>
            <w:shd w:val="clear" w:color="auto" w:fill="auto"/>
            <w:vAlign w:val="center"/>
          </w:tcPr>
          <w:p w14:paraId="5440979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5 531,72</w:t>
            </w:r>
          </w:p>
        </w:tc>
        <w:tc>
          <w:tcPr>
            <w:tcW w:w="1134" w:type="dxa"/>
            <w:tcBorders>
              <w:top w:val="nil"/>
              <w:left w:val="nil"/>
              <w:bottom w:val="single" w:sz="4" w:space="0" w:color="auto"/>
              <w:right w:val="single" w:sz="4" w:space="0" w:color="auto"/>
            </w:tcBorders>
            <w:shd w:val="clear" w:color="auto" w:fill="auto"/>
            <w:vAlign w:val="center"/>
          </w:tcPr>
          <w:p w14:paraId="4D0552A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5 143,78</w:t>
            </w:r>
          </w:p>
        </w:tc>
        <w:tc>
          <w:tcPr>
            <w:tcW w:w="851" w:type="dxa"/>
            <w:tcBorders>
              <w:top w:val="nil"/>
              <w:left w:val="nil"/>
              <w:bottom w:val="single" w:sz="4" w:space="0" w:color="auto"/>
              <w:right w:val="single" w:sz="4" w:space="0" w:color="auto"/>
            </w:tcBorders>
            <w:shd w:val="clear" w:color="auto" w:fill="auto"/>
            <w:vAlign w:val="center"/>
          </w:tcPr>
          <w:p w14:paraId="6040AAB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5 821,15</w:t>
            </w:r>
          </w:p>
        </w:tc>
      </w:tr>
      <w:tr w:rsidR="007F2342" w:rsidRPr="007F2342" w14:paraId="3B758F6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24DA49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Потери в сетях</w:t>
            </w:r>
          </w:p>
        </w:tc>
        <w:tc>
          <w:tcPr>
            <w:tcW w:w="1134" w:type="dxa"/>
            <w:tcBorders>
              <w:top w:val="nil"/>
              <w:left w:val="nil"/>
              <w:bottom w:val="single" w:sz="4" w:space="0" w:color="auto"/>
              <w:right w:val="single" w:sz="4" w:space="0" w:color="auto"/>
            </w:tcBorders>
            <w:shd w:val="clear" w:color="auto" w:fill="auto"/>
            <w:vAlign w:val="center"/>
          </w:tcPr>
          <w:p w14:paraId="67B110B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2 286,44</w:t>
            </w:r>
          </w:p>
        </w:tc>
        <w:tc>
          <w:tcPr>
            <w:tcW w:w="1134" w:type="dxa"/>
            <w:tcBorders>
              <w:top w:val="nil"/>
              <w:left w:val="nil"/>
              <w:bottom w:val="single" w:sz="4" w:space="0" w:color="auto"/>
              <w:right w:val="single" w:sz="4" w:space="0" w:color="auto"/>
            </w:tcBorders>
            <w:shd w:val="clear" w:color="auto" w:fill="auto"/>
            <w:vAlign w:val="center"/>
          </w:tcPr>
          <w:p w14:paraId="0EDC56F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1 759,46</w:t>
            </w:r>
          </w:p>
        </w:tc>
        <w:tc>
          <w:tcPr>
            <w:tcW w:w="851" w:type="dxa"/>
            <w:tcBorders>
              <w:top w:val="nil"/>
              <w:left w:val="nil"/>
              <w:bottom w:val="single" w:sz="4" w:space="0" w:color="auto"/>
              <w:right w:val="single" w:sz="4" w:space="0" w:color="auto"/>
            </w:tcBorders>
            <w:shd w:val="clear" w:color="auto" w:fill="auto"/>
            <w:vAlign w:val="center"/>
          </w:tcPr>
          <w:p w14:paraId="3600101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1 962,68</w:t>
            </w:r>
          </w:p>
        </w:tc>
      </w:tr>
      <w:tr w:rsidR="007F2342" w:rsidRPr="007F2342" w14:paraId="1BCFB21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80B4ED7"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134" w:type="dxa"/>
            <w:tcBorders>
              <w:top w:val="nil"/>
              <w:left w:val="nil"/>
              <w:bottom w:val="single" w:sz="4" w:space="0" w:color="auto"/>
              <w:right w:val="single" w:sz="4" w:space="0" w:color="auto"/>
            </w:tcBorders>
            <w:shd w:val="clear" w:color="auto" w:fill="auto"/>
            <w:vAlign w:val="center"/>
          </w:tcPr>
          <w:p w14:paraId="54DC61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2 870,40</w:t>
            </w:r>
          </w:p>
        </w:tc>
        <w:tc>
          <w:tcPr>
            <w:tcW w:w="1134" w:type="dxa"/>
            <w:tcBorders>
              <w:top w:val="nil"/>
              <w:left w:val="nil"/>
              <w:bottom w:val="single" w:sz="4" w:space="0" w:color="auto"/>
              <w:right w:val="single" w:sz="4" w:space="0" w:color="auto"/>
            </w:tcBorders>
            <w:shd w:val="clear" w:color="auto" w:fill="auto"/>
            <w:vAlign w:val="center"/>
          </w:tcPr>
          <w:p w14:paraId="25982B9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2 879,42</w:t>
            </w:r>
          </w:p>
        </w:tc>
        <w:tc>
          <w:tcPr>
            <w:tcW w:w="851" w:type="dxa"/>
            <w:tcBorders>
              <w:top w:val="nil"/>
              <w:left w:val="nil"/>
              <w:bottom w:val="single" w:sz="4" w:space="0" w:color="auto"/>
              <w:right w:val="single" w:sz="4" w:space="0" w:color="auto"/>
            </w:tcBorders>
            <w:shd w:val="clear" w:color="auto" w:fill="auto"/>
            <w:vAlign w:val="center"/>
          </w:tcPr>
          <w:p w14:paraId="59CCAB2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2 835,47</w:t>
            </w:r>
          </w:p>
        </w:tc>
      </w:tr>
      <w:tr w:rsidR="007F2342" w:rsidRPr="007F2342" w14:paraId="1EA606C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9F006E8"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5845B0F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1 960,84</w:t>
            </w:r>
          </w:p>
        </w:tc>
        <w:tc>
          <w:tcPr>
            <w:tcW w:w="1134" w:type="dxa"/>
            <w:tcBorders>
              <w:top w:val="nil"/>
              <w:left w:val="nil"/>
              <w:bottom w:val="single" w:sz="4" w:space="0" w:color="auto"/>
              <w:right w:val="single" w:sz="4" w:space="0" w:color="auto"/>
            </w:tcBorders>
            <w:shd w:val="clear" w:color="auto" w:fill="auto"/>
            <w:vAlign w:val="center"/>
          </w:tcPr>
          <w:p w14:paraId="04A401C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1 967,22</w:t>
            </w:r>
          </w:p>
        </w:tc>
        <w:tc>
          <w:tcPr>
            <w:tcW w:w="851" w:type="dxa"/>
            <w:tcBorders>
              <w:top w:val="nil"/>
              <w:left w:val="nil"/>
              <w:bottom w:val="single" w:sz="4" w:space="0" w:color="auto"/>
              <w:right w:val="single" w:sz="4" w:space="0" w:color="auto"/>
            </w:tcBorders>
            <w:shd w:val="clear" w:color="auto" w:fill="auto"/>
            <w:vAlign w:val="center"/>
          </w:tcPr>
          <w:p w14:paraId="22E3F7C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1 937,75</w:t>
            </w:r>
          </w:p>
        </w:tc>
      </w:tr>
      <w:tr w:rsidR="007F2342" w:rsidRPr="007F2342" w14:paraId="1A94591C"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25FE16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135815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1 708,67</w:t>
            </w:r>
          </w:p>
        </w:tc>
        <w:tc>
          <w:tcPr>
            <w:tcW w:w="1134" w:type="dxa"/>
            <w:tcBorders>
              <w:top w:val="nil"/>
              <w:left w:val="nil"/>
              <w:bottom w:val="single" w:sz="4" w:space="0" w:color="auto"/>
              <w:right w:val="single" w:sz="4" w:space="0" w:color="auto"/>
            </w:tcBorders>
            <w:shd w:val="clear" w:color="auto" w:fill="auto"/>
            <w:vAlign w:val="center"/>
          </w:tcPr>
          <w:p w14:paraId="35406F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1 715,38</w:t>
            </w:r>
          </w:p>
        </w:tc>
        <w:tc>
          <w:tcPr>
            <w:tcW w:w="851" w:type="dxa"/>
            <w:tcBorders>
              <w:top w:val="nil"/>
              <w:left w:val="nil"/>
              <w:bottom w:val="single" w:sz="4" w:space="0" w:color="auto"/>
              <w:right w:val="single" w:sz="4" w:space="0" w:color="auto"/>
            </w:tcBorders>
            <w:shd w:val="clear" w:color="auto" w:fill="auto"/>
            <w:vAlign w:val="center"/>
          </w:tcPr>
          <w:p w14:paraId="03FCF6C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1 690,49</w:t>
            </w:r>
          </w:p>
        </w:tc>
      </w:tr>
      <w:tr w:rsidR="007F2342" w:rsidRPr="007F2342" w14:paraId="49FDC5D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2B43B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3ED1945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1 322,32</w:t>
            </w:r>
          </w:p>
        </w:tc>
        <w:tc>
          <w:tcPr>
            <w:tcW w:w="1134" w:type="dxa"/>
            <w:tcBorders>
              <w:top w:val="nil"/>
              <w:left w:val="nil"/>
              <w:bottom w:val="single" w:sz="4" w:space="0" w:color="auto"/>
              <w:right w:val="single" w:sz="4" w:space="0" w:color="auto"/>
            </w:tcBorders>
            <w:shd w:val="clear" w:color="auto" w:fill="auto"/>
            <w:vAlign w:val="center"/>
          </w:tcPr>
          <w:p w14:paraId="093433F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1 327,87</w:t>
            </w:r>
          </w:p>
        </w:tc>
        <w:tc>
          <w:tcPr>
            <w:tcW w:w="851" w:type="dxa"/>
            <w:tcBorders>
              <w:top w:val="nil"/>
              <w:left w:val="nil"/>
              <w:bottom w:val="single" w:sz="4" w:space="0" w:color="auto"/>
              <w:right w:val="single" w:sz="4" w:space="0" w:color="auto"/>
            </w:tcBorders>
            <w:shd w:val="clear" w:color="auto" w:fill="auto"/>
            <w:vAlign w:val="center"/>
          </w:tcPr>
          <w:p w14:paraId="32BAF96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1 315,46</w:t>
            </w:r>
          </w:p>
        </w:tc>
      </w:tr>
      <w:tr w:rsidR="007F2342" w:rsidRPr="007F2342" w14:paraId="00922D42"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79CC85E"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44BF752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386,35</w:t>
            </w:r>
          </w:p>
        </w:tc>
        <w:tc>
          <w:tcPr>
            <w:tcW w:w="1134" w:type="dxa"/>
            <w:tcBorders>
              <w:top w:val="nil"/>
              <w:left w:val="nil"/>
              <w:bottom w:val="single" w:sz="4" w:space="0" w:color="auto"/>
              <w:right w:val="single" w:sz="4" w:space="0" w:color="auto"/>
            </w:tcBorders>
            <w:shd w:val="clear" w:color="auto" w:fill="auto"/>
            <w:vAlign w:val="center"/>
          </w:tcPr>
          <w:p w14:paraId="7FFDF2B7"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387,51</w:t>
            </w:r>
          </w:p>
        </w:tc>
        <w:tc>
          <w:tcPr>
            <w:tcW w:w="851" w:type="dxa"/>
            <w:tcBorders>
              <w:top w:val="nil"/>
              <w:left w:val="nil"/>
              <w:bottom w:val="single" w:sz="4" w:space="0" w:color="auto"/>
              <w:right w:val="single" w:sz="4" w:space="0" w:color="auto"/>
            </w:tcBorders>
            <w:shd w:val="clear" w:color="auto" w:fill="auto"/>
            <w:vAlign w:val="center"/>
          </w:tcPr>
          <w:p w14:paraId="4C5554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375,08</w:t>
            </w:r>
          </w:p>
        </w:tc>
      </w:tr>
      <w:tr w:rsidR="007F2342" w:rsidRPr="007F2342" w14:paraId="27C5E06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2DEFCAB"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lastRenderedPageBreak/>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3F8FEEB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141,45</w:t>
            </w:r>
          </w:p>
        </w:tc>
        <w:tc>
          <w:tcPr>
            <w:tcW w:w="1134" w:type="dxa"/>
            <w:tcBorders>
              <w:top w:val="nil"/>
              <w:left w:val="nil"/>
              <w:bottom w:val="single" w:sz="4" w:space="0" w:color="auto"/>
              <w:right w:val="single" w:sz="4" w:space="0" w:color="auto"/>
            </w:tcBorders>
            <w:shd w:val="clear" w:color="auto" w:fill="auto"/>
            <w:vAlign w:val="center"/>
          </w:tcPr>
          <w:p w14:paraId="0FC673A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141,78</w:t>
            </w:r>
          </w:p>
        </w:tc>
        <w:tc>
          <w:tcPr>
            <w:tcW w:w="851" w:type="dxa"/>
            <w:tcBorders>
              <w:top w:val="nil"/>
              <w:left w:val="nil"/>
              <w:bottom w:val="single" w:sz="4" w:space="0" w:color="auto"/>
              <w:right w:val="single" w:sz="4" w:space="0" w:color="auto"/>
            </w:tcBorders>
            <w:shd w:val="clear" w:color="auto" w:fill="auto"/>
            <w:vAlign w:val="center"/>
          </w:tcPr>
          <w:p w14:paraId="4B4EC41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137,33</w:t>
            </w:r>
          </w:p>
        </w:tc>
      </w:tr>
      <w:tr w:rsidR="007F2342" w:rsidRPr="007F2342" w14:paraId="1C82590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D3EA9C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180439B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110,72</w:t>
            </w:r>
          </w:p>
        </w:tc>
        <w:tc>
          <w:tcPr>
            <w:tcW w:w="1134" w:type="dxa"/>
            <w:tcBorders>
              <w:top w:val="nil"/>
              <w:left w:val="nil"/>
              <w:bottom w:val="single" w:sz="4" w:space="0" w:color="auto"/>
              <w:right w:val="single" w:sz="4" w:space="0" w:color="auto"/>
            </w:tcBorders>
            <w:shd w:val="clear" w:color="auto" w:fill="auto"/>
            <w:vAlign w:val="center"/>
          </w:tcPr>
          <w:p w14:paraId="7528110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110,06</w:t>
            </w:r>
          </w:p>
        </w:tc>
        <w:tc>
          <w:tcPr>
            <w:tcW w:w="851" w:type="dxa"/>
            <w:tcBorders>
              <w:top w:val="nil"/>
              <w:left w:val="nil"/>
              <w:bottom w:val="single" w:sz="4" w:space="0" w:color="auto"/>
              <w:right w:val="single" w:sz="4" w:space="0" w:color="auto"/>
            </w:tcBorders>
            <w:shd w:val="clear" w:color="auto" w:fill="auto"/>
            <w:vAlign w:val="center"/>
          </w:tcPr>
          <w:p w14:paraId="1D212B2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109,90</w:t>
            </w:r>
          </w:p>
        </w:tc>
      </w:tr>
      <w:tr w:rsidR="007F2342" w:rsidRPr="007F2342" w14:paraId="699E6E2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F9F43A7"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Полив территории</w:t>
            </w:r>
          </w:p>
        </w:tc>
        <w:tc>
          <w:tcPr>
            <w:tcW w:w="1134" w:type="dxa"/>
            <w:tcBorders>
              <w:top w:val="nil"/>
              <w:left w:val="nil"/>
              <w:bottom w:val="single" w:sz="4" w:space="0" w:color="auto"/>
              <w:right w:val="single" w:sz="4" w:space="0" w:color="auto"/>
            </w:tcBorders>
            <w:shd w:val="clear" w:color="auto" w:fill="auto"/>
            <w:vAlign w:val="center"/>
          </w:tcPr>
          <w:p w14:paraId="2BF3482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2,10</w:t>
            </w:r>
          </w:p>
        </w:tc>
        <w:tc>
          <w:tcPr>
            <w:tcW w:w="1134" w:type="dxa"/>
            <w:tcBorders>
              <w:top w:val="nil"/>
              <w:left w:val="nil"/>
              <w:bottom w:val="single" w:sz="4" w:space="0" w:color="auto"/>
              <w:right w:val="single" w:sz="4" w:space="0" w:color="auto"/>
            </w:tcBorders>
            <w:shd w:val="clear" w:color="auto" w:fill="auto"/>
            <w:vAlign w:val="center"/>
          </w:tcPr>
          <w:p w14:paraId="2F236B30"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3,99</w:t>
            </w:r>
          </w:p>
        </w:tc>
        <w:tc>
          <w:tcPr>
            <w:tcW w:w="851" w:type="dxa"/>
            <w:tcBorders>
              <w:top w:val="nil"/>
              <w:left w:val="nil"/>
              <w:bottom w:val="single" w:sz="4" w:space="0" w:color="auto"/>
              <w:right w:val="single" w:sz="4" w:space="0" w:color="auto"/>
            </w:tcBorders>
            <w:shd w:val="clear" w:color="auto" w:fill="auto"/>
            <w:vAlign w:val="center"/>
          </w:tcPr>
          <w:p w14:paraId="7CD3EFA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3,99</w:t>
            </w:r>
          </w:p>
        </w:tc>
      </w:tr>
      <w:tr w:rsidR="007F2342" w:rsidRPr="007F2342" w14:paraId="5D6626D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F4B1E5"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Пожаротушение</w:t>
            </w:r>
          </w:p>
        </w:tc>
        <w:tc>
          <w:tcPr>
            <w:tcW w:w="1134" w:type="dxa"/>
            <w:tcBorders>
              <w:top w:val="nil"/>
              <w:left w:val="nil"/>
              <w:bottom w:val="single" w:sz="4" w:space="0" w:color="auto"/>
              <w:right w:val="single" w:sz="4" w:space="0" w:color="auto"/>
            </w:tcBorders>
            <w:shd w:val="clear" w:color="auto" w:fill="auto"/>
            <w:vAlign w:val="center"/>
          </w:tcPr>
          <w:p w14:paraId="2F59955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1AC28A2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w:t>
            </w:r>
          </w:p>
        </w:tc>
        <w:tc>
          <w:tcPr>
            <w:tcW w:w="851" w:type="dxa"/>
            <w:tcBorders>
              <w:top w:val="nil"/>
              <w:left w:val="nil"/>
              <w:bottom w:val="single" w:sz="4" w:space="0" w:color="auto"/>
              <w:right w:val="single" w:sz="4" w:space="0" w:color="auto"/>
            </w:tcBorders>
            <w:shd w:val="clear" w:color="auto" w:fill="auto"/>
            <w:vAlign w:val="center"/>
          </w:tcPr>
          <w:p w14:paraId="343B2E26"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1,09</w:t>
            </w:r>
          </w:p>
        </w:tc>
      </w:tr>
      <w:tr w:rsidR="007F2342" w:rsidRPr="007F2342" w14:paraId="31605641"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2EC16EA"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1134" w:type="dxa"/>
            <w:tcBorders>
              <w:top w:val="nil"/>
              <w:left w:val="nil"/>
              <w:bottom w:val="single" w:sz="4" w:space="0" w:color="auto"/>
              <w:right w:val="single" w:sz="4" w:space="0" w:color="auto"/>
            </w:tcBorders>
            <w:shd w:val="clear" w:color="auto" w:fill="auto"/>
            <w:vAlign w:val="center"/>
          </w:tcPr>
          <w:p w14:paraId="2637D392"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3,02</w:t>
            </w:r>
          </w:p>
        </w:tc>
        <w:tc>
          <w:tcPr>
            <w:tcW w:w="1134" w:type="dxa"/>
            <w:tcBorders>
              <w:top w:val="nil"/>
              <w:left w:val="nil"/>
              <w:bottom w:val="single" w:sz="4" w:space="0" w:color="auto"/>
              <w:right w:val="single" w:sz="4" w:space="0" w:color="auto"/>
            </w:tcBorders>
            <w:shd w:val="clear" w:color="auto" w:fill="auto"/>
            <w:vAlign w:val="center"/>
          </w:tcPr>
          <w:p w14:paraId="46BC433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2,44</w:t>
            </w:r>
          </w:p>
        </w:tc>
        <w:tc>
          <w:tcPr>
            <w:tcW w:w="851" w:type="dxa"/>
            <w:tcBorders>
              <w:top w:val="nil"/>
              <w:left w:val="nil"/>
              <w:bottom w:val="single" w:sz="4" w:space="0" w:color="auto"/>
              <w:right w:val="single" w:sz="4" w:space="0" w:color="auto"/>
            </w:tcBorders>
            <w:shd w:val="clear" w:color="auto" w:fill="auto"/>
            <w:vAlign w:val="center"/>
          </w:tcPr>
          <w:p w14:paraId="3F6C1B4E"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2,44</w:t>
            </w:r>
          </w:p>
        </w:tc>
      </w:tr>
      <w:tr w:rsidR="007F2342" w:rsidRPr="007F2342" w14:paraId="570D5E50"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D9CA10"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1134" w:type="dxa"/>
            <w:tcBorders>
              <w:top w:val="nil"/>
              <w:left w:val="nil"/>
              <w:bottom w:val="single" w:sz="4" w:space="0" w:color="auto"/>
              <w:right w:val="single" w:sz="4" w:space="0" w:color="auto"/>
            </w:tcBorders>
            <w:shd w:val="clear" w:color="auto" w:fill="auto"/>
            <w:vAlign w:val="center"/>
          </w:tcPr>
          <w:p w14:paraId="5929A87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2E30E99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257D680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6B3060E"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6E8079E"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1134" w:type="dxa"/>
            <w:tcBorders>
              <w:top w:val="nil"/>
              <w:left w:val="nil"/>
              <w:bottom w:val="single" w:sz="4" w:space="0" w:color="auto"/>
              <w:right w:val="single" w:sz="4" w:space="0" w:color="auto"/>
            </w:tcBorders>
            <w:shd w:val="clear" w:color="auto" w:fill="auto"/>
            <w:vAlign w:val="center"/>
          </w:tcPr>
          <w:p w14:paraId="7E79091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909,56</w:t>
            </w:r>
          </w:p>
        </w:tc>
        <w:tc>
          <w:tcPr>
            <w:tcW w:w="1134" w:type="dxa"/>
            <w:tcBorders>
              <w:top w:val="nil"/>
              <w:left w:val="nil"/>
              <w:bottom w:val="single" w:sz="4" w:space="0" w:color="auto"/>
              <w:right w:val="single" w:sz="4" w:space="0" w:color="auto"/>
            </w:tcBorders>
            <w:shd w:val="clear" w:color="auto" w:fill="auto"/>
            <w:vAlign w:val="center"/>
          </w:tcPr>
          <w:p w14:paraId="045ECF9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912,20</w:t>
            </w:r>
          </w:p>
        </w:tc>
        <w:tc>
          <w:tcPr>
            <w:tcW w:w="851" w:type="dxa"/>
            <w:tcBorders>
              <w:top w:val="nil"/>
              <w:left w:val="nil"/>
              <w:bottom w:val="single" w:sz="4" w:space="0" w:color="auto"/>
              <w:right w:val="single" w:sz="4" w:space="0" w:color="auto"/>
            </w:tcBorders>
            <w:shd w:val="clear" w:color="auto" w:fill="auto"/>
            <w:vAlign w:val="center"/>
          </w:tcPr>
          <w:p w14:paraId="444F711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898,21</w:t>
            </w:r>
          </w:p>
        </w:tc>
      </w:tr>
      <w:tr w:rsidR="007F2342" w:rsidRPr="007F2342" w14:paraId="3D82317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CFC1A7C"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1134" w:type="dxa"/>
            <w:tcBorders>
              <w:top w:val="nil"/>
              <w:left w:val="nil"/>
              <w:bottom w:val="single" w:sz="4" w:space="0" w:color="auto"/>
              <w:right w:val="single" w:sz="4" w:space="0" w:color="auto"/>
            </w:tcBorders>
            <w:shd w:val="clear" w:color="auto" w:fill="auto"/>
            <w:vAlign w:val="center"/>
          </w:tcPr>
          <w:p w14:paraId="3E90C0E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839,28</w:t>
            </w:r>
          </w:p>
        </w:tc>
        <w:tc>
          <w:tcPr>
            <w:tcW w:w="1134" w:type="dxa"/>
            <w:tcBorders>
              <w:top w:val="nil"/>
              <w:left w:val="nil"/>
              <w:bottom w:val="single" w:sz="4" w:space="0" w:color="auto"/>
              <w:right w:val="single" w:sz="4" w:space="0" w:color="auto"/>
            </w:tcBorders>
            <w:shd w:val="clear" w:color="auto" w:fill="auto"/>
            <w:vAlign w:val="center"/>
          </w:tcPr>
          <w:p w14:paraId="5244CD5C"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841,74</w:t>
            </w:r>
          </w:p>
        </w:tc>
        <w:tc>
          <w:tcPr>
            <w:tcW w:w="851" w:type="dxa"/>
            <w:tcBorders>
              <w:top w:val="nil"/>
              <w:left w:val="nil"/>
              <w:bottom w:val="single" w:sz="4" w:space="0" w:color="auto"/>
              <w:right w:val="single" w:sz="4" w:space="0" w:color="auto"/>
            </w:tcBorders>
            <w:shd w:val="clear" w:color="auto" w:fill="auto"/>
            <w:vAlign w:val="center"/>
          </w:tcPr>
          <w:p w14:paraId="348716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829,73</w:t>
            </w:r>
          </w:p>
        </w:tc>
      </w:tr>
      <w:tr w:rsidR="007F2342" w:rsidRPr="007F2342" w14:paraId="0DDF6F97"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6B00276"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14:paraId="695B421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667,26</w:t>
            </w:r>
          </w:p>
        </w:tc>
        <w:tc>
          <w:tcPr>
            <w:tcW w:w="1134" w:type="dxa"/>
            <w:tcBorders>
              <w:top w:val="nil"/>
              <w:left w:val="nil"/>
              <w:bottom w:val="single" w:sz="4" w:space="0" w:color="auto"/>
              <w:right w:val="single" w:sz="4" w:space="0" w:color="auto"/>
            </w:tcBorders>
            <w:shd w:val="clear" w:color="auto" w:fill="auto"/>
            <w:vAlign w:val="center"/>
          </w:tcPr>
          <w:p w14:paraId="6D03EC7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669,22</w:t>
            </w:r>
          </w:p>
        </w:tc>
        <w:tc>
          <w:tcPr>
            <w:tcW w:w="851" w:type="dxa"/>
            <w:tcBorders>
              <w:top w:val="nil"/>
              <w:left w:val="nil"/>
              <w:bottom w:val="single" w:sz="4" w:space="0" w:color="auto"/>
              <w:right w:val="single" w:sz="4" w:space="0" w:color="auto"/>
            </w:tcBorders>
            <w:shd w:val="clear" w:color="auto" w:fill="auto"/>
            <w:vAlign w:val="center"/>
          </w:tcPr>
          <w:p w14:paraId="4A933ED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663,22</w:t>
            </w:r>
          </w:p>
        </w:tc>
      </w:tr>
      <w:tr w:rsidR="007F2342" w:rsidRPr="007F2342" w14:paraId="522484C8"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FC8BC63"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 частный сектор</w:t>
            </w:r>
          </w:p>
        </w:tc>
        <w:tc>
          <w:tcPr>
            <w:tcW w:w="1134" w:type="dxa"/>
            <w:tcBorders>
              <w:top w:val="nil"/>
              <w:left w:val="nil"/>
              <w:bottom w:val="single" w:sz="4" w:space="0" w:color="auto"/>
              <w:right w:val="single" w:sz="4" w:space="0" w:color="auto"/>
            </w:tcBorders>
            <w:shd w:val="clear" w:color="auto" w:fill="auto"/>
            <w:vAlign w:val="center"/>
          </w:tcPr>
          <w:p w14:paraId="62EFF53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172,01</w:t>
            </w:r>
          </w:p>
        </w:tc>
        <w:tc>
          <w:tcPr>
            <w:tcW w:w="1134" w:type="dxa"/>
            <w:tcBorders>
              <w:top w:val="nil"/>
              <w:left w:val="nil"/>
              <w:bottom w:val="single" w:sz="4" w:space="0" w:color="auto"/>
              <w:right w:val="single" w:sz="4" w:space="0" w:color="auto"/>
            </w:tcBorders>
            <w:shd w:val="clear" w:color="auto" w:fill="auto"/>
            <w:vAlign w:val="center"/>
          </w:tcPr>
          <w:p w14:paraId="2A9EEAE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172,52</w:t>
            </w:r>
          </w:p>
        </w:tc>
        <w:tc>
          <w:tcPr>
            <w:tcW w:w="851" w:type="dxa"/>
            <w:tcBorders>
              <w:top w:val="nil"/>
              <w:left w:val="nil"/>
              <w:bottom w:val="single" w:sz="4" w:space="0" w:color="auto"/>
              <w:right w:val="single" w:sz="4" w:space="0" w:color="auto"/>
            </w:tcBorders>
            <w:shd w:val="clear" w:color="auto" w:fill="auto"/>
            <w:vAlign w:val="center"/>
          </w:tcPr>
          <w:p w14:paraId="2DA5F13D"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166,53</w:t>
            </w:r>
          </w:p>
        </w:tc>
      </w:tr>
      <w:tr w:rsidR="007F2342" w:rsidRPr="007F2342" w14:paraId="401CF2C5"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E06BB68"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1134" w:type="dxa"/>
            <w:tcBorders>
              <w:top w:val="nil"/>
              <w:left w:val="nil"/>
              <w:bottom w:val="single" w:sz="4" w:space="0" w:color="auto"/>
              <w:right w:val="single" w:sz="4" w:space="0" w:color="auto"/>
            </w:tcBorders>
            <w:shd w:val="clear" w:color="auto" w:fill="auto"/>
            <w:vAlign w:val="center"/>
          </w:tcPr>
          <w:p w14:paraId="43505AF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45,71</w:t>
            </w:r>
          </w:p>
        </w:tc>
        <w:tc>
          <w:tcPr>
            <w:tcW w:w="1134" w:type="dxa"/>
            <w:tcBorders>
              <w:top w:val="nil"/>
              <w:left w:val="nil"/>
              <w:bottom w:val="single" w:sz="4" w:space="0" w:color="auto"/>
              <w:right w:val="single" w:sz="4" w:space="0" w:color="auto"/>
            </w:tcBorders>
            <w:shd w:val="clear" w:color="auto" w:fill="auto"/>
            <w:vAlign w:val="center"/>
          </w:tcPr>
          <w:p w14:paraId="7CBDF1C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45,81</w:t>
            </w:r>
          </w:p>
        </w:tc>
        <w:tc>
          <w:tcPr>
            <w:tcW w:w="851" w:type="dxa"/>
            <w:tcBorders>
              <w:top w:val="nil"/>
              <w:left w:val="nil"/>
              <w:bottom w:val="single" w:sz="4" w:space="0" w:color="auto"/>
              <w:right w:val="single" w:sz="4" w:space="0" w:color="auto"/>
            </w:tcBorders>
            <w:shd w:val="clear" w:color="auto" w:fill="auto"/>
            <w:vAlign w:val="center"/>
          </w:tcPr>
          <w:p w14:paraId="1DF0F613"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43,81</w:t>
            </w:r>
          </w:p>
        </w:tc>
      </w:tr>
      <w:tr w:rsidR="007F2342" w:rsidRPr="007F2342" w14:paraId="0FEB7254"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19A4E6D" w14:textId="77777777" w:rsidR="00865038" w:rsidRPr="007F2342" w:rsidRDefault="00865038" w:rsidP="009F1274">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1134" w:type="dxa"/>
            <w:tcBorders>
              <w:top w:val="nil"/>
              <w:left w:val="nil"/>
              <w:bottom w:val="single" w:sz="4" w:space="0" w:color="auto"/>
              <w:right w:val="single" w:sz="4" w:space="0" w:color="auto"/>
            </w:tcBorders>
            <w:shd w:val="clear" w:color="auto" w:fill="auto"/>
            <w:vAlign w:val="center"/>
          </w:tcPr>
          <w:p w14:paraId="07BF83CB"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24,58</w:t>
            </w:r>
          </w:p>
        </w:tc>
        <w:tc>
          <w:tcPr>
            <w:tcW w:w="1134" w:type="dxa"/>
            <w:tcBorders>
              <w:top w:val="nil"/>
              <w:left w:val="nil"/>
              <w:bottom w:val="single" w:sz="4" w:space="0" w:color="auto"/>
              <w:right w:val="single" w:sz="4" w:space="0" w:color="auto"/>
            </w:tcBorders>
            <w:shd w:val="clear" w:color="auto" w:fill="auto"/>
            <w:vAlign w:val="center"/>
          </w:tcPr>
          <w:p w14:paraId="592FAE3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24,65</w:t>
            </w:r>
          </w:p>
        </w:tc>
        <w:tc>
          <w:tcPr>
            <w:tcW w:w="851" w:type="dxa"/>
            <w:tcBorders>
              <w:top w:val="nil"/>
              <w:left w:val="nil"/>
              <w:bottom w:val="single" w:sz="4" w:space="0" w:color="auto"/>
              <w:right w:val="single" w:sz="4" w:space="0" w:color="auto"/>
            </w:tcBorders>
            <w:shd w:val="clear" w:color="auto" w:fill="auto"/>
            <w:vAlign w:val="center"/>
          </w:tcPr>
          <w:p w14:paraId="153AE838"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24,65</w:t>
            </w:r>
          </w:p>
        </w:tc>
      </w:tr>
      <w:tr w:rsidR="007F2342" w:rsidRPr="007F2342" w14:paraId="4208704F"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68DCD04"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1134" w:type="dxa"/>
            <w:tcBorders>
              <w:top w:val="nil"/>
              <w:left w:val="nil"/>
              <w:bottom w:val="single" w:sz="4" w:space="0" w:color="auto"/>
              <w:right w:val="single" w:sz="4" w:space="0" w:color="auto"/>
            </w:tcBorders>
            <w:shd w:val="clear" w:color="auto" w:fill="auto"/>
            <w:vAlign w:val="center"/>
          </w:tcPr>
          <w:p w14:paraId="18FEFDC1"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1134" w:type="dxa"/>
            <w:tcBorders>
              <w:top w:val="nil"/>
              <w:left w:val="nil"/>
              <w:bottom w:val="single" w:sz="4" w:space="0" w:color="auto"/>
              <w:right w:val="single" w:sz="4" w:space="0" w:color="auto"/>
            </w:tcBorders>
            <w:shd w:val="clear" w:color="auto" w:fill="auto"/>
            <w:vAlign w:val="center"/>
          </w:tcPr>
          <w:p w14:paraId="09598CCA"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c>
          <w:tcPr>
            <w:tcW w:w="851" w:type="dxa"/>
            <w:tcBorders>
              <w:top w:val="nil"/>
              <w:left w:val="nil"/>
              <w:bottom w:val="single" w:sz="4" w:space="0" w:color="auto"/>
              <w:right w:val="single" w:sz="4" w:space="0" w:color="auto"/>
            </w:tcBorders>
            <w:shd w:val="clear" w:color="auto" w:fill="auto"/>
            <w:vAlign w:val="center"/>
          </w:tcPr>
          <w:p w14:paraId="4B7AD349"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0,00</w:t>
            </w:r>
          </w:p>
        </w:tc>
      </w:tr>
      <w:tr w:rsidR="00865038" w:rsidRPr="007F2342" w14:paraId="255CCE7D" w14:textId="77777777" w:rsidTr="00865038">
        <w:trPr>
          <w:trHeight w:val="2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8C969E7" w14:textId="77777777" w:rsidR="00865038" w:rsidRPr="007F2342" w:rsidRDefault="00865038" w:rsidP="009F1274">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134" w:type="dxa"/>
            <w:tcBorders>
              <w:top w:val="nil"/>
              <w:left w:val="nil"/>
              <w:bottom w:val="single" w:sz="4" w:space="0" w:color="auto"/>
              <w:right w:val="single" w:sz="4" w:space="0" w:color="auto"/>
            </w:tcBorders>
            <w:shd w:val="clear" w:color="auto" w:fill="auto"/>
            <w:vAlign w:val="center"/>
          </w:tcPr>
          <w:p w14:paraId="41F0AFA4"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35 020,93</w:t>
            </w:r>
          </w:p>
        </w:tc>
        <w:tc>
          <w:tcPr>
            <w:tcW w:w="1134" w:type="dxa"/>
            <w:tcBorders>
              <w:top w:val="nil"/>
              <w:left w:val="nil"/>
              <w:bottom w:val="single" w:sz="4" w:space="0" w:color="auto"/>
              <w:right w:val="single" w:sz="4" w:space="0" w:color="auto"/>
            </w:tcBorders>
            <w:shd w:val="clear" w:color="auto" w:fill="auto"/>
            <w:vAlign w:val="center"/>
          </w:tcPr>
          <w:p w14:paraId="498EEF8F"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35 558,64</w:t>
            </w:r>
          </w:p>
        </w:tc>
        <w:tc>
          <w:tcPr>
            <w:tcW w:w="851" w:type="dxa"/>
            <w:tcBorders>
              <w:top w:val="nil"/>
              <w:left w:val="nil"/>
              <w:bottom w:val="single" w:sz="4" w:space="0" w:color="auto"/>
              <w:right w:val="single" w:sz="4" w:space="0" w:color="auto"/>
            </w:tcBorders>
            <w:shd w:val="clear" w:color="auto" w:fill="auto"/>
            <w:vAlign w:val="center"/>
          </w:tcPr>
          <w:p w14:paraId="0B8917A5" w14:textId="77777777" w:rsidR="00865038" w:rsidRPr="007F2342" w:rsidRDefault="00865038" w:rsidP="009F1274">
            <w:pPr>
              <w:jc w:val="center"/>
              <w:rPr>
                <w:rFonts w:ascii="Times New Roman" w:hAnsi="Times New Roman"/>
                <w:i/>
                <w:iCs/>
                <w:sz w:val="18"/>
                <w:szCs w:val="18"/>
              </w:rPr>
            </w:pPr>
            <w:r w:rsidRPr="007F2342">
              <w:rPr>
                <w:rFonts w:ascii="Times New Roman" w:hAnsi="Times New Roman"/>
                <w:i/>
                <w:iCs/>
                <w:sz w:val="18"/>
                <w:szCs w:val="18"/>
              </w:rPr>
              <w:t>35 331,58</w:t>
            </w:r>
          </w:p>
        </w:tc>
      </w:tr>
    </w:tbl>
    <w:p w14:paraId="0F3D4D73" w14:textId="77777777" w:rsidR="00865038" w:rsidRPr="007F2342" w:rsidRDefault="00865038" w:rsidP="00603C01">
      <w:pPr>
        <w:pStyle w:val="72"/>
        <w:rPr>
          <w:color w:val="auto"/>
        </w:rPr>
      </w:pPr>
    </w:p>
    <w:p w14:paraId="1CB748A2" w14:textId="443AAA23" w:rsidR="00712137" w:rsidRPr="007F2342" w:rsidRDefault="00712137" w:rsidP="00712137">
      <w:pPr>
        <w:pStyle w:val="3TimesNewRoman14"/>
        <w:numPr>
          <w:ilvl w:val="0"/>
          <w:numId w:val="0"/>
        </w:numPr>
        <w:ind w:left="1224" w:hanging="504"/>
      </w:pPr>
      <w:r w:rsidRPr="007F2342">
        <w:t>1.3.5. Описание существующей системы коммерческого учета горячей, питьевой, технической воды и планов по установке приборов учета</w:t>
      </w:r>
      <w:bookmarkEnd w:id="84"/>
      <w:bookmarkEnd w:id="85"/>
    </w:p>
    <w:p w14:paraId="3E6A2186" w14:textId="77777777" w:rsidR="00712137" w:rsidRPr="007F2342" w:rsidRDefault="00712137" w:rsidP="00712137">
      <w:pPr>
        <w:pStyle w:val="e"/>
        <w:spacing w:line="276" w:lineRule="auto"/>
        <w:jc w:val="both"/>
      </w:pPr>
      <w:r w:rsidRPr="007F2342">
        <w:t>Коммерческий учет осуществляется с целью осуществления расчетов по договорам водоснабжения.</w:t>
      </w:r>
    </w:p>
    <w:p w14:paraId="0894DB90" w14:textId="77777777" w:rsidR="00712137" w:rsidRPr="007F2342" w:rsidRDefault="00712137" w:rsidP="00712137">
      <w:pPr>
        <w:pStyle w:val="e"/>
        <w:spacing w:line="276" w:lineRule="auto"/>
        <w:jc w:val="both"/>
      </w:pPr>
      <w:r w:rsidRPr="007F2342">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14:paraId="51B7DA89" w14:textId="77777777" w:rsidR="00712137" w:rsidRPr="007F2342" w:rsidRDefault="00712137" w:rsidP="00712137">
      <w:pPr>
        <w:pStyle w:val="e"/>
        <w:spacing w:line="276" w:lineRule="auto"/>
        <w:jc w:val="both"/>
      </w:pPr>
      <w:r w:rsidRPr="007F2342">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14:paraId="15478E97" w14:textId="77777777" w:rsidR="00712137" w:rsidRPr="007F2342" w:rsidRDefault="00712137" w:rsidP="00712137">
      <w:pPr>
        <w:pStyle w:val="e"/>
        <w:spacing w:line="276" w:lineRule="auto"/>
        <w:jc w:val="both"/>
      </w:pPr>
      <w:r w:rsidRPr="007F2342">
        <w:t>Организация коммерческого учета с использованием прибора учета включает в себя следующие процедуры:</w:t>
      </w:r>
    </w:p>
    <w:p w14:paraId="75360201" w14:textId="77777777" w:rsidR="00712137" w:rsidRPr="007F2342" w:rsidRDefault="00712137" w:rsidP="00712137">
      <w:pPr>
        <w:pStyle w:val="e"/>
        <w:spacing w:line="276" w:lineRule="auto"/>
        <w:jc w:val="both"/>
      </w:pPr>
      <w:r w:rsidRPr="007F2342">
        <w:t>-получение технических условий на проектирование узла учета (для вновь вводимых в эксплуатацию узлов учета);</w:t>
      </w:r>
    </w:p>
    <w:p w14:paraId="33F7E7AF" w14:textId="77777777" w:rsidR="00712137" w:rsidRPr="007F2342" w:rsidRDefault="00712137" w:rsidP="00712137">
      <w:pPr>
        <w:pStyle w:val="e"/>
        <w:spacing w:line="276" w:lineRule="auto"/>
        <w:jc w:val="both"/>
      </w:pPr>
      <w:r w:rsidRPr="007F2342">
        <w:t>-проектирование узла учета, комплектация и монтаж узла учета (для вновь вводимых в эксплуатацию узлов учета);</w:t>
      </w:r>
    </w:p>
    <w:p w14:paraId="48800036" w14:textId="77777777" w:rsidR="00712137" w:rsidRPr="007F2342" w:rsidRDefault="00712137" w:rsidP="00712137">
      <w:pPr>
        <w:pStyle w:val="e"/>
        <w:spacing w:line="276" w:lineRule="auto"/>
        <w:jc w:val="both"/>
      </w:pPr>
      <w:r w:rsidRPr="007F2342">
        <w:t>-установку и ввод в эксплуатацию узла учета (для вновь вводимых в эксплуатацию узлов учета);</w:t>
      </w:r>
    </w:p>
    <w:p w14:paraId="7194F713" w14:textId="77777777" w:rsidR="00712137" w:rsidRPr="007F2342" w:rsidRDefault="00712137" w:rsidP="00712137">
      <w:pPr>
        <w:pStyle w:val="e"/>
        <w:spacing w:line="276" w:lineRule="auto"/>
        <w:jc w:val="both"/>
      </w:pPr>
      <w:r w:rsidRPr="007F2342">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14:paraId="7AD77D79" w14:textId="77777777" w:rsidR="00712137" w:rsidRPr="007F2342" w:rsidRDefault="00712137" w:rsidP="00712137">
      <w:pPr>
        <w:pStyle w:val="e"/>
        <w:spacing w:line="276" w:lineRule="auto"/>
        <w:jc w:val="both"/>
      </w:pPr>
      <w:r w:rsidRPr="007F2342">
        <w:t>-поверку, ремонт и замену приборов учета.</w:t>
      </w:r>
    </w:p>
    <w:p w14:paraId="37F5889D" w14:textId="77777777" w:rsidR="00712137" w:rsidRPr="007F2342" w:rsidRDefault="00712137" w:rsidP="00712137">
      <w:pPr>
        <w:pStyle w:val="e"/>
        <w:spacing w:line="276" w:lineRule="auto"/>
        <w:jc w:val="both"/>
      </w:pPr>
      <w:r w:rsidRPr="007F2342">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организации коммерческого учета воды, сточный вод от 4 сентября 2013 года №776.  </w:t>
      </w:r>
    </w:p>
    <w:p w14:paraId="6186BA09" w14:textId="77777777" w:rsidR="00712137" w:rsidRPr="007F2342" w:rsidRDefault="00712137" w:rsidP="00712137">
      <w:pPr>
        <w:pStyle w:val="e"/>
        <w:spacing w:line="276" w:lineRule="auto"/>
        <w:jc w:val="both"/>
      </w:pPr>
      <w:r w:rsidRPr="007F2342">
        <w:lastRenderedPageBreak/>
        <w:t>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14:paraId="089BE4A8" w14:textId="77777777" w:rsidR="00712137" w:rsidRPr="007F2342" w:rsidRDefault="00712137" w:rsidP="00712137">
      <w:pPr>
        <w:pStyle w:val="e"/>
        <w:spacing w:line="276" w:lineRule="auto"/>
        <w:jc w:val="both"/>
      </w:pPr>
      <w:r w:rsidRPr="007F2342">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14:paraId="5F9FBE65" w14:textId="77777777" w:rsidR="000C1B8E" w:rsidRPr="007F2342" w:rsidRDefault="000C1B8E" w:rsidP="000C1B8E">
      <w:pPr>
        <w:pStyle w:val="e"/>
        <w:spacing w:line="276" w:lineRule="auto"/>
        <w:jc w:val="both"/>
      </w:pPr>
      <w:r w:rsidRPr="007F2342">
        <w:t>Коммерческий учёт расхода воды ведётся в МО «г. Лесосибирск» ведётся как на водозаборных сооружениях, так и у потребителей.</w:t>
      </w:r>
    </w:p>
    <w:p w14:paraId="65C9DA82" w14:textId="77B289BC" w:rsidR="000C1B8E" w:rsidRPr="007F2342" w:rsidRDefault="000C1B8E" w:rsidP="00831375">
      <w:pPr>
        <w:pStyle w:val="e"/>
        <w:spacing w:line="276" w:lineRule="auto"/>
        <w:jc w:val="both"/>
      </w:pPr>
      <w:r w:rsidRPr="007F2342">
        <w:t>В надземной части насосной станции 1го подъема водозаборных сооружений ООО</w:t>
      </w:r>
      <w:r w:rsidR="00831375" w:rsidRPr="007F2342">
        <w:t xml:space="preserve"> </w:t>
      </w:r>
      <w:r w:rsidRPr="007F2342">
        <w:t>«ЖКХ ЛДК №1» установлен ультразвуковой расходомер Ultrasonic US 800 для учёта воды поднимаемой из р. Енисей.</w:t>
      </w:r>
    </w:p>
    <w:p w14:paraId="0BD0ACE8" w14:textId="77777777" w:rsidR="000C1B8E" w:rsidRPr="007F2342" w:rsidRDefault="000C1B8E" w:rsidP="000C1B8E">
      <w:pPr>
        <w:pStyle w:val="e"/>
        <w:spacing w:line="276" w:lineRule="auto"/>
        <w:jc w:val="both"/>
      </w:pPr>
      <w:r w:rsidRPr="007F2342">
        <w:t>На водозаборных сооружениях АО «Новоенисейский Лесохимический Комплекс» учёт воды из р. Енисей производится ультразвуковыми двухканальными расходомерами УРЖ2КМ №4181, 4185.</w:t>
      </w:r>
    </w:p>
    <w:p w14:paraId="5F860789" w14:textId="77777777" w:rsidR="000C1B8E" w:rsidRPr="007F2342" w:rsidRDefault="000C1B8E" w:rsidP="000C1B8E">
      <w:pPr>
        <w:pStyle w:val="e"/>
        <w:spacing w:line="276" w:lineRule="auto"/>
        <w:jc w:val="both"/>
      </w:pPr>
      <w:r w:rsidRPr="007F2342">
        <w:t>На водозаборных сооружениях МУП «ППЖКХ № 5 п. Стрелка» «Протока» учёт воды ведется прибором марки СТВХ-50.</w:t>
      </w:r>
    </w:p>
    <w:p w14:paraId="33DC0902" w14:textId="77777777" w:rsidR="000C1B8E" w:rsidRPr="007F2342" w:rsidRDefault="000C1B8E" w:rsidP="000C1B8E">
      <w:pPr>
        <w:pStyle w:val="e"/>
        <w:spacing w:line="276" w:lineRule="auto"/>
        <w:jc w:val="both"/>
      </w:pPr>
      <w:r w:rsidRPr="007F2342">
        <w:t>На водозаборных сооружениях МУП «ППЖКХ № 5 п. Стрелка» «Енисей» учёт воды ведется прибором марки ПРЭМ ДУ 32.</w:t>
      </w:r>
    </w:p>
    <w:p w14:paraId="1B525D55" w14:textId="77777777" w:rsidR="000C1B8E" w:rsidRPr="007F2342" w:rsidRDefault="000C1B8E" w:rsidP="000C1B8E">
      <w:pPr>
        <w:pStyle w:val="e"/>
        <w:spacing w:line="276" w:lineRule="auto"/>
        <w:jc w:val="both"/>
      </w:pPr>
      <w:r w:rsidRPr="007F2342">
        <w:t>На водозаборных сооружениях МУП «ППЖКХ № 5 п. Стрелка» «Центральный» учёт воды ведется прибором марки СТВХ-50.</w:t>
      </w:r>
    </w:p>
    <w:p w14:paraId="41D343EB" w14:textId="77777777" w:rsidR="000C1B8E" w:rsidRPr="007F2342" w:rsidRDefault="000C1B8E" w:rsidP="000C1B8E">
      <w:pPr>
        <w:pStyle w:val="e"/>
        <w:spacing w:line="276" w:lineRule="auto"/>
        <w:jc w:val="both"/>
      </w:pPr>
      <w:r w:rsidRPr="007F2342">
        <w:t>На водозаборных сооружениях АО «Сибирский лесохимический завод» учёт воды из р. Енисей производится ультразвуковыми двухканальными расходомерами УРЖ2КМ.</w:t>
      </w:r>
    </w:p>
    <w:p w14:paraId="2CE459FD" w14:textId="77777777" w:rsidR="00831375" w:rsidRPr="007F2342" w:rsidRDefault="00831375" w:rsidP="00831375">
      <w:pPr>
        <w:pStyle w:val="e"/>
        <w:spacing w:line="276" w:lineRule="auto"/>
        <w:jc w:val="both"/>
      </w:pPr>
      <w:bookmarkStart w:id="86" w:name="_Toc524593179"/>
      <w:r w:rsidRPr="007F2342">
        <w:t xml:space="preserve">Потребители осуществляют оплату за потребленный энергоресурс по показаниям коммерческих приборов учета, при их отсутствии – согласно утвержденным нормативам. </w:t>
      </w:r>
    </w:p>
    <w:p w14:paraId="4E013341" w14:textId="129F3A33" w:rsidR="00831375" w:rsidRPr="007F2342" w:rsidRDefault="00831375" w:rsidP="00831375">
      <w:pPr>
        <w:pStyle w:val="e"/>
        <w:spacing w:line="276" w:lineRule="auto"/>
        <w:jc w:val="both"/>
      </w:pPr>
      <w:r w:rsidRPr="007F2342">
        <w:t>Степень оснащенности абонентов г. Лесосибирск коммерческими приборами учета потребляемой холодной воды состоянию на 202</w:t>
      </w:r>
      <w:r w:rsidR="003763FA" w:rsidRPr="007F2342">
        <w:t>4</w:t>
      </w:r>
      <w:r w:rsidRPr="007F2342">
        <w:t xml:space="preserve"> год представлена в таблице ниже.</w:t>
      </w:r>
    </w:p>
    <w:p w14:paraId="46DE1138" w14:textId="77777777" w:rsidR="00831375" w:rsidRPr="007F2342" w:rsidRDefault="00831375" w:rsidP="00831375">
      <w:pPr>
        <w:pStyle w:val="Default"/>
        <w:rPr>
          <w:color w:val="auto"/>
        </w:rPr>
      </w:pPr>
    </w:p>
    <w:p w14:paraId="50476A6F" w14:textId="60CFDBF5" w:rsidR="00831375" w:rsidRPr="007F2342" w:rsidRDefault="00831375" w:rsidP="00831375">
      <w:pPr>
        <w:pStyle w:val="Default"/>
        <w:jc w:val="both"/>
        <w:rPr>
          <w:color w:val="auto"/>
          <w:sz w:val="23"/>
          <w:szCs w:val="23"/>
        </w:rPr>
      </w:pPr>
      <w:r w:rsidRPr="007F2342">
        <w:rPr>
          <w:b/>
          <w:color w:val="auto"/>
        </w:rPr>
        <w:t xml:space="preserve">Таблица 1.3.6.1 - Степень оснащенности абонентов коммерческими приборами учета </w:t>
      </w:r>
    </w:p>
    <w:tbl>
      <w:tblPr>
        <w:tblStyle w:val="ad"/>
        <w:tblW w:w="0" w:type="auto"/>
        <w:tblLook w:val="04A0" w:firstRow="1" w:lastRow="0" w:firstColumn="1" w:lastColumn="0" w:noHBand="0" w:noVBand="1"/>
      </w:tblPr>
      <w:tblGrid>
        <w:gridCol w:w="4826"/>
        <w:gridCol w:w="4803"/>
      </w:tblGrid>
      <w:tr w:rsidR="007F2342" w:rsidRPr="007F2342" w14:paraId="1497D8FC" w14:textId="77777777" w:rsidTr="00E618A2">
        <w:tc>
          <w:tcPr>
            <w:tcW w:w="4927" w:type="dxa"/>
            <w:shd w:val="clear" w:color="auto" w:fill="F2F2F2" w:themeFill="background1" w:themeFillShade="F2"/>
          </w:tcPr>
          <w:p w14:paraId="3CC3976E" w14:textId="423A5F55" w:rsidR="00831375" w:rsidRPr="007F2342" w:rsidRDefault="00831375" w:rsidP="00831375">
            <w:pPr>
              <w:jc w:val="center"/>
              <w:rPr>
                <w:rFonts w:ascii="Times New Roman" w:hAnsi="Times New Roman" w:cs="Times New Roman"/>
                <w:bCs/>
                <w:szCs w:val="22"/>
              </w:rPr>
            </w:pPr>
            <w:r w:rsidRPr="007F2342">
              <w:rPr>
                <w:rFonts w:ascii="Times New Roman" w:hAnsi="Times New Roman" w:cs="Times New Roman"/>
                <w:bCs/>
                <w:szCs w:val="22"/>
              </w:rPr>
              <w:t>Группа потребителей</w:t>
            </w:r>
          </w:p>
        </w:tc>
        <w:tc>
          <w:tcPr>
            <w:tcW w:w="4928" w:type="dxa"/>
            <w:shd w:val="clear" w:color="auto" w:fill="F2F2F2" w:themeFill="background1" w:themeFillShade="F2"/>
          </w:tcPr>
          <w:p w14:paraId="3695317A" w14:textId="594B8FEB"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 охвата приборами учета ХВС</w:t>
            </w:r>
          </w:p>
        </w:tc>
      </w:tr>
      <w:tr w:rsidR="007F2342" w:rsidRPr="007F2342" w14:paraId="2A8B3362" w14:textId="77777777" w:rsidTr="00831375">
        <w:tc>
          <w:tcPr>
            <w:tcW w:w="4927" w:type="dxa"/>
          </w:tcPr>
          <w:p w14:paraId="206BEFD9" w14:textId="778EC172"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Многоквартирные дома</w:t>
            </w:r>
          </w:p>
        </w:tc>
        <w:tc>
          <w:tcPr>
            <w:tcW w:w="4928" w:type="dxa"/>
          </w:tcPr>
          <w:p w14:paraId="67DD296D" w14:textId="3647DDEF"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90</w:t>
            </w:r>
          </w:p>
        </w:tc>
      </w:tr>
      <w:tr w:rsidR="007F2342" w:rsidRPr="007F2342" w14:paraId="3D498588" w14:textId="77777777" w:rsidTr="00831375">
        <w:tc>
          <w:tcPr>
            <w:tcW w:w="4927" w:type="dxa"/>
          </w:tcPr>
          <w:p w14:paraId="393F08F3" w14:textId="0E96475D"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Частный сектор</w:t>
            </w:r>
          </w:p>
        </w:tc>
        <w:tc>
          <w:tcPr>
            <w:tcW w:w="4928" w:type="dxa"/>
          </w:tcPr>
          <w:p w14:paraId="42471DA8" w14:textId="4107FC13"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15</w:t>
            </w:r>
          </w:p>
        </w:tc>
      </w:tr>
      <w:tr w:rsidR="007F2342" w:rsidRPr="007F2342" w14:paraId="42AD06F9" w14:textId="77777777" w:rsidTr="00831375">
        <w:tc>
          <w:tcPr>
            <w:tcW w:w="4927" w:type="dxa"/>
          </w:tcPr>
          <w:p w14:paraId="48948188" w14:textId="4E0DEBCC"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Бюджетные организации</w:t>
            </w:r>
          </w:p>
        </w:tc>
        <w:tc>
          <w:tcPr>
            <w:tcW w:w="4928" w:type="dxa"/>
          </w:tcPr>
          <w:p w14:paraId="043A110E" w14:textId="687EBDAB"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100</w:t>
            </w:r>
          </w:p>
        </w:tc>
      </w:tr>
      <w:tr w:rsidR="007F2342" w:rsidRPr="007F2342" w14:paraId="0692AFB7" w14:textId="77777777" w:rsidTr="00831375">
        <w:tc>
          <w:tcPr>
            <w:tcW w:w="4927" w:type="dxa"/>
          </w:tcPr>
          <w:p w14:paraId="02F163D7" w14:textId="328CDB8F"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Прочие потребители</w:t>
            </w:r>
          </w:p>
        </w:tc>
        <w:tc>
          <w:tcPr>
            <w:tcW w:w="4928" w:type="dxa"/>
          </w:tcPr>
          <w:p w14:paraId="018FD95F" w14:textId="6127CAA8" w:rsidR="00831375" w:rsidRPr="007F2342" w:rsidRDefault="00E618A2" w:rsidP="00831375">
            <w:pPr>
              <w:jc w:val="center"/>
              <w:rPr>
                <w:rFonts w:ascii="Times New Roman" w:hAnsi="Times New Roman" w:cs="Times New Roman"/>
                <w:bCs/>
                <w:szCs w:val="22"/>
              </w:rPr>
            </w:pPr>
            <w:r w:rsidRPr="007F2342">
              <w:rPr>
                <w:rFonts w:ascii="Times New Roman" w:hAnsi="Times New Roman" w:cs="Times New Roman"/>
                <w:bCs/>
                <w:szCs w:val="22"/>
              </w:rPr>
              <w:t>100</w:t>
            </w:r>
          </w:p>
        </w:tc>
      </w:tr>
    </w:tbl>
    <w:p w14:paraId="222F7698" w14:textId="77777777" w:rsidR="00290E7A" w:rsidRPr="007F2342" w:rsidRDefault="00290E7A" w:rsidP="00712137">
      <w:pPr>
        <w:pStyle w:val="e"/>
        <w:spacing w:line="276" w:lineRule="auto"/>
        <w:ind w:firstLine="0"/>
      </w:pPr>
    </w:p>
    <w:p w14:paraId="60E1777E" w14:textId="7100F647" w:rsidR="00603C01" w:rsidRPr="007F2342" w:rsidRDefault="00603C01" w:rsidP="00712137">
      <w:pPr>
        <w:pStyle w:val="e"/>
        <w:spacing w:line="276" w:lineRule="auto"/>
        <w:ind w:firstLine="0"/>
        <w:sectPr w:rsidR="00603C01" w:rsidRPr="007F2342" w:rsidSect="00712137">
          <w:pgSz w:w="11906" w:h="16838"/>
          <w:pgMar w:top="743" w:right="849" w:bottom="856" w:left="1418" w:header="709" w:footer="709" w:gutter="0"/>
          <w:cols w:space="708"/>
          <w:titlePg/>
          <w:docGrid w:linePitch="360"/>
        </w:sectPr>
      </w:pPr>
    </w:p>
    <w:p w14:paraId="44B216E8" w14:textId="77777777" w:rsidR="00712137" w:rsidRPr="007F2342" w:rsidRDefault="00712137" w:rsidP="00712137">
      <w:pPr>
        <w:pStyle w:val="3TimesNewRoman14"/>
        <w:numPr>
          <w:ilvl w:val="0"/>
          <w:numId w:val="0"/>
        </w:numPr>
        <w:ind w:left="1224" w:hanging="504"/>
      </w:pPr>
      <w:bookmarkStart w:id="87" w:name="_Toc88831173"/>
      <w:bookmarkStart w:id="88" w:name="_Toc170910266"/>
      <w:r w:rsidRPr="007F2342">
        <w:lastRenderedPageBreak/>
        <w:t>1.3.6. Анализ резервов и дефицитов производственных мощностей системы водоснабжения поселения</w:t>
      </w:r>
      <w:bookmarkEnd w:id="86"/>
      <w:r w:rsidRPr="007F2342">
        <w:t>, муниципального округа, городского округа</w:t>
      </w:r>
      <w:bookmarkEnd w:id="87"/>
      <w:bookmarkEnd w:id="88"/>
    </w:p>
    <w:p w14:paraId="7F259EF7" w14:textId="77777777" w:rsidR="00712137" w:rsidRPr="007F2342" w:rsidRDefault="00712137" w:rsidP="00712137">
      <w:pPr>
        <w:pStyle w:val="e"/>
        <w:spacing w:before="0" w:line="276" w:lineRule="auto"/>
        <w:jc w:val="both"/>
      </w:pPr>
      <w:r w:rsidRPr="007F2342">
        <w:t>Анализ резервов (дефицитов) производственных мощностей водозаборных сооружений муниципального образования представлен в таблице ниже:</w:t>
      </w:r>
    </w:p>
    <w:p w14:paraId="61505E04"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1.3.6.1 - Анализ резервов и дефицитов производственных мощностей</w:t>
      </w:r>
    </w:p>
    <w:tbl>
      <w:tblPr>
        <w:tblW w:w="0" w:type="auto"/>
        <w:jc w:val="center"/>
        <w:tblLayout w:type="fixed"/>
        <w:tblLook w:val="04A0" w:firstRow="1" w:lastRow="0" w:firstColumn="1" w:lastColumn="0" w:noHBand="0" w:noVBand="1"/>
      </w:tblPr>
      <w:tblGrid>
        <w:gridCol w:w="2246"/>
        <w:gridCol w:w="1293"/>
        <w:gridCol w:w="1276"/>
        <w:gridCol w:w="1417"/>
        <w:gridCol w:w="1276"/>
        <w:gridCol w:w="1134"/>
        <w:gridCol w:w="1418"/>
        <w:gridCol w:w="1367"/>
        <w:gridCol w:w="1466"/>
        <w:gridCol w:w="1466"/>
      </w:tblGrid>
      <w:tr w:rsidR="007F2342" w:rsidRPr="007F2342" w14:paraId="23C28E7A" w14:textId="77777777" w:rsidTr="00282C9A">
        <w:trPr>
          <w:trHeight w:val="20"/>
          <w:tblHeader/>
          <w:jc w:val="center"/>
        </w:trPr>
        <w:tc>
          <w:tcPr>
            <w:tcW w:w="22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5C849"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Нужды водопотребления</w:t>
            </w:r>
          </w:p>
        </w:tc>
        <w:tc>
          <w:tcPr>
            <w:tcW w:w="398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816F10"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Годовой расход, тыс м</w:t>
            </w:r>
            <w:r w:rsidRPr="007F2342">
              <w:rPr>
                <w:rFonts w:ascii="Times New Roman" w:hAnsi="Times New Roman"/>
                <w:sz w:val="22"/>
                <w:szCs w:val="22"/>
                <w:vertAlign w:val="superscript"/>
              </w:rPr>
              <w:t>3</w:t>
            </w:r>
          </w:p>
        </w:tc>
        <w:tc>
          <w:tcPr>
            <w:tcW w:w="382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8E8AC8"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Среднесуточный расход, м3/сут</w:t>
            </w:r>
          </w:p>
        </w:tc>
        <w:tc>
          <w:tcPr>
            <w:tcW w:w="4299"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6F0FEC"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В сутки максимального водопотребления, м3/сут</w:t>
            </w:r>
          </w:p>
        </w:tc>
      </w:tr>
      <w:tr w:rsidR="007F2342" w:rsidRPr="007F2342" w14:paraId="46FD2137" w14:textId="77777777" w:rsidTr="00282C9A">
        <w:trPr>
          <w:trHeight w:val="20"/>
          <w:tblHeader/>
          <w:jc w:val="center"/>
        </w:trPr>
        <w:tc>
          <w:tcPr>
            <w:tcW w:w="224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E0AB91" w14:textId="77777777" w:rsidR="00282C9A" w:rsidRPr="007F2342" w:rsidRDefault="00282C9A" w:rsidP="00282C9A">
            <w:pPr>
              <w:jc w:val="left"/>
              <w:rPr>
                <w:rFonts w:ascii="Times New Roman" w:hAnsi="Times New Roman"/>
                <w:bCs/>
                <w:sz w:val="22"/>
                <w:szCs w:val="22"/>
              </w:rPr>
            </w:pPr>
          </w:p>
        </w:tc>
        <w:tc>
          <w:tcPr>
            <w:tcW w:w="1293" w:type="dxa"/>
            <w:tcBorders>
              <w:top w:val="nil"/>
              <w:left w:val="nil"/>
              <w:bottom w:val="single" w:sz="4" w:space="0" w:color="auto"/>
              <w:right w:val="single" w:sz="4" w:space="0" w:color="auto"/>
            </w:tcBorders>
            <w:shd w:val="clear" w:color="auto" w:fill="F2F2F2" w:themeFill="background1" w:themeFillShade="F2"/>
            <w:vAlign w:val="center"/>
            <w:hideMark/>
          </w:tcPr>
          <w:p w14:paraId="3B22E44B"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2021</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449CEC95"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2022</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532CFA14"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2023</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7F82A4F5"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51FF4716"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2022</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956E90A"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2023</w:t>
            </w:r>
          </w:p>
        </w:tc>
        <w:tc>
          <w:tcPr>
            <w:tcW w:w="1367" w:type="dxa"/>
            <w:tcBorders>
              <w:top w:val="nil"/>
              <w:left w:val="nil"/>
              <w:bottom w:val="single" w:sz="4" w:space="0" w:color="auto"/>
              <w:right w:val="single" w:sz="4" w:space="0" w:color="auto"/>
            </w:tcBorders>
            <w:shd w:val="clear" w:color="auto" w:fill="F2F2F2" w:themeFill="background1" w:themeFillShade="F2"/>
            <w:vAlign w:val="center"/>
            <w:hideMark/>
          </w:tcPr>
          <w:p w14:paraId="2636FA81"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2021</w:t>
            </w:r>
          </w:p>
        </w:tc>
        <w:tc>
          <w:tcPr>
            <w:tcW w:w="1466" w:type="dxa"/>
            <w:tcBorders>
              <w:top w:val="nil"/>
              <w:left w:val="nil"/>
              <w:bottom w:val="single" w:sz="4" w:space="0" w:color="auto"/>
              <w:right w:val="single" w:sz="4" w:space="0" w:color="auto"/>
            </w:tcBorders>
            <w:shd w:val="clear" w:color="auto" w:fill="F2F2F2" w:themeFill="background1" w:themeFillShade="F2"/>
            <w:vAlign w:val="center"/>
            <w:hideMark/>
          </w:tcPr>
          <w:p w14:paraId="2634E07C"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2021</w:t>
            </w:r>
          </w:p>
        </w:tc>
        <w:tc>
          <w:tcPr>
            <w:tcW w:w="1466" w:type="dxa"/>
            <w:tcBorders>
              <w:top w:val="nil"/>
              <w:left w:val="nil"/>
              <w:bottom w:val="single" w:sz="4" w:space="0" w:color="auto"/>
              <w:right w:val="single" w:sz="4" w:space="0" w:color="auto"/>
            </w:tcBorders>
            <w:shd w:val="clear" w:color="auto" w:fill="F2F2F2" w:themeFill="background1" w:themeFillShade="F2"/>
            <w:vAlign w:val="center"/>
            <w:hideMark/>
          </w:tcPr>
          <w:p w14:paraId="5594C2AC" w14:textId="77777777" w:rsidR="00282C9A" w:rsidRPr="007F2342" w:rsidRDefault="00282C9A" w:rsidP="00282C9A">
            <w:pPr>
              <w:jc w:val="center"/>
              <w:rPr>
                <w:rFonts w:ascii="Times New Roman" w:hAnsi="Times New Roman"/>
                <w:bCs/>
                <w:sz w:val="22"/>
                <w:szCs w:val="22"/>
              </w:rPr>
            </w:pPr>
            <w:r w:rsidRPr="007F2342">
              <w:rPr>
                <w:rFonts w:ascii="Times New Roman" w:hAnsi="Times New Roman"/>
                <w:bCs/>
                <w:sz w:val="22"/>
                <w:szCs w:val="22"/>
              </w:rPr>
              <w:t>2022</w:t>
            </w:r>
          </w:p>
        </w:tc>
      </w:tr>
      <w:tr w:rsidR="007F2342" w:rsidRPr="007F2342" w14:paraId="53388CFB"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7F027E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АО «Сибирский лесохимический завод», поверхностный водозабор</w:t>
            </w:r>
          </w:p>
        </w:tc>
      </w:tr>
      <w:tr w:rsidR="007F2342" w:rsidRPr="007F2342" w14:paraId="45116E2D"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3B8569F4"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083E774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11 388,00</w:t>
            </w:r>
          </w:p>
        </w:tc>
        <w:tc>
          <w:tcPr>
            <w:tcW w:w="1276" w:type="dxa"/>
            <w:tcBorders>
              <w:top w:val="nil"/>
              <w:left w:val="nil"/>
              <w:bottom w:val="single" w:sz="4" w:space="0" w:color="auto"/>
              <w:right w:val="single" w:sz="4" w:space="0" w:color="auto"/>
            </w:tcBorders>
            <w:shd w:val="clear" w:color="auto" w:fill="auto"/>
            <w:vAlign w:val="center"/>
            <w:hideMark/>
          </w:tcPr>
          <w:p w14:paraId="5F72BD2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11 388,00</w:t>
            </w:r>
          </w:p>
        </w:tc>
        <w:tc>
          <w:tcPr>
            <w:tcW w:w="1417" w:type="dxa"/>
            <w:tcBorders>
              <w:top w:val="nil"/>
              <w:left w:val="nil"/>
              <w:bottom w:val="single" w:sz="4" w:space="0" w:color="auto"/>
              <w:right w:val="single" w:sz="4" w:space="0" w:color="auto"/>
            </w:tcBorders>
            <w:shd w:val="clear" w:color="auto" w:fill="auto"/>
            <w:vAlign w:val="center"/>
            <w:hideMark/>
          </w:tcPr>
          <w:p w14:paraId="4FCE68C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11 388,00</w:t>
            </w:r>
          </w:p>
        </w:tc>
        <w:tc>
          <w:tcPr>
            <w:tcW w:w="1276" w:type="dxa"/>
            <w:tcBorders>
              <w:top w:val="nil"/>
              <w:left w:val="nil"/>
              <w:bottom w:val="single" w:sz="4" w:space="0" w:color="auto"/>
              <w:right w:val="single" w:sz="4" w:space="0" w:color="auto"/>
            </w:tcBorders>
            <w:shd w:val="clear" w:color="auto" w:fill="auto"/>
            <w:vAlign w:val="center"/>
            <w:hideMark/>
          </w:tcPr>
          <w:p w14:paraId="3C95EF8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w:t>
            </w:r>
          </w:p>
        </w:tc>
        <w:tc>
          <w:tcPr>
            <w:tcW w:w="1134" w:type="dxa"/>
            <w:tcBorders>
              <w:top w:val="nil"/>
              <w:left w:val="nil"/>
              <w:bottom w:val="single" w:sz="4" w:space="0" w:color="auto"/>
              <w:right w:val="single" w:sz="4" w:space="0" w:color="auto"/>
            </w:tcBorders>
            <w:shd w:val="clear" w:color="auto" w:fill="auto"/>
            <w:vAlign w:val="center"/>
            <w:hideMark/>
          </w:tcPr>
          <w:p w14:paraId="5F1232E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w:t>
            </w:r>
          </w:p>
        </w:tc>
        <w:tc>
          <w:tcPr>
            <w:tcW w:w="1418" w:type="dxa"/>
            <w:tcBorders>
              <w:top w:val="nil"/>
              <w:left w:val="nil"/>
              <w:bottom w:val="single" w:sz="4" w:space="0" w:color="auto"/>
              <w:right w:val="single" w:sz="4" w:space="0" w:color="auto"/>
            </w:tcBorders>
            <w:shd w:val="clear" w:color="auto" w:fill="auto"/>
            <w:vAlign w:val="center"/>
            <w:hideMark/>
          </w:tcPr>
          <w:p w14:paraId="5838B31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31200,00</w:t>
            </w:r>
          </w:p>
        </w:tc>
        <w:tc>
          <w:tcPr>
            <w:tcW w:w="1367" w:type="dxa"/>
            <w:tcBorders>
              <w:top w:val="nil"/>
              <w:left w:val="nil"/>
              <w:bottom w:val="single" w:sz="4" w:space="0" w:color="auto"/>
              <w:right w:val="single" w:sz="4" w:space="0" w:color="auto"/>
            </w:tcBorders>
            <w:shd w:val="clear" w:color="auto" w:fill="auto"/>
            <w:vAlign w:val="center"/>
            <w:hideMark/>
          </w:tcPr>
          <w:p w14:paraId="123B895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w:t>
            </w:r>
          </w:p>
        </w:tc>
        <w:tc>
          <w:tcPr>
            <w:tcW w:w="1466" w:type="dxa"/>
            <w:tcBorders>
              <w:top w:val="nil"/>
              <w:left w:val="nil"/>
              <w:bottom w:val="single" w:sz="4" w:space="0" w:color="auto"/>
              <w:right w:val="single" w:sz="4" w:space="0" w:color="auto"/>
            </w:tcBorders>
            <w:shd w:val="clear" w:color="auto" w:fill="auto"/>
            <w:vAlign w:val="center"/>
            <w:hideMark/>
          </w:tcPr>
          <w:p w14:paraId="1111B95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w:t>
            </w:r>
          </w:p>
        </w:tc>
        <w:tc>
          <w:tcPr>
            <w:tcW w:w="1466" w:type="dxa"/>
            <w:tcBorders>
              <w:top w:val="nil"/>
              <w:left w:val="nil"/>
              <w:bottom w:val="single" w:sz="4" w:space="0" w:color="auto"/>
              <w:right w:val="single" w:sz="4" w:space="0" w:color="auto"/>
            </w:tcBorders>
            <w:shd w:val="clear" w:color="auto" w:fill="auto"/>
            <w:vAlign w:val="center"/>
            <w:hideMark/>
          </w:tcPr>
          <w:p w14:paraId="6FFFD81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31200</w:t>
            </w:r>
          </w:p>
        </w:tc>
      </w:tr>
      <w:tr w:rsidR="007F2342" w:rsidRPr="007F2342" w14:paraId="2E4B2F74"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8BC9860"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062E878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1 086,00</w:t>
            </w:r>
          </w:p>
        </w:tc>
        <w:tc>
          <w:tcPr>
            <w:tcW w:w="1276" w:type="dxa"/>
            <w:tcBorders>
              <w:top w:val="nil"/>
              <w:left w:val="nil"/>
              <w:bottom w:val="single" w:sz="4" w:space="0" w:color="auto"/>
              <w:right w:val="single" w:sz="4" w:space="0" w:color="auto"/>
            </w:tcBorders>
            <w:shd w:val="clear" w:color="auto" w:fill="auto"/>
            <w:vAlign w:val="center"/>
            <w:hideMark/>
          </w:tcPr>
          <w:p w14:paraId="4211E1B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1 077,00</w:t>
            </w:r>
          </w:p>
        </w:tc>
        <w:tc>
          <w:tcPr>
            <w:tcW w:w="1417" w:type="dxa"/>
            <w:tcBorders>
              <w:top w:val="nil"/>
              <w:left w:val="nil"/>
              <w:bottom w:val="single" w:sz="4" w:space="0" w:color="auto"/>
              <w:right w:val="single" w:sz="4" w:space="0" w:color="auto"/>
            </w:tcBorders>
            <w:shd w:val="clear" w:color="auto" w:fill="auto"/>
            <w:vAlign w:val="center"/>
            <w:hideMark/>
          </w:tcPr>
          <w:p w14:paraId="430C1E1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950</w:t>
            </w:r>
          </w:p>
        </w:tc>
        <w:tc>
          <w:tcPr>
            <w:tcW w:w="1276" w:type="dxa"/>
            <w:tcBorders>
              <w:top w:val="nil"/>
              <w:left w:val="nil"/>
              <w:bottom w:val="single" w:sz="4" w:space="0" w:color="auto"/>
              <w:right w:val="single" w:sz="4" w:space="0" w:color="auto"/>
            </w:tcBorders>
            <w:shd w:val="clear" w:color="auto" w:fill="auto"/>
            <w:vAlign w:val="center"/>
            <w:hideMark/>
          </w:tcPr>
          <w:p w14:paraId="42EC1E1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2975,34</w:t>
            </w:r>
          </w:p>
        </w:tc>
        <w:tc>
          <w:tcPr>
            <w:tcW w:w="1134" w:type="dxa"/>
            <w:tcBorders>
              <w:top w:val="nil"/>
              <w:left w:val="nil"/>
              <w:bottom w:val="single" w:sz="4" w:space="0" w:color="auto"/>
              <w:right w:val="single" w:sz="4" w:space="0" w:color="auto"/>
            </w:tcBorders>
            <w:shd w:val="clear" w:color="auto" w:fill="auto"/>
            <w:vAlign w:val="center"/>
            <w:hideMark/>
          </w:tcPr>
          <w:p w14:paraId="774A62B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2950,68</w:t>
            </w:r>
          </w:p>
        </w:tc>
        <w:tc>
          <w:tcPr>
            <w:tcW w:w="1418" w:type="dxa"/>
            <w:tcBorders>
              <w:top w:val="nil"/>
              <w:left w:val="nil"/>
              <w:bottom w:val="single" w:sz="4" w:space="0" w:color="auto"/>
              <w:right w:val="single" w:sz="4" w:space="0" w:color="auto"/>
            </w:tcBorders>
            <w:shd w:val="clear" w:color="auto" w:fill="auto"/>
            <w:vAlign w:val="center"/>
            <w:hideMark/>
          </w:tcPr>
          <w:p w14:paraId="7BB9FFF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2602,74</w:t>
            </w:r>
          </w:p>
        </w:tc>
        <w:tc>
          <w:tcPr>
            <w:tcW w:w="1367" w:type="dxa"/>
            <w:tcBorders>
              <w:top w:val="nil"/>
              <w:left w:val="nil"/>
              <w:bottom w:val="single" w:sz="4" w:space="0" w:color="auto"/>
              <w:right w:val="single" w:sz="4" w:space="0" w:color="auto"/>
            </w:tcBorders>
            <w:shd w:val="clear" w:color="auto" w:fill="auto"/>
            <w:vAlign w:val="center"/>
            <w:hideMark/>
          </w:tcPr>
          <w:p w14:paraId="299C84F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3 421,64</w:t>
            </w:r>
          </w:p>
        </w:tc>
        <w:tc>
          <w:tcPr>
            <w:tcW w:w="1466" w:type="dxa"/>
            <w:tcBorders>
              <w:top w:val="nil"/>
              <w:left w:val="nil"/>
              <w:bottom w:val="single" w:sz="4" w:space="0" w:color="auto"/>
              <w:right w:val="single" w:sz="4" w:space="0" w:color="auto"/>
            </w:tcBorders>
            <w:shd w:val="clear" w:color="auto" w:fill="auto"/>
            <w:vAlign w:val="center"/>
            <w:hideMark/>
          </w:tcPr>
          <w:p w14:paraId="74A5A50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3 393,28</w:t>
            </w:r>
          </w:p>
        </w:tc>
        <w:tc>
          <w:tcPr>
            <w:tcW w:w="1466" w:type="dxa"/>
            <w:tcBorders>
              <w:top w:val="nil"/>
              <w:left w:val="nil"/>
              <w:bottom w:val="single" w:sz="4" w:space="0" w:color="auto"/>
              <w:right w:val="single" w:sz="4" w:space="0" w:color="auto"/>
            </w:tcBorders>
            <w:shd w:val="clear" w:color="auto" w:fill="auto"/>
            <w:vAlign w:val="center"/>
            <w:hideMark/>
          </w:tcPr>
          <w:p w14:paraId="11BA2C8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2 993,15</w:t>
            </w:r>
          </w:p>
        </w:tc>
      </w:tr>
      <w:tr w:rsidR="007F2342" w:rsidRPr="007F2342" w14:paraId="6C970945"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15684B03"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5D126BB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10 302,00</w:t>
            </w:r>
          </w:p>
        </w:tc>
        <w:tc>
          <w:tcPr>
            <w:tcW w:w="1276" w:type="dxa"/>
            <w:tcBorders>
              <w:top w:val="nil"/>
              <w:left w:val="nil"/>
              <w:bottom w:val="single" w:sz="4" w:space="0" w:color="auto"/>
              <w:right w:val="single" w:sz="4" w:space="0" w:color="auto"/>
            </w:tcBorders>
            <w:shd w:val="clear" w:color="auto" w:fill="auto"/>
            <w:vAlign w:val="center"/>
            <w:hideMark/>
          </w:tcPr>
          <w:p w14:paraId="26BAF2B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10 311,00</w:t>
            </w:r>
          </w:p>
        </w:tc>
        <w:tc>
          <w:tcPr>
            <w:tcW w:w="1417" w:type="dxa"/>
            <w:tcBorders>
              <w:top w:val="nil"/>
              <w:left w:val="nil"/>
              <w:bottom w:val="single" w:sz="4" w:space="0" w:color="auto"/>
              <w:right w:val="single" w:sz="4" w:space="0" w:color="auto"/>
            </w:tcBorders>
            <w:shd w:val="clear" w:color="auto" w:fill="auto"/>
            <w:vAlign w:val="center"/>
            <w:hideMark/>
          </w:tcPr>
          <w:p w14:paraId="6CFF43C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10 438,00</w:t>
            </w:r>
          </w:p>
        </w:tc>
        <w:tc>
          <w:tcPr>
            <w:tcW w:w="1276" w:type="dxa"/>
            <w:tcBorders>
              <w:top w:val="nil"/>
              <w:left w:val="nil"/>
              <w:bottom w:val="single" w:sz="4" w:space="0" w:color="auto"/>
              <w:right w:val="single" w:sz="4" w:space="0" w:color="auto"/>
            </w:tcBorders>
            <w:shd w:val="clear" w:color="auto" w:fill="auto"/>
            <w:vAlign w:val="center"/>
            <w:hideMark/>
          </w:tcPr>
          <w:p w14:paraId="17D73010"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28 224,66</w:t>
            </w:r>
          </w:p>
        </w:tc>
        <w:tc>
          <w:tcPr>
            <w:tcW w:w="1134" w:type="dxa"/>
            <w:tcBorders>
              <w:top w:val="nil"/>
              <w:left w:val="nil"/>
              <w:bottom w:val="single" w:sz="4" w:space="0" w:color="auto"/>
              <w:right w:val="single" w:sz="4" w:space="0" w:color="auto"/>
            </w:tcBorders>
            <w:shd w:val="clear" w:color="auto" w:fill="auto"/>
            <w:vAlign w:val="center"/>
            <w:hideMark/>
          </w:tcPr>
          <w:p w14:paraId="355B8D7C"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28 249,32</w:t>
            </w:r>
          </w:p>
        </w:tc>
        <w:tc>
          <w:tcPr>
            <w:tcW w:w="1418" w:type="dxa"/>
            <w:tcBorders>
              <w:top w:val="nil"/>
              <w:left w:val="nil"/>
              <w:bottom w:val="single" w:sz="4" w:space="0" w:color="auto"/>
              <w:right w:val="single" w:sz="4" w:space="0" w:color="auto"/>
            </w:tcBorders>
            <w:shd w:val="clear" w:color="auto" w:fill="auto"/>
            <w:vAlign w:val="center"/>
            <w:hideMark/>
          </w:tcPr>
          <w:p w14:paraId="144FA651"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28597,26</w:t>
            </w:r>
          </w:p>
        </w:tc>
        <w:tc>
          <w:tcPr>
            <w:tcW w:w="1367" w:type="dxa"/>
            <w:tcBorders>
              <w:top w:val="nil"/>
              <w:left w:val="nil"/>
              <w:bottom w:val="single" w:sz="4" w:space="0" w:color="auto"/>
              <w:right w:val="single" w:sz="4" w:space="0" w:color="auto"/>
            </w:tcBorders>
            <w:shd w:val="clear" w:color="auto" w:fill="auto"/>
            <w:vAlign w:val="center"/>
            <w:hideMark/>
          </w:tcPr>
          <w:p w14:paraId="4EAC23DA"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27 778,36</w:t>
            </w:r>
          </w:p>
        </w:tc>
        <w:tc>
          <w:tcPr>
            <w:tcW w:w="1466" w:type="dxa"/>
            <w:tcBorders>
              <w:top w:val="nil"/>
              <w:left w:val="nil"/>
              <w:bottom w:val="single" w:sz="4" w:space="0" w:color="auto"/>
              <w:right w:val="single" w:sz="4" w:space="0" w:color="auto"/>
            </w:tcBorders>
            <w:shd w:val="clear" w:color="auto" w:fill="auto"/>
            <w:vAlign w:val="center"/>
            <w:hideMark/>
          </w:tcPr>
          <w:p w14:paraId="3CE84567"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27 806,72</w:t>
            </w:r>
          </w:p>
        </w:tc>
        <w:tc>
          <w:tcPr>
            <w:tcW w:w="1466" w:type="dxa"/>
            <w:tcBorders>
              <w:top w:val="nil"/>
              <w:left w:val="nil"/>
              <w:bottom w:val="single" w:sz="4" w:space="0" w:color="auto"/>
              <w:right w:val="single" w:sz="4" w:space="0" w:color="auto"/>
            </w:tcBorders>
            <w:shd w:val="clear" w:color="auto" w:fill="auto"/>
            <w:vAlign w:val="center"/>
            <w:hideMark/>
          </w:tcPr>
          <w:p w14:paraId="35BB46C7"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28 206,85</w:t>
            </w:r>
          </w:p>
        </w:tc>
      </w:tr>
      <w:tr w:rsidR="007F2342" w:rsidRPr="007F2342" w14:paraId="643E1A3E"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4B991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ООО «ЖКХ ЛДК №1», поверхностный водозабор</w:t>
            </w:r>
          </w:p>
        </w:tc>
      </w:tr>
      <w:tr w:rsidR="007F2342" w:rsidRPr="007F2342" w14:paraId="4F7CC1E9"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3D81B096"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3360523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21900</w:t>
            </w:r>
          </w:p>
        </w:tc>
        <w:tc>
          <w:tcPr>
            <w:tcW w:w="1276" w:type="dxa"/>
            <w:tcBorders>
              <w:top w:val="nil"/>
              <w:left w:val="nil"/>
              <w:bottom w:val="single" w:sz="4" w:space="0" w:color="auto"/>
              <w:right w:val="single" w:sz="4" w:space="0" w:color="auto"/>
            </w:tcBorders>
            <w:shd w:val="clear" w:color="auto" w:fill="auto"/>
            <w:vAlign w:val="center"/>
            <w:hideMark/>
          </w:tcPr>
          <w:p w14:paraId="113E0AA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21900</w:t>
            </w:r>
          </w:p>
        </w:tc>
        <w:tc>
          <w:tcPr>
            <w:tcW w:w="1417" w:type="dxa"/>
            <w:tcBorders>
              <w:top w:val="nil"/>
              <w:left w:val="nil"/>
              <w:bottom w:val="single" w:sz="4" w:space="0" w:color="auto"/>
              <w:right w:val="single" w:sz="4" w:space="0" w:color="auto"/>
            </w:tcBorders>
            <w:shd w:val="clear" w:color="auto" w:fill="auto"/>
            <w:vAlign w:val="center"/>
            <w:hideMark/>
          </w:tcPr>
          <w:p w14:paraId="142A7A6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21900</w:t>
            </w:r>
          </w:p>
        </w:tc>
        <w:tc>
          <w:tcPr>
            <w:tcW w:w="1276" w:type="dxa"/>
            <w:tcBorders>
              <w:top w:val="nil"/>
              <w:left w:val="nil"/>
              <w:bottom w:val="single" w:sz="4" w:space="0" w:color="auto"/>
              <w:right w:val="single" w:sz="4" w:space="0" w:color="auto"/>
            </w:tcBorders>
            <w:shd w:val="clear" w:color="auto" w:fill="auto"/>
            <w:vAlign w:val="center"/>
            <w:hideMark/>
          </w:tcPr>
          <w:p w14:paraId="3CA5EEC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w:t>
            </w:r>
          </w:p>
        </w:tc>
        <w:tc>
          <w:tcPr>
            <w:tcW w:w="1134" w:type="dxa"/>
            <w:tcBorders>
              <w:top w:val="nil"/>
              <w:left w:val="nil"/>
              <w:bottom w:val="single" w:sz="4" w:space="0" w:color="auto"/>
              <w:right w:val="single" w:sz="4" w:space="0" w:color="auto"/>
            </w:tcBorders>
            <w:shd w:val="clear" w:color="auto" w:fill="auto"/>
            <w:vAlign w:val="center"/>
            <w:hideMark/>
          </w:tcPr>
          <w:p w14:paraId="44C5EE5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w:t>
            </w:r>
          </w:p>
        </w:tc>
        <w:tc>
          <w:tcPr>
            <w:tcW w:w="1418" w:type="dxa"/>
            <w:tcBorders>
              <w:top w:val="nil"/>
              <w:left w:val="nil"/>
              <w:bottom w:val="single" w:sz="4" w:space="0" w:color="auto"/>
              <w:right w:val="single" w:sz="4" w:space="0" w:color="auto"/>
            </w:tcBorders>
            <w:shd w:val="clear" w:color="auto" w:fill="auto"/>
            <w:vAlign w:val="center"/>
            <w:hideMark/>
          </w:tcPr>
          <w:p w14:paraId="7855FD6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60000,00</w:t>
            </w:r>
          </w:p>
        </w:tc>
        <w:tc>
          <w:tcPr>
            <w:tcW w:w="1367" w:type="dxa"/>
            <w:tcBorders>
              <w:top w:val="nil"/>
              <w:left w:val="nil"/>
              <w:bottom w:val="single" w:sz="4" w:space="0" w:color="auto"/>
              <w:right w:val="single" w:sz="4" w:space="0" w:color="auto"/>
            </w:tcBorders>
            <w:shd w:val="clear" w:color="auto" w:fill="auto"/>
            <w:vAlign w:val="center"/>
            <w:hideMark/>
          </w:tcPr>
          <w:p w14:paraId="15E6A12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w:t>
            </w:r>
          </w:p>
        </w:tc>
        <w:tc>
          <w:tcPr>
            <w:tcW w:w="1466" w:type="dxa"/>
            <w:tcBorders>
              <w:top w:val="nil"/>
              <w:left w:val="nil"/>
              <w:bottom w:val="single" w:sz="4" w:space="0" w:color="auto"/>
              <w:right w:val="single" w:sz="4" w:space="0" w:color="auto"/>
            </w:tcBorders>
            <w:shd w:val="clear" w:color="auto" w:fill="auto"/>
            <w:vAlign w:val="center"/>
            <w:hideMark/>
          </w:tcPr>
          <w:p w14:paraId="4BBFFA4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w:t>
            </w:r>
          </w:p>
        </w:tc>
        <w:tc>
          <w:tcPr>
            <w:tcW w:w="1466" w:type="dxa"/>
            <w:tcBorders>
              <w:top w:val="nil"/>
              <w:left w:val="nil"/>
              <w:bottom w:val="single" w:sz="4" w:space="0" w:color="auto"/>
              <w:right w:val="single" w:sz="4" w:space="0" w:color="auto"/>
            </w:tcBorders>
            <w:shd w:val="clear" w:color="auto" w:fill="auto"/>
            <w:vAlign w:val="center"/>
            <w:hideMark/>
          </w:tcPr>
          <w:p w14:paraId="1EF2463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w:t>
            </w:r>
          </w:p>
        </w:tc>
      </w:tr>
      <w:tr w:rsidR="007F2342" w:rsidRPr="007F2342" w14:paraId="6C80AAF9"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0027F33F"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17AB651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7 247,40</w:t>
            </w:r>
          </w:p>
        </w:tc>
        <w:tc>
          <w:tcPr>
            <w:tcW w:w="1276" w:type="dxa"/>
            <w:tcBorders>
              <w:top w:val="nil"/>
              <w:left w:val="nil"/>
              <w:bottom w:val="single" w:sz="4" w:space="0" w:color="auto"/>
              <w:right w:val="single" w:sz="4" w:space="0" w:color="auto"/>
            </w:tcBorders>
            <w:shd w:val="clear" w:color="auto" w:fill="auto"/>
            <w:vAlign w:val="center"/>
            <w:hideMark/>
          </w:tcPr>
          <w:p w14:paraId="25512B5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6 912,90</w:t>
            </w:r>
          </w:p>
        </w:tc>
        <w:tc>
          <w:tcPr>
            <w:tcW w:w="1417" w:type="dxa"/>
            <w:tcBorders>
              <w:top w:val="nil"/>
              <w:left w:val="nil"/>
              <w:bottom w:val="single" w:sz="4" w:space="0" w:color="auto"/>
              <w:right w:val="single" w:sz="4" w:space="0" w:color="auto"/>
            </w:tcBorders>
            <w:shd w:val="clear" w:color="auto" w:fill="auto"/>
            <w:vAlign w:val="center"/>
            <w:hideMark/>
          </w:tcPr>
          <w:p w14:paraId="35F7D17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6 920,00</w:t>
            </w:r>
          </w:p>
        </w:tc>
        <w:tc>
          <w:tcPr>
            <w:tcW w:w="1276" w:type="dxa"/>
            <w:tcBorders>
              <w:top w:val="nil"/>
              <w:left w:val="nil"/>
              <w:bottom w:val="single" w:sz="4" w:space="0" w:color="auto"/>
              <w:right w:val="single" w:sz="4" w:space="0" w:color="auto"/>
            </w:tcBorders>
            <w:shd w:val="clear" w:color="auto" w:fill="auto"/>
            <w:vAlign w:val="center"/>
            <w:hideMark/>
          </w:tcPr>
          <w:p w14:paraId="7F2ADA9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19855,89</w:t>
            </w:r>
          </w:p>
        </w:tc>
        <w:tc>
          <w:tcPr>
            <w:tcW w:w="1134" w:type="dxa"/>
            <w:tcBorders>
              <w:top w:val="nil"/>
              <w:left w:val="nil"/>
              <w:bottom w:val="single" w:sz="4" w:space="0" w:color="auto"/>
              <w:right w:val="single" w:sz="4" w:space="0" w:color="auto"/>
            </w:tcBorders>
            <w:shd w:val="clear" w:color="auto" w:fill="auto"/>
            <w:vAlign w:val="center"/>
            <w:hideMark/>
          </w:tcPr>
          <w:p w14:paraId="2A113E2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18939,45</w:t>
            </w:r>
          </w:p>
        </w:tc>
        <w:tc>
          <w:tcPr>
            <w:tcW w:w="1418" w:type="dxa"/>
            <w:tcBorders>
              <w:top w:val="nil"/>
              <w:left w:val="nil"/>
              <w:bottom w:val="single" w:sz="4" w:space="0" w:color="auto"/>
              <w:right w:val="single" w:sz="4" w:space="0" w:color="auto"/>
            </w:tcBorders>
            <w:shd w:val="clear" w:color="auto" w:fill="auto"/>
            <w:vAlign w:val="center"/>
            <w:hideMark/>
          </w:tcPr>
          <w:p w14:paraId="72895F5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18958,90</w:t>
            </w:r>
          </w:p>
        </w:tc>
        <w:tc>
          <w:tcPr>
            <w:tcW w:w="1367" w:type="dxa"/>
            <w:tcBorders>
              <w:top w:val="nil"/>
              <w:left w:val="nil"/>
              <w:bottom w:val="single" w:sz="4" w:space="0" w:color="auto"/>
              <w:right w:val="single" w:sz="4" w:space="0" w:color="auto"/>
            </w:tcBorders>
            <w:shd w:val="clear" w:color="auto" w:fill="auto"/>
            <w:vAlign w:val="center"/>
            <w:hideMark/>
          </w:tcPr>
          <w:p w14:paraId="1B1A6C6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22 834,27</w:t>
            </w:r>
          </w:p>
        </w:tc>
        <w:tc>
          <w:tcPr>
            <w:tcW w:w="1466" w:type="dxa"/>
            <w:tcBorders>
              <w:top w:val="nil"/>
              <w:left w:val="nil"/>
              <w:bottom w:val="single" w:sz="4" w:space="0" w:color="auto"/>
              <w:right w:val="single" w:sz="4" w:space="0" w:color="auto"/>
            </w:tcBorders>
            <w:shd w:val="clear" w:color="auto" w:fill="auto"/>
            <w:vAlign w:val="center"/>
            <w:hideMark/>
          </w:tcPr>
          <w:p w14:paraId="5FBDC4C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21 780,37</w:t>
            </w:r>
          </w:p>
        </w:tc>
        <w:tc>
          <w:tcPr>
            <w:tcW w:w="1466" w:type="dxa"/>
            <w:tcBorders>
              <w:top w:val="nil"/>
              <w:left w:val="nil"/>
              <w:bottom w:val="single" w:sz="4" w:space="0" w:color="auto"/>
              <w:right w:val="single" w:sz="4" w:space="0" w:color="auto"/>
            </w:tcBorders>
            <w:shd w:val="clear" w:color="auto" w:fill="auto"/>
            <w:vAlign w:val="center"/>
            <w:hideMark/>
          </w:tcPr>
          <w:p w14:paraId="0E3398F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21 802,74</w:t>
            </w:r>
          </w:p>
        </w:tc>
      </w:tr>
      <w:tr w:rsidR="007F2342" w:rsidRPr="007F2342" w14:paraId="45AFE3EE"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1F2C11D6"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78B5107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14 652,60</w:t>
            </w:r>
          </w:p>
        </w:tc>
        <w:tc>
          <w:tcPr>
            <w:tcW w:w="1276" w:type="dxa"/>
            <w:tcBorders>
              <w:top w:val="nil"/>
              <w:left w:val="nil"/>
              <w:bottom w:val="single" w:sz="4" w:space="0" w:color="auto"/>
              <w:right w:val="single" w:sz="4" w:space="0" w:color="auto"/>
            </w:tcBorders>
            <w:shd w:val="clear" w:color="auto" w:fill="auto"/>
            <w:vAlign w:val="center"/>
            <w:hideMark/>
          </w:tcPr>
          <w:p w14:paraId="55466BC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14 987,10</w:t>
            </w:r>
          </w:p>
        </w:tc>
        <w:tc>
          <w:tcPr>
            <w:tcW w:w="1417" w:type="dxa"/>
            <w:tcBorders>
              <w:top w:val="nil"/>
              <w:left w:val="nil"/>
              <w:bottom w:val="single" w:sz="4" w:space="0" w:color="auto"/>
              <w:right w:val="single" w:sz="4" w:space="0" w:color="auto"/>
            </w:tcBorders>
            <w:shd w:val="clear" w:color="auto" w:fill="auto"/>
            <w:vAlign w:val="center"/>
            <w:hideMark/>
          </w:tcPr>
          <w:p w14:paraId="09A12ED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14 980,00</w:t>
            </w:r>
          </w:p>
        </w:tc>
        <w:tc>
          <w:tcPr>
            <w:tcW w:w="1276" w:type="dxa"/>
            <w:tcBorders>
              <w:top w:val="nil"/>
              <w:left w:val="nil"/>
              <w:bottom w:val="single" w:sz="4" w:space="0" w:color="auto"/>
              <w:right w:val="single" w:sz="4" w:space="0" w:color="auto"/>
            </w:tcBorders>
            <w:shd w:val="clear" w:color="auto" w:fill="auto"/>
            <w:vAlign w:val="center"/>
            <w:hideMark/>
          </w:tcPr>
          <w:p w14:paraId="078E085B"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40 144,11</w:t>
            </w:r>
          </w:p>
        </w:tc>
        <w:tc>
          <w:tcPr>
            <w:tcW w:w="1134" w:type="dxa"/>
            <w:tcBorders>
              <w:top w:val="nil"/>
              <w:left w:val="nil"/>
              <w:bottom w:val="single" w:sz="4" w:space="0" w:color="auto"/>
              <w:right w:val="single" w:sz="4" w:space="0" w:color="auto"/>
            </w:tcBorders>
            <w:shd w:val="clear" w:color="auto" w:fill="auto"/>
            <w:vAlign w:val="center"/>
            <w:hideMark/>
          </w:tcPr>
          <w:p w14:paraId="6EE34B45"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41 060,55</w:t>
            </w:r>
          </w:p>
        </w:tc>
        <w:tc>
          <w:tcPr>
            <w:tcW w:w="1418" w:type="dxa"/>
            <w:tcBorders>
              <w:top w:val="nil"/>
              <w:left w:val="nil"/>
              <w:bottom w:val="single" w:sz="4" w:space="0" w:color="auto"/>
              <w:right w:val="single" w:sz="4" w:space="0" w:color="auto"/>
            </w:tcBorders>
            <w:shd w:val="clear" w:color="auto" w:fill="auto"/>
            <w:vAlign w:val="center"/>
            <w:hideMark/>
          </w:tcPr>
          <w:p w14:paraId="20CB8975"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41041,10</w:t>
            </w:r>
          </w:p>
        </w:tc>
        <w:tc>
          <w:tcPr>
            <w:tcW w:w="1367" w:type="dxa"/>
            <w:tcBorders>
              <w:top w:val="nil"/>
              <w:left w:val="nil"/>
              <w:bottom w:val="single" w:sz="4" w:space="0" w:color="auto"/>
              <w:right w:val="single" w:sz="4" w:space="0" w:color="auto"/>
            </w:tcBorders>
            <w:shd w:val="clear" w:color="auto" w:fill="auto"/>
            <w:vAlign w:val="center"/>
            <w:hideMark/>
          </w:tcPr>
          <w:p w14:paraId="3B651CDB"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37 165,73</w:t>
            </w:r>
          </w:p>
        </w:tc>
        <w:tc>
          <w:tcPr>
            <w:tcW w:w="1466" w:type="dxa"/>
            <w:tcBorders>
              <w:top w:val="nil"/>
              <w:left w:val="nil"/>
              <w:bottom w:val="single" w:sz="4" w:space="0" w:color="auto"/>
              <w:right w:val="single" w:sz="4" w:space="0" w:color="auto"/>
            </w:tcBorders>
            <w:shd w:val="clear" w:color="auto" w:fill="auto"/>
            <w:vAlign w:val="center"/>
            <w:hideMark/>
          </w:tcPr>
          <w:p w14:paraId="3110BEBF"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38 219,63</w:t>
            </w:r>
          </w:p>
        </w:tc>
        <w:tc>
          <w:tcPr>
            <w:tcW w:w="1466" w:type="dxa"/>
            <w:tcBorders>
              <w:top w:val="nil"/>
              <w:left w:val="nil"/>
              <w:bottom w:val="single" w:sz="4" w:space="0" w:color="auto"/>
              <w:right w:val="single" w:sz="4" w:space="0" w:color="auto"/>
            </w:tcBorders>
            <w:shd w:val="clear" w:color="auto" w:fill="auto"/>
            <w:vAlign w:val="center"/>
            <w:hideMark/>
          </w:tcPr>
          <w:p w14:paraId="6A728046"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38 197,26</w:t>
            </w:r>
          </w:p>
        </w:tc>
      </w:tr>
      <w:tr w:rsidR="007F2342" w:rsidRPr="007F2342" w14:paraId="20C96A93"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7C80DE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АО «Новоенисейский Лесохимический Комплекс», поверхностный водозабор</w:t>
            </w:r>
          </w:p>
        </w:tc>
      </w:tr>
      <w:tr w:rsidR="007F2342" w:rsidRPr="007F2342" w14:paraId="1951FC20"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6A0A4A37"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27CDFE6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10220</w:t>
            </w:r>
          </w:p>
        </w:tc>
        <w:tc>
          <w:tcPr>
            <w:tcW w:w="1276" w:type="dxa"/>
            <w:tcBorders>
              <w:top w:val="nil"/>
              <w:left w:val="nil"/>
              <w:bottom w:val="single" w:sz="4" w:space="0" w:color="auto"/>
              <w:right w:val="single" w:sz="4" w:space="0" w:color="auto"/>
            </w:tcBorders>
            <w:shd w:val="clear" w:color="auto" w:fill="auto"/>
            <w:vAlign w:val="center"/>
            <w:hideMark/>
          </w:tcPr>
          <w:p w14:paraId="24A5171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10220</w:t>
            </w:r>
          </w:p>
        </w:tc>
        <w:tc>
          <w:tcPr>
            <w:tcW w:w="1417" w:type="dxa"/>
            <w:tcBorders>
              <w:top w:val="nil"/>
              <w:left w:val="nil"/>
              <w:bottom w:val="single" w:sz="4" w:space="0" w:color="auto"/>
              <w:right w:val="single" w:sz="4" w:space="0" w:color="auto"/>
            </w:tcBorders>
            <w:shd w:val="clear" w:color="auto" w:fill="auto"/>
            <w:vAlign w:val="center"/>
            <w:hideMark/>
          </w:tcPr>
          <w:p w14:paraId="6C72F81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10220</w:t>
            </w:r>
          </w:p>
        </w:tc>
        <w:tc>
          <w:tcPr>
            <w:tcW w:w="1276" w:type="dxa"/>
            <w:tcBorders>
              <w:top w:val="nil"/>
              <w:left w:val="nil"/>
              <w:bottom w:val="single" w:sz="4" w:space="0" w:color="auto"/>
              <w:right w:val="single" w:sz="4" w:space="0" w:color="auto"/>
            </w:tcBorders>
            <w:shd w:val="clear" w:color="auto" w:fill="auto"/>
            <w:vAlign w:val="center"/>
            <w:hideMark/>
          </w:tcPr>
          <w:p w14:paraId="11A4491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w:t>
            </w:r>
          </w:p>
        </w:tc>
        <w:tc>
          <w:tcPr>
            <w:tcW w:w="1134" w:type="dxa"/>
            <w:tcBorders>
              <w:top w:val="nil"/>
              <w:left w:val="nil"/>
              <w:bottom w:val="single" w:sz="4" w:space="0" w:color="auto"/>
              <w:right w:val="single" w:sz="4" w:space="0" w:color="auto"/>
            </w:tcBorders>
            <w:shd w:val="clear" w:color="auto" w:fill="auto"/>
            <w:vAlign w:val="center"/>
            <w:hideMark/>
          </w:tcPr>
          <w:p w14:paraId="669412B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w:t>
            </w:r>
          </w:p>
        </w:tc>
        <w:tc>
          <w:tcPr>
            <w:tcW w:w="1418" w:type="dxa"/>
            <w:tcBorders>
              <w:top w:val="nil"/>
              <w:left w:val="nil"/>
              <w:bottom w:val="single" w:sz="4" w:space="0" w:color="auto"/>
              <w:right w:val="single" w:sz="4" w:space="0" w:color="auto"/>
            </w:tcBorders>
            <w:shd w:val="clear" w:color="auto" w:fill="auto"/>
            <w:vAlign w:val="center"/>
            <w:hideMark/>
          </w:tcPr>
          <w:p w14:paraId="599F459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28000,00</w:t>
            </w:r>
          </w:p>
        </w:tc>
        <w:tc>
          <w:tcPr>
            <w:tcW w:w="1367" w:type="dxa"/>
            <w:tcBorders>
              <w:top w:val="nil"/>
              <w:left w:val="nil"/>
              <w:bottom w:val="single" w:sz="4" w:space="0" w:color="auto"/>
              <w:right w:val="single" w:sz="4" w:space="0" w:color="auto"/>
            </w:tcBorders>
            <w:shd w:val="clear" w:color="auto" w:fill="auto"/>
            <w:vAlign w:val="center"/>
            <w:hideMark/>
          </w:tcPr>
          <w:p w14:paraId="4E3D411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w:t>
            </w:r>
          </w:p>
        </w:tc>
        <w:tc>
          <w:tcPr>
            <w:tcW w:w="1466" w:type="dxa"/>
            <w:tcBorders>
              <w:top w:val="nil"/>
              <w:left w:val="nil"/>
              <w:bottom w:val="single" w:sz="4" w:space="0" w:color="auto"/>
              <w:right w:val="single" w:sz="4" w:space="0" w:color="auto"/>
            </w:tcBorders>
            <w:shd w:val="clear" w:color="auto" w:fill="auto"/>
            <w:vAlign w:val="center"/>
            <w:hideMark/>
          </w:tcPr>
          <w:p w14:paraId="1EF5FE2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w:t>
            </w:r>
          </w:p>
        </w:tc>
        <w:tc>
          <w:tcPr>
            <w:tcW w:w="1466" w:type="dxa"/>
            <w:tcBorders>
              <w:top w:val="nil"/>
              <w:left w:val="nil"/>
              <w:bottom w:val="single" w:sz="4" w:space="0" w:color="auto"/>
              <w:right w:val="single" w:sz="4" w:space="0" w:color="auto"/>
            </w:tcBorders>
            <w:shd w:val="clear" w:color="auto" w:fill="auto"/>
            <w:vAlign w:val="center"/>
            <w:hideMark/>
          </w:tcPr>
          <w:p w14:paraId="5E23AA8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28000</w:t>
            </w:r>
          </w:p>
        </w:tc>
      </w:tr>
      <w:tr w:rsidR="007F2342" w:rsidRPr="007F2342" w14:paraId="58E81F37"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79420D7F"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760CB1F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2 221,53</w:t>
            </w:r>
          </w:p>
        </w:tc>
        <w:tc>
          <w:tcPr>
            <w:tcW w:w="1276" w:type="dxa"/>
            <w:tcBorders>
              <w:top w:val="nil"/>
              <w:left w:val="nil"/>
              <w:bottom w:val="single" w:sz="4" w:space="0" w:color="auto"/>
              <w:right w:val="single" w:sz="4" w:space="0" w:color="auto"/>
            </w:tcBorders>
            <w:shd w:val="clear" w:color="auto" w:fill="auto"/>
            <w:vAlign w:val="center"/>
            <w:hideMark/>
          </w:tcPr>
          <w:p w14:paraId="6014B2F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2 110,92</w:t>
            </w:r>
          </w:p>
        </w:tc>
        <w:tc>
          <w:tcPr>
            <w:tcW w:w="1417" w:type="dxa"/>
            <w:tcBorders>
              <w:top w:val="nil"/>
              <w:left w:val="nil"/>
              <w:bottom w:val="single" w:sz="4" w:space="0" w:color="auto"/>
              <w:right w:val="single" w:sz="4" w:space="0" w:color="auto"/>
            </w:tcBorders>
            <w:shd w:val="clear" w:color="auto" w:fill="auto"/>
            <w:vAlign w:val="center"/>
            <w:hideMark/>
          </w:tcPr>
          <w:p w14:paraId="1521896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2 456,85</w:t>
            </w:r>
          </w:p>
        </w:tc>
        <w:tc>
          <w:tcPr>
            <w:tcW w:w="1276" w:type="dxa"/>
            <w:tcBorders>
              <w:top w:val="nil"/>
              <w:left w:val="nil"/>
              <w:bottom w:val="single" w:sz="4" w:space="0" w:color="auto"/>
              <w:right w:val="single" w:sz="4" w:space="0" w:color="auto"/>
            </w:tcBorders>
            <w:shd w:val="clear" w:color="auto" w:fill="auto"/>
            <w:vAlign w:val="center"/>
            <w:hideMark/>
          </w:tcPr>
          <w:p w14:paraId="42A1746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6086,38</w:t>
            </w:r>
          </w:p>
        </w:tc>
        <w:tc>
          <w:tcPr>
            <w:tcW w:w="1134" w:type="dxa"/>
            <w:tcBorders>
              <w:top w:val="nil"/>
              <w:left w:val="nil"/>
              <w:bottom w:val="single" w:sz="4" w:space="0" w:color="auto"/>
              <w:right w:val="single" w:sz="4" w:space="0" w:color="auto"/>
            </w:tcBorders>
            <w:shd w:val="clear" w:color="auto" w:fill="auto"/>
            <w:vAlign w:val="center"/>
            <w:hideMark/>
          </w:tcPr>
          <w:p w14:paraId="46FABB6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5783,34</w:t>
            </w:r>
          </w:p>
        </w:tc>
        <w:tc>
          <w:tcPr>
            <w:tcW w:w="1418" w:type="dxa"/>
            <w:tcBorders>
              <w:top w:val="nil"/>
              <w:left w:val="nil"/>
              <w:bottom w:val="single" w:sz="4" w:space="0" w:color="auto"/>
              <w:right w:val="single" w:sz="4" w:space="0" w:color="auto"/>
            </w:tcBorders>
            <w:shd w:val="clear" w:color="auto" w:fill="auto"/>
            <w:vAlign w:val="center"/>
            <w:hideMark/>
          </w:tcPr>
          <w:p w14:paraId="1BF341A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6731,10</w:t>
            </w:r>
          </w:p>
        </w:tc>
        <w:tc>
          <w:tcPr>
            <w:tcW w:w="1367" w:type="dxa"/>
            <w:tcBorders>
              <w:top w:val="nil"/>
              <w:left w:val="nil"/>
              <w:bottom w:val="single" w:sz="4" w:space="0" w:color="auto"/>
              <w:right w:val="single" w:sz="4" w:space="0" w:color="auto"/>
            </w:tcBorders>
            <w:shd w:val="clear" w:color="auto" w:fill="auto"/>
            <w:vAlign w:val="center"/>
            <w:hideMark/>
          </w:tcPr>
          <w:p w14:paraId="5E2B174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6 999,34</w:t>
            </w:r>
          </w:p>
        </w:tc>
        <w:tc>
          <w:tcPr>
            <w:tcW w:w="1466" w:type="dxa"/>
            <w:tcBorders>
              <w:top w:val="nil"/>
              <w:left w:val="nil"/>
              <w:bottom w:val="single" w:sz="4" w:space="0" w:color="auto"/>
              <w:right w:val="single" w:sz="4" w:space="0" w:color="auto"/>
            </w:tcBorders>
            <w:shd w:val="clear" w:color="auto" w:fill="auto"/>
            <w:vAlign w:val="center"/>
            <w:hideMark/>
          </w:tcPr>
          <w:p w14:paraId="36282C8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6 650,84</w:t>
            </w:r>
          </w:p>
        </w:tc>
        <w:tc>
          <w:tcPr>
            <w:tcW w:w="1466" w:type="dxa"/>
            <w:tcBorders>
              <w:top w:val="nil"/>
              <w:left w:val="nil"/>
              <w:bottom w:val="single" w:sz="4" w:space="0" w:color="auto"/>
              <w:right w:val="single" w:sz="4" w:space="0" w:color="auto"/>
            </w:tcBorders>
            <w:shd w:val="clear" w:color="auto" w:fill="auto"/>
            <w:vAlign w:val="center"/>
            <w:hideMark/>
          </w:tcPr>
          <w:p w14:paraId="3E40D99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7 740,76</w:t>
            </w:r>
          </w:p>
        </w:tc>
      </w:tr>
      <w:tr w:rsidR="007F2342" w:rsidRPr="007F2342" w14:paraId="6A76B678"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5C026502"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62E9EA5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7 998,47</w:t>
            </w:r>
          </w:p>
        </w:tc>
        <w:tc>
          <w:tcPr>
            <w:tcW w:w="1276" w:type="dxa"/>
            <w:tcBorders>
              <w:top w:val="nil"/>
              <w:left w:val="nil"/>
              <w:bottom w:val="single" w:sz="4" w:space="0" w:color="auto"/>
              <w:right w:val="single" w:sz="4" w:space="0" w:color="auto"/>
            </w:tcBorders>
            <w:shd w:val="clear" w:color="auto" w:fill="auto"/>
            <w:vAlign w:val="center"/>
            <w:hideMark/>
          </w:tcPr>
          <w:p w14:paraId="42D126E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8 109,08</w:t>
            </w:r>
          </w:p>
        </w:tc>
        <w:tc>
          <w:tcPr>
            <w:tcW w:w="1417" w:type="dxa"/>
            <w:tcBorders>
              <w:top w:val="nil"/>
              <w:left w:val="nil"/>
              <w:bottom w:val="single" w:sz="4" w:space="0" w:color="auto"/>
              <w:right w:val="single" w:sz="4" w:space="0" w:color="auto"/>
            </w:tcBorders>
            <w:shd w:val="clear" w:color="auto" w:fill="auto"/>
            <w:vAlign w:val="center"/>
            <w:hideMark/>
          </w:tcPr>
          <w:p w14:paraId="6CCDAD4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7 763,15</w:t>
            </w:r>
          </w:p>
        </w:tc>
        <w:tc>
          <w:tcPr>
            <w:tcW w:w="1276" w:type="dxa"/>
            <w:tcBorders>
              <w:top w:val="nil"/>
              <w:left w:val="nil"/>
              <w:bottom w:val="single" w:sz="4" w:space="0" w:color="auto"/>
              <w:right w:val="single" w:sz="4" w:space="0" w:color="auto"/>
            </w:tcBorders>
            <w:shd w:val="clear" w:color="auto" w:fill="auto"/>
            <w:vAlign w:val="center"/>
            <w:hideMark/>
          </w:tcPr>
          <w:p w14:paraId="297D5C54"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21 913,62</w:t>
            </w:r>
          </w:p>
        </w:tc>
        <w:tc>
          <w:tcPr>
            <w:tcW w:w="1134" w:type="dxa"/>
            <w:tcBorders>
              <w:top w:val="nil"/>
              <w:left w:val="nil"/>
              <w:bottom w:val="single" w:sz="4" w:space="0" w:color="auto"/>
              <w:right w:val="single" w:sz="4" w:space="0" w:color="auto"/>
            </w:tcBorders>
            <w:shd w:val="clear" w:color="auto" w:fill="auto"/>
            <w:vAlign w:val="center"/>
            <w:hideMark/>
          </w:tcPr>
          <w:p w14:paraId="494BCCC5"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22 216,66</w:t>
            </w:r>
          </w:p>
        </w:tc>
        <w:tc>
          <w:tcPr>
            <w:tcW w:w="1418" w:type="dxa"/>
            <w:tcBorders>
              <w:top w:val="nil"/>
              <w:left w:val="nil"/>
              <w:bottom w:val="single" w:sz="4" w:space="0" w:color="auto"/>
              <w:right w:val="single" w:sz="4" w:space="0" w:color="auto"/>
            </w:tcBorders>
            <w:shd w:val="clear" w:color="auto" w:fill="auto"/>
            <w:vAlign w:val="center"/>
            <w:hideMark/>
          </w:tcPr>
          <w:p w14:paraId="7BFB7BA0"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21268,90</w:t>
            </w:r>
          </w:p>
        </w:tc>
        <w:tc>
          <w:tcPr>
            <w:tcW w:w="1367" w:type="dxa"/>
            <w:tcBorders>
              <w:top w:val="nil"/>
              <w:left w:val="nil"/>
              <w:bottom w:val="single" w:sz="4" w:space="0" w:color="auto"/>
              <w:right w:val="single" w:sz="4" w:space="0" w:color="auto"/>
            </w:tcBorders>
            <w:shd w:val="clear" w:color="auto" w:fill="auto"/>
            <w:vAlign w:val="center"/>
            <w:hideMark/>
          </w:tcPr>
          <w:p w14:paraId="79C2B610"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21 000,66</w:t>
            </w:r>
          </w:p>
        </w:tc>
        <w:tc>
          <w:tcPr>
            <w:tcW w:w="1466" w:type="dxa"/>
            <w:tcBorders>
              <w:top w:val="nil"/>
              <w:left w:val="nil"/>
              <w:bottom w:val="single" w:sz="4" w:space="0" w:color="auto"/>
              <w:right w:val="single" w:sz="4" w:space="0" w:color="auto"/>
            </w:tcBorders>
            <w:shd w:val="clear" w:color="auto" w:fill="auto"/>
            <w:vAlign w:val="center"/>
            <w:hideMark/>
          </w:tcPr>
          <w:p w14:paraId="3DCF7747"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21 349,16</w:t>
            </w:r>
          </w:p>
        </w:tc>
        <w:tc>
          <w:tcPr>
            <w:tcW w:w="1466" w:type="dxa"/>
            <w:tcBorders>
              <w:top w:val="nil"/>
              <w:left w:val="nil"/>
              <w:bottom w:val="single" w:sz="4" w:space="0" w:color="auto"/>
              <w:right w:val="single" w:sz="4" w:space="0" w:color="auto"/>
            </w:tcBorders>
            <w:shd w:val="clear" w:color="auto" w:fill="auto"/>
            <w:vAlign w:val="center"/>
            <w:hideMark/>
          </w:tcPr>
          <w:p w14:paraId="5B1FB52F"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20 259,24</w:t>
            </w:r>
          </w:p>
        </w:tc>
      </w:tr>
      <w:tr w:rsidR="007F2342" w:rsidRPr="007F2342" w14:paraId="13D9FD71"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743171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МУП «ЖКХ г. Лесосибирска», поверхностный водозабор, скважинный водозабор</w:t>
            </w:r>
          </w:p>
        </w:tc>
      </w:tr>
      <w:tr w:rsidR="007F2342" w:rsidRPr="007F2342" w14:paraId="1FD9EFC1"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2CDC85FC"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230CD54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w:t>
            </w:r>
          </w:p>
        </w:tc>
        <w:tc>
          <w:tcPr>
            <w:tcW w:w="1276" w:type="dxa"/>
            <w:tcBorders>
              <w:top w:val="nil"/>
              <w:left w:val="nil"/>
              <w:bottom w:val="single" w:sz="4" w:space="0" w:color="auto"/>
              <w:right w:val="single" w:sz="4" w:space="0" w:color="auto"/>
            </w:tcBorders>
            <w:shd w:val="clear" w:color="auto" w:fill="auto"/>
            <w:vAlign w:val="center"/>
            <w:hideMark/>
          </w:tcPr>
          <w:p w14:paraId="3E5F28F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w:t>
            </w:r>
          </w:p>
        </w:tc>
        <w:tc>
          <w:tcPr>
            <w:tcW w:w="1417" w:type="dxa"/>
            <w:tcBorders>
              <w:top w:val="nil"/>
              <w:left w:val="nil"/>
              <w:bottom w:val="single" w:sz="4" w:space="0" w:color="auto"/>
              <w:right w:val="single" w:sz="4" w:space="0" w:color="auto"/>
            </w:tcBorders>
            <w:shd w:val="clear" w:color="auto" w:fill="auto"/>
            <w:vAlign w:val="center"/>
            <w:hideMark/>
          </w:tcPr>
          <w:p w14:paraId="63B33E3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2190</w:t>
            </w:r>
          </w:p>
        </w:tc>
        <w:tc>
          <w:tcPr>
            <w:tcW w:w="1276" w:type="dxa"/>
            <w:tcBorders>
              <w:top w:val="nil"/>
              <w:left w:val="nil"/>
              <w:bottom w:val="single" w:sz="4" w:space="0" w:color="auto"/>
              <w:right w:val="single" w:sz="4" w:space="0" w:color="auto"/>
            </w:tcBorders>
            <w:shd w:val="clear" w:color="auto" w:fill="auto"/>
            <w:vAlign w:val="center"/>
            <w:hideMark/>
          </w:tcPr>
          <w:p w14:paraId="6E67479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w:t>
            </w:r>
          </w:p>
        </w:tc>
        <w:tc>
          <w:tcPr>
            <w:tcW w:w="1134" w:type="dxa"/>
            <w:tcBorders>
              <w:top w:val="nil"/>
              <w:left w:val="nil"/>
              <w:bottom w:val="single" w:sz="4" w:space="0" w:color="auto"/>
              <w:right w:val="single" w:sz="4" w:space="0" w:color="auto"/>
            </w:tcBorders>
            <w:shd w:val="clear" w:color="auto" w:fill="auto"/>
            <w:vAlign w:val="center"/>
            <w:hideMark/>
          </w:tcPr>
          <w:p w14:paraId="0B32EDE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w:t>
            </w:r>
          </w:p>
        </w:tc>
        <w:tc>
          <w:tcPr>
            <w:tcW w:w="1418" w:type="dxa"/>
            <w:tcBorders>
              <w:top w:val="nil"/>
              <w:left w:val="nil"/>
              <w:bottom w:val="single" w:sz="4" w:space="0" w:color="auto"/>
              <w:right w:val="single" w:sz="4" w:space="0" w:color="auto"/>
            </w:tcBorders>
            <w:shd w:val="clear" w:color="auto" w:fill="auto"/>
            <w:vAlign w:val="center"/>
            <w:hideMark/>
          </w:tcPr>
          <w:p w14:paraId="3BDDCD0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6000,00</w:t>
            </w:r>
          </w:p>
        </w:tc>
        <w:tc>
          <w:tcPr>
            <w:tcW w:w="1367" w:type="dxa"/>
            <w:tcBorders>
              <w:top w:val="nil"/>
              <w:left w:val="nil"/>
              <w:bottom w:val="single" w:sz="4" w:space="0" w:color="auto"/>
              <w:right w:val="single" w:sz="4" w:space="0" w:color="auto"/>
            </w:tcBorders>
            <w:shd w:val="clear" w:color="auto" w:fill="auto"/>
            <w:vAlign w:val="center"/>
            <w:hideMark/>
          </w:tcPr>
          <w:p w14:paraId="470E4C2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w:t>
            </w:r>
          </w:p>
        </w:tc>
        <w:tc>
          <w:tcPr>
            <w:tcW w:w="1466" w:type="dxa"/>
            <w:tcBorders>
              <w:top w:val="nil"/>
              <w:left w:val="nil"/>
              <w:bottom w:val="single" w:sz="4" w:space="0" w:color="auto"/>
              <w:right w:val="single" w:sz="4" w:space="0" w:color="auto"/>
            </w:tcBorders>
            <w:shd w:val="clear" w:color="auto" w:fill="auto"/>
            <w:vAlign w:val="center"/>
            <w:hideMark/>
          </w:tcPr>
          <w:p w14:paraId="0A8CFF4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w:t>
            </w:r>
          </w:p>
        </w:tc>
        <w:tc>
          <w:tcPr>
            <w:tcW w:w="1466" w:type="dxa"/>
            <w:tcBorders>
              <w:top w:val="nil"/>
              <w:left w:val="nil"/>
              <w:bottom w:val="single" w:sz="4" w:space="0" w:color="auto"/>
              <w:right w:val="single" w:sz="4" w:space="0" w:color="auto"/>
            </w:tcBorders>
            <w:shd w:val="clear" w:color="auto" w:fill="auto"/>
            <w:vAlign w:val="center"/>
            <w:hideMark/>
          </w:tcPr>
          <w:p w14:paraId="5E2A826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6000</w:t>
            </w:r>
          </w:p>
        </w:tc>
      </w:tr>
      <w:tr w:rsidR="007F2342" w:rsidRPr="007F2342" w14:paraId="7B96855E"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06CF9163"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6409475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504,44</w:t>
            </w:r>
          </w:p>
        </w:tc>
        <w:tc>
          <w:tcPr>
            <w:tcW w:w="1276" w:type="dxa"/>
            <w:tcBorders>
              <w:top w:val="nil"/>
              <w:left w:val="nil"/>
              <w:bottom w:val="single" w:sz="4" w:space="0" w:color="auto"/>
              <w:right w:val="single" w:sz="4" w:space="0" w:color="auto"/>
            </w:tcBorders>
            <w:shd w:val="clear" w:color="auto" w:fill="auto"/>
            <w:vAlign w:val="center"/>
            <w:hideMark/>
          </w:tcPr>
          <w:p w14:paraId="5304017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424,97</w:t>
            </w:r>
          </w:p>
        </w:tc>
        <w:tc>
          <w:tcPr>
            <w:tcW w:w="1417" w:type="dxa"/>
            <w:tcBorders>
              <w:top w:val="nil"/>
              <w:left w:val="nil"/>
              <w:bottom w:val="single" w:sz="4" w:space="0" w:color="auto"/>
              <w:right w:val="single" w:sz="4" w:space="0" w:color="auto"/>
            </w:tcBorders>
            <w:shd w:val="clear" w:color="auto" w:fill="auto"/>
            <w:vAlign w:val="center"/>
            <w:hideMark/>
          </w:tcPr>
          <w:p w14:paraId="5BBA33E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426</w:t>
            </w:r>
          </w:p>
        </w:tc>
        <w:tc>
          <w:tcPr>
            <w:tcW w:w="1276" w:type="dxa"/>
            <w:tcBorders>
              <w:top w:val="nil"/>
              <w:left w:val="nil"/>
              <w:bottom w:val="single" w:sz="4" w:space="0" w:color="auto"/>
              <w:right w:val="single" w:sz="4" w:space="0" w:color="auto"/>
            </w:tcBorders>
            <w:shd w:val="clear" w:color="auto" w:fill="auto"/>
            <w:vAlign w:val="center"/>
            <w:hideMark/>
          </w:tcPr>
          <w:p w14:paraId="116561A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1382,04</w:t>
            </w:r>
          </w:p>
        </w:tc>
        <w:tc>
          <w:tcPr>
            <w:tcW w:w="1134" w:type="dxa"/>
            <w:tcBorders>
              <w:top w:val="nil"/>
              <w:left w:val="nil"/>
              <w:bottom w:val="single" w:sz="4" w:space="0" w:color="auto"/>
              <w:right w:val="single" w:sz="4" w:space="0" w:color="auto"/>
            </w:tcBorders>
            <w:shd w:val="clear" w:color="auto" w:fill="auto"/>
            <w:vAlign w:val="center"/>
            <w:hideMark/>
          </w:tcPr>
          <w:p w14:paraId="795F595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1164,29</w:t>
            </w:r>
          </w:p>
        </w:tc>
        <w:tc>
          <w:tcPr>
            <w:tcW w:w="1418" w:type="dxa"/>
            <w:tcBorders>
              <w:top w:val="nil"/>
              <w:left w:val="nil"/>
              <w:bottom w:val="single" w:sz="4" w:space="0" w:color="auto"/>
              <w:right w:val="single" w:sz="4" w:space="0" w:color="auto"/>
            </w:tcBorders>
            <w:shd w:val="clear" w:color="auto" w:fill="auto"/>
            <w:vAlign w:val="center"/>
            <w:hideMark/>
          </w:tcPr>
          <w:p w14:paraId="59F3687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1167,12</w:t>
            </w:r>
          </w:p>
        </w:tc>
        <w:tc>
          <w:tcPr>
            <w:tcW w:w="1367" w:type="dxa"/>
            <w:tcBorders>
              <w:top w:val="nil"/>
              <w:left w:val="nil"/>
              <w:bottom w:val="single" w:sz="4" w:space="0" w:color="auto"/>
              <w:right w:val="single" w:sz="4" w:space="0" w:color="auto"/>
            </w:tcBorders>
            <w:shd w:val="clear" w:color="auto" w:fill="auto"/>
            <w:vAlign w:val="center"/>
            <w:hideMark/>
          </w:tcPr>
          <w:p w14:paraId="69FBCC3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1 589,35</w:t>
            </w:r>
          </w:p>
        </w:tc>
        <w:tc>
          <w:tcPr>
            <w:tcW w:w="1466" w:type="dxa"/>
            <w:tcBorders>
              <w:top w:val="nil"/>
              <w:left w:val="nil"/>
              <w:bottom w:val="single" w:sz="4" w:space="0" w:color="auto"/>
              <w:right w:val="single" w:sz="4" w:space="0" w:color="auto"/>
            </w:tcBorders>
            <w:shd w:val="clear" w:color="auto" w:fill="auto"/>
            <w:vAlign w:val="center"/>
            <w:hideMark/>
          </w:tcPr>
          <w:p w14:paraId="7BD52C4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1 338,93</w:t>
            </w:r>
          </w:p>
        </w:tc>
        <w:tc>
          <w:tcPr>
            <w:tcW w:w="1466" w:type="dxa"/>
            <w:tcBorders>
              <w:top w:val="nil"/>
              <w:left w:val="nil"/>
              <w:bottom w:val="single" w:sz="4" w:space="0" w:color="auto"/>
              <w:right w:val="single" w:sz="4" w:space="0" w:color="auto"/>
            </w:tcBorders>
            <w:shd w:val="clear" w:color="auto" w:fill="auto"/>
            <w:vAlign w:val="center"/>
            <w:hideMark/>
          </w:tcPr>
          <w:p w14:paraId="3C1137C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1 342,19</w:t>
            </w:r>
          </w:p>
        </w:tc>
      </w:tr>
      <w:tr w:rsidR="007F2342" w:rsidRPr="007F2342" w14:paraId="4DC7045B"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58875571"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5AE5B84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1 685,56</w:t>
            </w:r>
          </w:p>
        </w:tc>
        <w:tc>
          <w:tcPr>
            <w:tcW w:w="1276" w:type="dxa"/>
            <w:tcBorders>
              <w:top w:val="nil"/>
              <w:left w:val="nil"/>
              <w:bottom w:val="single" w:sz="4" w:space="0" w:color="auto"/>
              <w:right w:val="single" w:sz="4" w:space="0" w:color="auto"/>
            </w:tcBorders>
            <w:shd w:val="clear" w:color="auto" w:fill="auto"/>
            <w:vAlign w:val="center"/>
            <w:hideMark/>
          </w:tcPr>
          <w:p w14:paraId="39DB48A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1 765,03</w:t>
            </w:r>
          </w:p>
        </w:tc>
        <w:tc>
          <w:tcPr>
            <w:tcW w:w="1417" w:type="dxa"/>
            <w:tcBorders>
              <w:top w:val="nil"/>
              <w:left w:val="nil"/>
              <w:bottom w:val="single" w:sz="4" w:space="0" w:color="auto"/>
              <w:right w:val="single" w:sz="4" w:space="0" w:color="auto"/>
            </w:tcBorders>
            <w:shd w:val="clear" w:color="auto" w:fill="auto"/>
            <w:vAlign w:val="center"/>
            <w:hideMark/>
          </w:tcPr>
          <w:p w14:paraId="2C7FAFE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1 764,00</w:t>
            </w:r>
          </w:p>
        </w:tc>
        <w:tc>
          <w:tcPr>
            <w:tcW w:w="1276" w:type="dxa"/>
            <w:tcBorders>
              <w:top w:val="nil"/>
              <w:left w:val="nil"/>
              <w:bottom w:val="single" w:sz="4" w:space="0" w:color="auto"/>
              <w:right w:val="single" w:sz="4" w:space="0" w:color="auto"/>
            </w:tcBorders>
            <w:shd w:val="clear" w:color="auto" w:fill="auto"/>
            <w:vAlign w:val="center"/>
            <w:hideMark/>
          </w:tcPr>
          <w:p w14:paraId="398BD3FC"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4 617,96</w:t>
            </w:r>
          </w:p>
        </w:tc>
        <w:tc>
          <w:tcPr>
            <w:tcW w:w="1134" w:type="dxa"/>
            <w:tcBorders>
              <w:top w:val="nil"/>
              <w:left w:val="nil"/>
              <w:bottom w:val="single" w:sz="4" w:space="0" w:color="auto"/>
              <w:right w:val="single" w:sz="4" w:space="0" w:color="auto"/>
            </w:tcBorders>
            <w:shd w:val="clear" w:color="auto" w:fill="auto"/>
            <w:vAlign w:val="center"/>
            <w:hideMark/>
          </w:tcPr>
          <w:p w14:paraId="445044B0"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4 835,71</w:t>
            </w:r>
          </w:p>
        </w:tc>
        <w:tc>
          <w:tcPr>
            <w:tcW w:w="1418" w:type="dxa"/>
            <w:tcBorders>
              <w:top w:val="nil"/>
              <w:left w:val="nil"/>
              <w:bottom w:val="single" w:sz="4" w:space="0" w:color="auto"/>
              <w:right w:val="single" w:sz="4" w:space="0" w:color="auto"/>
            </w:tcBorders>
            <w:shd w:val="clear" w:color="auto" w:fill="auto"/>
            <w:vAlign w:val="center"/>
            <w:hideMark/>
          </w:tcPr>
          <w:p w14:paraId="5667DB1E"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bCs/>
                <w:i/>
                <w:iCs/>
                <w:sz w:val="22"/>
                <w:szCs w:val="22"/>
              </w:rPr>
              <w:t>4832,88</w:t>
            </w:r>
          </w:p>
        </w:tc>
        <w:tc>
          <w:tcPr>
            <w:tcW w:w="1367" w:type="dxa"/>
            <w:tcBorders>
              <w:top w:val="nil"/>
              <w:left w:val="nil"/>
              <w:bottom w:val="single" w:sz="4" w:space="0" w:color="auto"/>
              <w:right w:val="single" w:sz="4" w:space="0" w:color="auto"/>
            </w:tcBorders>
            <w:shd w:val="clear" w:color="auto" w:fill="auto"/>
            <w:vAlign w:val="center"/>
            <w:hideMark/>
          </w:tcPr>
          <w:p w14:paraId="694DFD2A"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4 410,65</w:t>
            </w:r>
          </w:p>
        </w:tc>
        <w:tc>
          <w:tcPr>
            <w:tcW w:w="1466" w:type="dxa"/>
            <w:tcBorders>
              <w:top w:val="nil"/>
              <w:left w:val="nil"/>
              <w:bottom w:val="single" w:sz="4" w:space="0" w:color="auto"/>
              <w:right w:val="single" w:sz="4" w:space="0" w:color="auto"/>
            </w:tcBorders>
            <w:shd w:val="clear" w:color="auto" w:fill="auto"/>
            <w:vAlign w:val="center"/>
            <w:hideMark/>
          </w:tcPr>
          <w:p w14:paraId="6FF62A58"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4 661,07</w:t>
            </w:r>
          </w:p>
        </w:tc>
        <w:tc>
          <w:tcPr>
            <w:tcW w:w="1466" w:type="dxa"/>
            <w:tcBorders>
              <w:top w:val="nil"/>
              <w:left w:val="nil"/>
              <w:bottom w:val="single" w:sz="4" w:space="0" w:color="auto"/>
              <w:right w:val="single" w:sz="4" w:space="0" w:color="auto"/>
            </w:tcBorders>
            <w:shd w:val="clear" w:color="auto" w:fill="auto"/>
            <w:vAlign w:val="center"/>
            <w:hideMark/>
          </w:tcPr>
          <w:p w14:paraId="51C355FF" w14:textId="77777777" w:rsidR="00282C9A" w:rsidRPr="007F2342" w:rsidRDefault="00282C9A" w:rsidP="00282C9A">
            <w:pPr>
              <w:jc w:val="center"/>
              <w:rPr>
                <w:rFonts w:ascii="Times New Roman" w:hAnsi="Times New Roman"/>
                <w:bCs/>
                <w:i/>
                <w:iCs/>
                <w:sz w:val="22"/>
                <w:szCs w:val="22"/>
              </w:rPr>
            </w:pPr>
            <w:r w:rsidRPr="007F2342">
              <w:rPr>
                <w:rFonts w:ascii="Times New Roman" w:hAnsi="Times New Roman"/>
                <w:i/>
                <w:iCs/>
                <w:sz w:val="22"/>
                <w:szCs w:val="22"/>
              </w:rPr>
              <w:t>4 657,81</w:t>
            </w:r>
          </w:p>
        </w:tc>
      </w:tr>
      <w:tr w:rsidR="007F2342" w:rsidRPr="007F2342" w14:paraId="60A5741C"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6FF066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МУП «ПП ЖКХ № 5 п. Стрелка» «Протока», поверхностный водозабор</w:t>
            </w:r>
          </w:p>
        </w:tc>
      </w:tr>
      <w:tr w:rsidR="007F2342" w:rsidRPr="007F2342" w14:paraId="6354FEA3"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6643614"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0D7B8A4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109,5</w:t>
            </w:r>
          </w:p>
        </w:tc>
        <w:tc>
          <w:tcPr>
            <w:tcW w:w="1276" w:type="dxa"/>
            <w:tcBorders>
              <w:top w:val="nil"/>
              <w:left w:val="nil"/>
              <w:bottom w:val="single" w:sz="4" w:space="0" w:color="auto"/>
              <w:right w:val="single" w:sz="4" w:space="0" w:color="auto"/>
            </w:tcBorders>
            <w:shd w:val="clear" w:color="auto" w:fill="auto"/>
            <w:vAlign w:val="center"/>
            <w:hideMark/>
          </w:tcPr>
          <w:p w14:paraId="5774F75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109,5</w:t>
            </w:r>
          </w:p>
        </w:tc>
        <w:tc>
          <w:tcPr>
            <w:tcW w:w="1417" w:type="dxa"/>
            <w:tcBorders>
              <w:top w:val="nil"/>
              <w:left w:val="nil"/>
              <w:bottom w:val="single" w:sz="4" w:space="0" w:color="auto"/>
              <w:right w:val="single" w:sz="4" w:space="0" w:color="auto"/>
            </w:tcBorders>
            <w:shd w:val="clear" w:color="auto" w:fill="auto"/>
            <w:vAlign w:val="center"/>
            <w:hideMark/>
          </w:tcPr>
          <w:p w14:paraId="3D42E41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109,5</w:t>
            </w:r>
          </w:p>
        </w:tc>
        <w:tc>
          <w:tcPr>
            <w:tcW w:w="1276" w:type="dxa"/>
            <w:tcBorders>
              <w:top w:val="nil"/>
              <w:left w:val="nil"/>
              <w:bottom w:val="single" w:sz="4" w:space="0" w:color="auto"/>
              <w:right w:val="single" w:sz="4" w:space="0" w:color="auto"/>
            </w:tcBorders>
            <w:shd w:val="clear" w:color="auto" w:fill="auto"/>
            <w:vAlign w:val="center"/>
            <w:hideMark/>
          </w:tcPr>
          <w:p w14:paraId="4A34DB0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14:paraId="68C3C73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c>
          <w:tcPr>
            <w:tcW w:w="1418" w:type="dxa"/>
            <w:tcBorders>
              <w:top w:val="nil"/>
              <w:left w:val="nil"/>
              <w:bottom w:val="single" w:sz="4" w:space="0" w:color="auto"/>
              <w:right w:val="single" w:sz="4" w:space="0" w:color="auto"/>
            </w:tcBorders>
            <w:shd w:val="clear" w:color="auto" w:fill="auto"/>
            <w:vAlign w:val="center"/>
            <w:hideMark/>
          </w:tcPr>
          <w:p w14:paraId="39BDF50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c>
          <w:tcPr>
            <w:tcW w:w="1367" w:type="dxa"/>
            <w:tcBorders>
              <w:top w:val="nil"/>
              <w:left w:val="nil"/>
              <w:bottom w:val="single" w:sz="4" w:space="0" w:color="auto"/>
              <w:right w:val="single" w:sz="4" w:space="0" w:color="auto"/>
            </w:tcBorders>
            <w:shd w:val="clear" w:color="auto" w:fill="auto"/>
            <w:vAlign w:val="center"/>
            <w:hideMark/>
          </w:tcPr>
          <w:p w14:paraId="476EC16C"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c>
          <w:tcPr>
            <w:tcW w:w="1466" w:type="dxa"/>
            <w:tcBorders>
              <w:top w:val="nil"/>
              <w:left w:val="nil"/>
              <w:bottom w:val="single" w:sz="4" w:space="0" w:color="auto"/>
              <w:right w:val="single" w:sz="4" w:space="0" w:color="auto"/>
            </w:tcBorders>
            <w:shd w:val="clear" w:color="auto" w:fill="auto"/>
            <w:vAlign w:val="center"/>
            <w:hideMark/>
          </w:tcPr>
          <w:p w14:paraId="7EFF33E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c>
          <w:tcPr>
            <w:tcW w:w="1466" w:type="dxa"/>
            <w:tcBorders>
              <w:top w:val="nil"/>
              <w:left w:val="nil"/>
              <w:bottom w:val="single" w:sz="4" w:space="0" w:color="auto"/>
              <w:right w:val="single" w:sz="4" w:space="0" w:color="auto"/>
            </w:tcBorders>
            <w:shd w:val="clear" w:color="auto" w:fill="auto"/>
            <w:vAlign w:val="center"/>
            <w:hideMark/>
          </w:tcPr>
          <w:p w14:paraId="1F7840A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300</w:t>
            </w:r>
          </w:p>
        </w:tc>
      </w:tr>
      <w:tr w:rsidR="007F2342" w:rsidRPr="007F2342" w14:paraId="495978BC"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EB9A75A"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lastRenderedPageBreak/>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4356165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33,9</w:t>
            </w:r>
          </w:p>
        </w:tc>
        <w:tc>
          <w:tcPr>
            <w:tcW w:w="1276" w:type="dxa"/>
            <w:tcBorders>
              <w:top w:val="nil"/>
              <w:left w:val="nil"/>
              <w:bottom w:val="single" w:sz="4" w:space="0" w:color="auto"/>
              <w:right w:val="single" w:sz="4" w:space="0" w:color="auto"/>
            </w:tcBorders>
            <w:shd w:val="clear" w:color="auto" w:fill="auto"/>
            <w:vAlign w:val="center"/>
            <w:hideMark/>
          </w:tcPr>
          <w:p w14:paraId="58A4D27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30,73</w:t>
            </w:r>
          </w:p>
        </w:tc>
        <w:tc>
          <w:tcPr>
            <w:tcW w:w="1417" w:type="dxa"/>
            <w:tcBorders>
              <w:top w:val="nil"/>
              <w:left w:val="nil"/>
              <w:bottom w:val="single" w:sz="4" w:space="0" w:color="auto"/>
              <w:right w:val="single" w:sz="4" w:space="0" w:color="auto"/>
            </w:tcBorders>
            <w:shd w:val="clear" w:color="auto" w:fill="auto"/>
            <w:vAlign w:val="center"/>
            <w:hideMark/>
          </w:tcPr>
          <w:p w14:paraId="462BE40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30,73</w:t>
            </w:r>
          </w:p>
        </w:tc>
        <w:tc>
          <w:tcPr>
            <w:tcW w:w="1276" w:type="dxa"/>
            <w:tcBorders>
              <w:top w:val="nil"/>
              <w:left w:val="nil"/>
              <w:bottom w:val="single" w:sz="4" w:space="0" w:color="auto"/>
              <w:right w:val="single" w:sz="4" w:space="0" w:color="auto"/>
            </w:tcBorders>
            <w:shd w:val="clear" w:color="auto" w:fill="auto"/>
            <w:vAlign w:val="center"/>
            <w:hideMark/>
          </w:tcPr>
          <w:p w14:paraId="1CD863A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92,88</w:t>
            </w:r>
          </w:p>
        </w:tc>
        <w:tc>
          <w:tcPr>
            <w:tcW w:w="1134" w:type="dxa"/>
            <w:tcBorders>
              <w:top w:val="nil"/>
              <w:left w:val="nil"/>
              <w:bottom w:val="single" w:sz="4" w:space="0" w:color="auto"/>
              <w:right w:val="single" w:sz="4" w:space="0" w:color="auto"/>
            </w:tcBorders>
            <w:shd w:val="clear" w:color="auto" w:fill="auto"/>
            <w:vAlign w:val="center"/>
            <w:hideMark/>
          </w:tcPr>
          <w:p w14:paraId="34738F2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84,18</w:t>
            </w:r>
          </w:p>
        </w:tc>
        <w:tc>
          <w:tcPr>
            <w:tcW w:w="1418" w:type="dxa"/>
            <w:tcBorders>
              <w:top w:val="nil"/>
              <w:left w:val="nil"/>
              <w:bottom w:val="single" w:sz="4" w:space="0" w:color="auto"/>
              <w:right w:val="single" w:sz="4" w:space="0" w:color="auto"/>
            </w:tcBorders>
            <w:shd w:val="clear" w:color="auto" w:fill="auto"/>
            <w:vAlign w:val="center"/>
            <w:hideMark/>
          </w:tcPr>
          <w:p w14:paraId="5046A4D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84,18</w:t>
            </w:r>
          </w:p>
        </w:tc>
        <w:tc>
          <w:tcPr>
            <w:tcW w:w="1367" w:type="dxa"/>
            <w:tcBorders>
              <w:top w:val="nil"/>
              <w:left w:val="nil"/>
              <w:bottom w:val="single" w:sz="4" w:space="0" w:color="auto"/>
              <w:right w:val="single" w:sz="4" w:space="0" w:color="auto"/>
            </w:tcBorders>
            <w:shd w:val="clear" w:color="auto" w:fill="auto"/>
            <w:vAlign w:val="center"/>
            <w:hideMark/>
          </w:tcPr>
          <w:p w14:paraId="412E299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120,74</w:t>
            </w:r>
          </w:p>
        </w:tc>
        <w:tc>
          <w:tcPr>
            <w:tcW w:w="1466" w:type="dxa"/>
            <w:tcBorders>
              <w:top w:val="nil"/>
              <w:left w:val="nil"/>
              <w:bottom w:val="single" w:sz="4" w:space="0" w:color="auto"/>
              <w:right w:val="single" w:sz="4" w:space="0" w:color="auto"/>
            </w:tcBorders>
            <w:shd w:val="clear" w:color="auto" w:fill="auto"/>
            <w:vAlign w:val="center"/>
            <w:hideMark/>
          </w:tcPr>
          <w:p w14:paraId="22FD5D4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109,43</w:t>
            </w:r>
          </w:p>
        </w:tc>
        <w:tc>
          <w:tcPr>
            <w:tcW w:w="1466" w:type="dxa"/>
            <w:tcBorders>
              <w:top w:val="nil"/>
              <w:left w:val="nil"/>
              <w:bottom w:val="single" w:sz="4" w:space="0" w:color="auto"/>
              <w:right w:val="single" w:sz="4" w:space="0" w:color="auto"/>
            </w:tcBorders>
            <w:shd w:val="clear" w:color="auto" w:fill="auto"/>
            <w:vAlign w:val="center"/>
            <w:hideMark/>
          </w:tcPr>
          <w:p w14:paraId="6CEFDF6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109,43</w:t>
            </w:r>
          </w:p>
        </w:tc>
      </w:tr>
      <w:tr w:rsidR="007F2342" w:rsidRPr="007F2342" w14:paraId="6B03283D"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08799EBD"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3CCB755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75,6</w:t>
            </w:r>
          </w:p>
        </w:tc>
        <w:tc>
          <w:tcPr>
            <w:tcW w:w="1276" w:type="dxa"/>
            <w:tcBorders>
              <w:top w:val="nil"/>
              <w:left w:val="nil"/>
              <w:bottom w:val="single" w:sz="4" w:space="0" w:color="auto"/>
              <w:right w:val="single" w:sz="4" w:space="0" w:color="auto"/>
            </w:tcBorders>
            <w:shd w:val="clear" w:color="auto" w:fill="auto"/>
            <w:vAlign w:val="center"/>
            <w:hideMark/>
          </w:tcPr>
          <w:p w14:paraId="6461DC7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78,78</w:t>
            </w:r>
          </w:p>
        </w:tc>
        <w:tc>
          <w:tcPr>
            <w:tcW w:w="1417" w:type="dxa"/>
            <w:tcBorders>
              <w:top w:val="nil"/>
              <w:left w:val="nil"/>
              <w:bottom w:val="single" w:sz="4" w:space="0" w:color="auto"/>
              <w:right w:val="single" w:sz="4" w:space="0" w:color="auto"/>
            </w:tcBorders>
            <w:shd w:val="clear" w:color="auto" w:fill="auto"/>
            <w:vAlign w:val="center"/>
            <w:hideMark/>
          </w:tcPr>
          <w:p w14:paraId="19542BE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78,78</w:t>
            </w:r>
          </w:p>
        </w:tc>
        <w:tc>
          <w:tcPr>
            <w:tcW w:w="1276" w:type="dxa"/>
            <w:tcBorders>
              <w:top w:val="nil"/>
              <w:left w:val="nil"/>
              <w:bottom w:val="single" w:sz="4" w:space="0" w:color="auto"/>
              <w:right w:val="single" w:sz="4" w:space="0" w:color="auto"/>
            </w:tcBorders>
            <w:shd w:val="clear" w:color="auto" w:fill="auto"/>
            <w:vAlign w:val="center"/>
            <w:hideMark/>
          </w:tcPr>
          <w:p w14:paraId="4D25393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207,12</w:t>
            </w:r>
          </w:p>
        </w:tc>
        <w:tc>
          <w:tcPr>
            <w:tcW w:w="1134" w:type="dxa"/>
            <w:tcBorders>
              <w:top w:val="nil"/>
              <w:left w:val="nil"/>
              <w:bottom w:val="single" w:sz="4" w:space="0" w:color="auto"/>
              <w:right w:val="single" w:sz="4" w:space="0" w:color="auto"/>
            </w:tcBorders>
            <w:shd w:val="clear" w:color="auto" w:fill="auto"/>
            <w:vAlign w:val="center"/>
            <w:hideMark/>
          </w:tcPr>
          <w:p w14:paraId="281126A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215,82</w:t>
            </w:r>
          </w:p>
        </w:tc>
        <w:tc>
          <w:tcPr>
            <w:tcW w:w="1418" w:type="dxa"/>
            <w:tcBorders>
              <w:top w:val="nil"/>
              <w:left w:val="nil"/>
              <w:bottom w:val="single" w:sz="4" w:space="0" w:color="auto"/>
              <w:right w:val="single" w:sz="4" w:space="0" w:color="auto"/>
            </w:tcBorders>
            <w:shd w:val="clear" w:color="auto" w:fill="auto"/>
            <w:vAlign w:val="center"/>
            <w:hideMark/>
          </w:tcPr>
          <w:p w14:paraId="3504EAE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215,82</w:t>
            </w:r>
          </w:p>
        </w:tc>
        <w:tc>
          <w:tcPr>
            <w:tcW w:w="1367" w:type="dxa"/>
            <w:tcBorders>
              <w:top w:val="nil"/>
              <w:left w:val="nil"/>
              <w:bottom w:val="single" w:sz="4" w:space="0" w:color="auto"/>
              <w:right w:val="single" w:sz="4" w:space="0" w:color="auto"/>
            </w:tcBorders>
            <w:shd w:val="clear" w:color="auto" w:fill="auto"/>
            <w:vAlign w:val="center"/>
            <w:hideMark/>
          </w:tcPr>
          <w:p w14:paraId="18B45AA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179,26</w:t>
            </w:r>
          </w:p>
        </w:tc>
        <w:tc>
          <w:tcPr>
            <w:tcW w:w="1466" w:type="dxa"/>
            <w:tcBorders>
              <w:top w:val="nil"/>
              <w:left w:val="nil"/>
              <w:bottom w:val="single" w:sz="4" w:space="0" w:color="auto"/>
              <w:right w:val="single" w:sz="4" w:space="0" w:color="auto"/>
            </w:tcBorders>
            <w:shd w:val="clear" w:color="auto" w:fill="auto"/>
            <w:vAlign w:val="center"/>
            <w:hideMark/>
          </w:tcPr>
          <w:p w14:paraId="5A06EED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190,57</w:t>
            </w:r>
          </w:p>
        </w:tc>
        <w:tc>
          <w:tcPr>
            <w:tcW w:w="1466" w:type="dxa"/>
            <w:tcBorders>
              <w:top w:val="nil"/>
              <w:left w:val="nil"/>
              <w:bottom w:val="single" w:sz="4" w:space="0" w:color="auto"/>
              <w:right w:val="single" w:sz="4" w:space="0" w:color="auto"/>
            </w:tcBorders>
            <w:shd w:val="clear" w:color="auto" w:fill="auto"/>
            <w:vAlign w:val="center"/>
            <w:hideMark/>
          </w:tcPr>
          <w:p w14:paraId="5704B79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190,57</w:t>
            </w:r>
          </w:p>
        </w:tc>
      </w:tr>
      <w:tr w:rsidR="007F2342" w:rsidRPr="007F2342" w14:paraId="6BF0AF6E"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32BA1F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МУП «ПП ЖКХ № 5 п. Стрелка» «Енисей», поверхностный водозабор</w:t>
            </w:r>
          </w:p>
        </w:tc>
      </w:tr>
      <w:tr w:rsidR="007F2342" w:rsidRPr="007F2342" w14:paraId="102BDD39"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0B870C2B"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56EA952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54,75</w:t>
            </w:r>
          </w:p>
        </w:tc>
        <w:tc>
          <w:tcPr>
            <w:tcW w:w="1276" w:type="dxa"/>
            <w:tcBorders>
              <w:top w:val="nil"/>
              <w:left w:val="nil"/>
              <w:bottom w:val="single" w:sz="4" w:space="0" w:color="auto"/>
              <w:right w:val="single" w:sz="4" w:space="0" w:color="auto"/>
            </w:tcBorders>
            <w:shd w:val="clear" w:color="auto" w:fill="auto"/>
            <w:vAlign w:val="center"/>
            <w:hideMark/>
          </w:tcPr>
          <w:p w14:paraId="0069CB1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54,75</w:t>
            </w:r>
          </w:p>
        </w:tc>
        <w:tc>
          <w:tcPr>
            <w:tcW w:w="1417" w:type="dxa"/>
            <w:tcBorders>
              <w:top w:val="nil"/>
              <w:left w:val="nil"/>
              <w:bottom w:val="single" w:sz="4" w:space="0" w:color="auto"/>
              <w:right w:val="single" w:sz="4" w:space="0" w:color="auto"/>
            </w:tcBorders>
            <w:shd w:val="clear" w:color="auto" w:fill="auto"/>
            <w:vAlign w:val="center"/>
            <w:hideMark/>
          </w:tcPr>
          <w:p w14:paraId="75A1393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54,75</w:t>
            </w:r>
          </w:p>
        </w:tc>
        <w:tc>
          <w:tcPr>
            <w:tcW w:w="1276" w:type="dxa"/>
            <w:tcBorders>
              <w:top w:val="nil"/>
              <w:left w:val="nil"/>
              <w:bottom w:val="single" w:sz="4" w:space="0" w:color="auto"/>
              <w:right w:val="single" w:sz="4" w:space="0" w:color="auto"/>
            </w:tcBorders>
            <w:shd w:val="clear" w:color="auto" w:fill="auto"/>
            <w:vAlign w:val="center"/>
            <w:hideMark/>
          </w:tcPr>
          <w:p w14:paraId="451C3F6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c>
          <w:tcPr>
            <w:tcW w:w="1134" w:type="dxa"/>
            <w:tcBorders>
              <w:top w:val="nil"/>
              <w:left w:val="nil"/>
              <w:bottom w:val="single" w:sz="4" w:space="0" w:color="auto"/>
              <w:right w:val="single" w:sz="4" w:space="0" w:color="auto"/>
            </w:tcBorders>
            <w:shd w:val="clear" w:color="auto" w:fill="auto"/>
            <w:vAlign w:val="center"/>
            <w:hideMark/>
          </w:tcPr>
          <w:p w14:paraId="67BA486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c>
          <w:tcPr>
            <w:tcW w:w="1418" w:type="dxa"/>
            <w:tcBorders>
              <w:top w:val="nil"/>
              <w:left w:val="nil"/>
              <w:bottom w:val="single" w:sz="4" w:space="0" w:color="auto"/>
              <w:right w:val="single" w:sz="4" w:space="0" w:color="auto"/>
            </w:tcBorders>
            <w:shd w:val="clear" w:color="auto" w:fill="auto"/>
            <w:vAlign w:val="center"/>
            <w:hideMark/>
          </w:tcPr>
          <w:p w14:paraId="7077C73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c>
          <w:tcPr>
            <w:tcW w:w="1367" w:type="dxa"/>
            <w:tcBorders>
              <w:top w:val="nil"/>
              <w:left w:val="nil"/>
              <w:bottom w:val="single" w:sz="4" w:space="0" w:color="auto"/>
              <w:right w:val="single" w:sz="4" w:space="0" w:color="auto"/>
            </w:tcBorders>
            <w:shd w:val="clear" w:color="auto" w:fill="auto"/>
            <w:vAlign w:val="center"/>
            <w:hideMark/>
          </w:tcPr>
          <w:p w14:paraId="3E23881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c>
          <w:tcPr>
            <w:tcW w:w="1466" w:type="dxa"/>
            <w:tcBorders>
              <w:top w:val="nil"/>
              <w:left w:val="nil"/>
              <w:bottom w:val="single" w:sz="4" w:space="0" w:color="auto"/>
              <w:right w:val="single" w:sz="4" w:space="0" w:color="auto"/>
            </w:tcBorders>
            <w:shd w:val="clear" w:color="auto" w:fill="auto"/>
            <w:vAlign w:val="center"/>
            <w:hideMark/>
          </w:tcPr>
          <w:p w14:paraId="7428A9D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c>
          <w:tcPr>
            <w:tcW w:w="1466" w:type="dxa"/>
            <w:tcBorders>
              <w:top w:val="nil"/>
              <w:left w:val="nil"/>
              <w:bottom w:val="single" w:sz="4" w:space="0" w:color="auto"/>
              <w:right w:val="single" w:sz="4" w:space="0" w:color="auto"/>
            </w:tcBorders>
            <w:shd w:val="clear" w:color="auto" w:fill="auto"/>
            <w:vAlign w:val="center"/>
            <w:hideMark/>
          </w:tcPr>
          <w:p w14:paraId="570905A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150</w:t>
            </w:r>
          </w:p>
        </w:tc>
      </w:tr>
      <w:tr w:rsidR="007F2342" w:rsidRPr="007F2342" w14:paraId="2C7A7C03"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7DD29497"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129B709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6,36</w:t>
            </w:r>
          </w:p>
        </w:tc>
        <w:tc>
          <w:tcPr>
            <w:tcW w:w="1276" w:type="dxa"/>
            <w:tcBorders>
              <w:top w:val="nil"/>
              <w:left w:val="nil"/>
              <w:bottom w:val="single" w:sz="4" w:space="0" w:color="auto"/>
              <w:right w:val="single" w:sz="4" w:space="0" w:color="auto"/>
            </w:tcBorders>
            <w:shd w:val="clear" w:color="auto" w:fill="auto"/>
            <w:vAlign w:val="center"/>
            <w:hideMark/>
          </w:tcPr>
          <w:p w14:paraId="703B6E4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6,13</w:t>
            </w:r>
          </w:p>
        </w:tc>
        <w:tc>
          <w:tcPr>
            <w:tcW w:w="1417" w:type="dxa"/>
            <w:tcBorders>
              <w:top w:val="nil"/>
              <w:left w:val="nil"/>
              <w:bottom w:val="single" w:sz="4" w:space="0" w:color="auto"/>
              <w:right w:val="single" w:sz="4" w:space="0" w:color="auto"/>
            </w:tcBorders>
            <w:shd w:val="clear" w:color="auto" w:fill="auto"/>
            <w:vAlign w:val="center"/>
            <w:hideMark/>
          </w:tcPr>
          <w:p w14:paraId="33028BA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6,13</w:t>
            </w:r>
          </w:p>
        </w:tc>
        <w:tc>
          <w:tcPr>
            <w:tcW w:w="1276" w:type="dxa"/>
            <w:tcBorders>
              <w:top w:val="nil"/>
              <w:left w:val="nil"/>
              <w:bottom w:val="single" w:sz="4" w:space="0" w:color="auto"/>
              <w:right w:val="single" w:sz="4" w:space="0" w:color="auto"/>
            </w:tcBorders>
            <w:shd w:val="clear" w:color="auto" w:fill="auto"/>
            <w:vAlign w:val="center"/>
            <w:hideMark/>
          </w:tcPr>
          <w:p w14:paraId="03B5960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17,43</w:t>
            </w:r>
          </w:p>
        </w:tc>
        <w:tc>
          <w:tcPr>
            <w:tcW w:w="1134" w:type="dxa"/>
            <w:tcBorders>
              <w:top w:val="nil"/>
              <w:left w:val="nil"/>
              <w:bottom w:val="single" w:sz="4" w:space="0" w:color="auto"/>
              <w:right w:val="single" w:sz="4" w:space="0" w:color="auto"/>
            </w:tcBorders>
            <w:shd w:val="clear" w:color="auto" w:fill="auto"/>
            <w:vAlign w:val="center"/>
            <w:hideMark/>
          </w:tcPr>
          <w:p w14:paraId="6848B7F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16,78</w:t>
            </w:r>
          </w:p>
        </w:tc>
        <w:tc>
          <w:tcPr>
            <w:tcW w:w="1418" w:type="dxa"/>
            <w:tcBorders>
              <w:top w:val="nil"/>
              <w:left w:val="nil"/>
              <w:bottom w:val="single" w:sz="4" w:space="0" w:color="auto"/>
              <w:right w:val="single" w:sz="4" w:space="0" w:color="auto"/>
            </w:tcBorders>
            <w:shd w:val="clear" w:color="auto" w:fill="auto"/>
            <w:vAlign w:val="center"/>
            <w:hideMark/>
          </w:tcPr>
          <w:p w14:paraId="48C69ED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16,78</w:t>
            </w:r>
          </w:p>
        </w:tc>
        <w:tc>
          <w:tcPr>
            <w:tcW w:w="1367" w:type="dxa"/>
            <w:tcBorders>
              <w:top w:val="nil"/>
              <w:left w:val="nil"/>
              <w:bottom w:val="single" w:sz="4" w:space="0" w:color="auto"/>
              <w:right w:val="single" w:sz="4" w:space="0" w:color="auto"/>
            </w:tcBorders>
            <w:shd w:val="clear" w:color="auto" w:fill="auto"/>
            <w:vAlign w:val="center"/>
            <w:hideMark/>
          </w:tcPr>
          <w:p w14:paraId="06C8F16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22,66</w:t>
            </w:r>
          </w:p>
        </w:tc>
        <w:tc>
          <w:tcPr>
            <w:tcW w:w="1466" w:type="dxa"/>
            <w:tcBorders>
              <w:top w:val="nil"/>
              <w:left w:val="nil"/>
              <w:bottom w:val="single" w:sz="4" w:space="0" w:color="auto"/>
              <w:right w:val="single" w:sz="4" w:space="0" w:color="auto"/>
            </w:tcBorders>
            <w:shd w:val="clear" w:color="auto" w:fill="auto"/>
            <w:vAlign w:val="center"/>
            <w:hideMark/>
          </w:tcPr>
          <w:p w14:paraId="65E1DEF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21,82</w:t>
            </w:r>
          </w:p>
        </w:tc>
        <w:tc>
          <w:tcPr>
            <w:tcW w:w="1466" w:type="dxa"/>
            <w:tcBorders>
              <w:top w:val="nil"/>
              <w:left w:val="nil"/>
              <w:bottom w:val="single" w:sz="4" w:space="0" w:color="auto"/>
              <w:right w:val="single" w:sz="4" w:space="0" w:color="auto"/>
            </w:tcBorders>
            <w:shd w:val="clear" w:color="auto" w:fill="auto"/>
            <w:vAlign w:val="center"/>
            <w:hideMark/>
          </w:tcPr>
          <w:p w14:paraId="2532E4A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21,82</w:t>
            </w:r>
          </w:p>
        </w:tc>
      </w:tr>
      <w:tr w:rsidR="007F2342" w:rsidRPr="007F2342" w14:paraId="3F823497"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71F45268"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450A5F6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48,39</w:t>
            </w:r>
          </w:p>
        </w:tc>
        <w:tc>
          <w:tcPr>
            <w:tcW w:w="1276" w:type="dxa"/>
            <w:tcBorders>
              <w:top w:val="nil"/>
              <w:left w:val="nil"/>
              <w:bottom w:val="single" w:sz="4" w:space="0" w:color="auto"/>
              <w:right w:val="single" w:sz="4" w:space="0" w:color="auto"/>
            </w:tcBorders>
            <w:shd w:val="clear" w:color="auto" w:fill="auto"/>
            <w:vAlign w:val="center"/>
            <w:hideMark/>
          </w:tcPr>
          <w:p w14:paraId="39FA195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48,62</w:t>
            </w:r>
          </w:p>
        </w:tc>
        <w:tc>
          <w:tcPr>
            <w:tcW w:w="1417" w:type="dxa"/>
            <w:tcBorders>
              <w:top w:val="nil"/>
              <w:left w:val="nil"/>
              <w:bottom w:val="single" w:sz="4" w:space="0" w:color="auto"/>
              <w:right w:val="single" w:sz="4" w:space="0" w:color="auto"/>
            </w:tcBorders>
            <w:shd w:val="clear" w:color="auto" w:fill="auto"/>
            <w:vAlign w:val="center"/>
            <w:hideMark/>
          </w:tcPr>
          <w:p w14:paraId="4AAA867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48,62</w:t>
            </w:r>
          </w:p>
        </w:tc>
        <w:tc>
          <w:tcPr>
            <w:tcW w:w="1276" w:type="dxa"/>
            <w:tcBorders>
              <w:top w:val="nil"/>
              <w:left w:val="nil"/>
              <w:bottom w:val="single" w:sz="4" w:space="0" w:color="auto"/>
              <w:right w:val="single" w:sz="4" w:space="0" w:color="auto"/>
            </w:tcBorders>
            <w:shd w:val="clear" w:color="auto" w:fill="auto"/>
            <w:vAlign w:val="center"/>
            <w:hideMark/>
          </w:tcPr>
          <w:p w14:paraId="0AF5E3C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132,57</w:t>
            </w:r>
          </w:p>
        </w:tc>
        <w:tc>
          <w:tcPr>
            <w:tcW w:w="1134" w:type="dxa"/>
            <w:tcBorders>
              <w:top w:val="nil"/>
              <w:left w:val="nil"/>
              <w:bottom w:val="single" w:sz="4" w:space="0" w:color="auto"/>
              <w:right w:val="single" w:sz="4" w:space="0" w:color="auto"/>
            </w:tcBorders>
            <w:shd w:val="clear" w:color="auto" w:fill="auto"/>
            <w:vAlign w:val="center"/>
            <w:hideMark/>
          </w:tcPr>
          <w:p w14:paraId="1630A4B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133,22</w:t>
            </w:r>
          </w:p>
        </w:tc>
        <w:tc>
          <w:tcPr>
            <w:tcW w:w="1418" w:type="dxa"/>
            <w:tcBorders>
              <w:top w:val="nil"/>
              <w:left w:val="nil"/>
              <w:bottom w:val="single" w:sz="4" w:space="0" w:color="auto"/>
              <w:right w:val="single" w:sz="4" w:space="0" w:color="auto"/>
            </w:tcBorders>
            <w:shd w:val="clear" w:color="auto" w:fill="auto"/>
            <w:vAlign w:val="center"/>
            <w:hideMark/>
          </w:tcPr>
          <w:p w14:paraId="632AA16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133,22</w:t>
            </w:r>
          </w:p>
        </w:tc>
        <w:tc>
          <w:tcPr>
            <w:tcW w:w="1367" w:type="dxa"/>
            <w:tcBorders>
              <w:top w:val="nil"/>
              <w:left w:val="nil"/>
              <w:bottom w:val="single" w:sz="4" w:space="0" w:color="auto"/>
              <w:right w:val="single" w:sz="4" w:space="0" w:color="auto"/>
            </w:tcBorders>
            <w:shd w:val="clear" w:color="auto" w:fill="auto"/>
            <w:vAlign w:val="center"/>
            <w:hideMark/>
          </w:tcPr>
          <w:p w14:paraId="757F698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127,34</w:t>
            </w:r>
          </w:p>
        </w:tc>
        <w:tc>
          <w:tcPr>
            <w:tcW w:w="1466" w:type="dxa"/>
            <w:tcBorders>
              <w:top w:val="nil"/>
              <w:left w:val="nil"/>
              <w:bottom w:val="single" w:sz="4" w:space="0" w:color="auto"/>
              <w:right w:val="single" w:sz="4" w:space="0" w:color="auto"/>
            </w:tcBorders>
            <w:shd w:val="clear" w:color="auto" w:fill="auto"/>
            <w:vAlign w:val="center"/>
            <w:hideMark/>
          </w:tcPr>
          <w:p w14:paraId="340029D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128,18</w:t>
            </w:r>
          </w:p>
        </w:tc>
        <w:tc>
          <w:tcPr>
            <w:tcW w:w="1466" w:type="dxa"/>
            <w:tcBorders>
              <w:top w:val="nil"/>
              <w:left w:val="nil"/>
              <w:bottom w:val="single" w:sz="4" w:space="0" w:color="auto"/>
              <w:right w:val="single" w:sz="4" w:space="0" w:color="auto"/>
            </w:tcBorders>
            <w:shd w:val="clear" w:color="auto" w:fill="auto"/>
            <w:vAlign w:val="center"/>
            <w:hideMark/>
          </w:tcPr>
          <w:p w14:paraId="0552408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128,18</w:t>
            </w:r>
          </w:p>
        </w:tc>
      </w:tr>
      <w:tr w:rsidR="007F2342" w:rsidRPr="007F2342" w14:paraId="01E5C573"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284B8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МУП «ПП ЖКХ № 5 п. Стрелка» с водонапорной башней «Центральный», скважинный водозабор</w:t>
            </w:r>
          </w:p>
        </w:tc>
      </w:tr>
      <w:tr w:rsidR="007F2342" w:rsidRPr="007F2342" w14:paraId="53A67AD4"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66D46C9F"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7E57FCA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280,32</w:t>
            </w:r>
          </w:p>
        </w:tc>
        <w:tc>
          <w:tcPr>
            <w:tcW w:w="1276" w:type="dxa"/>
            <w:tcBorders>
              <w:top w:val="nil"/>
              <w:left w:val="nil"/>
              <w:bottom w:val="single" w:sz="4" w:space="0" w:color="auto"/>
              <w:right w:val="single" w:sz="4" w:space="0" w:color="auto"/>
            </w:tcBorders>
            <w:shd w:val="clear" w:color="auto" w:fill="auto"/>
            <w:vAlign w:val="center"/>
            <w:hideMark/>
          </w:tcPr>
          <w:p w14:paraId="108502B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280,32</w:t>
            </w:r>
          </w:p>
        </w:tc>
        <w:tc>
          <w:tcPr>
            <w:tcW w:w="1417" w:type="dxa"/>
            <w:tcBorders>
              <w:top w:val="nil"/>
              <w:left w:val="nil"/>
              <w:bottom w:val="single" w:sz="4" w:space="0" w:color="auto"/>
              <w:right w:val="single" w:sz="4" w:space="0" w:color="auto"/>
            </w:tcBorders>
            <w:shd w:val="clear" w:color="auto" w:fill="auto"/>
            <w:vAlign w:val="center"/>
            <w:hideMark/>
          </w:tcPr>
          <w:p w14:paraId="59C6E59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280,32</w:t>
            </w:r>
          </w:p>
        </w:tc>
        <w:tc>
          <w:tcPr>
            <w:tcW w:w="1276" w:type="dxa"/>
            <w:tcBorders>
              <w:top w:val="nil"/>
              <w:left w:val="nil"/>
              <w:bottom w:val="single" w:sz="4" w:space="0" w:color="auto"/>
              <w:right w:val="single" w:sz="4" w:space="0" w:color="auto"/>
            </w:tcBorders>
            <w:shd w:val="clear" w:color="auto" w:fill="auto"/>
            <w:vAlign w:val="center"/>
            <w:hideMark/>
          </w:tcPr>
          <w:p w14:paraId="3E630FB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c>
          <w:tcPr>
            <w:tcW w:w="1134" w:type="dxa"/>
            <w:tcBorders>
              <w:top w:val="nil"/>
              <w:left w:val="nil"/>
              <w:bottom w:val="single" w:sz="4" w:space="0" w:color="auto"/>
              <w:right w:val="single" w:sz="4" w:space="0" w:color="auto"/>
            </w:tcBorders>
            <w:shd w:val="clear" w:color="auto" w:fill="auto"/>
            <w:vAlign w:val="center"/>
            <w:hideMark/>
          </w:tcPr>
          <w:p w14:paraId="795F10A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c>
          <w:tcPr>
            <w:tcW w:w="1418" w:type="dxa"/>
            <w:tcBorders>
              <w:top w:val="nil"/>
              <w:left w:val="nil"/>
              <w:bottom w:val="single" w:sz="4" w:space="0" w:color="auto"/>
              <w:right w:val="single" w:sz="4" w:space="0" w:color="auto"/>
            </w:tcBorders>
            <w:shd w:val="clear" w:color="auto" w:fill="auto"/>
            <w:vAlign w:val="center"/>
            <w:hideMark/>
          </w:tcPr>
          <w:p w14:paraId="4F0FF9A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c>
          <w:tcPr>
            <w:tcW w:w="1367" w:type="dxa"/>
            <w:tcBorders>
              <w:top w:val="nil"/>
              <w:left w:val="nil"/>
              <w:bottom w:val="single" w:sz="4" w:space="0" w:color="auto"/>
              <w:right w:val="single" w:sz="4" w:space="0" w:color="auto"/>
            </w:tcBorders>
            <w:shd w:val="clear" w:color="auto" w:fill="auto"/>
            <w:vAlign w:val="center"/>
            <w:hideMark/>
          </w:tcPr>
          <w:p w14:paraId="32E9E4C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c>
          <w:tcPr>
            <w:tcW w:w="1466" w:type="dxa"/>
            <w:tcBorders>
              <w:top w:val="nil"/>
              <w:left w:val="nil"/>
              <w:bottom w:val="single" w:sz="4" w:space="0" w:color="auto"/>
              <w:right w:val="single" w:sz="4" w:space="0" w:color="auto"/>
            </w:tcBorders>
            <w:shd w:val="clear" w:color="auto" w:fill="auto"/>
            <w:vAlign w:val="center"/>
            <w:hideMark/>
          </w:tcPr>
          <w:p w14:paraId="51FA36A0"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c>
          <w:tcPr>
            <w:tcW w:w="1466" w:type="dxa"/>
            <w:tcBorders>
              <w:top w:val="nil"/>
              <w:left w:val="nil"/>
              <w:bottom w:val="single" w:sz="4" w:space="0" w:color="auto"/>
              <w:right w:val="single" w:sz="4" w:space="0" w:color="auto"/>
            </w:tcBorders>
            <w:shd w:val="clear" w:color="auto" w:fill="auto"/>
            <w:vAlign w:val="center"/>
            <w:hideMark/>
          </w:tcPr>
          <w:p w14:paraId="070E88E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768</w:t>
            </w:r>
          </w:p>
        </w:tc>
      </w:tr>
      <w:tr w:rsidR="007F2342" w:rsidRPr="007F2342" w14:paraId="0F66CEB8"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34C2F55A"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364B4B7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22</w:t>
            </w:r>
          </w:p>
        </w:tc>
        <w:tc>
          <w:tcPr>
            <w:tcW w:w="1276" w:type="dxa"/>
            <w:tcBorders>
              <w:top w:val="nil"/>
              <w:left w:val="nil"/>
              <w:bottom w:val="single" w:sz="4" w:space="0" w:color="auto"/>
              <w:right w:val="single" w:sz="4" w:space="0" w:color="auto"/>
            </w:tcBorders>
            <w:shd w:val="clear" w:color="auto" w:fill="auto"/>
            <w:vAlign w:val="center"/>
            <w:hideMark/>
          </w:tcPr>
          <w:p w14:paraId="019B294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21,29</w:t>
            </w:r>
          </w:p>
        </w:tc>
        <w:tc>
          <w:tcPr>
            <w:tcW w:w="1417" w:type="dxa"/>
            <w:tcBorders>
              <w:top w:val="nil"/>
              <w:left w:val="nil"/>
              <w:bottom w:val="single" w:sz="4" w:space="0" w:color="auto"/>
              <w:right w:val="single" w:sz="4" w:space="0" w:color="auto"/>
            </w:tcBorders>
            <w:shd w:val="clear" w:color="auto" w:fill="auto"/>
            <w:vAlign w:val="center"/>
            <w:hideMark/>
          </w:tcPr>
          <w:p w14:paraId="388AD40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21,29</w:t>
            </w:r>
          </w:p>
        </w:tc>
        <w:tc>
          <w:tcPr>
            <w:tcW w:w="1276" w:type="dxa"/>
            <w:tcBorders>
              <w:top w:val="nil"/>
              <w:left w:val="nil"/>
              <w:bottom w:val="single" w:sz="4" w:space="0" w:color="auto"/>
              <w:right w:val="single" w:sz="4" w:space="0" w:color="auto"/>
            </w:tcBorders>
            <w:shd w:val="clear" w:color="auto" w:fill="auto"/>
            <w:vAlign w:val="center"/>
            <w:hideMark/>
          </w:tcPr>
          <w:p w14:paraId="40F588A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60,28</w:t>
            </w:r>
          </w:p>
        </w:tc>
        <w:tc>
          <w:tcPr>
            <w:tcW w:w="1134" w:type="dxa"/>
            <w:tcBorders>
              <w:top w:val="nil"/>
              <w:left w:val="nil"/>
              <w:bottom w:val="single" w:sz="4" w:space="0" w:color="auto"/>
              <w:right w:val="single" w:sz="4" w:space="0" w:color="auto"/>
            </w:tcBorders>
            <w:shd w:val="clear" w:color="auto" w:fill="auto"/>
            <w:vAlign w:val="center"/>
            <w:hideMark/>
          </w:tcPr>
          <w:p w14:paraId="26877D9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58,34</w:t>
            </w:r>
          </w:p>
        </w:tc>
        <w:tc>
          <w:tcPr>
            <w:tcW w:w="1418" w:type="dxa"/>
            <w:tcBorders>
              <w:top w:val="nil"/>
              <w:left w:val="nil"/>
              <w:bottom w:val="single" w:sz="4" w:space="0" w:color="auto"/>
              <w:right w:val="single" w:sz="4" w:space="0" w:color="auto"/>
            </w:tcBorders>
            <w:shd w:val="clear" w:color="auto" w:fill="auto"/>
            <w:vAlign w:val="center"/>
            <w:hideMark/>
          </w:tcPr>
          <w:p w14:paraId="36EA531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58,34</w:t>
            </w:r>
          </w:p>
        </w:tc>
        <w:tc>
          <w:tcPr>
            <w:tcW w:w="1367" w:type="dxa"/>
            <w:tcBorders>
              <w:top w:val="nil"/>
              <w:left w:val="nil"/>
              <w:bottom w:val="single" w:sz="4" w:space="0" w:color="auto"/>
              <w:right w:val="single" w:sz="4" w:space="0" w:color="auto"/>
            </w:tcBorders>
            <w:shd w:val="clear" w:color="auto" w:fill="auto"/>
            <w:vAlign w:val="center"/>
            <w:hideMark/>
          </w:tcPr>
          <w:p w14:paraId="5683550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78,37</w:t>
            </w:r>
          </w:p>
        </w:tc>
        <w:tc>
          <w:tcPr>
            <w:tcW w:w="1466" w:type="dxa"/>
            <w:tcBorders>
              <w:top w:val="nil"/>
              <w:left w:val="nil"/>
              <w:bottom w:val="single" w:sz="4" w:space="0" w:color="auto"/>
              <w:right w:val="single" w:sz="4" w:space="0" w:color="auto"/>
            </w:tcBorders>
            <w:shd w:val="clear" w:color="auto" w:fill="auto"/>
            <w:vAlign w:val="center"/>
            <w:hideMark/>
          </w:tcPr>
          <w:p w14:paraId="0761D10D"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75,84</w:t>
            </w:r>
          </w:p>
        </w:tc>
        <w:tc>
          <w:tcPr>
            <w:tcW w:w="1466" w:type="dxa"/>
            <w:tcBorders>
              <w:top w:val="nil"/>
              <w:left w:val="nil"/>
              <w:bottom w:val="single" w:sz="4" w:space="0" w:color="auto"/>
              <w:right w:val="single" w:sz="4" w:space="0" w:color="auto"/>
            </w:tcBorders>
            <w:shd w:val="clear" w:color="auto" w:fill="auto"/>
            <w:vAlign w:val="center"/>
            <w:hideMark/>
          </w:tcPr>
          <w:p w14:paraId="4E9D9B9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75,84</w:t>
            </w:r>
          </w:p>
        </w:tc>
      </w:tr>
      <w:tr w:rsidR="007F2342" w:rsidRPr="007F2342" w14:paraId="65741855"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76151AAB"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22AD0A4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258,32</w:t>
            </w:r>
          </w:p>
        </w:tc>
        <w:tc>
          <w:tcPr>
            <w:tcW w:w="1276" w:type="dxa"/>
            <w:tcBorders>
              <w:top w:val="nil"/>
              <w:left w:val="nil"/>
              <w:bottom w:val="single" w:sz="4" w:space="0" w:color="auto"/>
              <w:right w:val="single" w:sz="4" w:space="0" w:color="auto"/>
            </w:tcBorders>
            <w:shd w:val="clear" w:color="auto" w:fill="auto"/>
            <w:vAlign w:val="center"/>
            <w:hideMark/>
          </w:tcPr>
          <w:p w14:paraId="637139A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259,03</w:t>
            </w:r>
          </w:p>
        </w:tc>
        <w:tc>
          <w:tcPr>
            <w:tcW w:w="1417" w:type="dxa"/>
            <w:tcBorders>
              <w:top w:val="nil"/>
              <w:left w:val="nil"/>
              <w:bottom w:val="single" w:sz="4" w:space="0" w:color="auto"/>
              <w:right w:val="single" w:sz="4" w:space="0" w:color="auto"/>
            </w:tcBorders>
            <w:shd w:val="clear" w:color="auto" w:fill="auto"/>
            <w:vAlign w:val="center"/>
            <w:hideMark/>
          </w:tcPr>
          <w:p w14:paraId="09BDF4B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259,03</w:t>
            </w:r>
          </w:p>
        </w:tc>
        <w:tc>
          <w:tcPr>
            <w:tcW w:w="1276" w:type="dxa"/>
            <w:tcBorders>
              <w:top w:val="nil"/>
              <w:left w:val="nil"/>
              <w:bottom w:val="single" w:sz="4" w:space="0" w:color="auto"/>
              <w:right w:val="single" w:sz="4" w:space="0" w:color="auto"/>
            </w:tcBorders>
            <w:shd w:val="clear" w:color="auto" w:fill="auto"/>
            <w:vAlign w:val="center"/>
            <w:hideMark/>
          </w:tcPr>
          <w:p w14:paraId="5762E986"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707,72</w:t>
            </w:r>
          </w:p>
        </w:tc>
        <w:tc>
          <w:tcPr>
            <w:tcW w:w="1134" w:type="dxa"/>
            <w:tcBorders>
              <w:top w:val="nil"/>
              <w:left w:val="nil"/>
              <w:bottom w:val="single" w:sz="4" w:space="0" w:color="auto"/>
              <w:right w:val="single" w:sz="4" w:space="0" w:color="auto"/>
            </w:tcBorders>
            <w:shd w:val="clear" w:color="auto" w:fill="auto"/>
            <w:vAlign w:val="center"/>
            <w:hideMark/>
          </w:tcPr>
          <w:p w14:paraId="08A5A4F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709,66</w:t>
            </w:r>
          </w:p>
        </w:tc>
        <w:tc>
          <w:tcPr>
            <w:tcW w:w="1418" w:type="dxa"/>
            <w:tcBorders>
              <w:top w:val="nil"/>
              <w:left w:val="nil"/>
              <w:bottom w:val="single" w:sz="4" w:space="0" w:color="auto"/>
              <w:right w:val="single" w:sz="4" w:space="0" w:color="auto"/>
            </w:tcBorders>
            <w:shd w:val="clear" w:color="auto" w:fill="auto"/>
            <w:vAlign w:val="center"/>
            <w:hideMark/>
          </w:tcPr>
          <w:p w14:paraId="55B6E8D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709,66</w:t>
            </w:r>
          </w:p>
        </w:tc>
        <w:tc>
          <w:tcPr>
            <w:tcW w:w="1367" w:type="dxa"/>
            <w:tcBorders>
              <w:top w:val="nil"/>
              <w:left w:val="nil"/>
              <w:bottom w:val="single" w:sz="4" w:space="0" w:color="auto"/>
              <w:right w:val="single" w:sz="4" w:space="0" w:color="auto"/>
            </w:tcBorders>
            <w:shd w:val="clear" w:color="auto" w:fill="auto"/>
            <w:vAlign w:val="center"/>
            <w:hideMark/>
          </w:tcPr>
          <w:p w14:paraId="650FF1D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689,63</w:t>
            </w:r>
          </w:p>
        </w:tc>
        <w:tc>
          <w:tcPr>
            <w:tcW w:w="1466" w:type="dxa"/>
            <w:tcBorders>
              <w:top w:val="nil"/>
              <w:left w:val="nil"/>
              <w:bottom w:val="single" w:sz="4" w:space="0" w:color="auto"/>
              <w:right w:val="single" w:sz="4" w:space="0" w:color="auto"/>
            </w:tcBorders>
            <w:shd w:val="clear" w:color="auto" w:fill="auto"/>
            <w:vAlign w:val="center"/>
            <w:hideMark/>
          </w:tcPr>
          <w:p w14:paraId="2FBD047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692,16</w:t>
            </w:r>
          </w:p>
        </w:tc>
        <w:tc>
          <w:tcPr>
            <w:tcW w:w="1466" w:type="dxa"/>
            <w:tcBorders>
              <w:top w:val="nil"/>
              <w:left w:val="nil"/>
              <w:bottom w:val="single" w:sz="4" w:space="0" w:color="auto"/>
              <w:right w:val="single" w:sz="4" w:space="0" w:color="auto"/>
            </w:tcBorders>
            <w:shd w:val="clear" w:color="auto" w:fill="auto"/>
            <w:vAlign w:val="center"/>
            <w:hideMark/>
          </w:tcPr>
          <w:p w14:paraId="0160464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692,16</w:t>
            </w:r>
          </w:p>
        </w:tc>
      </w:tr>
      <w:tr w:rsidR="007F2342" w:rsidRPr="007F2342" w14:paraId="08CFC0DE" w14:textId="77777777" w:rsidTr="00282C9A">
        <w:trPr>
          <w:trHeight w:val="20"/>
          <w:jc w:val="center"/>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1D6643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Итого по МО "г. Лесосибирск"</w:t>
            </w:r>
          </w:p>
        </w:tc>
      </w:tr>
      <w:tr w:rsidR="007F2342" w:rsidRPr="007F2342" w14:paraId="121425CE"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2526B62E" w14:textId="77777777" w:rsidR="00282C9A" w:rsidRPr="007F2342" w:rsidRDefault="00282C9A" w:rsidP="00282C9A">
            <w:pPr>
              <w:jc w:val="left"/>
              <w:rPr>
                <w:rFonts w:ascii="Times New Roman" w:hAnsi="Times New Roman"/>
                <w:i/>
                <w:iCs/>
                <w:sz w:val="22"/>
                <w:szCs w:val="22"/>
              </w:rPr>
            </w:pPr>
            <w:r w:rsidRPr="007F2342">
              <w:rPr>
                <w:rFonts w:ascii="Times New Roman" w:hAnsi="Times New Roman"/>
                <w:i/>
                <w:iCs/>
                <w:sz w:val="22"/>
                <w:szCs w:val="22"/>
              </w:rPr>
              <w:t>Производительность ВЗУ</w:t>
            </w:r>
          </w:p>
        </w:tc>
        <w:tc>
          <w:tcPr>
            <w:tcW w:w="1293" w:type="dxa"/>
            <w:tcBorders>
              <w:top w:val="nil"/>
              <w:left w:val="nil"/>
              <w:bottom w:val="single" w:sz="4" w:space="0" w:color="auto"/>
              <w:right w:val="single" w:sz="4" w:space="0" w:color="auto"/>
            </w:tcBorders>
            <w:shd w:val="clear" w:color="auto" w:fill="auto"/>
            <w:vAlign w:val="center"/>
            <w:hideMark/>
          </w:tcPr>
          <w:p w14:paraId="5927B8A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46 142,57</w:t>
            </w:r>
          </w:p>
        </w:tc>
        <w:tc>
          <w:tcPr>
            <w:tcW w:w="1276" w:type="dxa"/>
            <w:tcBorders>
              <w:top w:val="nil"/>
              <w:left w:val="nil"/>
              <w:bottom w:val="single" w:sz="4" w:space="0" w:color="auto"/>
              <w:right w:val="single" w:sz="4" w:space="0" w:color="auto"/>
            </w:tcBorders>
            <w:shd w:val="clear" w:color="auto" w:fill="auto"/>
            <w:vAlign w:val="center"/>
            <w:hideMark/>
          </w:tcPr>
          <w:p w14:paraId="63E3FCD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46 142,57</w:t>
            </w:r>
          </w:p>
        </w:tc>
        <w:tc>
          <w:tcPr>
            <w:tcW w:w="1417" w:type="dxa"/>
            <w:tcBorders>
              <w:top w:val="nil"/>
              <w:left w:val="nil"/>
              <w:bottom w:val="single" w:sz="4" w:space="0" w:color="auto"/>
              <w:right w:val="single" w:sz="4" w:space="0" w:color="auto"/>
            </w:tcBorders>
            <w:shd w:val="clear" w:color="auto" w:fill="auto"/>
            <w:vAlign w:val="center"/>
            <w:hideMark/>
          </w:tcPr>
          <w:p w14:paraId="3C67AEF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46 142,57</w:t>
            </w:r>
          </w:p>
        </w:tc>
        <w:tc>
          <w:tcPr>
            <w:tcW w:w="1276" w:type="dxa"/>
            <w:tcBorders>
              <w:top w:val="nil"/>
              <w:left w:val="nil"/>
              <w:bottom w:val="single" w:sz="4" w:space="0" w:color="auto"/>
              <w:right w:val="single" w:sz="4" w:space="0" w:color="auto"/>
            </w:tcBorders>
            <w:shd w:val="clear" w:color="auto" w:fill="auto"/>
            <w:vAlign w:val="center"/>
            <w:hideMark/>
          </w:tcPr>
          <w:p w14:paraId="70AFA13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126418</w:t>
            </w:r>
          </w:p>
        </w:tc>
        <w:tc>
          <w:tcPr>
            <w:tcW w:w="1134" w:type="dxa"/>
            <w:tcBorders>
              <w:top w:val="nil"/>
              <w:left w:val="nil"/>
              <w:bottom w:val="single" w:sz="4" w:space="0" w:color="auto"/>
              <w:right w:val="single" w:sz="4" w:space="0" w:color="auto"/>
            </w:tcBorders>
            <w:shd w:val="clear" w:color="auto" w:fill="auto"/>
            <w:vAlign w:val="center"/>
            <w:hideMark/>
          </w:tcPr>
          <w:p w14:paraId="1CC91F1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126418</w:t>
            </w:r>
          </w:p>
        </w:tc>
        <w:tc>
          <w:tcPr>
            <w:tcW w:w="1418" w:type="dxa"/>
            <w:tcBorders>
              <w:top w:val="nil"/>
              <w:left w:val="nil"/>
              <w:bottom w:val="single" w:sz="4" w:space="0" w:color="auto"/>
              <w:right w:val="single" w:sz="4" w:space="0" w:color="auto"/>
            </w:tcBorders>
            <w:shd w:val="clear" w:color="auto" w:fill="auto"/>
            <w:vAlign w:val="center"/>
            <w:hideMark/>
          </w:tcPr>
          <w:p w14:paraId="6AB97F5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126418,00</w:t>
            </w:r>
          </w:p>
        </w:tc>
        <w:tc>
          <w:tcPr>
            <w:tcW w:w="1367" w:type="dxa"/>
            <w:tcBorders>
              <w:top w:val="nil"/>
              <w:left w:val="nil"/>
              <w:bottom w:val="single" w:sz="4" w:space="0" w:color="auto"/>
              <w:right w:val="single" w:sz="4" w:space="0" w:color="auto"/>
            </w:tcBorders>
            <w:shd w:val="clear" w:color="auto" w:fill="auto"/>
            <w:vAlign w:val="center"/>
            <w:hideMark/>
          </w:tcPr>
          <w:p w14:paraId="6957980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145 380,70</w:t>
            </w:r>
          </w:p>
        </w:tc>
        <w:tc>
          <w:tcPr>
            <w:tcW w:w="1466" w:type="dxa"/>
            <w:tcBorders>
              <w:top w:val="nil"/>
              <w:left w:val="nil"/>
              <w:bottom w:val="single" w:sz="4" w:space="0" w:color="auto"/>
              <w:right w:val="single" w:sz="4" w:space="0" w:color="auto"/>
            </w:tcBorders>
            <w:shd w:val="clear" w:color="auto" w:fill="auto"/>
            <w:vAlign w:val="center"/>
            <w:hideMark/>
          </w:tcPr>
          <w:p w14:paraId="607039C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145 380,70</w:t>
            </w:r>
          </w:p>
        </w:tc>
        <w:tc>
          <w:tcPr>
            <w:tcW w:w="1466" w:type="dxa"/>
            <w:tcBorders>
              <w:top w:val="nil"/>
              <w:left w:val="nil"/>
              <w:bottom w:val="single" w:sz="4" w:space="0" w:color="auto"/>
              <w:right w:val="single" w:sz="4" w:space="0" w:color="auto"/>
            </w:tcBorders>
            <w:shd w:val="clear" w:color="auto" w:fill="auto"/>
            <w:vAlign w:val="center"/>
            <w:hideMark/>
          </w:tcPr>
          <w:p w14:paraId="4C6677F1"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145 380,70</w:t>
            </w:r>
          </w:p>
        </w:tc>
      </w:tr>
      <w:tr w:rsidR="007F2342" w:rsidRPr="007F2342" w14:paraId="4923AA3E"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29FB0DBA" w14:textId="77777777" w:rsidR="00282C9A" w:rsidRPr="007F2342" w:rsidRDefault="00282C9A" w:rsidP="00282C9A">
            <w:pPr>
              <w:jc w:val="left"/>
              <w:rPr>
                <w:rFonts w:ascii="Times New Roman" w:hAnsi="Times New Roman"/>
                <w:sz w:val="22"/>
                <w:szCs w:val="22"/>
              </w:rPr>
            </w:pPr>
            <w:r w:rsidRPr="007F2342">
              <w:rPr>
                <w:rFonts w:ascii="Times New Roman" w:hAnsi="Times New Roman"/>
                <w:sz w:val="22"/>
                <w:szCs w:val="22"/>
              </w:rPr>
              <w:t>Общий забор воды</w:t>
            </w:r>
          </w:p>
        </w:tc>
        <w:tc>
          <w:tcPr>
            <w:tcW w:w="1293" w:type="dxa"/>
            <w:tcBorders>
              <w:top w:val="nil"/>
              <w:left w:val="nil"/>
              <w:bottom w:val="single" w:sz="4" w:space="0" w:color="auto"/>
              <w:right w:val="single" w:sz="4" w:space="0" w:color="auto"/>
            </w:tcBorders>
            <w:shd w:val="clear" w:color="auto" w:fill="auto"/>
            <w:vAlign w:val="center"/>
            <w:hideMark/>
          </w:tcPr>
          <w:p w14:paraId="1F4A73C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11 121,64</w:t>
            </w:r>
          </w:p>
        </w:tc>
        <w:tc>
          <w:tcPr>
            <w:tcW w:w="1276" w:type="dxa"/>
            <w:tcBorders>
              <w:top w:val="nil"/>
              <w:left w:val="nil"/>
              <w:bottom w:val="single" w:sz="4" w:space="0" w:color="auto"/>
              <w:right w:val="single" w:sz="4" w:space="0" w:color="auto"/>
            </w:tcBorders>
            <w:shd w:val="clear" w:color="auto" w:fill="auto"/>
            <w:vAlign w:val="center"/>
            <w:hideMark/>
          </w:tcPr>
          <w:p w14:paraId="0647B57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10 583,93</w:t>
            </w:r>
          </w:p>
        </w:tc>
        <w:tc>
          <w:tcPr>
            <w:tcW w:w="1417" w:type="dxa"/>
            <w:tcBorders>
              <w:top w:val="nil"/>
              <w:left w:val="nil"/>
              <w:bottom w:val="single" w:sz="4" w:space="0" w:color="auto"/>
              <w:right w:val="single" w:sz="4" w:space="0" w:color="auto"/>
            </w:tcBorders>
            <w:shd w:val="clear" w:color="auto" w:fill="auto"/>
            <w:vAlign w:val="center"/>
            <w:hideMark/>
          </w:tcPr>
          <w:p w14:paraId="080A585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10 810,99</w:t>
            </w:r>
          </w:p>
        </w:tc>
        <w:tc>
          <w:tcPr>
            <w:tcW w:w="1276" w:type="dxa"/>
            <w:tcBorders>
              <w:top w:val="nil"/>
              <w:left w:val="nil"/>
              <w:bottom w:val="single" w:sz="4" w:space="0" w:color="auto"/>
              <w:right w:val="single" w:sz="4" w:space="0" w:color="auto"/>
            </w:tcBorders>
            <w:shd w:val="clear" w:color="auto" w:fill="auto"/>
            <w:vAlign w:val="center"/>
            <w:hideMark/>
          </w:tcPr>
          <w:p w14:paraId="0FEC234E"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30470,25</w:t>
            </w:r>
          </w:p>
        </w:tc>
        <w:tc>
          <w:tcPr>
            <w:tcW w:w="1134" w:type="dxa"/>
            <w:tcBorders>
              <w:top w:val="nil"/>
              <w:left w:val="nil"/>
              <w:bottom w:val="single" w:sz="4" w:space="0" w:color="auto"/>
              <w:right w:val="single" w:sz="4" w:space="0" w:color="auto"/>
            </w:tcBorders>
            <w:shd w:val="clear" w:color="auto" w:fill="auto"/>
            <w:vAlign w:val="center"/>
            <w:hideMark/>
          </w:tcPr>
          <w:p w14:paraId="71131A0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28997,07</w:t>
            </w:r>
          </w:p>
        </w:tc>
        <w:tc>
          <w:tcPr>
            <w:tcW w:w="1418" w:type="dxa"/>
            <w:tcBorders>
              <w:top w:val="nil"/>
              <w:left w:val="nil"/>
              <w:bottom w:val="single" w:sz="4" w:space="0" w:color="auto"/>
              <w:right w:val="single" w:sz="4" w:space="0" w:color="auto"/>
            </w:tcBorders>
            <w:shd w:val="clear" w:color="auto" w:fill="auto"/>
            <w:vAlign w:val="center"/>
            <w:hideMark/>
          </w:tcPr>
          <w:p w14:paraId="04DBB08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29619,15</w:t>
            </w:r>
          </w:p>
        </w:tc>
        <w:tc>
          <w:tcPr>
            <w:tcW w:w="1367" w:type="dxa"/>
            <w:tcBorders>
              <w:top w:val="nil"/>
              <w:left w:val="nil"/>
              <w:bottom w:val="single" w:sz="4" w:space="0" w:color="auto"/>
              <w:right w:val="single" w:sz="4" w:space="0" w:color="auto"/>
            </w:tcBorders>
            <w:shd w:val="clear" w:color="auto" w:fill="auto"/>
            <w:vAlign w:val="center"/>
            <w:hideMark/>
          </w:tcPr>
          <w:p w14:paraId="7B100747"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35 040,79</w:t>
            </w:r>
          </w:p>
        </w:tc>
        <w:tc>
          <w:tcPr>
            <w:tcW w:w="1466" w:type="dxa"/>
            <w:tcBorders>
              <w:top w:val="nil"/>
              <w:left w:val="nil"/>
              <w:bottom w:val="single" w:sz="4" w:space="0" w:color="auto"/>
              <w:right w:val="single" w:sz="4" w:space="0" w:color="auto"/>
            </w:tcBorders>
            <w:shd w:val="clear" w:color="auto" w:fill="auto"/>
            <w:vAlign w:val="center"/>
            <w:hideMark/>
          </w:tcPr>
          <w:p w14:paraId="30F41FA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33 346,63</w:t>
            </w:r>
          </w:p>
        </w:tc>
        <w:tc>
          <w:tcPr>
            <w:tcW w:w="1466" w:type="dxa"/>
            <w:tcBorders>
              <w:top w:val="nil"/>
              <w:left w:val="nil"/>
              <w:bottom w:val="single" w:sz="4" w:space="0" w:color="auto"/>
              <w:right w:val="single" w:sz="4" w:space="0" w:color="auto"/>
            </w:tcBorders>
            <w:shd w:val="clear" w:color="auto" w:fill="auto"/>
            <w:vAlign w:val="center"/>
            <w:hideMark/>
          </w:tcPr>
          <w:p w14:paraId="206E78F9"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34 062,02</w:t>
            </w:r>
          </w:p>
        </w:tc>
      </w:tr>
      <w:tr w:rsidR="007F2342" w:rsidRPr="007F2342" w14:paraId="3457D866" w14:textId="77777777" w:rsidTr="00282C9A">
        <w:trPr>
          <w:trHeight w:val="20"/>
          <w:jc w:val="center"/>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7846F8CB" w14:textId="77777777" w:rsidR="00282C9A" w:rsidRPr="007F2342" w:rsidRDefault="00282C9A" w:rsidP="00282C9A">
            <w:pPr>
              <w:jc w:val="left"/>
              <w:rPr>
                <w:rFonts w:ascii="Times New Roman" w:hAnsi="Times New Roman"/>
                <w:bCs/>
                <w:sz w:val="22"/>
                <w:szCs w:val="22"/>
              </w:rPr>
            </w:pPr>
            <w:r w:rsidRPr="007F2342">
              <w:rPr>
                <w:rFonts w:ascii="Times New Roman" w:hAnsi="Times New Roman"/>
                <w:bCs/>
                <w:sz w:val="22"/>
                <w:szCs w:val="22"/>
              </w:rPr>
              <w:t>Резерв/дефицит (+/-)</w:t>
            </w:r>
          </w:p>
        </w:tc>
        <w:tc>
          <w:tcPr>
            <w:tcW w:w="1293" w:type="dxa"/>
            <w:tcBorders>
              <w:top w:val="nil"/>
              <w:left w:val="nil"/>
              <w:bottom w:val="single" w:sz="4" w:space="0" w:color="auto"/>
              <w:right w:val="single" w:sz="4" w:space="0" w:color="auto"/>
            </w:tcBorders>
            <w:shd w:val="clear" w:color="auto" w:fill="auto"/>
            <w:vAlign w:val="center"/>
            <w:hideMark/>
          </w:tcPr>
          <w:p w14:paraId="55C36FA4"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35 020,93</w:t>
            </w:r>
          </w:p>
        </w:tc>
        <w:tc>
          <w:tcPr>
            <w:tcW w:w="1276" w:type="dxa"/>
            <w:tcBorders>
              <w:top w:val="nil"/>
              <w:left w:val="nil"/>
              <w:bottom w:val="single" w:sz="4" w:space="0" w:color="auto"/>
              <w:right w:val="single" w:sz="4" w:space="0" w:color="auto"/>
            </w:tcBorders>
            <w:shd w:val="clear" w:color="auto" w:fill="auto"/>
            <w:vAlign w:val="center"/>
            <w:hideMark/>
          </w:tcPr>
          <w:p w14:paraId="459ED5FF"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35 558,64</w:t>
            </w:r>
          </w:p>
        </w:tc>
        <w:tc>
          <w:tcPr>
            <w:tcW w:w="1417" w:type="dxa"/>
            <w:tcBorders>
              <w:top w:val="nil"/>
              <w:left w:val="nil"/>
              <w:bottom w:val="single" w:sz="4" w:space="0" w:color="auto"/>
              <w:right w:val="single" w:sz="4" w:space="0" w:color="auto"/>
            </w:tcBorders>
            <w:shd w:val="clear" w:color="auto" w:fill="auto"/>
            <w:vAlign w:val="center"/>
            <w:hideMark/>
          </w:tcPr>
          <w:p w14:paraId="7984754B"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35 331,58</w:t>
            </w:r>
          </w:p>
        </w:tc>
        <w:tc>
          <w:tcPr>
            <w:tcW w:w="1276" w:type="dxa"/>
            <w:tcBorders>
              <w:top w:val="nil"/>
              <w:left w:val="nil"/>
              <w:bottom w:val="single" w:sz="4" w:space="0" w:color="auto"/>
              <w:right w:val="single" w:sz="4" w:space="0" w:color="auto"/>
            </w:tcBorders>
            <w:shd w:val="clear" w:color="auto" w:fill="auto"/>
            <w:vAlign w:val="center"/>
            <w:hideMark/>
          </w:tcPr>
          <w:p w14:paraId="6994C065"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95 947,75</w:t>
            </w:r>
          </w:p>
        </w:tc>
        <w:tc>
          <w:tcPr>
            <w:tcW w:w="1134" w:type="dxa"/>
            <w:tcBorders>
              <w:top w:val="nil"/>
              <w:left w:val="nil"/>
              <w:bottom w:val="single" w:sz="4" w:space="0" w:color="auto"/>
              <w:right w:val="single" w:sz="4" w:space="0" w:color="auto"/>
            </w:tcBorders>
            <w:shd w:val="clear" w:color="auto" w:fill="auto"/>
            <w:vAlign w:val="center"/>
            <w:hideMark/>
          </w:tcPr>
          <w:p w14:paraId="0AA5D02A"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97 420,93</w:t>
            </w:r>
          </w:p>
        </w:tc>
        <w:tc>
          <w:tcPr>
            <w:tcW w:w="1418" w:type="dxa"/>
            <w:tcBorders>
              <w:top w:val="nil"/>
              <w:left w:val="nil"/>
              <w:bottom w:val="single" w:sz="4" w:space="0" w:color="auto"/>
              <w:right w:val="single" w:sz="4" w:space="0" w:color="auto"/>
            </w:tcBorders>
            <w:shd w:val="clear" w:color="auto" w:fill="auto"/>
            <w:vAlign w:val="center"/>
            <w:hideMark/>
          </w:tcPr>
          <w:p w14:paraId="162F9D33"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bCs/>
                <w:i/>
                <w:iCs/>
                <w:sz w:val="22"/>
                <w:szCs w:val="22"/>
              </w:rPr>
              <w:t>96798,85</w:t>
            </w:r>
          </w:p>
        </w:tc>
        <w:tc>
          <w:tcPr>
            <w:tcW w:w="1367" w:type="dxa"/>
            <w:tcBorders>
              <w:top w:val="nil"/>
              <w:left w:val="nil"/>
              <w:bottom w:val="single" w:sz="4" w:space="0" w:color="auto"/>
              <w:right w:val="single" w:sz="4" w:space="0" w:color="auto"/>
            </w:tcBorders>
            <w:shd w:val="clear" w:color="auto" w:fill="auto"/>
            <w:vAlign w:val="center"/>
            <w:hideMark/>
          </w:tcPr>
          <w:p w14:paraId="3BAE5B0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110 339,91</w:t>
            </w:r>
          </w:p>
        </w:tc>
        <w:tc>
          <w:tcPr>
            <w:tcW w:w="1466" w:type="dxa"/>
            <w:tcBorders>
              <w:top w:val="nil"/>
              <w:left w:val="nil"/>
              <w:bottom w:val="single" w:sz="4" w:space="0" w:color="auto"/>
              <w:right w:val="single" w:sz="4" w:space="0" w:color="auto"/>
            </w:tcBorders>
            <w:shd w:val="clear" w:color="auto" w:fill="auto"/>
            <w:vAlign w:val="center"/>
            <w:hideMark/>
          </w:tcPr>
          <w:p w14:paraId="2AE63F62"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112 034,07</w:t>
            </w:r>
          </w:p>
        </w:tc>
        <w:tc>
          <w:tcPr>
            <w:tcW w:w="1466" w:type="dxa"/>
            <w:tcBorders>
              <w:top w:val="nil"/>
              <w:left w:val="nil"/>
              <w:bottom w:val="single" w:sz="4" w:space="0" w:color="auto"/>
              <w:right w:val="single" w:sz="4" w:space="0" w:color="auto"/>
            </w:tcBorders>
            <w:shd w:val="clear" w:color="auto" w:fill="auto"/>
            <w:vAlign w:val="center"/>
            <w:hideMark/>
          </w:tcPr>
          <w:p w14:paraId="5E1A5C68" w14:textId="77777777" w:rsidR="00282C9A" w:rsidRPr="007F2342" w:rsidRDefault="00282C9A" w:rsidP="00282C9A">
            <w:pPr>
              <w:jc w:val="center"/>
              <w:rPr>
                <w:rFonts w:ascii="Times New Roman" w:hAnsi="Times New Roman"/>
                <w:i/>
                <w:iCs/>
                <w:sz w:val="22"/>
                <w:szCs w:val="22"/>
              </w:rPr>
            </w:pPr>
            <w:r w:rsidRPr="007F2342">
              <w:rPr>
                <w:rFonts w:ascii="Times New Roman" w:hAnsi="Times New Roman"/>
                <w:i/>
                <w:iCs/>
                <w:sz w:val="22"/>
                <w:szCs w:val="22"/>
              </w:rPr>
              <w:t>111 318,68</w:t>
            </w:r>
          </w:p>
        </w:tc>
      </w:tr>
    </w:tbl>
    <w:p w14:paraId="73DAA709" w14:textId="77777777" w:rsidR="00712137" w:rsidRPr="007F2342" w:rsidRDefault="00712137" w:rsidP="00712137">
      <w:pPr>
        <w:pStyle w:val="e"/>
        <w:spacing w:line="276" w:lineRule="auto"/>
        <w:jc w:val="both"/>
      </w:pPr>
      <w:r w:rsidRPr="007F2342">
        <w:t>Таким образом, можно сделать вывод, что на сегодняшний момент отсутствует дефицит производственных мощностей водозаборных сооружений.</w:t>
      </w:r>
    </w:p>
    <w:p w14:paraId="2646EB4C" w14:textId="77777777" w:rsidR="00290E7A" w:rsidRPr="007F2342" w:rsidRDefault="00290E7A" w:rsidP="00712137">
      <w:pPr>
        <w:pStyle w:val="e"/>
        <w:spacing w:line="276" w:lineRule="auto"/>
        <w:jc w:val="both"/>
        <w:sectPr w:rsidR="00290E7A" w:rsidRPr="007F2342" w:rsidSect="00290E7A">
          <w:pgSz w:w="16838" w:h="11906" w:orient="landscape"/>
          <w:pgMar w:top="1418" w:right="743" w:bottom="849" w:left="856" w:header="709" w:footer="709" w:gutter="0"/>
          <w:cols w:space="708"/>
          <w:titlePg/>
          <w:docGrid w:linePitch="360"/>
        </w:sectPr>
      </w:pPr>
    </w:p>
    <w:p w14:paraId="09BD9329" w14:textId="77777777" w:rsidR="00712137" w:rsidRPr="007F2342" w:rsidRDefault="00712137" w:rsidP="00712137">
      <w:pPr>
        <w:pStyle w:val="e"/>
        <w:spacing w:line="276" w:lineRule="auto"/>
        <w:jc w:val="both"/>
      </w:pPr>
    </w:p>
    <w:p w14:paraId="48C3497C" w14:textId="77777777" w:rsidR="00712137" w:rsidRPr="007F2342" w:rsidRDefault="00712137" w:rsidP="00712137">
      <w:pPr>
        <w:pStyle w:val="3TimesNewRoman14"/>
        <w:numPr>
          <w:ilvl w:val="0"/>
          <w:numId w:val="0"/>
        </w:numPr>
        <w:ind w:left="1224" w:hanging="504"/>
      </w:pPr>
      <w:bookmarkStart w:id="89" w:name="_Toc88831174"/>
      <w:bookmarkStart w:id="90" w:name="_Toc170910267"/>
      <w:r w:rsidRPr="007F2342">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9"/>
      <w:bookmarkEnd w:id="90"/>
    </w:p>
    <w:p w14:paraId="06E6FFBA" w14:textId="77777777" w:rsidR="00712137" w:rsidRPr="007F2342" w:rsidRDefault="00712137" w:rsidP="00712137">
      <w:pPr>
        <w:pStyle w:val="e"/>
        <w:spacing w:line="276" w:lineRule="auto"/>
        <w:jc w:val="both"/>
      </w:pPr>
      <w:bookmarkStart w:id="91" w:name="_Hlk116305066"/>
      <w:r w:rsidRPr="007F2342">
        <w:t>Прогнозные балансы потребления питьевой и технической воды МО город Лесосибирск на период до 2035 года рассчитаны на основании расходов питьевой и технической воды, в соответствии со СП 31.13330.2021 "СНиП 2.04.02-84* и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bookmarkEnd w:id="91"/>
    </w:p>
    <w:p w14:paraId="66ED48B3" w14:textId="77777777" w:rsidR="00712137" w:rsidRPr="007F2342" w:rsidRDefault="00712137" w:rsidP="00712137">
      <w:pPr>
        <w:pStyle w:val="e"/>
        <w:spacing w:line="276" w:lineRule="auto"/>
        <w:jc w:val="both"/>
      </w:pPr>
    </w:p>
    <w:p w14:paraId="380AFBD4"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186BD713" w14:textId="77777777" w:rsidR="00712137" w:rsidRPr="007F2342" w:rsidRDefault="00712137" w:rsidP="00712137">
      <w:pPr>
        <w:pStyle w:val="e"/>
        <w:spacing w:line="276" w:lineRule="auto"/>
      </w:pPr>
      <w:r w:rsidRPr="007F2342">
        <w:lastRenderedPageBreak/>
        <w:t>Общий объем водопотребления в МО город Лесосибирск на расчетный 2035 г. представлен в таблицах ниже.</w:t>
      </w:r>
    </w:p>
    <w:p w14:paraId="7C26AC52"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1.3.7.1 - Прогнозные балансы потребления ХВС</w:t>
      </w:r>
    </w:p>
    <w:tbl>
      <w:tblPr>
        <w:tblW w:w="5000" w:type="pct"/>
        <w:tblLook w:val="04A0" w:firstRow="1" w:lastRow="0" w:firstColumn="1" w:lastColumn="0" w:noHBand="0" w:noVBand="1"/>
      </w:tblPr>
      <w:tblGrid>
        <w:gridCol w:w="3939"/>
        <w:gridCol w:w="1299"/>
        <w:gridCol w:w="1632"/>
        <w:gridCol w:w="1164"/>
        <w:gridCol w:w="1298"/>
        <w:gridCol w:w="1298"/>
        <w:gridCol w:w="1298"/>
        <w:gridCol w:w="1298"/>
        <w:gridCol w:w="1298"/>
        <w:gridCol w:w="1186"/>
        <w:gridCol w:w="1186"/>
        <w:gridCol w:w="1186"/>
        <w:gridCol w:w="1186"/>
        <w:gridCol w:w="1186"/>
        <w:gridCol w:w="1186"/>
      </w:tblGrid>
      <w:tr w:rsidR="007F2342" w:rsidRPr="007F2342" w14:paraId="16D706C5" w14:textId="77777777" w:rsidTr="00DF4BF6">
        <w:trPr>
          <w:trHeight w:val="20"/>
          <w:tblHeader/>
        </w:trPr>
        <w:tc>
          <w:tcPr>
            <w:tcW w:w="91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F8AA1A" w14:textId="77777777" w:rsidR="00DF4BF6" w:rsidRPr="007F2342" w:rsidRDefault="00DF4BF6" w:rsidP="00DF4BF6">
            <w:pPr>
              <w:jc w:val="center"/>
              <w:rPr>
                <w:rFonts w:ascii="Times New Roman" w:hAnsi="Times New Roman"/>
                <w:bCs/>
                <w:szCs w:val="20"/>
              </w:rPr>
            </w:pPr>
            <w:bookmarkStart w:id="92" w:name="_Hlk172885002"/>
            <w:r w:rsidRPr="007F2342">
              <w:rPr>
                <w:rFonts w:ascii="Times New Roman" w:hAnsi="Times New Roman"/>
                <w:bCs/>
                <w:szCs w:val="20"/>
              </w:rPr>
              <w:t>Нужды водопотребления</w:t>
            </w:r>
          </w:p>
        </w:tc>
        <w:tc>
          <w:tcPr>
            <w:tcW w:w="4090" w:type="pct"/>
            <w:gridSpan w:val="1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A26A5B"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Годовой расход, тыс м</w:t>
            </w:r>
            <w:r w:rsidRPr="007F2342">
              <w:rPr>
                <w:rFonts w:ascii="Times New Roman" w:hAnsi="Times New Roman"/>
                <w:bCs/>
                <w:szCs w:val="20"/>
                <w:vertAlign w:val="superscript"/>
              </w:rPr>
              <w:t>3</w:t>
            </w:r>
          </w:p>
        </w:tc>
      </w:tr>
      <w:tr w:rsidR="007F2342" w:rsidRPr="007F2342" w14:paraId="0C65E60C" w14:textId="77777777" w:rsidTr="00DF4BF6">
        <w:trPr>
          <w:trHeight w:val="20"/>
          <w:tblHeader/>
        </w:trPr>
        <w:tc>
          <w:tcPr>
            <w:tcW w:w="91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2B61A6" w14:textId="77777777" w:rsidR="00DF4BF6" w:rsidRPr="007F2342" w:rsidRDefault="00DF4BF6" w:rsidP="00DF4BF6">
            <w:pPr>
              <w:jc w:val="left"/>
              <w:rPr>
                <w:rFonts w:ascii="Times New Roman" w:hAnsi="Times New Roman"/>
                <w:bCs/>
                <w:szCs w:val="20"/>
              </w:rPr>
            </w:pP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654DEBFA"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2022</w:t>
            </w:r>
          </w:p>
        </w:tc>
        <w:tc>
          <w:tcPr>
            <w:tcW w:w="377" w:type="pct"/>
            <w:tcBorders>
              <w:top w:val="nil"/>
              <w:left w:val="nil"/>
              <w:bottom w:val="single" w:sz="4" w:space="0" w:color="auto"/>
              <w:right w:val="single" w:sz="4" w:space="0" w:color="auto"/>
            </w:tcBorders>
            <w:shd w:val="clear" w:color="auto" w:fill="F2F2F2" w:themeFill="background1" w:themeFillShade="F2"/>
            <w:vAlign w:val="center"/>
            <w:hideMark/>
          </w:tcPr>
          <w:p w14:paraId="7962CB61"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2023</w:t>
            </w:r>
          </w:p>
        </w:tc>
        <w:tc>
          <w:tcPr>
            <w:tcW w:w="269" w:type="pct"/>
            <w:tcBorders>
              <w:top w:val="nil"/>
              <w:left w:val="nil"/>
              <w:bottom w:val="single" w:sz="4" w:space="0" w:color="auto"/>
              <w:right w:val="single" w:sz="4" w:space="0" w:color="auto"/>
            </w:tcBorders>
            <w:shd w:val="clear" w:color="auto" w:fill="F2F2F2" w:themeFill="background1" w:themeFillShade="F2"/>
            <w:vAlign w:val="center"/>
            <w:hideMark/>
          </w:tcPr>
          <w:p w14:paraId="5E214837"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2024</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3DDC491C"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2025</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46ED9CED"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2026</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24A9FD33"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2027</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286363D9"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2028</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07FA38E7"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2029</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2565AAD2"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2030</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4856F6E8"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2031</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4B4AFA19"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2032</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1669666E"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2033</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648B392A"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2034</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4C1CEABB"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2035</w:t>
            </w:r>
          </w:p>
        </w:tc>
      </w:tr>
      <w:tr w:rsidR="007F2342" w:rsidRPr="007F2342" w14:paraId="27E9931B"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C37133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АО «Сибирский лесохимический завод», поверхностный водозабор</w:t>
            </w:r>
          </w:p>
        </w:tc>
      </w:tr>
      <w:tr w:rsidR="007F2342" w:rsidRPr="007F2342" w14:paraId="0767A80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6BD3006" w14:textId="77777777" w:rsidR="005518D8" w:rsidRPr="007F2342" w:rsidRDefault="005518D8" w:rsidP="005518D8">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62E83F61" w14:textId="2F83225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77" w:type="pct"/>
            <w:tcBorders>
              <w:top w:val="nil"/>
              <w:left w:val="nil"/>
              <w:bottom w:val="single" w:sz="4" w:space="0" w:color="auto"/>
              <w:right w:val="single" w:sz="4" w:space="0" w:color="auto"/>
            </w:tcBorders>
            <w:shd w:val="clear" w:color="auto" w:fill="auto"/>
            <w:vAlign w:val="center"/>
            <w:hideMark/>
          </w:tcPr>
          <w:p w14:paraId="02D446FB" w14:textId="75D0681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69" w:type="pct"/>
            <w:tcBorders>
              <w:top w:val="nil"/>
              <w:left w:val="nil"/>
              <w:bottom w:val="single" w:sz="4" w:space="0" w:color="auto"/>
              <w:right w:val="single" w:sz="4" w:space="0" w:color="auto"/>
            </w:tcBorders>
            <w:shd w:val="clear" w:color="auto" w:fill="auto"/>
            <w:vAlign w:val="center"/>
            <w:hideMark/>
          </w:tcPr>
          <w:p w14:paraId="24B3BD63" w14:textId="580C5F4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00" w:type="pct"/>
            <w:tcBorders>
              <w:top w:val="nil"/>
              <w:left w:val="nil"/>
              <w:bottom w:val="single" w:sz="4" w:space="0" w:color="auto"/>
              <w:right w:val="single" w:sz="4" w:space="0" w:color="auto"/>
            </w:tcBorders>
            <w:shd w:val="clear" w:color="auto" w:fill="auto"/>
            <w:vAlign w:val="center"/>
            <w:hideMark/>
          </w:tcPr>
          <w:p w14:paraId="1E754D45" w14:textId="1406B92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00" w:type="pct"/>
            <w:tcBorders>
              <w:top w:val="nil"/>
              <w:left w:val="nil"/>
              <w:bottom w:val="single" w:sz="4" w:space="0" w:color="auto"/>
              <w:right w:val="single" w:sz="4" w:space="0" w:color="auto"/>
            </w:tcBorders>
            <w:shd w:val="clear" w:color="auto" w:fill="auto"/>
            <w:vAlign w:val="center"/>
            <w:hideMark/>
          </w:tcPr>
          <w:p w14:paraId="1522136E" w14:textId="08271DA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00" w:type="pct"/>
            <w:tcBorders>
              <w:top w:val="nil"/>
              <w:left w:val="nil"/>
              <w:bottom w:val="single" w:sz="4" w:space="0" w:color="auto"/>
              <w:right w:val="single" w:sz="4" w:space="0" w:color="auto"/>
            </w:tcBorders>
            <w:shd w:val="clear" w:color="auto" w:fill="auto"/>
            <w:vAlign w:val="center"/>
            <w:hideMark/>
          </w:tcPr>
          <w:p w14:paraId="575021C0" w14:textId="532C84A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00" w:type="pct"/>
            <w:tcBorders>
              <w:top w:val="nil"/>
              <w:left w:val="nil"/>
              <w:bottom w:val="single" w:sz="4" w:space="0" w:color="auto"/>
              <w:right w:val="single" w:sz="4" w:space="0" w:color="auto"/>
            </w:tcBorders>
            <w:shd w:val="clear" w:color="auto" w:fill="auto"/>
            <w:vAlign w:val="center"/>
            <w:hideMark/>
          </w:tcPr>
          <w:p w14:paraId="382BA4D5" w14:textId="3DAA1AF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300" w:type="pct"/>
            <w:tcBorders>
              <w:top w:val="nil"/>
              <w:left w:val="nil"/>
              <w:bottom w:val="single" w:sz="4" w:space="0" w:color="auto"/>
              <w:right w:val="single" w:sz="4" w:space="0" w:color="auto"/>
            </w:tcBorders>
            <w:shd w:val="clear" w:color="auto" w:fill="auto"/>
            <w:vAlign w:val="center"/>
            <w:hideMark/>
          </w:tcPr>
          <w:p w14:paraId="7D5F504C" w14:textId="67A9825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4C987A68" w14:textId="3A18C6A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109CB8EF" w14:textId="3AEC0A1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676F516F" w14:textId="3795FB1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3493FA66" w14:textId="62A5C96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2BF9E430" w14:textId="69B9ED4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c>
          <w:tcPr>
            <w:tcW w:w="274" w:type="pct"/>
            <w:tcBorders>
              <w:top w:val="nil"/>
              <w:left w:val="nil"/>
              <w:bottom w:val="single" w:sz="4" w:space="0" w:color="auto"/>
              <w:right w:val="single" w:sz="4" w:space="0" w:color="auto"/>
            </w:tcBorders>
            <w:shd w:val="clear" w:color="auto" w:fill="auto"/>
            <w:vAlign w:val="center"/>
            <w:hideMark/>
          </w:tcPr>
          <w:p w14:paraId="2CB3C3B4" w14:textId="32F4B56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11 388,0</w:t>
            </w:r>
          </w:p>
        </w:tc>
      </w:tr>
      <w:tr w:rsidR="007F2342" w:rsidRPr="007F2342" w14:paraId="5A98FB4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EA70EDB"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59F1C55E" w14:textId="08622F0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1 077,00</w:t>
            </w:r>
          </w:p>
        </w:tc>
        <w:tc>
          <w:tcPr>
            <w:tcW w:w="377" w:type="pct"/>
            <w:tcBorders>
              <w:top w:val="nil"/>
              <w:left w:val="nil"/>
              <w:bottom w:val="single" w:sz="4" w:space="0" w:color="auto"/>
              <w:right w:val="single" w:sz="4" w:space="0" w:color="auto"/>
            </w:tcBorders>
            <w:shd w:val="clear" w:color="auto" w:fill="auto"/>
            <w:vAlign w:val="center"/>
            <w:hideMark/>
          </w:tcPr>
          <w:p w14:paraId="2B2D90E0" w14:textId="4B2E9CF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950,00</w:t>
            </w:r>
          </w:p>
        </w:tc>
        <w:tc>
          <w:tcPr>
            <w:tcW w:w="269" w:type="pct"/>
            <w:tcBorders>
              <w:top w:val="nil"/>
              <w:left w:val="nil"/>
              <w:bottom w:val="single" w:sz="4" w:space="0" w:color="auto"/>
              <w:right w:val="single" w:sz="4" w:space="0" w:color="auto"/>
            </w:tcBorders>
            <w:shd w:val="clear" w:color="auto" w:fill="auto"/>
            <w:vAlign w:val="center"/>
            <w:hideMark/>
          </w:tcPr>
          <w:p w14:paraId="0E1BA02B" w14:textId="145150A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977,39</w:t>
            </w:r>
          </w:p>
        </w:tc>
        <w:tc>
          <w:tcPr>
            <w:tcW w:w="300" w:type="pct"/>
            <w:tcBorders>
              <w:top w:val="nil"/>
              <w:left w:val="nil"/>
              <w:bottom w:val="single" w:sz="4" w:space="0" w:color="auto"/>
              <w:right w:val="single" w:sz="4" w:space="0" w:color="auto"/>
            </w:tcBorders>
            <w:shd w:val="clear" w:color="auto" w:fill="auto"/>
            <w:vAlign w:val="center"/>
            <w:hideMark/>
          </w:tcPr>
          <w:p w14:paraId="54DC4D57" w14:textId="2FD15A4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1 013,91</w:t>
            </w:r>
          </w:p>
        </w:tc>
        <w:tc>
          <w:tcPr>
            <w:tcW w:w="300" w:type="pct"/>
            <w:tcBorders>
              <w:top w:val="nil"/>
              <w:left w:val="nil"/>
              <w:bottom w:val="single" w:sz="4" w:space="0" w:color="auto"/>
              <w:right w:val="single" w:sz="4" w:space="0" w:color="auto"/>
            </w:tcBorders>
            <w:shd w:val="clear" w:color="auto" w:fill="auto"/>
            <w:vAlign w:val="center"/>
            <w:hideMark/>
          </w:tcPr>
          <w:p w14:paraId="228FD388" w14:textId="57B0230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02B2C27B" w14:textId="5BB9A58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1EDB9365" w14:textId="112299B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68B251B3" w14:textId="1C62864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1BF51FDD" w14:textId="46C80CB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25D420FA" w14:textId="2F28062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5601D96E" w14:textId="1FBD216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1FFF3D29" w14:textId="64821AA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1DDA0C76" w14:textId="174A05F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511CD80B" w14:textId="2F445C7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r>
      <w:tr w:rsidR="007F2342" w:rsidRPr="007F2342" w14:paraId="0FF4C37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9ECD877"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4E3928DE" w14:textId="2F67A1B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285,00</w:t>
            </w:r>
          </w:p>
        </w:tc>
        <w:tc>
          <w:tcPr>
            <w:tcW w:w="377" w:type="pct"/>
            <w:tcBorders>
              <w:top w:val="nil"/>
              <w:left w:val="nil"/>
              <w:bottom w:val="single" w:sz="4" w:space="0" w:color="auto"/>
              <w:right w:val="single" w:sz="4" w:space="0" w:color="auto"/>
            </w:tcBorders>
            <w:shd w:val="clear" w:color="auto" w:fill="auto"/>
            <w:vAlign w:val="center"/>
            <w:hideMark/>
          </w:tcPr>
          <w:p w14:paraId="01E1AC1C" w14:textId="5FB4938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69" w:type="pct"/>
            <w:tcBorders>
              <w:top w:val="nil"/>
              <w:left w:val="nil"/>
              <w:bottom w:val="single" w:sz="4" w:space="0" w:color="auto"/>
              <w:right w:val="single" w:sz="4" w:space="0" w:color="auto"/>
            </w:tcBorders>
            <w:shd w:val="clear" w:color="auto" w:fill="auto"/>
            <w:vAlign w:val="center"/>
            <w:hideMark/>
          </w:tcPr>
          <w:p w14:paraId="49947162" w14:textId="5DCA39C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5ECE93D2" w14:textId="3C9E92A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3609BA41" w14:textId="0386089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2E3B16B9" w14:textId="4318675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2BE37925" w14:textId="3CE2A32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50AB5449" w14:textId="12D266B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57CD582C" w14:textId="488AFB4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7BBC8026" w14:textId="6242BF9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098D2ECA" w14:textId="568D014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0848ADF7" w14:textId="1DF5AC5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67468125" w14:textId="2140A5B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16D54CEC" w14:textId="03C2A51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r>
      <w:tr w:rsidR="007F2342" w:rsidRPr="007F2342" w14:paraId="4A0867B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BFB7BE1"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39CC43CD" w14:textId="3605234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49,40</w:t>
            </w:r>
          </w:p>
        </w:tc>
        <w:tc>
          <w:tcPr>
            <w:tcW w:w="377" w:type="pct"/>
            <w:tcBorders>
              <w:top w:val="nil"/>
              <w:left w:val="nil"/>
              <w:bottom w:val="single" w:sz="4" w:space="0" w:color="auto"/>
              <w:right w:val="single" w:sz="4" w:space="0" w:color="auto"/>
            </w:tcBorders>
            <w:shd w:val="clear" w:color="auto" w:fill="auto"/>
            <w:vAlign w:val="center"/>
            <w:hideMark/>
          </w:tcPr>
          <w:p w14:paraId="6C51D9E0" w14:textId="663FD0B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69" w:type="pct"/>
            <w:tcBorders>
              <w:top w:val="nil"/>
              <w:left w:val="nil"/>
              <w:bottom w:val="single" w:sz="4" w:space="0" w:color="auto"/>
              <w:right w:val="single" w:sz="4" w:space="0" w:color="auto"/>
            </w:tcBorders>
            <w:shd w:val="clear" w:color="auto" w:fill="auto"/>
            <w:vAlign w:val="center"/>
            <w:hideMark/>
          </w:tcPr>
          <w:p w14:paraId="1B204E61" w14:textId="05B7F14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416B9736" w14:textId="6A6BD5E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5794C064" w14:textId="0EC0802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00A5AB00" w14:textId="4F4EC64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6E9DDD56" w14:textId="1C30B33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3941313E" w14:textId="5AAE50D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150AE66D" w14:textId="28F5909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5E36A156" w14:textId="139766D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70D853DB" w14:textId="65DA2DF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3615DCD0" w14:textId="5E6F258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7FC4F2E6" w14:textId="06C3C1C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41A74B81" w14:textId="3A09A90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40,00</w:t>
            </w:r>
          </w:p>
        </w:tc>
      </w:tr>
      <w:tr w:rsidR="007F2342" w:rsidRPr="007F2342" w14:paraId="007C7BF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F7F6E69"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16BB7BF4" w14:textId="2EED741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740,00</w:t>
            </w:r>
          </w:p>
        </w:tc>
        <w:tc>
          <w:tcPr>
            <w:tcW w:w="377" w:type="pct"/>
            <w:tcBorders>
              <w:top w:val="nil"/>
              <w:left w:val="nil"/>
              <w:bottom w:val="single" w:sz="4" w:space="0" w:color="auto"/>
              <w:right w:val="single" w:sz="4" w:space="0" w:color="auto"/>
            </w:tcBorders>
            <w:shd w:val="clear" w:color="auto" w:fill="auto"/>
            <w:vAlign w:val="center"/>
            <w:hideMark/>
          </w:tcPr>
          <w:p w14:paraId="318EEFE5" w14:textId="6F9DA1E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750,00</w:t>
            </w:r>
          </w:p>
        </w:tc>
        <w:tc>
          <w:tcPr>
            <w:tcW w:w="269" w:type="pct"/>
            <w:tcBorders>
              <w:top w:val="nil"/>
              <w:left w:val="nil"/>
              <w:bottom w:val="single" w:sz="4" w:space="0" w:color="auto"/>
              <w:right w:val="single" w:sz="4" w:space="0" w:color="auto"/>
            </w:tcBorders>
            <w:shd w:val="clear" w:color="auto" w:fill="auto"/>
            <w:vAlign w:val="center"/>
            <w:hideMark/>
          </w:tcPr>
          <w:p w14:paraId="5395FD21" w14:textId="5191B17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777,39</w:t>
            </w:r>
          </w:p>
        </w:tc>
        <w:tc>
          <w:tcPr>
            <w:tcW w:w="300" w:type="pct"/>
            <w:tcBorders>
              <w:top w:val="nil"/>
              <w:left w:val="nil"/>
              <w:bottom w:val="single" w:sz="4" w:space="0" w:color="auto"/>
              <w:right w:val="single" w:sz="4" w:space="0" w:color="auto"/>
            </w:tcBorders>
            <w:shd w:val="clear" w:color="auto" w:fill="auto"/>
            <w:vAlign w:val="center"/>
            <w:hideMark/>
          </w:tcPr>
          <w:p w14:paraId="3C1CCC21" w14:textId="3F625F5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813,91</w:t>
            </w:r>
          </w:p>
        </w:tc>
        <w:tc>
          <w:tcPr>
            <w:tcW w:w="300" w:type="pct"/>
            <w:tcBorders>
              <w:top w:val="nil"/>
              <w:left w:val="nil"/>
              <w:bottom w:val="single" w:sz="4" w:space="0" w:color="auto"/>
              <w:right w:val="single" w:sz="4" w:space="0" w:color="auto"/>
            </w:tcBorders>
            <w:shd w:val="clear" w:color="auto" w:fill="auto"/>
            <w:vAlign w:val="center"/>
            <w:hideMark/>
          </w:tcPr>
          <w:p w14:paraId="37CFF278" w14:textId="1EF92F6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3F95AF53" w14:textId="1ABB9F9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6C73D2CC" w14:textId="41574FB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326ADF89" w14:textId="08B60D4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90E5553" w14:textId="3C94375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5EC20BA" w14:textId="52651F3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0EB055AB" w14:textId="3E5D298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1DD32949" w14:textId="2DBE938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8E396C8" w14:textId="316BE18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5E1C5883" w14:textId="3412303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r>
      <w:tr w:rsidR="007F2342" w:rsidRPr="007F2342" w14:paraId="36A1340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2ACC5E4"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79308BC6" w14:textId="2E6E093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566F2F54" w14:textId="720360C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027781DC" w14:textId="7B82544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DBD8E51" w14:textId="617EA4B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C099883" w14:textId="7E6A514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72CB754" w14:textId="3DE7056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981CDE8" w14:textId="22B639B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3C5268E" w14:textId="701C260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D64F74B" w14:textId="5B7F2DF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56FCCB1" w14:textId="61B7581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D0C70F9" w14:textId="45D5F64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156F606" w14:textId="24CBD89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028F781" w14:textId="7130F31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EABF9F6" w14:textId="0C315B1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r>
      <w:tr w:rsidR="007F2342" w:rsidRPr="007F2342" w14:paraId="697C90B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154B179"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0929681F" w14:textId="2C49A6E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740,00</w:t>
            </w:r>
          </w:p>
        </w:tc>
        <w:tc>
          <w:tcPr>
            <w:tcW w:w="377" w:type="pct"/>
            <w:tcBorders>
              <w:top w:val="nil"/>
              <w:left w:val="nil"/>
              <w:bottom w:val="single" w:sz="4" w:space="0" w:color="auto"/>
              <w:right w:val="single" w:sz="4" w:space="0" w:color="auto"/>
            </w:tcBorders>
            <w:shd w:val="clear" w:color="auto" w:fill="auto"/>
            <w:vAlign w:val="center"/>
            <w:hideMark/>
          </w:tcPr>
          <w:p w14:paraId="148C15BA" w14:textId="1F6C558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750,00</w:t>
            </w:r>
          </w:p>
        </w:tc>
        <w:tc>
          <w:tcPr>
            <w:tcW w:w="269" w:type="pct"/>
            <w:tcBorders>
              <w:top w:val="nil"/>
              <w:left w:val="nil"/>
              <w:bottom w:val="single" w:sz="4" w:space="0" w:color="auto"/>
              <w:right w:val="single" w:sz="4" w:space="0" w:color="auto"/>
            </w:tcBorders>
            <w:shd w:val="clear" w:color="auto" w:fill="auto"/>
            <w:vAlign w:val="center"/>
            <w:hideMark/>
          </w:tcPr>
          <w:p w14:paraId="5D2A3757" w14:textId="71736B5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777,39</w:t>
            </w:r>
          </w:p>
        </w:tc>
        <w:tc>
          <w:tcPr>
            <w:tcW w:w="300" w:type="pct"/>
            <w:tcBorders>
              <w:top w:val="nil"/>
              <w:left w:val="nil"/>
              <w:bottom w:val="single" w:sz="4" w:space="0" w:color="auto"/>
              <w:right w:val="single" w:sz="4" w:space="0" w:color="auto"/>
            </w:tcBorders>
            <w:shd w:val="clear" w:color="auto" w:fill="auto"/>
            <w:vAlign w:val="center"/>
            <w:hideMark/>
          </w:tcPr>
          <w:p w14:paraId="3799FC57" w14:textId="6C92C19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813,91</w:t>
            </w:r>
          </w:p>
        </w:tc>
        <w:tc>
          <w:tcPr>
            <w:tcW w:w="300" w:type="pct"/>
            <w:tcBorders>
              <w:top w:val="nil"/>
              <w:left w:val="nil"/>
              <w:bottom w:val="single" w:sz="4" w:space="0" w:color="auto"/>
              <w:right w:val="single" w:sz="4" w:space="0" w:color="auto"/>
            </w:tcBorders>
            <w:shd w:val="clear" w:color="auto" w:fill="auto"/>
            <w:vAlign w:val="center"/>
            <w:hideMark/>
          </w:tcPr>
          <w:p w14:paraId="2972797D" w14:textId="68A2D32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27AB68C2" w14:textId="6CB8072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75DEA4BA" w14:textId="4F2AFA6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796273FF" w14:textId="311F0D1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5108E45D" w14:textId="06B620B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5D2D9ED2" w14:textId="198DA16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3A32D2BA" w14:textId="71A6608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ACB0DC0" w14:textId="7909589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6ADB52F8" w14:textId="332C654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7B0AD439" w14:textId="3F0F49D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r>
      <w:tr w:rsidR="007F2342" w:rsidRPr="007F2342" w14:paraId="541C2F1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AC84F49"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21969410" w14:textId="16EBFC1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116,00</w:t>
            </w:r>
          </w:p>
        </w:tc>
        <w:tc>
          <w:tcPr>
            <w:tcW w:w="377" w:type="pct"/>
            <w:tcBorders>
              <w:top w:val="nil"/>
              <w:left w:val="nil"/>
              <w:bottom w:val="single" w:sz="4" w:space="0" w:color="auto"/>
              <w:right w:val="single" w:sz="4" w:space="0" w:color="auto"/>
            </w:tcBorders>
            <w:shd w:val="clear" w:color="auto" w:fill="auto"/>
            <w:vAlign w:val="center"/>
            <w:hideMark/>
          </w:tcPr>
          <w:p w14:paraId="28BAFD0F" w14:textId="7141819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69" w:type="pct"/>
            <w:tcBorders>
              <w:top w:val="nil"/>
              <w:left w:val="nil"/>
              <w:bottom w:val="single" w:sz="4" w:space="0" w:color="auto"/>
              <w:right w:val="single" w:sz="4" w:space="0" w:color="auto"/>
            </w:tcBorders>
            <w:shd w:val="clear" w:color="auto" w:fill="auto"/>
            <w:vAlign w:val="center"/>
            <w:hideMark/>
          </w:tcPr>
          <w:p w14:paraId="288AFAB9" w14:textId="65000FB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300" w:type="pct"/>
            <w:tcBorders>
              <w:top w:val="nil"/>
              <w:left w:val="nil"/>
              <w:bottom w:val="single" w:sz="4" w:space="0" w:color="auto"/>
              <w:right w:val="single" w:sz="4" w:space="0" w:color="auto"/>
            </w:tcBorders>
            <w:shd w:val="clear" w:color="auto" w:fill="auto"/>
            <w:vAlign w:val="center"/>
            <w:hideMark/>
          </w:tcPr>
          <w:p w14:paraId="76C14F9D" w14:textId="2583F51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300" w:type="pct"/>
            <w:tcBorders>
              <w:top w:val="nil"/>
              <w:left w:val="nil"/>
              <w:bottom w:val="single" w:sz="4" w:space="0" w:color="auto"/>
              <w:right w:val="single" w:sz="4" w:space="0" w:color="auto"/>
            </w:tcBorders>
            <w:shd w:val="clear" w:color="auto" w:fill="auto"/>
            <w:vAlign w:val="center"/>
            <w:hideMark/>
          </w:tcPr>
          <w:p w14:paraId="71183404" w14:textId="5961939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300" w:type="pct"/>
            <w:tcBorders>
              <w:top w:val="nil"/>
              <w:left w:val="nil"/>
              <w:bottom w:val="single" w:sz="4" w:space="0" w:color="auto"/>
              <w:right w:val="single" w:sz="4" w:space="0" w:color="auto"/>
            </w:tcBorders>
            <w:shd w:val="clear" w:color="auto" w:fill="auto"/>
            <w:vAlign w:val="center"/>
            <w:hideMark/>
          </w:tcPr>
          <w:p w14:paraId="48907291" w14:textId="039F7A0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300" w:type="pct"/>
            <w:tcBorders>
              <w:top w:val="nil"/>
              <w:left w:val="nil"/>
              <w:bottom w:val="single" w:sz="4" w:space="0" w:color="auto"/>
              <w:right w:val="single" w:sz="4" w:space="0" w:color="auto"/>
            </w:tcBorders>
            <w:shd w:val="clear" w:color="auto" w:fill="auto"/>
            <w:vAlign w:val="center"/>
            <w:hideMark/>
          </w:tcPr>
          <w:p w14:paraId="6887FAEB" w14:textId="6AB9C07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300" w:type="pct"/>
            <w:tcBorders>
              <w:top w:val="nil"/>
              <w:left w:val="nil"/>
              <w:bottom w:val="single" w:sz="4" w:space="0" w:color="auto"/>
              <w:right w:val="single" w:sz="4" w:space="0" w:color="auto"/>
            </w:tcBorders>
            <w:shd w:val="clear" w:color="auto" w:fill="auto"/>
            <w:vAlign w:val="center"/>
            <w:hideMark/>
          </w:tcPr>
          <w:p w14:paraId="43B1E5D5" w14:textId="2AFEA55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1ACAFBC4" w14:textId="1040FC3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78294A71" w14:textId="5F07C59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6319D2C0" w14:textId="071D602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70B6F9C5" w14:textId="0C4B2B2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3698FB98" w14:textId="01EDD44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c>
          <w:tcPr>
            <w:tcW w:w="274" w:type="pct"/>
            <w:tcBorders>
              <w:top w:val="nil"/>
              <w:left w:val="nil"/>
              <w:bottom w:val="single" w:sz="4" w:space="0" w:color="auto"/>
              <w:right w:val="single" w:sz="4" w:space="0" w:color="auto"/>
            </w:tcBorders>
            <w:shd w:val="clear" w:color="auto" w:fill="auto"/>
            <w:vAlign w:val="center"/>
            <w:hideMark/>
          </w:tcPr>
          <w:p w14:paraId="25F8C7F8" w14:textId="2E08FFC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66,63</w:t>
            </w:r>
          </w:p>
        </w:tc>
      </w:tr>
      <w:tr w:rsidR="007F2342" w:rsidRPr="007F2342" w14:paraId="3854F3B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8474F75"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2C02DFF" w14:textId="3E1BF7A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740,13</w:t>
            </w:r>
          </w:p>
        </w:tc>
        <w:tc>
          <w:tcPr>
            <w:tcW w:w="377" w:type="pct"/>
            <w:tcBorders>
              <w:top w:val="nil"/>
              <w:left w:val="nil"/>
              <w:bottom w:val="single" w:sz="4" w:space="0" w:color="auto"/>
              <w:right w:val="single" w:sz="4" w:space="0" w:color="auto"/>
            </w:tcBorders>
            <w:shd w:val="clear" w:color="auto" w:fill="auto"/>
            <w:vAlign w:val="center"/>
            <w:hideMark/>
          </w:tcPr>
          <w:p w14:paraId="61B15817" w14:textId="682E19E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850,00</w:t>
            </w:r>
          </w:p>
        </w:tc>
        <w:tc>
          <w:tcPr>
            <w:tcW w:w="269" w:type="pct"/>
            <w:tcBorders>
              <w:top w:val="nil"/>
              <w:left w:val="nil"/>
              <w:bottom w:val="single" w:sz="4" w:space="0" w:color="auto"/>
              <w:right w:val="single" w:sz="4" w:space="0" w:color="auto"/>
            </w:tcBorders>
            <w:shd w:val="clear" w:color="auto" w:fill="auto"/>
            <w:vAlign w:val="center"/>
            <w:hideMark/>
          </w:tcPr>
          <w:p w14:paraId="6B8D5CFE" w14:textId="3091501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877,39</w:t>
            </w:r>
          </w:p>
        </w:tc>
        <w:tc>
          <w:tcPr>
            <w:tcW w:w="300" w:type="pct"/>
            <w:tcBorders>
              <w:top w:val="nil"/>
              <w:left w:val="nil"/>
              <w:bottom w:val="single" w:sz="4" w:space="0" w:color="auto"/>
              <w:right w:val="single" w:sz="4" w:space="0" w:color="auto"/>
            </w:tcBorders>
            <w:shd w:val="clear" w:color="auto" w:fill="auto"/>
            <w:vAlign w:val="center"/>
            <w:hideMark/>
          </w:tcPr>
          <w:p w14:paraId="29357908" w14:textId="1464B74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913,91</w:t>
            </w:r>
          </w:p>
        </w:tc>
        <w:tc>
          <w:tcPr>
            <w:tcW w:w="300" w:type="pct"/>
            <w:tcBorders>
              <w:top w:val="nil"/>
              <w:left w:val="nil"/>
              <w:bottom w:val="single" w:sz="4" w:space="0" w:color="auto"/>
              <w:right w:val="single" w:sz="4" w:space="0" w:color="auto"/>
            </w:tcBorders>
            <w:shd w:val="clear" w:color="auto" w:fill="auto"/>
            <w:vAlign w:val="center"/>
            <w:hideMark/>
          </w:tcPr>
          <w:p w14:paraId="0370EC05" w14:textId="60E9D79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300" w:type="pct"/>
            <w:tcBorders>
              <w:top w:val="nil"/>
              <w:left w:val="nil"/>
              <w:bottom w:val="single" w:sz="4" w:space="0" w:color="auto"/>
              <w:right w:val="single" w:sz="4" w:space="0" w:color="auto"/>
            </w:tcBorders>
            <w:shd w:val="clear" w:color="auto" w:fill="auto"/>
            <w:vAlign w:val="center"/>
            <w:hideMark/>
          </w:tcPr>
          <w:p w14:paraId="1E1B3391" w14:textId="73E5743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300" w:type="pct"/>
            <w:tcBorders>
              <w:top w:val="nil"/>
              <w:left w:val="nil"/>
              <w:bottom w:val="single" w:sz="4" w:space="0" w:color="auto"/>
              <w:right w:val="single" w:sz="4" w:space="0" w:color="auto"/>
            </w:tcBorders>
            <w:shd w:val="clear" w:color="auto" w:fill="auto"/>
            <w:vAlign w:val="center"/>
            <w:hideMark/>
          </w:tcPr>
          <w:p w14:paraId="1495FA8D" w14:textId="0ECAC8C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300" w:type="pct"/>
            <w:tcBorders>
              <w:top w:val="nil"/>
              <w:left w:val="nil"/>
              <w:bottom w:val="single" w:sz="4" w:space="0" w:color="auto"/>
              <w:right w:val="single" w:sz="4" w:space="0" w:color="auto"/>
            </w:tcBorders>
            <w:shd w:val="clear" w:color="auto" w:fill="auto"/>
            <w:vAlign w:val="center"/>
            <w:hideMark/>
          </w:tcPr>
          <w:p w14:paraId="58B9A187" w14:textId="5F4ED09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64769B9F" w14:textId="7521409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353D0BF6" w14:textId="6D70D4F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0200B71C" w14:textId="687F26E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707D5F5F" w14:textId="5A8AED2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14C0B42E" w14:textId="34E5FFA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c>
          <w:tcPr>
            <w:tcW w:w="274" w:type="pct"/>
            <w:tcBorders>
              <w:top w:val="nil"/>
              <w:left w:val="nil"/>
              <w:bottom w:val="single" w:sz="4" w:space="0" w:color="auto"/>
              <w:right w:val="single" w:sz="4" w:space="0" w:color="auto"/>
            </w:tcBorders>
            <w:shd w:val="clear" w:color="auto" w:fill="auto"/>
            <w:vAlign w:val="center"/>
            <w:hideMark/>
          </w:tcPr>
          <w:p w14:paraId="3FCD0C12" w14:textId="2F98D14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941,30</w:t>
            </w:r>
          </w:p>
        </w:tc>
      </w:tr>
      <w:tr w:rsidR="007F2342" w:rsidRPr="007F2342" w14:paraId="15DAB404"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E15AF62"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10F61387" w14:textId="0CC73A1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244,24</w:t>
            </w:r>
          </w:p>
        </w:tc>
        <w:tc>
          <w:tcPr>
            <w:tcW w:w="377" w:type="pct"/>
            <w:tcBorders>
              <w:top w:val="nil"/>
              <w:left w:val="nil"/>
              <w:bottom w:val="single" w:sz="4" w:space="0" w:color="auto"/>
              <w:right w:val="single" w:sz="4" w:space="0" w:color="auto"/>
            </w:tcBorders>
            <w:shd w:val="clear" w:color="auto" w:fill="auto"/>
            <w:vAlign w:val="center"/>
            <w:hideMark/>
          </w:tcPr>
          <w:p w14:paraId="4B57DC1D" w14:textId="2F6C6F4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69" w:type="pct"/>
            <w:tcBorders>
              <w:top w:val="nil"/>
              <w:left w:val="nil"/>
              <w:bottom w:val="single" w:sz="4" w:space="0" w:color="auto"/>
              <w:right w:val="single" w:sz="4" w:space="0" w:color="auto"/>
            </w:tcBorders>
            <w:shd w:val="clear" w:color="auto" w:fill="auto"/>
            <w:vAlign w:val="center"/>
            <w:hideMark/>
          </w:tcPr>
          <w:p w14:paraId="04A4159D" w14:textId="1BBEDFD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300" w:type="pct"/>
            <w:tcBorders>
              <w:top w:val="nil"/>
              <w:left w:val="nil"/>
              <w:bottom w:val="single" w:sz="4" w:space="0" w:color="auto"/>
              <w:right w:val="single" w:sz="4" w:space="0" w:color="auto"/>
            </w:tcBorders>
            <w:shd w:val="clear" w:color="auto" w:fill="auto"/>
            <w:vAlign w:val="center"/>
            <w:hideMark/>
          </w:tcPr>
          <w:p w14:paraId="25DDC9AE" w14:textId="132AD93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300" w:type="pct"/>
            <w:tcBorders>
              <w:top w:val="nil"/>
              <w:left w:val="nil"/>
              <w:bottom w:val="single" w:sz="4" w:space="0" w:color="auto"/>
              <w:right w:val="single" w:sz="4" w:space="0" w:color="auto"/>
            </w:tcBorders>
            <w:shd w:val="clear" w:color="auto" w:fill="auto"/>
            <w:vAlign w:val="center"/>
            <w:hideMark/>
          </w:tcPr>
          <w:p w14:paraId="488EE10B" w14:textId="11CF523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300" w:type="pct"/>
            <w:tcBorders>
              <w:top w:val="nil"/>
              <w:left w:val="nil"/>
              <w:bottom w:val="single" w:sz="4" w:space="0" w:color="auto"/>
              <w:right w:val="single" w:sz="4" w:space="0" w:color="auto"/>
            </w:tcBorders>
            <w:shd w:val="clear" w:color="auto" w:fill="auto"/>
            <w:vAlign w:val="center"/>
            <w:hideMark/>
          </w:tcPr>
          <w:p w14:paraId="2C5C2BC1" w14:textId="1D51272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300" w:type="pct"/>
            <w:tcBorders>
              <w:top w:val="nil"/>
              <w:left w:val="nil"/>
              <w:bottom w:val="single" w:sz="4" w:space="0" w:color="auto"/>
              <w:right w:val="single" w:sz="4" w:space="0" w:color="auto"/>
            </w:tcBorders>
            <w:shd w:val="clear" w:color="auto" w:fill="auto"/>
            <w:vAlign w:val="center"/>
            <w:hideMark/>
          </w:tcPr>
          <w:p w14:paraId="67074CE6" w14:textId="50225F7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300" w:type="pct"/>
            <w:tcBorders>
              <w:top w:val="nil"/>
              <w:left w:val="nil"/>
              <w:bottom w:val="single" w:sz="4" w:space="0" w:color="auto"/>
              <w:right w:val="single" w:sz="4" w:space="0" w:color="auto"/>
            </w:tcBorders>
            <w:shd w:val="clear" w:color="auto" w:fill="auto"/>
            <w:vAlign w:val="center"/>
            <w:hideMark/>
          </w:tcPr>
          <w:p w14:paraId="1E1DFFD4" w14:textId="2910761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7FEC2D8C" w14:textId="70ED153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229C4348" w14:textId="6F0337C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5FCDD887" w14:textId="4B7BAFA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76F895CC" w14:textId="61660A4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39979C62" w14:textId="41E4187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c>
          <w:tcPr>
            <w:tcW w:w="274" w:type="pct"/>
            <w:tcBorders>
              <w:top w:val="nil"/>
              <w:left w:val="nil"/>
              <w:bottom w:val="single" w:sz="4" w:space="0" w:color="auto"/>
              <w:right w:val="single" w:sz="4" w:space="0" w:color="auto"/>
            </w:tcBorders>
            <w:shd w:val="clear" w:color="auto" w:fill="auto"/>
            <w:vAlign w:val="center"/>
            <w:hideMark/>
          </w:tcPr>
          <w:p w14:paraId="08573D63" w14:textId="6D8A797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280,50</w:t>
            </w:r>
          </w:p>
        </w:tc>
      </w:tr>
      <w:tr w:rsidR="007F2342" w:rsidRPr="007F2342" w14:paraId="4E6343C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238C803" w14:textId="77777777" w:rsidR="005518D8" w:rsidRPr="007F2342" w:rsidRDefault="005518D8" w:rsidP="005518D8">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300" w:type="pct"/>
            <w:tcBorders>
              <w:top w:val="nil"/>
              <w:left w:val="nil"/>
              <w:bottom w:val="single" w:sz="4" w:space="0" w:color="auto"/>
              <w:right w:val="single" w:sz="4" w:space="0" w:color="auto"/>
            </w:tcBorders>
            <w:shd w:val="clear" w:color="auto" w:fill="auto"/>
            <w:vAlign w:val="center"/>
            <w:hideMark/>
          </w:tcPr>
          <w:p w14:paraId="575DC44D" w14:textId="7548C70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397,67</w:t>
            </w:r>
          </w:p>
        </w:tc>
        <w:tc>
          <w:tcPr>
            <w:tcW w:w="377" w:type="pct"/>
            <w:tcBorders>
              <w:top w:val="nil"/>
              <w:left w:val="nil"/>
              <w:bottom w:val="single" w:sz="4" w:space="0" w:color="auto"/>
              <w:right w:val="single" w:sz="4" w:space="0" w:color="auto"/>
            </w:tcBorders>
            <w:shd w:val="clear" w:color="auto" w:fill="auto"/>
            <w:vAlign w:val="center"/>
            <w:hideMark/>
          </w:tcPr>
          <w:p w14:paraId="43409411" w14:textId="25786BA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391,53</w:t>
            </w:r>
          </w:p>
        </w:tc>
        <w:tc>
          <w:tcPr>
            <w:tcW w:w="269" w:type="pct"/>
            <w:tcBorders>
              <w:top w:val="nil"/>
              <w:left w:val="nil"/>
              <w:bottom w:val="single" w:sz="4" w:space="0" w:color="auto"/>
              <w:right w:val="single" w:sz="4" w:space="0" w:color="auto"/>
            </w:tcBorders>
            <w:shd w:val="clear" w:color="auto" w:fill="auto"/>
            <w:vAlign w:val="center"/>
            <w:hideMark/>
          </w:tcPr>
          <w:p w14:paraId="1F7D35B5" w14:textId="5E3DE45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418,94</w:t>
            </w:r>
          </w:p>
        </w:tc>
        <w:tc>
          <w:tcPr>
            <w:tcW w:w="300" w:type="pct"/>
            <w:tcBorders>
              <w:top w:val="nil"/>
              <w:left w:val="nil"/>
              <w:bottom w:val="single" w:sz="4" w:space="0" w:color="auto"/>
              <w:right w:val="single" w:sz="4" w:space="0" w:color="auto"/>
            </w:tcBorders>
            <w:shd w:val="clear" w:color="auto" w:fill="auto"/>
            <w:vAlign w:val="center"/>
            <w:hideMark/>
          </w:tcPr>
          <w:p w14:paraId="218218F4" w14:textId="39C7331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455,46</w:t>
            </w:r>
          </w:p>
        </w:tc>
        <w:tc>
          <w:tcPr>
            <w:tcW w:w="300" w:type="pct"/>
            <w:tcBorders>
              <w:top w:val="nil"/>
              <w:left w:val="nil"/>
              <w:bottom w:val="single" w:sz="4" w:space="0" w:color="auto"/>
              <w:right w:val="single" w:sz="4" w:space="0" w:color="auto"/>
            </w:tcBorders>
            <w:shd w:val="clear" w:color="auto" w:fill="auto"/>
            <w:vAlign w:val="center"/>
            <w:hideMark/>
          </w:tcPr>
          <w:p w14:paraId="170404F6" w14:textId="7C3B625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300" w:type="pct"/>
            <w:tcBorders>
              <w:top w:val="nil"/>
              <w:left w:val="nil"/>
              <w:bottom w:val="single" w:sz="4" w:space="0" w:color="auto"/>
              <w:right w:val="single" w:sz="4" w:space="0" w:color="auto"/>
            </w:tcBorders>
            <w:shd w:val="clear" w:color="auto" w:fill="auto"/>
            <w:vAlign w:val="center"/>
            <w:hideMark/>
          </w:tcPr>
          <w:p w14:paraId="103F0D50" w14:textId="6A76C7E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300" w:type="pct"/>
            <w:tcBorders>
              <w:top w:val="nil"/>
              <w:left w:val="nil"/>
              <w:bottom w:val="single" w:sz="4" w:space="0" w:color="auto"/>
              <w:right w:val="single" w:sz="4" w:space="0" w:color="auto"/>
            </w:tcBorders>
            <w:shd w:val="clear" w:color="auto" w:fill="auto"/>
            <w:vAlign w:val="center"/>
            <w:hideMark/>
          </w:tcPr>
          <w:p w14:paraId="5DEE7586" w14:textId="5873438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300" w:type="pct"/>
            <w:tcBorders>
              <w:top w:val="nil"/>
              <w:left w:val="nil"/>
              <w:bottom w:val="single" w:sz="4" w:space="0" w:color="auto"/>
              <w:right w:val="single" w:sz="4" w:space="0" w:color="auto"/>
            </w:tcBorders>
            <w:shd w:val="clear" w:color="auto" w:fill="auto"/>
            <w:vAlign w:val="center"/>
            <w:hideMark/>
          </w:tcPr>
          <w:p w14:paraId="201F901D" w14:textId="6CC1ADF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75E87ABB" w14:textId="6ED0DCB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72B93BBC" w14:textId="7F4D914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47359967" w14:textId="6799B21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6E4AD2DE" w14:textId="77E05F0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47886F4E" w14:textId="32AE6F9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c>
          <w:tcPr>
            <w:tcW w:w="274" w:type="pct"/>
            <w:tcBorders>
              <w:top w:val="nil"/>
              <w:left w:val="nil"/>
              <w:bottom w:val="single" w:sz="4" w:space="0" w:color="auto"/>
              <w:right w:val="single" w:sz="4" w:space="0" w:color="auto"/>
            </w:tcBorders>
            <w:shd w:val="clear" w:color="auto" w:fill="auto"/>
            <w:vAlign w:val="center"/>
            <w:hideMark/>
          </w:tcPr>
          <w:p w14:paraId="5822E976" w14:textId="3AE7B69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482,85</w:t>
            </w:r>
          </w:p>
        </w:tc>
      </w:tr>
      <w:tr w:rsidR="007F2342" w:rsidRPr="007F2342" w14:paraId="387A1DB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12D4446" w14:textId="77777777" w:rsidR="005518D8" w:rsidRPr="007F2342" w:rsidRDefault="005518D8" w:rsidP="005518D8">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50A116BB" w14:textId="70CA46E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10 311,00</w:t>
            </w:r>
          </w:p>
        </w:tc>
        <w:tc>
          <w:tcPr>
            <w:tcW w:w="377" w:type="pct"/>
            <w:tcBorders>
              <w:top w:val="nil"/>
              <w:left w:val="nil"/>
              <w:bottom w:val="single" w:sz="4" w:space="0" w:color="auto"/>
              <w:right w:val="single" w:sz="4" w:space="0" w:color="auto"/>
            </w:tcBorders>
            <w:shd w:val="clear" w:color="auto" w:fill="auto"/>
            <w:vAlign w:val="center"/>
            <w:hideMark/>
          </w:tcPr>
          <w:p w14:paraId="4EF1F3F3" w14:textId="592C42D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10 438,00</w:t>
            </w:r>
          </w:p>
        </w:tc>
        <w:tc>
          <w:tcPr>
            <w:tcW w:w="269" w:type="pct"/>
            <w:tcBorders>
              <w:top w:val="nil"/>
              <w:left w:val="nil"/>
              <w:bottom w:val="single" w:sz="4" w:space="0" w:color="auto"/>
              <w:right w:val="single" w:sz="4" w:space="0" w:color="auto"/>
            </w:tcBorders>
            <w:shd w:val="clear" w:color="auto" w:fill="auto"/>
            <w:vAlign w:val="center"/>
            <w:hideMark/>
          </w:tcPr>
          <w:p w14:paraId="3328A052" w14:textId="1C33963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10 410,61</w:t>
            </w:r>
          </w:p>
        </w:tc>
        <w:tc>
          <w:tcPr>
            <w:tcW w:w="300" w:type="pct"/>
            <w:tcBorders>
              <w:top w:val="nil"/>
              <w:left w:val="nil"/>
              <w:bottom w:val="single" w:sz="4" w:space="0" w:color="auto"/>
              <w:right w:val="single" w:sz="4" w:space="0" w:color="auto"/>
            </w:tcBorders>
            <w:shd w:val="clear" w:color="auto" w:fill="auto"/>
            <w:vAlign w:val="center"/>
            <w:hideMark/>
          </w:tcPr>
          <w:p w14:paraId="389B4AF9" w14:textId="194726F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10 374,09</w:t>
            </w:r>
          </w:p>
        </w:tc>
        <w:tc>
          <w:tcPr>
            <w:tcW w:w="300" w:type="pct"/>
            <w:tcBorders>
              <w:top w:val="nil"/>
              <w:left w:val="nil"/>
              <w:bottom w:val="single" w:sz="4" w:space="0" w:color="auto"/>
              <w:right w:val="single" w:sz="4" w:space="0" w:color="auto"/>
            </w:tcBorders>
            <w:shd w:val="clear" w:color="auto" w:fill="auto"/>
            <w:vAlign w:val="center"/>
            <w:hideMark/>
          </w:tcPr>
          <w:p w14:paraId="3897FC7D" w14:textId="2E913E1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300" w:type="pct"/>
            <w:tcBorders>
              <w:top w:val="nil"/>
              <w:left w:val="nil"/>
              <w:bottom w:val="single" w:sz="4" w:space="0" w:color="auto"/>
              <w:right w:val="single" w:sz="4" w:space="0" w:color="auto"/>
            </w:tcBorders>
            <w:shd w:val="clear" w:color="auto" w:fill="auto"/>
            <w:vAlign w:val="center"/>
            <w:hideMark/>
          </w:tcPr>
          <w:p w14:paraId="39BE0C92" w14:textId="3C868F9F"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300" w:type="pct"/>
            <w:tcBorders>
              <w:top w:val="nil"/>
              <w:left w:val="nil"/>
              <w:bottom w:val="single" w:sz="4" w:space="0" w:color="auto"/>
              <w:right w:val="single" w:sz="4" w:space="0" w:color="auto"/>
            </w:tcBorders>
            <w:shd w:val="clear" w:color="auto" w:fill="auto"/>
            <w:vAlign w:val="center"/>
            <w:hideMark/>
          </w:tcPr>
          <w:p w14:paraId="4AF5099E" w14:textId="7621D3D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300" w:type="pct"/>
            <w:tcBorders>
              <w:top w:val="nil"/>
              <w:left w:val="nil"/>
              <w:bottom w:val="single" w:sz="4" w:space="0" w:color="auto"/>
              <w:right w:val="single" w:sz="4" w:space="0" w:color="auto"/>
            </w:tcBorders>
            <w:shd w:val="clear" w:color="auto" w:fill="auto"/>
            <w:vAlign w:val="center"/>
            <w:hideMark/>
          </w:tcPr>
          <w:p w14:paraId="357EBE4D" w14:textId="560C386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5A5769E3" w14:textId="612365C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6686021A" w14:textId="72B169D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3E0B9B14" w14:textId="30C913E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5E491CDD" w14:textId="547D204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35E538E1" w14:textId="15F74AC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c>
          <w:tcPr>
            <w:tcW w:w="274" w:type="pct"/>
            <w:tcBorders>
              <w:top w:val="nil"/>
              <w:left w:val="nil"/>
              <w:bottom w:val="single" w:sz="4" w:space="0" w:color="auto"/>
              <w:right w:val="single" w:sz="4" w:space="0" w:color="auto"/>
            </w:tcBorders>
            <w:shd w:val="clear" w:color="auto" w:fill="auto"/>
            <w:vAlign w:val="center"/>
            <w:hideMark/>
          </w:tcPr>
          <w:p w14:paraId="35C3ED79" w14:textId="628D0E45"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10 346,70</w:t>
            </w:r>
          </w:p>
        </w:tc>
      </w:tr>
      <w:tr w:rsidR="007F2342" w:rsidRPr="007F2342" w14:paraId="11F8B60A"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FD2B864" w14:textId="77777777" w:rsidR="00A41DAC" w:rsidRPr="007F2342" w:rsidRDefault="00A41DAC" w:rsidP="00A41DAC">
            <w:pPr>
              <w:jc w:val="center"/>
              <w:rPr>
                <w:rFonts w:ascii="Times New Roman" w:hAnsi="Times New Roman"/>
                <w:i/>
                <w:iCs/>
                <w:szCs w:val="20"/>
              </w:rPr>
            </w:pPr>
            <w:r w:rsidRPr="007F2342">
              <w:rPr>
                <w:rFonts w:ascii="Times New Roman" w:hAnsi="Times New Roman"/>
                <w:i/>
                <w:iCs/>
                <w:szCs w:val="20"/>
              </w:rPr>
              <w:t>ООО «ЖКХ ЛДК №1», поверхностный водозабор</w:t>
            </w:r>
          </w:p>
        </w:tc>
      </w:tr>
      <w:tr w:rsidR="007F2342" w:rsidRPr="007F2342" w14:paraId="5351689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D6C4BB8" w14:textId="77777777" w:rsidR="00272593" w:rsidRPr="007F2342" w:rsidRDefault="00272593" w:rsidP="00272593">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0EA17A2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77" w:type="pct"/>
            <w:tcBorders>
              <w:top w:val="nil"/>
              <w:left w:val="nil"/>
              <w:bottom w:val="single" w:sz="4" w:space="0" w:color="auto"/>
              <w:right w:val="single" w:sz="4" w:space="0" w:color="auto"/>
            </w:tcBorders>
            <w:shd w:val="clear" w:color="auto" w:fill="auto"/>
            <w:vAlign w:val="center"/>
            <w:hideMark/>
          </w:tcPr>
          <w:p w14:paraId="63D81FB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69" w:type="pct"/>
            <w:tcBorders>
              <w:top w:val="nil"/>
              <w:left w:val="nil"/>
              <w:bottom w:val="single" w:sz="4" w:space="0" w:color="auto"/>
              <w:right w:val="single" w:sz="4" w:space="0" w:color="auto"/>
            </w:tcBorders>
            <w:shd w:val="clear" w:color="auto" w:fill="auto"/>
            <w:vAlign w:val="center"/>
            <w:hideMark/>
          </w:tcPr>
          <w:p w14:paraId="7546228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00" w:type="pct"/>
            <w:tcBorders>
              <w:top w:val="nil"/>
              <w:left w:val="nil"/>
              <w:bottom w:val="single" w:sz="4" w:space="0" w:color="auto"/>
              <w:right w:val="single" w:sz="4" w:space="0" w:color="auto"/>
            </w:tcBorders>
            <w:shd w:val="clear" w:color="auto" w:fill="auto"/>
            <w:vAlign w:val="center"/>
            <w:hideMark/>
          </w:tcPr>
          <w:p w14:paraId="1EA837F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00" w:type="pct"/>
            <w:tcBorders>
              <w:top w:val="nil"/>
              <w:left w:val="nil"/>
              <w:bottom w:val="single" w:sz="4" w:space="0" w:color="auto"/>
              <w:right w:val="single" w:sz="4" w:space="0" w:color="auto"/>
            </w:tcBorders>
            <w:shd w:val="clear" w:color="auto" w:fill="auto"/>
            <w:vAlign w:val="center"/>
            <w:hideMark/>
          </w:tcPr>
          <w:p w14:paraId="3678CABD"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00" w:type="pct"/>
            <w:tcBorders>
              <w:top w:val="nil"/>
              <w:left w:val="nil"/>
              <w:bottom w:val="single" w:sz="4" w:space="0" w:color="auto"/>
              <w:right w:val="single" w:sz="4" w:space="0" w:color="auto"/>
            </w:tcBorders>
            <w:shd w:val="clear" w:color="auto" w:fill="auto"/>
            <w:vAlign w:val="center"/>
            <w:hideMark/>
          </w:tcPr>
          <w:p w14:paraId="530688B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00" w:type="pct"/>
            <w:tcBorders>
              <w:top w:val="nil"/>
              <w:left w:val="nil"/>
              <w:bottom w:val="single" w:sz="4" w:space="0" w:color="auto"/>
              <w:right w:val="single" w:sz="4" w:space="0" w:color="auto"/>
            </w:tcBorders>
            <w:shd w:val="clear" w:color="auto" w:fill="auto"/>
            <w:vAlign w:val="center"/>
            <w:hideMark/>
          </w:tcPr>
          <w:p w14:paraId="3CB8402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300" w:type="pct"/>
            <w:tcBorders>
              <w:top w:val="nil"/>
              <w:left w:val="nil"/>
              <w:bottom w:val="single" w:sz="4" w:space="0" w:color="auto"/>
              <w:right w:val="single" w:sz="4" w:space="0" w:color="auto"/>
            </w:tcBorders>
            <w:shd w:val="clear" w:color="auto" w:fill="auto"/>
            <w:vAlign w:val="center"/>
            <w:hideMark/>
          </w:tcPr>
          <w:p w14:paraId="038115C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0A2DE47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1DA35DC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1F51C1B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1E8126D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5BBC5AD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c>
          <w:tcPr>
            <w:tcW w:w="274" w:type="pct"/>
            <w:tcBorders>
              <w:top w:val="nil"/>
              <w:left w:val="nil"/>
              <w:bottom w:val="single" w:sz="4" w:space="0" w:color="auto"/>
              <w:right w:val="single" w:sz="4" w:space="0" w:color="auto"/>
            </w:tcBorders>
            <w:shd w:val="clear" w:color="auto" w:fill="auto"/>
            <w:vAlign w:val="center"/>
            <w:hideMark/>
          </w:tcPr>
          <w:p w14:paraId="63F5447D" w14:textId="279E876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21900</w:t>
            </w:r>
          </w:p>
        </w:tc>
      </w:tr>
      <w:tr w:rsidR="007F2342" w:rsidRPr="007F2342" w14:paraId="12E53AA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52577DC"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3974366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6 912,90</w:t>
            </w:r>
          </w:p>
        </w:tc>
        <w:tc>
          <w:tcPr>
            <w:tcW w:w="377" w:type="pct"/>
            <w:tcBorders>
              <w:top w:val="nil"/>
              <w:left w:val="nil"/>
              <w:bottom w:val="single" w:sz="4" w:space="0" w:color="auto"/>
              <w:right w:val="single" w:sz="4" w:space="0" w:color="auto"/>
            </w:tcBorders>
            <w:shd w:val="clear" w:color="auto" w:fill="auto"/>
            <w:vAlign w:val="center"/>
            <w:hideMark/>
          </w:tcPr>
          <w:p w14:paraId="3A589EA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6 920,00</w:t>
            </w:r>
          </w:p>
        </w:tc>
        <w:tc>
          <w:tcPr>
            <w:tcW w:w="269" w:type="pct"/>
            <w:tcBorders>
              <w:top w:val="nil"/>
              <w:left w:val="nil"/>
              <w:bottom w:val="single" w:sz="4" w:space="0" w:color="auto"/>
              <w:right w:val="single" w:sz="4" w:space="0" w:color="auto"/>
            </w:tcBorders>
            <w:shd w:val="clear" w:color="auto" w:fill="auto"/>
            <w:vAlign w:val="center"/>
            <w:hideMark/>
          </w:tcPr>
          <w:p w14:paraId="74CC640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6 990,75</w:t>
            </w:r>
          </w:p>
        </w:tc>
        <w:tc>
          <w:tcPr>
            <w:tcW w:w="300" w:type="pct"/>
            <w:tcBorders>
              <w:top w:val="nil"/>
              <w:left w:val="nil"/>
              <w:bottom w:val="single" w:sz="4" w:space="0" w:color="auto"/>
              <w:right w:val="single" w:sz="4" w:space="0" w:color="auto"/>
            </w:tcBorders>
            <w:shd w:val="clear" w:color="auto" w:fill="auto"/>
            <w:vAlign w:val="center"/>
            <w:hideMark/>
          </w:tcPr>
          <w:p w14:paraId="60276E0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7 085,08</w:t>
            </w:r>
          </w:p>
        </w:tc>
        <w:tc>
          <w:tcPr>
            <w:tcW w:w="300" w:type="pct"/>
            <w:tcBorders>
              <w:top w:val="nil"/>
              <w:left w:val="nil"/>
              <w:bottom w:val="single" w:sz="4" w:space="0" w:color="auto"/>
              <w:right w:val="single" w:sz="4" w:space="0" w:color="auto"/>
            </w:tcBorders>
            <w:shd w:val="clear" w:color="auto" w:fill="auto"/>
            <w:vAlign w:val="center"/>
            <w:hideMark/>
          </w:tcPr>
          <w:p w14:paraId="63B5405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3B7200C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1F93B9F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0152080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7 155,82</w:t>
            </w:r>
          </w:p>
        </w:tc>
        <w:tc>
          <w:tcPr>
            <w:tcW w:w="274" w:type="pct"/>
            <w:tcBorders>
              <w:top w:val="nil"/>
              <w:left w:val="nil"/>
              <w:bottom w:val="single" w:sz="4" w:space="0" w:color="auto"/>
              <w:right w:val="single" w:sz="4" w:space="0" w:color="auto"/>
            </w:tcBorders>
            <w:shd w:val="clear" w:color="auto" w:fill="auto"/>
            <w:vAlign w:val="center"/>
            <w:hideMark/>
          </w:tcPr>
          <w:p w14:paraId="4309EEF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7 997,12</w:t>
            </w:r>
          </w:p>
        </w:tc>
        <w:tc>
          <w:tcPr>
            <w:tcW w:w="274" w:type="pct"/>
            <w:tcBorders>
              <w:top w:val="nil"/>
              <w:left w:val="nil"/>
              <w:bottom w:val="single" w:sz="4" w:space="0" w:color="auto"/>
              <w:right w:val="single" w:sz="4" w:space="0" w:color="auto"/>
            </w:tcBorders>
            <w:shd w:val="clear" w:color="auto" w:fill="auto"/>
            <w:vAlign w:val="center"/>
            <w:hideMark/>
          </w:tcPr>
          <w:p w14:paraId="6F2098E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5097875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602F631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14F8CDA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27F591C0" w14:textId="02BB57A8"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8 028,30</w:t>
            </w:r>
          </w:p>
        </w:tc>
      </w:tr>
      <w:tr w:rsidR="007F2342" w:rsidRPr="007F2342" w14:paraId="5B42D9B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F090D6F"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19554E9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349,20</w:t>
            </w:r>
          </w:p>
        </w:tc>
        <w:tc>
          <w:tcPr>
            <w:tcW w:w="377" w:type="pct"/>
            <w:tcBorders>
              <w:top w:val="nil"/>
              <w:left w:val="nil"/>
              <w:bottom w:val="single" w:sz="4" w:space="0" w:color="auto"/>
              <w:right w:val="single" w:sz="4" w:space="0" w:color="auto"/>
            </w:tcBorders>
            <w:shd w:val="clear" w:color="auto" w:fill="auto"/>
            <w:vAlign w:val="center"/>
            <w:hideMark/>
          </w:tcPr>
          <w:p w14:paraId="78B3D23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69" w:type="pct"/>
            <w:tcBorders>
              <w:top w:val="nil"/>
              <w:left w:val="nil"/>
              <w:bottom w:val="single" w:sz="4" w:space="0" w:color="auto"/>
              <w:right w:val="single" w:sz="4" w:space="0" w:color="auto"/>
            </w:tcBorders>
            <w:shd w:val="clear" w:color="auto" w:fill="auto"/>
            <w:vAlign w:val="center"/>
            <w:hideMark/>
          </w:tcPr>
          <w:p w14:paraId="2595458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6A991E1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0F242E3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7A0E20B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0B08F3E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7182ABD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3D06D0F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498B4B6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7FD886A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30B3C05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7AE7931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2101C081" w14:textId="73F0C1D9"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350,00</w:t>
            </w:r>
          </w:p>
        </w:tc>
      </w:tr>
      <w:tr w:rsidR="007F2342" w:rsidRPr="007F2342" w14:paraId="758D50B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EA76546"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66E50AD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7BDCCC5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60980C5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41DF3E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C234C7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138959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72CFBC6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67CF4D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2C9037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496CAA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7E8CA5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8A6965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9E2467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8B652A5" w14:textId="7F254441"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0,00</w:t>
            </w:r>
          </w:p>
        </w:tc>
      </w:tr>
      <w:tr w:rsidR="007F2342" w:rsidRPr="007F2342" w14:paraId="07B5AC5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95F69D5"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6C6BDDED"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6 563,70</w:t>
            </w:r>
          </w:p>
        </w:tc>
        <w:tc>
          <w:tcPr>
            <w:tcW w:w="377" w:type="pct"/>
            <w:tcBorders>
              <w:top w:val="nil"/>
              <w:left w:val="nil"/>
              <w:bottom w:val="single" w:sz="4" w:space="0" w:color="auto"/>
              <w:right w:val="single" w:sz="4" w:space="0" w:color="auto"/>
            </w:tcBorders>
            <w:shd w:val="clear" w:color="auto" w:fill="auto"/>
            <w:vAlign w:val="center"/>
            <w:hideMark/>
          </w:tcPr>
          <w:p w14:paraId="012DCD3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6 570,00</w:t>
            </w:r>
          </w:p>
        </w:tc>
        <w:tc>
          <w:tcPr>
            <w:tcW w:w="269" w:type="pct"/>
            <w:tcBorders>
              <w:top w:val="nil"/>
              <w:left w:val="nil"/>
              <w:bottom w:val="single" w:sz="4" w:space="0" w:color="auto"/>
              <w:right w:val="single" w:sz="4" w:space="0" w:color="auto"/>
            </w:tcBorders>
            <w:shd w:val="clear" w:color="auto" w:fill="auto"/>
            <w:vAlign w:val="center"/>
            <w:hideMark/>
          </w:tcPr>
          <w:p w14:paraId="5526F4E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6 640,75</w:t>
            </w:r>
          </w:p>
        </w:tc>
        <w:tc>
          <w:tcPr>
            <w:tcW w:w="300" w:type="pct"/>
            <w:tcBorders>
              <w:top w:val="nil"/>
              <w:left w:val="nil"/>
              <w:bottom w:val="single" w:sz="4" w:space="0" w:color="auto"/>
              <w:right w:val="single" w:sz="4" w:space="0" w:color="auto"/>
            </w:tcBorders>
            <w:shd w:val="clear" w:color="auto" w:fill="auto"/>
            <w:vAlign w:val="center"/>
            <w:hideMark/>
          </w:tcPr>
          <w:p w14:paraId="528EED2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6 735,08</w:t>
            </w:r>
          </w:p>
        </w:tc>
        <w:tc>
          <w:tcPr>
            <w:tcW w:w="300" w:type="pct"/>
            <w:tcBorders>
              <w:top w:val="nil"/>
              <w:left w:val="nil"/>
              <w:bottom w:val="single" w:sz="4" w:space="0" w:color="auto"/>
              <w:right w:val="single" w:sz="4" w:space="0" w:color="auto"/>
            </w:tcBorders>
            <w:shd w:val="clear" w:color="auto" w:fill="auto"/>
            <w:vAlign w:val="center"/>
            <w:hideMark/>
          </w:tcPr>
          <w:p w14:paraId="502DF52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0E227AD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5BCE466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136F597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6 805,82</w:t>
            </w:r>
          </w:p>
        </w:tc>
        <w:tc>
          <w:tcPr>
            <w:tcW w:w="274" w:type="pct"/>
            <w:tcBorders>
              <w:top w:val="nil"/>
              <w:left w:val="nil"/>
              <w:bottom w:val="single" w:sz="4" w:space="0" w:color="auto"/>
              <w:right w:val="single" w:sz="4" w:space="0" w:color="auto"/>
            </w:tcBorders>
            <w:shd w:val="clear" w:color="auto" w:fill="auto"/>
            <w:vAlign w:val="center"/>
            <w:hideMark/>
          </w:tcPr>
          <w:p w14:paraId="31C7529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7 647,12</w:t>
            </w:r>
          </w:p>
        </w:tc>
        <w:tc>
          <w:tcPr>
            <w:tcW w:w="274" w:type="pct"/>
            <w:tcBorders>
              <w:top w:val="nil"/>
              <w:left w:val="nil"/>
              <w:bottom w:val="single" w:sz="4" w:space="0" w:color="auto"/>
              <w:right w:val="single" w:sz="4" w:space="0" w:color="auto"/>
            </w:tcBorders>
            <w:shd w:val="clear" w:color="auto" w:fill="auto"/>
            <w:vAlign w:val="center"/>
            <w:hideMark/>
          </w:tcPr>
          <w:p w14:paraId="46B74A9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00B5220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3FE72F9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2319DE3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326FD7C7" w14:textId="6757A0A2"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7 678,30</w:t>
            </w:r>
          </w:p>
        </w:tc>
      </w:tr>
      <w:tr w:rsidR="007F2342" w:rsidRPr="007F2342" w14:paraId="3C5A403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FA02352"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1D77EBB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3 382,20</w:t>
            </w:r>
          </w:p>
        </w:tc>
        <w:tc>
          <w:tcPr>
            <w:tcW w:w="377" w:type="pct"/>
            <w:tcBorders>
              <w:top w:val="nil"/>
              <w:left w:val="nil"/>
              <w:bottom w:val="single" w:sz="4" w:space="0" w:color="auto"/>
              <w:right w:val="single" w:sz="4" w:space="0" w:color="auto"/>
            </w:tcBorders>
            <w:shd w:val="clear" w:color="auto" w:fill="auto"/>
            <w:vAlign w:val="center"/>
            <w:hideMark/>
          </w:tcPr>
          <w:p w14:paraId="1C9A86AD"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69" w:type="pct"/>
            <w:tcBorders>
              <w:top w:val="nil"/>
              <w:left w:val="nil"/>
              <w:bottom w:val="single" w:sz="4" w:space="0" w:color="auto"/>
              <w:right w:val="single" w:sz="4" w:space="0" w:color="auto"/>
            </w:tcBorders>
            <w:shd w:val="clear" w:color="auto" w:fill="auto"/>
            <w:vAlign w:val="center"/>
            <w:hideMark/>
          </w:tcPr>
          <w:p w14:paraId="6F2D615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3AFCB6F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0C04634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1F612EB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6E4A552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34B2CE1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4A98C59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61E0C9A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07A60F4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08A4BBF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32CB837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447E4CEF" w14:textId="3432FFB8"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3 376,00</w:t>
            </w:r>
          </w:p>
        </w:tc>
      </w:tr>
      <w:tr w:rsidR="007F2342" w:rsidRPr="007F2342" w14:paraId="33EE7B0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D5E848D"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5E0FF7C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3 181,50</w:t>
            </w:r>
          </w:p>
        </w:tc>
        <w:tc>
          <w:tcPr>
            <w:tcW w:w="377" w:type="pct"/>
            <w:tcBorders>
              <w:top w:val="nil"/>
              <w:left w:val="nil"/>
              <w:bottom w:val="single" w:sz="4" w:space="0" w:color="auto"/>
              <w:right w:val="single" w:sz="4" w:space="0" w:color="auto"/>
            </w:tcBorders>
            <w:shd w:val="clear" w:color="auto" w:fill="auto"/>
            <w:vAlign w:val="center"/>
            <w:hideMark/>
          </w:tcPr>
          <w:p w14:paraId="25A07B8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3 194,00</w:t>
            </w:r>
          </w:p>
        </w:tc>
        <w:tc>
          <w:tcPr>
            <w:tcW w:w="269" w:type="pct"/>
            <w:tcBorders>
              <w:top w:val="nil"/>
              <w:left w:val="nil"/>
              <w:bottom w:val="single" w:sz="4" w:space="0" w:color="auto"/>
              <w:right w:val="single" w:sz="4" w:space="0" w:color="auto"/>
            </w:tcBorders>
            <w:shd w:val="clear" w:color="auto" w:fill="auto"/>
            <w:vAlign w:val="center"/>
            <w:hideMark/>
          </w:tcPr>
          <w:p w14:paraId="18B0EBA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3 264,75</w:t>
            </w:r>
          </w:p>
        </w:tc>
        <w:tc>
          <w:tcPr>
            <w:tcW w:w="300" w:type="pct"/>
            <w:tcBorders>
              <w:top w:val="nil"/>
              <w:left w:val="nil"/>
              <w:bottom w:val="single" w:sz="4" w:space="0" w:color="auto"/>
              <w:right w:val="single" w:sz="4" w:space="0" w:color="auto"/>
            </w:tcBorders>
            <w:shd w:val="clear" w:color="auto" w:fill="auto"/>
            <w:vAlign w:val="center"/>
            <w:hideMark/>
          </w:tcPr>
          <w:p w14:paraId="564C285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3 359,08</w:t>
            </w:r>
          </w:p>
        </w:tc>
        <w:tc>
          <w:tcPr>
            <w:tcW w:w="300" w:type="pct"/>
            <w:tcBorders>
              <w:top w:val="nil"/>
              <w:left w:val="nil"/>
              <w:bottom w:val="single" w:sz="4" w:space="0" w:color="auto"/>
              <w:right w:val="single" w:sz="4" w:space="0" w:color="auto"/>
            </w:tcBorders>
            <w:shd w:val="clear" w:color="auto" w:fill="auto"/>
            <w:vAlign w:val="center"/>
            <w:hideMark/>
          </w:tcPr>
          <w:p w14:paraId="42B3D1C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07832F5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4EBBB5A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1233D4F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3 429,82</w:t>
            </w:r>
          </w:p>
        </w:tc>
        <w:tc>
          <w:tcPr>
            <w:tcW w:w="274" w:type="pct"/>
            <w:tcBorders>
              <w:top w:val="nil"/>
              <w:left w:val="nil"/>
              <w:bottom w:val="single" w:sz="4" w:space="0" w:color="auto"/>
              <w:right w:val="single" w:sz="4" w:space="0" w:color="auto"/>
            </w:tcBorders>
            <w:shd w:val="clear" w:color="auto" w:fill="auto"/>
            <w:vAlign w:val="center"/>
            <w:hideMark/>
          </w:tcPr>
          <w:p w14:paraId="697D6AF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4 271,12</w:t>
            </w:r>
          </w:p>
        </w:tc>
        <w:tc>
          <w:tcPr>
            <w:tcW w:w="274" w:type="pct"/>
            <w:tcBorders>
              <w:top w:val="nil"/>
              <w:left w:val="nil"/>
              <w:bottom w:val="single" w:sz="4" w:space="0" w:color="auto"/>
              <w:right w:val="single" w:sz="4" w:space="0" w:color="auto"/>
            </w:tcBorders>
            <w:shd w:val="clear" w:color="auto" w:fill="auto"/>
            <w:vAlign w:val="center"/>
            <w:hideMark/>
          </w:tcPr>
          <w:p w14:paraId="0B7D1C7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59B8A99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1C4EC27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148773C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2B714846" w14:textId="57EA0F42"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4 302,30</w:t>
            </w:r>
          </w:p>
        </w:tc>
      </w:tr>
      <w:tr w:rsidR="007F2342" w:rsidRPr="007F2342" w14:paraId="0FFF975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EF1731C"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6FD9D74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193,30</w:t>
            </w:r>
          </w:p>
        </w:tc>
        <w:tc>
          <w:tcPr>
            <w:tcW w:w="377" w:type="pct"/>
            <w:tcBorders>
              <w:top w:val="nil"/>
              <w:left w:val="nil"/>
              <w:bottom w:val="single" w:sz="4" w:space="0" w:color="auto"/>
              <w:right w:val="single" w:sz="4" w:space="0" w:color="auto"/>
            </w:tcBorders>
            <w:shd w:val="clear" w:color="auto" w:fill="auto"/>
            <w:vAlign w:val="center"/>
            <w:hideMark/>
          </w:tcPr>
          <w:p w14:paraId="1324C46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69" w:type="pct"/>
            <w:tcBorders>
              <w:top w:val="nil"/>
              <w:left w:val="nil"/>
              <w:bottom w:val="single" w:sz="4" w:space="0" w:color="auto"/>
              <w:right w:val="single" w:sz="4" w:space="0" w:color="auto"/>
            </w:tcBorders>
            <w:shd w:val="clear" w:color="auto" w:fill="auto"/>
            <w:vAlign w:val="center"/>
            <w:hideMark/>
          </w:tcPr>
          <w:p w14:paraId="048F051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300" w:type="pct"/>
            <w:tcBorders>
              <w:top w:val="nil"/>
              <w:left w:val="nil"/>
              <w:bottom w:val="single" w:sz="4" w:space="0" w:color="auto"/>
              <w:right w:val="single" w:sz="4" w:space="0" w:color="auto"/>
            </w:tcBorders>
            <w:shd w:val="clear" w:color="auto" w:fill="auto"/>
            <w:vAlign w:val="center"/>
            <w:hideMark/>
          </w:tcPr>
          <w:p w14:paraId="7DC26E1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300" w:type="pct"/>
            <w:tcBorders>
              <w:top w:val="nil"/>
              <w:left w:val="nil"/>
              <w:bottom w:val="single" w:sz="4" w:space="0" w:color="auto"/>
              <w:right w:val="single" w:sz="4" w:space="0" w:color="auto"/>
            </w:tcBorders>
            <w:shd w:val="clear" w:color="auto" w:fill="auto"/>
            <w:vAlign w:val="center"/>
            <w:hideMark/>
          </w:tcPr>
          <w:p w14:paraId="2706271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300" w:type="pct"/>
            <w:tcBorders>
              <w:top w:val="nil"/>
              <w:left w:val="nil"/>
              <w:bottom w:val="single" w:sz="4" w:space="0" w:color="auto"/>
              <w:right w:val="single" w:sz="4" w:space="0" w:color="auto"/>
            </w:tcBorders>
            <w:shd w:val="clear" w:color="auto" w:fill="auto"/>
            <w:vAlign w:val="center"/>
            <w:hideMark/>
          </w:tcPr>
          <w:p w14:paraId="3215B8B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300" w:type="pct"/>
            <w:tcBorders>
              <w:top w:val="nil"/>
              <w:left w:val="nil"/>
              <w:bottom w:val="single" w:sz="4" w:space="0" w:color="auto"/>
              <w:right w:val="single" w:sz="4" w:space="0" w:color="auto"/>
            </w:tcBorders>
            <w:shd w:val="clear" w:color="auto" w:fill="auto"/>
            <w:vAlign w:val="center"/>
            <w:hideMark/>
          </w:tcPr>
          <w:p w14:paraId="065C939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300" w:type="pct"/>
            <w:tcBorders>
              <w:top w:val="nil"/>
              <w:left w:val="nil"/>
              <w:bottom w:val="single" w:sz="4" w:space="0" w:color="auto"/>
              <w:right w:val="single" w:sz="4" w:space="0" w:color="auto"/>
            </w:tcBorders>
            <w:shd w:val="clear" w:color="auto" w:fill="auto"/>
            <w:vAlign w:val="center"/>
            <w:hideMark/>
          </w:tcPr>
          <w:p w14:paraId="2896971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342E3C2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6CC6308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0A40AA2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6DCB437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29E94FF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c>
          <w:tcPr>
            <w:tcW w:w="274" w:type="pct"/>
            <w:tcBorders>
              <w:top w:val="nil"/>
              <w:left w:val="nil"/>
              <w:bottom w:val="single" w:sz="4" w:space="0" w:color="auto"/>
              <w:right w:val="single" w:sz="4" w:space="0" w:color="auto"/>
            </w:tcBorders>
            <w:shd w:val="clear" w:color="auto" w:fill="auto"/>
            <w:vAlign w:val="center"/>
            <w:hideMark/>
          </w:tcPr>
          <w:p w14:paraId="76AE18F0" w14:textId="5B5D852B"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111,64</w:t>
            </w:r>
          </w:p>
        </w:tc>
      </w:tr>
      <w:tr w:rsidR="007F2342" w:rsidRPr="007F2342" w14:paraId="787BE26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B5DAAA9"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33690F3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2 991,57</w:t>
            </w:r>
          </w:p>
        </w:tc>
        <w:tc>
          <w:tcPr>
            <w:tcW w:w="377" w:type="pct"/>
            <w:tcBorders>
              <w:top w:val="nil"/>
              <w:left w:val="nil"/>
              <w:bottom w:val="single" w:sz="4" w:space="0" w:color="auto"/>
              <w:right w:val="single" w:sz="4" w:space="0" w:color="auto"/>
            </w:tcBorders>
            <w:shd w:val="clear" w:color="auto" w:fill="auto"/>
            <w:vAlign w:val="center"/>
            <w:hideMark/>
          </w:tcPr>
          <w:p w14:paraId="607A0B3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3 201,00</w:t>
            </w:r>
          </w:p>
        </w:tc>
        <w:tc>
          <w:tcPr>
            <w:tcW w:w="269" w:type="pct"/>
            <w:tcBorders>
              <w:top w:val="nil"/>
              <w:left w:val="nil"/>
              <w:bottom w:val="single" w:sz="4" w:space="0" w:color="auto"/>
              <w:right w:val="single" w:sz="4" w:space="0" w:color="auto"/>
            </w:tcBorders>
            <w:shd w:val="clear" w:color="auto" w:fill="auto"/>
            <w:vAlign w:val="center"/>
            <w:hideMark/>
          </w:tcPr>
          <w:p w14:paraId="450E4E4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3 271,75</w:t>
            </w:r>
          </w:p>
        </w:tc>
        <w:tc>
          <w:tcPr>
            <w:tcW w:w="300" w:type="pct"/>
            <w:tcBorders>
              <w:top w:val="nil"/>
              <w:left w:val="nil"/>
              <w:bottom w:val="single" w:sz="4" w:space="0" w:color="auto"/>
              <w:right w:val="single" w:sz="4" w:space="0" w:color="auto"/>
            </w:tcBorders>
            <w:shd w:val="clear" w:color="auto" w:fill="auto"/>
            <w:vAlign w:val="center"/>
            <w:hideMark/>
          </w:tcPr>
          <w:p w14:paraId="50DE8E5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3 366,08</w:t>
            </w:r>
          </w:p>
        </w:tc>
        <w:tc>
          <w:tcPr>
            <w:tcW w:w="300" w:type="pct"/>
            <w:tcBorders>
              <w:top w:val="nil"/>
              <w:left w:val="nil"/>
              <w:bottom w:val="single" w:sz="4" w:space="0" w:color="auto"/>
              <w:right w:val="single" w:sz="4" w:space="0" w:color="auto"/>
            </w:tcBorders>
            <w:shd w:val="clear" w:color="auto" w:fill="auto"/>
            <w:vAlign w:val="center"/>
            <w:hideMark/>
          </w:tcPr>
          <w:p w14:paraId="0507FD3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3 436,82</w:t>
            </w:r>
          </w:p>
        </w:tc>
        <w:tc>
          <w:tcPr>
            <w:tcW w:w="300" w:type="pct"/>
            <w:tcBorders>
              <w:top w:val="nil"/>
              <w:left w:val="nil"/>
              <w:bottom w:val="single" w:sz="4" w:space="0" w:color="auto"/>
              <w:right w:val="single" w:sz="4" w:space="0" w:color="auto"/>
            </w:tcBorders>
            <w:shd w:val="clear" w:color="auto" w:fill="auto"/>
            <w:vAlign w:val="center"/>
            <w:hideMark/>
          </w:tcPr>
          <w:p w14:paraId="1E8B189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3 436,82</w:t>
            </w:r>
          </w:p>
        </w:tc>
        <w:tc>
          <w:tcPr>
            <w:tcW w:w="300" w:type="pct"/>
            <w:tcBorders>
              <w:top w:val="nil"/>
              <w:left w:val="nil"/>
              <w:bottom w:val="single" w:sz="4" w:space="0" w:color="auto"/>
              <w:right w:val="single" w:sz="4" w:space="0" w:color="auto"/>
            </w:tcBorders>
            <w:shd w:val="clear" w:color="auto" w:fill="auto"/>
            <w:vAlign w:val="center"/>
            <w:hideMark/>
          </w:tcPr>
          <w:p w14:paraId="593BA70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3 436,82</w:t>
            </w:r>
          </w:p>
        </w:tc>
        <w:tc>
          <w:tcPr>
            <w:tcW w:w="300" w:type="pct"/>
            <w:tcBorders>
              <w:top w:val="nil"/>
              <w:left w:val="nil"/>
              <w:bottom w:val="single" w:sz="4" w:space="0" w:color="auto"/>
              <w:right w:val="single" w:sz="4" w:space="0" w:color="auto"/>
            </w:tcBorders>
            <w:shd w:val="clear" w:color="auto" w:fill="auto"/>
            <w:vAlign w:val="center"/>
            <w:hideMark/>
          </w:tcPr>
          <w:p w14:paraId="6084BF7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3 436,82</w:t>
            </w:r>
          </w:p>
        </w:tc>
        <w:tc>
          <w:tcPr>
            <w:tcW w:w="274" w:type="pct"/>
            <w:tcBorders>
              <w:top w:val="nil"/>
              <w:left w:val="nil"/>
              <w:bottom w:val="single" w:sz="4" w:space="0" w:color="auto"/>
              <w:right w:val="single" w:sz="4" w:space="0" w:color="auto"/>
            </w:tcBorders>
            <w:shd w:val="clear" w:color="auto" w:fill="auto"/>
            <w:vAlign w:val="center"/>
            <w:hideMark/>
          </w:tcPr>
          <w:p w14:paraId="5FB324D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4 378,12</w:t>
            </w:r>
          </w:p>
        </w:tc>
        <w:tc>
          <w:tcPr>
            <w:tcW w:w="274" w:type="pct"/>
            <w:tcBorders>
              <w:top w:val="nil"/>
              <w:left w:val="nil"/>
              <w:bottom w:val="single" w:sz="4" w:space="0" w:color="auto"/>
              <w:right w:val="single" w:sz="4" w:space="0" w:color="auto"/>
            </w:tcBorders>
            <w:shd w:val="clear" w:color="auto" w:fill="auto"/>
            <w:vAlign w:val="center"/>
            <w:hideMark/>
          </w:tcPr>
          <w:p w14:paraId="7698D3F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4 409,30</w:t>
            </w:r>
          </w:p>
        </w:tc>
        <w:tc>
          <w:tcPr>
            <w:tcW w:w="274" w:type="pct"/>
            <w:tcBorders>
              <w:top w:val="nil"/>
              <w:left w:val="nil"/>
              <w:bottom w:val="single" w:sz="4" w:space="0" w:color="auto"/>
              <w:right w:val="single" w:sz="4" w:space="0" w:color="auto"/>
            </w:tcBorders>
            <w:shd w:val="clear" w:color="auto" w:fill="auto"/>
            <w:vAlign w:val="center"/>
            <w:hideMark/>
          </w:tcPr>
          <w:p w14:paraId="6008D41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4 409,30</w:t>
            </w:r>
          </w:p>
        </w:tc>
        <w:tc>
          <w:tcPr>
            <w:tcW w:w="274" w:type="pct"/>
            <w:tcBorders>
              <w:top w:val="nil"/>
              <w:left w:val="nil"/>
              <w:bottom w:val="single" w:sz="4" w:space="0" w:color="auto"/>
              <w:right w:val="single" w:sz="4" w:space="0" w:color="auto"/>
            </w:tcBorders>
            <w:shd w:val="clear" w:color="auto" w:fill="auto"/>
            <w:vAlign w:val="center"/>
            <w:hideMark/>
          </w:tcPr>
          <w:p w14:paraId="4DBC7D7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4 409,30</w:t>
            </w:r>
          </w:p>
        </w:tc>
        <w:tc>
          <w:tcPr>
            <w:tcW w:w="274" w:type="pct"/>
            <w:tcBorders>
              <w:top w:val="nil"/>
              <w:left w:val="nil"/>
              <w:bottom w:val="single" w:sz="4" w:space="0" w:color="auto"/>
              <w:right w:val="single" w:sz="4" w:space="0" w:color="auto"/>
            </w:tcBorders>
            <w:shd w:val="clear" w:color="auto" w:fill="auto"/>
            <w:vAlign w:val="center"/>
            <w:hideMark/>
          </w:tcPr>
          <w:p w14:paraId="53274B8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4 409,30</w:t>
            </w:r>
          </w:p>
        </w:tc>
        <w:tc>
          <w:tcPr>
            <w:tcW w:w="274" w:type="pct"/>
            <w:tcBorders>
              <w:top w:val="nil"/>
              <w:left w:val="nil"/>
              <w:bottom w:val="single" w:sz="4" w:space="0" w:color="auto"/>
              <w:right w:val="single" w:sz="4" w:space="0" w:color="auto"/>
            </w:tcBorders>
            <w:shd w:val="clear" w:color="auto" w:fill="auto"/>
            <w:vAlign w:val="center"/>
            <w:hideMark/>
          </w:tcPr>
          <w:p w14:paraId="25884997" w14:textId="5350F079"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4 409,30</w:t>
            </w:r>
          </w:p>
        </w:tc>
      </w:tr>
      <w:tr w:rsidR="007F2342" w:rsidRPr="007F2342" w14:paraId="1914B53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3A933E7" w14:textId="77777777" w:rsidR="00272593" w:rsidRPr="007F2342" w:rsidRDefault="00272593" w:rsidP="00272593">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D38FE7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987,22</w:t>
            </w:r>
          </w:p>
        </w:tc>
        <w:tc>
          <w:tcPr>
            <w:tcW w:w="377" w:type="pct"/>
            <w:tcBorders>
              <w:top w:val="nil"/>
              <w:left w:val="nil"/>
              <w:bottom w:val="single" w:sz="4" w:space="0" w:color="auto"/>
              <w:right w:val="single" w:sz="4" w:space="0" w:color="auto"/>
            </w:tcBorders>
            <w:shd w:val="clear" w:color="auto" w:fill="auto"/>
            <w:vAlign w:val="center"/>
            <w:hideMark/>
          </w:tcPr>
          <w:p w14:paraId="1E86AAA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269" w:type="pct"/>
            <w:tcBorders>
              <w:top w:val="nil"/>
              <w:left w:val="nil"/>
              <w:bottom w:val="single" w:sz="4" w:space="0" w:color="auto"/>
              <w:right w:val="single" w:sz="4" w:space="0" w:color="auto"/>
            </w:tcBorders>
            <w:shd w:val="clear" w:color="auto" w:fill="auto"/>
            <w:vAlign w:val="center"/>
            <w:hideMark/>
          </w:tcPr>
          <w:p w14:paraId="2F4E25A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300" w:type="pct"/>
            <w:tcBorders>
              <w:top w:val="nil"/>
              <w:left w:val="nil"/>
              <w:bottom w:val="single" w:sz="4" w:space="0" w:color="auto"/>
              <w:right w:val="single" w:sz="4" w:space="0" w:color="auto"/>
            </w:tcBorders>
            <w:shd w:val="clear" w:color="auto" w:fill="auto"/>
            <w:vAlign w:val="center"/>
            <w:hideMark/>
          </w:tcPr>
          <w:p w14:paraId="6406849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300" w:type="pct"/>
            <w:tcBorders>
              <w:top w:val="nil"/>
              <w:left w:val="nil"/>
              <w:bottom w:val="single" w:sz="4" w:space="0" w:color="auto"/>
              <w:right w:val="single" w:sz="4" w:space="0" w:color="auto"/>
            </w:tcBorders>
            <w:shd w:val="clear" w:color="auto" w:fill="auto"/>
            <w:vAlign w:val="center"/>
            <w:hideMark/>
          </w:tcPr>
          <w:p w14:paraId="6918FB9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300" w:type="pct"/>
            <w:tcBorders>
              <w:top w:val="nil"/>
              <w:left w:val="nil"/>
              <w:bottom w:val="single" w:sz="4" w:space="0" w:color="auto"/>
              <w:right w:val="single" w:sz="4" w:space="0" w:color="auto"/>
            </w:tcBorders>
            <w:shd w:val="clear" w:color="auto" w:fill="auto"/>
            <w:vAlign w:val="center"/>
            <w:hideMark/>
          </w:tcPr>
          <w:p w14:paraId="7E793AF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300" w:type="pct"/>
            <w:tcBorders>
              <w:top w:val="nil"/>
              <w:left w:val="nil"/>
              <w:bottom w:val="single" w:sz="4" w:space="0" w:color="auto"/>
              <w:right w:val="single" w:sz="4" w:space="0" w:color="auto"/>
            </w:tcBorders>
            <w:shd w:val="clear" w:color="auto" w:fill="auto"/>
            <w:vAlign w:val="center"/>
            <w:hideMark/>
          </w:tcPr>
          <w:p w14:paraId="0BD8889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300" w:type="pct"/>
            <w:tcBorders>
              <w:top w:val="nil"/>
              <w:left w:val="nil"/>
              <w:bottom w:val="single" w:sz="4" w:space="0" w:color="auto"/>
              <w:right w:val="single" w:sz="4" w:space="0" w:color="auto"/>
            </w:tcBorders>
            <w:shd w:val="clear" w:color="auto" w:fill="auto"/>
            <w:vAlign w:val="center"/>
            <w:hideMark/>
          </w:tcPr>
          <w:p w14:paraId="0CFC3DB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1 056,33</w:t>
            </w:r>
          </w:p>
        </w:tc>
        <w:tc>
          <w:tcPr>
            <w:tcW w:w="274" w:type="pct"/>
            <w:tcBorders>
              <w:top w:val="nil"/>
              <w:left w:val="nil"/>
              <w:bottom w:val="single" w:sz="4" w:space="0" w:color="auto"/>
              <w:right w:val="single" w:sz="4" w:space="0" w:color="auto"/>
            </w:tcBorders>
            <w:shd w:val="clear" w:color="auto" w:fill="auto"/>
            <w:vAlign w:val="center"/>
            <w:hideMark/>
          </w:tcPr>
          <w:p w14:paraId="43D7F51D"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c>
          <w:tcPr>
            <w:tcW w:w="274" w:type="pct"/>
            <w:tcBorders>
              <w:top w:val="nil"/>
              <w:left w:val="nil"/>
              <w:bottom w:val="single" w:sz="4" w:space="0" w:color="auto"/>
              <w:right w:val="single" w:sz="4" w:space="0" w:color="auto"/>
            </w:tcBorders>
            <w:shd w:val="clear" w:color="auto" w:fill="auto"/>
            <w:vAlign w:val="center"/>
            <w:hideMark/>
          </w:tcPr>
          <w:p w14:paraId="4EE3216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c>
          <w:tcPr>
            <w:tcW w:w="274" w:type="pct"/>
            <w:tcBorders>
              <w:top w:val="nil"/>
              <w:left w:val="nil"/>
              <w:bottom w:val="single" w:sz="4" w:space="0" w:color="auto"/>
              <w:right w:val="single" w:sz="4" w:space="0" w:color="auto"/>
            </w:tcBorders>
            <w:shd w:val="clear" w:color="auto" w:fill="auto"/>
            <w:vAlign w:val="center"/>
            <w:hideMark/>
          </w:tcPr>
          <w:p w14:paraId="7A84DA95"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c>
          <w:tcPr>
            <w:tcW w:w="274" w:type="pct"/>
            <w:tcBorders>
              <w:top w:val="nil"/>
              <w:left w:val="nil"/>
              <w:bottom w:val="single" w:sz="4" w:space="0" w:color="auto"/>
              <w:right w:val="single" w:sz="4" w:space="0" w:color="auto"/>
            </w:tcBorders>
            <w:shd w:val="clear" w:color="auto" w:fill="auto"/>
            <w:vAlign w:val="center"/>
            <w:hideMark/>
          </w:tcPr>
          <w:p w14:paraId="55C27D7D"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c>
          <w:tcPr>
            <w:tcW w:w="274" w:type="pct"/>
            <w:tcBorders>
              <w:top w:val="nil"/>
              <w:left w:val="nil"/>
              <w:bottom w:val="single" w:sz="4" w:space="0" w:color="auto"/>
              <w:right w:val="single" w:sz="4" w:space="0" w:color="auto"/>
            </w:tcBorders>
            <w:shd w:val="clear" w:color="auto" w:fill="auto"/>
            <w:vAlign w:val="center"/>
            <w:hideMark/>
          </w:tcPr>
          <w:p w14:paraId="21550BE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c>
          <w:tcPr>
            <w:tcW w:w="274" w:type="pct"/>
            <w:tcBorders>
              <w:top w:val="nil"/>
              <w:left w:val="nil"/>
              <w:bottom w:val="single" w:sz="4" w:space="0" w:color="auto"/>
              <w:right w:val="single" w:sz="4" w:space="0" w:color="auto"/>
            </w:tcBorders>
            <w:shd w:val="clear" w:color="auto" w:fill="auto"/>
            <w:vAlign w:val="center"/>
            <w:hideMark/>
          </w:tcPr>
          <w:p w14:paraId="56B5D762" w14:textId="4E5075E8"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1 336,83</w:t>
            </w:r>
          </w:p>
        </w:tc>
      </w:tr>
      <w:tr w:rsidR="007F2342" w:rsidRPr="007F2342" w14:paraId="6CC9430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A7937C1" w14:textId="77777777" w:rsidR="00272593" w:rsidRPr="007F2342" w:rsidRDefault="00272593" w:rsidP="00272593">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300" w:type="pct"/>
            <w:tcBorders>
              <w:top w:val="nil"/>
              <w:left w:val="nil"/>
              <w:bottom w:val="single" w:sz="4" w:space="0" w:color="auto"/>
              <w:right w:val="single" w:sz="4" w:space="0" w:color="auto"/>
            </w:tcBorders>
            <w:shd w:val="clear" w:color="auto" w:fill="auto"/>
            <w:vAlign w:val="center"/>
            <w:hideMark/>
          </w:tcPr>
          <w:p w14:paraId="275CBE1B"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1 612,25</w:t>
            </w:r>
          </w:p>
        </w:tc>
        <w:tc>
          <w:tcPr>
            <w:tcW w:w="377" w:type="pct"/>
            <w:tcBorders>
              <w:top w:val="nil"/>
              <w:left w:val="nil"/>
              <w:bottom w:val="single" w:sz="4" w:space="0" w:color="auto"/>
              <w:right w:val="single" w:sz="4" w:space="0" w:color="auto"/>
            </w:tcBorders>
            <w:shd w:val="clear" w:color="auto" w:fill="auto"/>
            <w:vAlign w:val="center"/>
            <w:hideMark/>
          </w:tcPr>
          <w:p w14:paraId="2BF5E73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1 587,34</w:t>
            </w:r>
          </w:p>
        </w:tc>
        <w:tc>
          <w:tcPr>
            <w:tcW w:w="269" w:type="pct"/>
            <w:tcBorders>
              <w:top w:val="nil"/>
              <w:left w:val="nil"/>
              <w:bottom w:val="single" w:sz="4" w:space="0" w:color="auto"/>
              <w:right w:val="single" w:sz="4" w:space="0" w:color="auto"/>
            </w:tcBorders>
            <w:shd w:val="clear" w:color="auto" w:fill="auto"/>
            <w:vAlign w:val="center"/>
            <w:hideMark/>
          </w:tcPr>
          <w:p w14:paraId="13B4789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1 665,54</w:t>
            </w:r>
          </w:p>
        </w:tc>
        <w:tc>
          <w:tcPr>
            <w:tcW w:w="300" w:type="pct"/>
            <w:tcBorders>
              <w:top w:val="nil"/>
              <w:left w:val="nil"/>
              <w:bottom w:val="single" w:sz="4" w:space="0" w:color="auto"/>
              <w:right w:val="single" w:sz="4" w:space="0" w:color="auto"/>
            </w:tcBorders>
            <w:shd w:val="clear" w:color="auto" w:fill="auto"/>
            <w:vAlign w:val="center"/>
            <w:hideMark/>
          </w:tcPr>
          <w:p w14:paraId="0D83B8A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1 759,87</w:t>
            </w:r>
          </w:p>
        </w:tc>
        <w:tc>
          <w:tcPr>
            <w:tcW w:w="300" w:type="pct"/>
            <w:tcBorders>
              <w:top w:val="nil"/>
              <w:left w:val="nil"/>
              <w:bottom w:val="single" w:sz="4" w:space="0" w:color="auto"/>
              <w:right w:val="single" w:sz="4" w:space="0" w:color="auto"/>
            </w:tcBorders>
            <w:shd w:val="clear" w:color="auto" w:fill="auto"/>
            <w:vAlign w:val="center"/>
            <w:hideMark/>
          </w:tcPr>
          <w:p w14:paraId="115009E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1 830,61</w:t>
            </w:r>
          </w:p>
        </w:tc>
        <w:tc>
          <w:tcPr>
            <w:tcW w:w="300" w:type="pct"/>
            <w:tcBorders>
              <w:top w:val="nil"/>
              <w:left w:val="nil"/>
              <w:bottom w:val="single" w:sz="4" w:space="0" w:color="auto"/>
              <w:right w:val="single" w:sz="4" w:space="0" w:color="auto"/>
            </w:tcBorders>
            <w:shd w:val="clear" w:color="auto" w:fill="auto"/>
            <w:vAlign w:val="center"/>
            <w:hideMark/>
          </w:tcPr>
          <w:p w14:paraId="4697D87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1 830,61</w:t>
            </w:r>
          </w:p>
        </w:tc>
        <w:tc>
          <w:tcPr>
            <w:tcW w:w="300" w:type="pct"/>
            <w:tcBorders>
              <w:top w:val="nil"/>
              <w:left w:val="nil"/>
              <w:bottom w:val="single" w:sz="4" w:space="0" w:color="auto"/>
              <w:right w:val="single" w:sz="4" w:space="0" w:color="auto"/>
            </w:tcBorders>
            <w:shd w:val="clear" w:color="auto" w:fill="auto"/>
            <w:vAlign w:val="center"/>
            <w:hideMark/>
          </w:tcPr>
          <w:p w14:paraId="4A579A3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1 830,61</w:t>
            </w:r>
          </w:p>
        </w:tc>
        <w:tc>
          <w:tcPr>
            <w:tcW w:w="300" w:type="pct"/>
            <w:tcBorders>
              <w:top w:val="nil"/>
              <w:left w:val="nil"/>
              <w:bottom w:val="single" w:sz="4" w:space="0" w:color="auto"/>
              <w:right w:val="single" w:sz="4" w:space="0" w:color="auto"/>
            </w:tcBorders>
            <w:shd w:val="clear" w:color="auto" w:fill="auto"/>
            <w:vAlign w:val="center"/>
            <w:hideMark/>
          </w:tcPr>
          <w:p w14:paraId="1DC3A25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1 830,61</w:t>
            </w:r>
          </w:p>
        </w:tc>
        <w:tc>
          <w:tcPr>
            <w:tcW w:w="274" w:type="pct"/>
            <w:tcBorders>
              <w:top w:val="nil"/>
              <w:left w:val="nil"/>
              <w:bottom w:val="single" w:sz="4" w:space="0" w:color="auto"/>
              <w:right w:val="single" w:sz="4" w:space="0" w:color="auto"/>
            </w:tcBorders>
            <w:shd w:val="clear" w:color="auto" w:fill="auto"/>
            <w:vAlign w:val="center"/>
            <w:hideMark/>
          </w:tcPr>
          <w:p w14:paraId="7537E18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2 313,46</w:t>
            </w:r>
          </w:p>
        </w:tc>
        <w:tc>
          <w:tcPr>
            <w:tcW w:w="274" w:type="pct"/>
            <w:tcBorders>
              <w:top w:val="nil"/>
              <w:left w:val="nil"/>
              <w:bottom w:val="single" w:sz="4" w:space="0" w:color="auto"/>
              <w:right w:val="single" w:sz="4" w:space="0" w:color="auto"/>
            </w:tcBorders>
            <w:shd w:val="clear" w:color="auto" w:fill="auto"/>
            <w:vAlign w:val="center"/>
            <w:hideMark/>
          </w:tcPr>
          <w:p w14:paraId="7BD511B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2 344,64</w:t>
            </w:r>
          </w:p>
        </w:tc>
        <w:tc>
          <w:tcPr>
            <w:tcW w:w="274" w:type="pct"/>
            <w:tcBorders>
              <w:top w:val="nil"/>
              <w:left w:val="nil"/>
              <w:bottom w:val="single" w:sz="4" w:space="0" w:color="auto"/>
              <w:right w:val="single" w:sz="4" w:space="0" w:color="auto"/>
            </w:tcBorders>
            <w:shd w:val="clear" w:color="auto" w:fill="auto"/>
            <w:vAlign w:val="center"/>
            <w:hideMark/>
          </w:tcPr>
          <w:p w14:paraId="3816D4AF"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2 344,64</w:t>
            </w:r>
          </w:p>
        </w:tc>
        <w:tc>
          <w:tcPr>
            <w:tcW w:w="274" w:type="pct"/>
            <w:tcBorders>
              <w:top w:val="nil"/>
              <w:left w:val="nil"/>
              <w:bottom w:val="single" w:sz="4" w:space="0" w:color="auto"/>
              <w:right w:val="single" w:sz="4" w:space="0" w:color="auto"/>
            </w:tcBorders>
            <w:shd w:val="clear" w:color="auto" w:fill="auto"/>
            <w:vAlign w:val="center"/>
            <w:hideMark/>
          </w:tcPr>
          <w:p w14:paraId="5EEA00A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2 344,64</w:t>
            </w:r>
          </w:p>
        </w:tc>
        <w:tc>
          <w:tcPr>
            <w:tcW w:w="274" w:type="pct"/>
            <w:tcBorders>
              <w:top w:val="nil"/>
              <w:left w:val="nil"/>
              <w:bottom w:val="single" w:sz="4" w:space="0" w:color="auto"/>
              <w:right w:val="single" w:sz="4" w:space="0" w:color="auto"/>
            </w:tcBorders>
            <w:shd w:val="clear" w:color="auto" w:fill="auto"/>
            <w:vAlign w:val="center"/>
            <w:hideMark/>
          </w:tcPr>
          <w:p w14:paraId="5227367E"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2 344,64</w:t>
            </w:r>
          </w:p>
        </w:tc>
        <w:tc>
          <w:tcPr>
            <w:tcW w:w="274" w:type="pct"/>
            <w:tcBorders>
              <w:top w:val="nil"/>
              <w:left w:val="nil"/>
              <w:bottom w:val="single" w:sz="4" w:space="0" w:color="auto"/>
              <w:right w:val="single" w:sz="4" w:space="0" w:color="auto"/>
            </w:tcBorders>
            <w:shd w:val="clear" w:color="auto" w:fill="auto"/>
            <w:vAlign w:val="center"/>
            <w:hideMark/>
          </w:tcPr>
          <w:p w14:paraId="45627257" w14:textId="39B82CF2"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2 344,64</w:t>
            </w:r>
          </w:p>
        </w:tc>
      </w:tr>
      <w:tr w:rsidR="007F2342" w:rsidRPr="007F2342" w14:paraId="2EA7242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01D5211" w14:textId="77777777" w:rsidR="00272593" w:rsidRPr="007F2342" w:rsidRDefault="00272593" w:rsidP="00272593">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7FE206A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14 987,10</w:t>
            </w:r>
          </w:p>
        </w:tc>
        <w:tc>
          <w:tcPr>
            <w:tcW w:w="377" w:type="pct"/>
            <w:tcBorders>
              <w:top w:val="nil"/>
              <w:left w:val="nil"/>
              <w:bottom w:val="single" w:sz="4" w:space="0" w:color="auto"/>
              <w:right w:val="single" w:sz="4" w:space="0" w:color="auto"/>
            </w:tcBorders>
            <w:shd w:val="clear" w:color="auto" w:fill="auto"/>
            <w:vAlign w:val="center"/>
            <w:hideMark/>
          </w:tcPr>
          <w:p w14:paraId="1D262284"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14 980,00</w:t>
            </w:r>
          </w:p>
        </w:tc>
        <w:tc>
          <w:tcPr>
            <w:tcW w:w="269" w:type="pct"/>
            <w:tcBorders>
              <w:top w:val="nil"/>
              <w:left w:val="nil"/>
              <w:bottom w:val="single" w:sz="4" w:space="0" w:color="auto"/>
              <w:right w:val="single" w:sz="4" w:space="0" w:color="auto"/>
            </w:tcBorders>
            <w:shd w:val="clear" w:color="auto" w:fill="auto"/>
            <w:vAlign w:val="center"/>
            <w:hideMark/>
          </w:tcPr>
          <w:p w14:paraId="5B06EEC1"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14 909,25</w:t>
            </w:r>
          </w:p>
        </w:tc>
        <w:tc>
          <w:tcPr>
            <w:tcW w:w="300" w:type="pct"/>
            <w:tcBorders>
              <w:top w:val="nil"/>
              <w:left w:val="nil"/>
              <w:bottom w:val="single" w:sz="4" w:space="0" w:color="auto"/>
              <w:right w:val="single" w:sz="4" w:space="0" w:color="auto"/>
            </w:tcBorders>
            <w:shd w:val="clear" w:color="auto" w:fill="auto"/>
            <w:vAlign w:val="center"/>
            <w:hideMark/>
          </w:tcPr>
          <w:p w14:paraId="340242EC"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14 814,92</w:t>
            </w:r>
          </w:p>
        </w:tc>
        <w:tc>
          <w:tcPr>
            <w:tcW w:w="300" w:type="pct"/>
            <w:tcBorders>
              <w:top w:val="nil"/>
              <w:left w:val="nil"/>
              <w:bottom w:val="single" w:sz="4" w:space="0" w:color="auto"/>
              <w:right w:val="single" w:sz="4" w:space="0" w:color="auto"/>
            </w:tcBorders>
            <w:shd w:val="clear" w:color="auto" w:fill="auto"/>
            <w:vAlign w:val="center"/>
            <w:hideMark/>
          </w:tcPr>
          <w:p w14:paraId="55CE2549"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14 744,18</w:t>
            </w:r>
          </w:p>
        </w:tc>
        <w:tc>
          <w:tcPr>
            <w:tcW w:w="300" w:type="pct"/>
            <w:tcBorders>
              <w:top w:val="nil"/>
              <w:left w:val="nil"/>
              <w:bottom w:val="single" w:sz="4" w:space="0" w:color="auto"/>
              <w:right w:val="single" w:sz="4" w:space="0" w:color="auto"/>
            </w:tcBorders>
            <w:shd w:val="clear" w:color="auto" w:fill="auto"/>
            <w:vAlign w:val="center"/>
            <w:hideMark/>
          </w:tcPr>
          <w:p w14:paraId="60793B4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14 744,18</w:t>
            </w:r>
          </w:p>
        </w:tc>
        <w:tc>
          <w:tcPr>
            <w:tcW w:w="300" w:type="pct"/>
            <w:tcBorders>
              <w:top w:val="nil"/>
              <w:left w:val="nil"/>
              <w:bottom w:val="single" w:sz="4" w:space="0" w:color="auto"/>
              <w:right w:val="single" w:sz="4" w:space="0" w:color="auto"/>
            </w:tcBorders>
            <w:shd w:val="clear" w:color="auto" w:fill="auto"/>
            <w:vAlign w:val="center"/>
            <w:hideMark/>
          </w:tcPr>
          <w:p w14:paraId="25E42A3A"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14 744,18</w:t>
            </w:r>
          </w:p>
        </w:tc>
        <w:tc>
          <w:tcPr>
            <w:tcW w:w="300" w:type="pct"/>
            <w:tcBorders>
              <w:top w:val="nil"/>
              <w:left w:val="nil"/>
              <w:bottom w:val="single" w:sz="4" w:space="0" w:color="auto"/>
              <w:right w:val="single" w:sz="4" w:space="0" w:color="auto"/>
            </w:tcBorders>
            <w:shd w:val="clear" w:color="auto" w:fill="auto"/>
            <w:vAlign w:val="center"/>
            <w:hideMark/>
          </w:tcPr>
          <w:p w14:paraId="3D34AA38"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14 744,18</w:t>
            </w:r>
          </w:p>
        </w:tc>
        <w:tc>
          <w:tcPr>
            <w:tcW w:w="274" w:type="pct"/>
            <w:tcBorders>
              <w:top w:val="nil"/>
              <w:left w:val="nil"/>
              <w:bottom w:val="single" w:sz="4" w:space="0" w:color="auto"/>
              <w:right w:val="single" w:sz="4" w:space="0" w:color="auto"/>
            </w:tcBorders>
            <w:shd w:val="clear" w:color="auto" w:fill="auto"/>
            <w:vAlign w:val="center"/>
            <w:hideMark/>
          </w:tcPr>
          <w:p w14:paraId="2872F432"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13 902,88</w:t>
            </w:r>
          </w:p>
        </w:tc>
        <w:tc>
          <w:tcPr>
            <w:tcW w:w="274" w:type="pct"/>
            <w:tcBorders>
              <w:top w:val="nil"/>
              <w:left w:val="nil"/>
              <w:bottom w:val="single" w:sz="4" w:space="0" w:color="auto"/>
              <w:right w:val="single" w:sz="4" w:space="0" w:color="auto"/>
            </w:tcBorders>
            <w:shd w:val="clear" w:color="auto" w:fill="auto"/>
            <w:vAlign w:val="center"/>
            <w:hideMark/>
          </w:tcPr>
          <w:p w14:paraId="5D0EF17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13 871,70</w:t>
            </w:r>
          </w:p>
        </w:tc>
        <w:tc>
          <w:tcPr>
            <w:tcW w:w="274" w:type="pct"/>
            <w:tcBorders>
              <w:top w:val="nil"/>
              <w:left w:val="nil"/>
              <w:bottom w:val="single" w:sz="4" w:space="0" w:color="auto"/>
              <w:right w:val="single" w:sz="4" w:space="0" w:color="auto"/>
            </w:tcBorders>
            <w:shd w:val="clear" w:color="auto" w:fill="auto"/>
            <w:vAlign w:val="center"/>
            <w:hideMark/>
          </w:tcPr>
          <w:p w14:paraId="21513646"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13 871,70</w:t>
            </w:r>
          </w:p>
        </w:tc>
        <w:tc>
          <w:tcPr>
            <w:tcW w:w="274" w:type="pct"/>
            <w:tcBorders>
              <w:top w:val="nil"/>
              <w:left w:val="nil"/>
              <w:bottom w:val="single" w:sz="4" w:space="0" w:color="auto"/>
              <w:right w:val="single" w:sz="4" w:space="0" w:color="auto"/>
            </w:tcBorders>
            <w:shd w:val="clear" w:color="auto" w:fill="auto"/>
            <w:vAlign w:val="center"/>
            <w:hideMark/>
          </w:tcPr>
          <w:p w14:paraId="439BD413"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13 871,70</w:t>
            </w:r>
          </w:p>
        </w:tc>
        <w:tc>
          <w:tcPr>
            <w:tcW w:w="274" w:type="pct"/>
            <w:tcBorders>
              <w:top w:val="nil"/>
              <w:left w:val="nil"/>
              <w:bottom w:val="single" w:sz="4" w:space="0" w:color="auto"/>
              <w:right w:val="single" w:sz="4" w:space="0" w:color="auto"/>
            </w:tcBorders>
            <w:shd w:val="clear" w:color="auto" w:fill="auto"/>
            <w:vAlign w:val="center"/>
            <w:hideMark/>
          </w:tcPr>
          <w:p w14:paraId="4C23C307"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13 871,70</w:t>
            </w:r>
          </w:p>
        </w:tc>
        <w:tc>
          <w:tcPr>
            <w:tcW w:w="274" w:type="pct"/>
            <w:tcBorders>
              <w:top w:val="nil"/>
              <w:left w:val="nil"/>
              <w:bottom w:val="single" w:sz="4" w:space="0" w:color="auto"/>
              <w:right w:val="single" w:sz="4" w:space="0" w:color="auto"/>
            </w:tcBorders>
            <w:shd w:val="clear" w:color="auto" w:fill="auto"/>
            <w:vAlign w:val="center"/>
            <w:hideMark/>
          </w:tcPr>
          <w:p w14:paraId="12FDD37D" w14:textId="6323E145"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13 871,70</w:t>
            </w:r>
          </w:p>
        </w:tc>
      </w:tr>
      <w:tr w:rsidR="007F2342" w:rsidRPr="007F2342" w14:paraId="6DCCEA54"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D219E90" w14:textId="77777777" w:rsidR="00272593" w:rsidRPr="007F2342" w:rsidRDefault="00272593" w:rsidP="00272593">
            <w:pPr>
              <w:jc w:val="center"/>
              <w:rPr>
                <w:rFonts w:ascii="Times New Roman" w:hAnsi="Times New Roman"/>
                <w:i/>
                <w:iCs/>
                <w:szCs w:val="20"/>
              </w:rPr>
            </w:pPr>
            <w:r w:rsidRPr="007F2342">
              <w:rPr>
                <w:rFonts w:ascii="Times New Roman" w:hAnsi="Times New Roman"/>
                <w:i/>
                <w:iCs/>
                <w:szCs w:val="20"/>
              </w:rPr>
              <w:t>АО «Новоенисейский Лесохимический Комплекс», поверхностный водозабор</w:t>
            </w:r>
          </w:p>
        </w:tc>
      </w:tr>
      <w:tr w:rsidR="007F2342" w:rsidRPr="007F2342" w14:paraId="798612B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946878F"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51CB5A4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77" w:type="pct"/>
            <w:tcBorders>
              <w:top w:val="nil"/>
              <w:left w:val="nil"/>
              <w:bottom w:val="single" w:sz="4" w:space="0" w:color="auto"/>
              <w:right w:val="single" w:sz="4" w:space="0" w:color="auto"/>
            </w:tcBorders>
            <w:shd w:val="clear" w:color="auto" w:fill="auto"/>
            <w:vAlign w:val="center"/>
            <w:hideMark/>
          </w:tcPr>
          <w:p w14:paraId="0153542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69" w:type="pct"/>
            <w:tcBorders>
              <w:top w:val="nil"/>
              <w:left w:val="nil"/>
              <w:bottom w:val="single" w:sz="4" w:space="0" w:color="auto"/>
              <w:right w:val="single" w:sz="4" w:space="0" w:color="auto"/>
            </w:tcBorders>
            <w:shd w:val="clear" w:color="auto" w:fill="auto"/>
            <w:vAlign w:val="center"/>
            <w:hideMark/>
          </w:tcPr>
          <w:p w14:paraId="74CF0C8A" w14:textId="1A7ED41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00" w:type="pct"/>
            <w:tcBorders>
              <w:top w:val="nil"/>
              <w:left w:val="nil"/>
              <w:bottom w:val="single" w:sz="4" w:space="0" w:color="auto"/>
              <w:right w:val="single" w:sz="4" w:space="0" w:color="auto"/>
            </w:tcBorders>
            <w:shd w:val="clear" w:color="auto" w:fill="auto"/>
            <w:vAlign w:val="center"/>
            <w:hideMark/>
          </w:tcPr>
          <w:p w14:paraId="4620FDD3" w14:textId="2507EEC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00" w:type="pct"/>
            <w:tcBorders>
              <w:top w:val="nil"/>
              <w:left w:val="nil"/>
              <w:bottom w:val="single" w:sz="4" w:space="0" w:color="auto"/>
              <w:right w:val="single" w:sz="4" w:space="0" w:color="auto"/>
            </w:tcBorders>
            <w:shd w:val="clear" w:color="auto" w:fill="auto"/>
            <w:vAlign w:val="center"/>
            <w:hideMark/>
          </w:tcPr>
          <w:p w14:paraId="7AB6580C" w14:textId="7898530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00" w:type="pct"/>
            <w:tcBorders>
              <w:top w:val="nil"/>
              <w:left w:val="nil"/>
              <w:bottom w:val="single" w:sz="4" w:space="0" w:color="auto"/>
              <w:right w:val="single" w:sz="4" w:space="0" w:color="auto"/>
            </w:tcBorders>
            <w:shd w:val="clear" w:color="auto" w:fill="auto"/>
            <w:vAlign w:val="center"/>
            <w:hideMark/>
          </w:tcPr>
          <w:p w14:paraId="405CC0BE" w14:textId="0346F2D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00" w:type="pct"/>
            <w:tcBorders>
              <w:top w:val="nil"/>
              <w:left w:val="nil"/>
              <w:bottom w:val="single" w:sz="4" w:space="0" w:color="auto"/>
              <w:right w:val="single" w:sz="4" w:space="0" w:color="auto"/>
            </w:tcBorders>
            <w:shd w:val="clear" w:color="auto" w:fill="auto"/>
            <w:vAlign w:val="center"/>
            <w:hideMark/>
          </w:tcPr>
          <w:p w14:paraId="415B0095" w14:textId="0DE8501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300" w:type="pct"/>
            <w:tcBorders>
              <w:top w:val="nil"/>
              <w:left w:val="nil"/>
              <w:bottom w:val="single" w:sz="4" w:space="0" w:color="auto"/>
              <w:right w:val="single" w:sz="4" w:space="0" w:color="auto"/>
            </w:tcBorders>
            <w:shd w:val="clear" w:color="auto" w:fill="auto"/>
            <w:vAlign w:val="center"/>
            <w:hideMark/>
          </w:tcPr>
          <w:p w14:paraId="5B321983" w14:textId="3C8C061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2C099813" w14:textId="3EEAEC4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071BD072" w14:textId="33BFDB1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51185A17" w14:textId="7872262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2E44F26F" w14:textId="7EA77F2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26154A24" w14:textId="4EFB506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c>
          <w:tcPr>
            <w:tcW w:w="274" w:type="pct"/>
            <w:tcBorders>
              <w:top w:val="nil"/>
              <w:left w:val="nil"/>
              <w:bottom w:val="single" w:sz="4" w:space="0" w:color="auto"/>
              <w:right w:val="single" w:sz="4" w:space="0" w:color="auto"/>
            </w:tcBorders>
            <w:shd w:val="clear" w:color="auto" w:fill="auto"/>
            <w:vAlign w:val="center"/>
            <w:hideMark/>
          </w:tcPr>
          <w:p w14:paraId="19CA1B4D" w14:textId="5C6F11B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10220</w:t>
            </w:r>
          </w:p>
        </w:tc>
      </w:tr>
      <w:tr w:rsidR="007F2342" w:rsidRPr="007F2342" w14:paraId="298246C3"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789DE96"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6F2CF92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2 110,92</w:t>
            </w:r>
          </w:p>
        </w:tc>
        <w:tc>
          <w:tcPr>
            <w:tcW w:w="377" w:type="pct"/>
            <w:tcBorders>
              <w:top w:val="nil"/>
              <w:left w:val="nil"/>
              <w:bottom w:val="single" w:sz="4" w:space="0" w:color="auto"/>
              <w:right w:val="single" w:sz="4" w:space="0" w:color="auto"/>
            </w:tcBorders>
            <w:shd w:val="clear" w:color="auto" w:fill="auto"/>
            <w:vAlign w:val="center"/>
            <w:hideMark/>
          </w:tcPr>
          <w:p w14:paraId="2B5E629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69" w:type="pct"/>
            <w:tcBorders>
              <w:top w:val="nil"/>
              <w:left w:val="nil"/>
              <w:bottom w:val="single" w:sz="4" w:space="0" w:color="auto"/>
              <w:right w:val="single" w:sz="4" w:space="0" w:color="auto"/>
            </w:tcBorders>
            <w:shd w:val="clear" w:color="auto" w:fill="auto"/>
            <w:vAlign w:val="center"/>
            <w:hideMark/>
          </w:tcPr>
          <w:p w14:paraId="5EFA3C83" w14:textId="71D17FD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40F043C2" w14:textId="5A64614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5C643EF8" w14:textId="4254C42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0CD0939A" w14:textId="27979C9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38BB36D0" w14:textId="068028E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0132A86D" w14:textId="31641D1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0F740F6E" w14:textId="55954AE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72809A6B" w14:textId="1DD2536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4AB0EDB3" w14:textId="0460029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009BC0C7" w14:textId="23F6B6C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723F301D" w14:textId="760801A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7D25AD9C" w14:textId="3098B3B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2 456,85</w:t>
            </w:r>
          </w:p>
        </w:tc>
      </w:tr>
      <w:tr w:rsidR="007F2342" w:rsidRPr="007F2342" w14:paraId="7A2743C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5E181E2"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374062D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989,10</w:t>
            </w:r>
          </w:p>
        </w:tc>
        <w:tc>
          <w:tcPr>
            <w:tcW w:w="377" w:type="pct"/>
            <w:tcBorders>
              <w:top w:val="nil"/>
              <w:left w:val="nil"/>
              <w:bottom w:val="single" w:sz="4" w:space="0" w:color="auto"/>
              <w:right w:val="single" w:sz="4" w:space="0" w:color="auto"/>
            </w:tcBorders>
            <w:shd w:val="clear" w:color="auto" w:fill="auto"/>
            <w:vAlign w:val="center"/>
            <w:hideMark/>
          </w:tcPr>
          <w:p w14:paraId="3C1BA9B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69" w:type="pct"/>
            <w:tcBorders>
              <w:top w:val="nil"/>
              <w:left w:val="nil"/>
              <w:bottom w:val="single" w:sz="4" w:space="0" w:color="auto"/>
              <w:right w:val="single" w:sz="4" w:space="0" w:color="auto"/>
            </w:tcBorders>
            <w:shd w:val="clear" w:color="auto" w:fill="auto"/>
            <w:vAlign w:val="center"/>
            <w:hideMark/>
          </w:tcPr>
          <w:p w14:paraId="0C4BB23F" w14:textId="0683C85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4F01D4A8" w14:textId="5F1F334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14480C99" w14:textId="2750101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2B17FBB6" w14:textId="1E3207D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52203C73" w14:textId="33B8FEE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39BBDE9F" w14:textId="24D1C98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7758413E" w14:textId="2E1246C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0FCBCC4E" w14:textId="337276E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18698BA7" w14:textId="208B7EC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241F4BCE" w14:textId="6009791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5FABD1E9" w14:textId="0DF7651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5DA0BAB3" w14:textId="006D2EF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1 055,67</w:t>
            </w:r>
          </w:p>
        </w:tc>
      </w:tr>
      <w:tr w:rsidR="007F2342" w:rsidRPr="007F2342" w14:paraId="23D9F9B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F6153C9"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63D81BF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74B5935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74E17A4A" w14:textId="04D7606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91D706F" w14:textId="1C62C0E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96EF611" w14:textId="6BCB5C7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0E2B64E" w14:textId="73DFAF8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47896CA" w14:textId="51DBED0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13DB606" w14:textId="7382286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77CDA93" w14:textId="251B1D8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BD9FD6F" w14:textId="702414C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4DC88D4" w14:textId="5CEAF9E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B7A1072" w14:textId="0E2E663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4D5C0C1" w14:textId="2BC79D9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7506FB3" w14:textId="0C7F3C7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3968021C"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C4E03EC"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lastRenderedPageBreak/>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57F96D2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1 121,82</w:t>
            </w:r>
          </w:p>
        </w:tc>
        <w:tc>
          <w:tcPr>
            <w:tcW w:w="377" w:type="pct"/>
            <w:tcBorders>
              <w:top w:val="nil"/>
              <w:left w:val="nil"/>
              <w:bottom w:val="single" w:sz="4" w:space="0" w:color="auto"/>
              <w:right w:val="single" w:sz="4" w:space="0" w:color="auto"/>
            </w:tcBorders>
            <w:shd w:val="clear" w:color="auto" w:fill="auto"/>
            <w:vAlign w:val="center"/>
            <w:hideMark/>
          </w:tcPr>
          <w:p w14:paraId="16DCFA6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69" w:type="pct"/>
            <w:tcBorders>
              <w:top w:val="nil"/>
              <w:left w:val="nil"/>
              <w:bottom w:val="single" w:sz="4" w:space="0" w:color="auto"/>
              <w:right w:val="single" w:sz="4" w:space="0" w:color="auto"/>
            </w:tcBorders>
            <w:shd w:val="clear" w:color="auto" w:fill="auto"/>
            <w:vAlign w:val="center"/>
            <w:hideMark/>
          </w:tcPr>
          <w:p w14:paraId="367E688E" w14:textId="7F5F814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2A7DD918" w14:textId="6A43617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38FE2877" w14:textId="1D2885F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0963204C" w14:textId="29B1F5B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3ADAA687" w14:textId="5CF384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7133553E" w14:textId="3E0834B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595A214F" w14:textId="4C45010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1BCC237" w14:textId="1EDB7B9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173B51C" w14:textId="384E4F3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EF7DA32" w14:textId="1E69A04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057AA714" w14:textId="343367B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4D6867EE" w14:textId="5CD591B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6A8D2F2C"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625AE2F"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E981BE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3C72B30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1749D12F" w14:textId="61614E3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5EAA4CF" w14:textId="7D51B3E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15C15D89" w14:textId="50F1AC8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62E1D6C" w14:textId="4366EA1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22B8B1B" w14:textId="778B65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7B846099" w14:textId="1EA3B30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07ACCF6" w14:textId="771EB05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215CB1E" w14:textId="185F3D2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91DF7E5" w14:textId="1612619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DBBD64C" w14:textId="39BABB3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A18EDBD" w14:textId="191B14D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965341D" w14:textId="346F84B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1840067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557A7BD"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ECAE80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1 121,82</w:t>
            </w:r>
          </w:p>
        </w:tc>
        <w:tc>
          <w:tcPr>
            <w:tcW w:w="377" w:type="pct"/>
            <w:tcBorders>
              <w:top w:val="nil"/>
              <w:left w:val="nil"/>
              <w:bottom w:val="single" w:sz="4" w:space="0" w:color="auto"/>
              <w:right w:val="single" w:sz="4" w:space="0" w:color="auto"/>
            </w:tcBorders>
            <w:shd w:val="clear" w:color="auto" w:fill="auto"/>
            <w:vAlign w:val="center"/>
            <w:hideMark/>
          </w:tcPr>
          <w:p w14:paraId="59355E9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69" w:type="pct"/>
            <w:tcBorders>
              <w:top w:val="nil"/>
              <w:left w:val="nil"/>
              <w:bottom w:val="single" w:sz="4" w:space="0" w:color="auto"/>
              <w:right w:val="single" w:sz="4" w:space="0" w:color="auto"/>
            </w:tcBorders>
            <w:shd w:val="clear" w:color="auto" w:fill="auto"/>
            <w:vAlign w:val="center"/>
            <w:hideMark/>
          </w:tcPr>
          <w:p w14:paraId="6F7AAA35" w14:textId="197CA3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4FE0ADE9" w14:textId="606F0C0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797CAAD1" w14:textId="43BDB8B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3EB218B3" w14:textId="592236F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516A5FC5" w14:textId="5DDE951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78E8F31C" w14:textId="7EBF954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1BC3849E" w14:textId="45A2233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36C35639" w14:textId="0B3ED31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ECFA4B7" w14:textId="74F77AA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EEF02C7" w14:textId="4145C48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324A87B3" w14:textId="523884B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044BE28" w14:textId="70BF1AD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016E4542"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B448F24"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03453B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189,74</w:t>
            </w:r>
          </w:p>
        </w:tc>
        <w:tc>
          <w:tcPr>
            <w:tcW w:w="377" w:type="pct"/>
            <w:tcBorders>
              <w:top w:val="nil"/>
              <w:left w:val="nil"/>
              <w:bottom w:val="single" w:sz="4" w:space="0" w:color="auto"/>
              <w:right w:val="single" w:sz="4" w:space="0" w:color="auto"/>
            </w:tcBorders>
            <w:shd w:val="clear" w:color="auto" w:fill="auto"/>
            <w:vAlign w:val="center"/>
            <w:hideMark/>
          </w:tcPr>
          <w:p w14:paraId="327C3BD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69" w:type="pct"/>
            <w:tcBorders>
              <w:top w:val="nil"/>
              <w:left w:val="nil"/>
              <w:bottom w:val="single" w:sz="4" w:space="0" w:color="auto"/>
              <w:right w:val="single" w:sz="4" w:space="0" w:color="auto"/>
            </w:tcBorders>
            <w:shd w:val="clear" w:color="auto" w:fill="auto"/>
            <w:vAlign w:val="center"/>
            <w:hideMark/>
          </w:tcPr>
          <w:p w14:paraId="631189D0" w14:textId="3138959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300" w:type="pct"/>
            <w:tcBorders>
              <w:top w:val="nil"/>
              <w:left w:val="nil"/>
              <w:bottom w:val="single" w:sz="4" w:space="0" w:color="auto"/>
              <w:right w:val="single" w:sz="4" w:space="0" w:color="auto"/>
            </w:tcBorders>
            <w:shd w:val="clear" w:color="auto" w:fill="auto"/>
            <w:vAlign w:val="center"/>
            <w:hideMark/>
          </w:tcPr>
          <w:p w14:paraId="32E0EC6C" w14:textId="200BE3D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300" w:type="pct"/>
            <w:tcBorders>
              <w:top w:val="nil"/>
              <w:left w:val="nil"/>
              <w:bottom w:val="single" w:sz="4" w:space="0" w:color="auto"/>
              <w:right w:val="single" w:sz="4" w:space="0" w:color="auto"/>
            </w:tcBorders>
            <w:shd w:val="clear" w:color="auto" w:fill="auto"/>
            <w:vAlign w:val="center"/>
            <w:hideMark/>
          </w:tcPr>
          <w:p w14:paraId="79DAA85F" w14:textId="0A3FDC7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300" w:type="pct"/>
            <w:tcBorders>
              <w:top w:val="nil"/>
              <w:left w:val="nil"/>
              <w:bottom w:val="single" w:sz="4" w:space="0" w:color="auto"/>
              <w:right w:val="single" w:sz="4" w:space="0" w:color="auto"/>
            </w:tcBorders>
            <w:shd w:val="clear" w:color="auto" w:fill="auto"/>
            <w:vAlign w:val="center"/>
            <w:hideMark/>
          </w:tcPr>
          <w:p w14:paraId="547A4D1B" w14:textId="68AED9E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300" w:type="pct"/>
            <w:tcBorders>
              <w:top w:val="nil"/>
              <w:left w:val="nil"/>
              <w:bottom w:val="single" w:sz="4" w:space="0" w:color="auto"/>
              <w:right w:val="single" w:sz="4" w:space="0" w:color="auto"/>
            </w:tcBorders>
            <w:shd w:val="clear" w:color="auto" w:fill="auto"/>
            <w:vAlign w:val="center"/>
            <w:hideMark/>
          </w:tcPr>
          <w:p w14:paraId="72ECE3BD" w14:textId="6F6D298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300" w:type="pct"/>
            <w:tcBorders>
              <w:top w:val="nil"/>
              <w:left w:val="nil"/>
              <w:bottom w:val="single" w:sz="4" w:space="0" w:color="auto"/>
              <w:right w:val="single" w:sz="4" w:space="0" w:color="auto"/>
            </w:tcBorders>
            <w:shd w:val="clear" w:color="auto" w:fill="auto"/>
            <w:vAlign w:val="center"/>
            <w:hideMark/>
          </w:tcPr>
          <w:p w14:paraId="04E9CF30" w14:textId="04B01D0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18BE0BED" w14:textId="33B1895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4DDC525F" w14:textId="4E621FB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1850E719" w14:textId="365E976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72BE62BA" w14:textId="547EF5A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0CDE5FB3" w14:textId="426349A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c>
          <w:tcPr>
            <w:tcW w:w="274" w:type="pct"/>
            <w:tcBorders>
              <w:top w:val="nil"/>
              <w:left w:val="nil"/>
              <w:bottom w:val="single" w:sz="4" w:space="0" w:color="auto"/>
              <w:right w:val="single" w:sz="4" w:space="0" w:color="auto"/>
            </w:tcBorders>
            <w:shd w:val="clear" w:color="auto" w:fill="auto"/>
            <w:vAlign w:val="center"/>
            <w:hideMark/>
          </w:tcPr>
          <w:p w14:paraId="4A0A1FAE" w14:textId="2A908C7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106,93</w:t>
            </w:r>
          </w:p>
        </w:tc>
      </w:tr>
      <w:tr w:rsidR="007F2342" w:rsidRPr="007F2342" w14:paraId="3AAB8C7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E63AFCB"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515BEF2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1 120,64</w:t>
            </w:r>
          </w:p>
        </w:tc>
        <w:tc>
          <w:tcPr>
            <w:tcW w:w="377" w:type="pct"/>
            <w:tcBorders>
              <w:top w:val="nil"/>
              <w:left w:val="nil"/>
              <w:bottom w:val="single" w:sz="4" w:space="0" w:color="auto"/>
              <w:right w:val="single" w:sz="4" w:space="0" w:color="auto"/>
            </w:tcBorders>
            <w:shd w:val="clear" w:color="auto" w:fill="auto"/>
            <w:vAlign w:val="center"/>
            <w:hideMark/>
          </w:tcPr>
          <w:p w14:paraId="4EF208C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69" w:type="pct"/>
            <w:tcBorders>
              <w:top w:val="nil"/>
              <w:left w:val="nil"/>
              <w:bottom w:val="single" w:sz="4" w:space="0" w:color="auto"/>
              <w:right w:val="single" w:sz="4" w:space="0" w:color="auto"/>
            </w:tcBorders>
            <w:shd w:val="clear" w:color="auto" w:fill="auto"/>
            <w:vAlign w:val="center"/>
            <w:hideMark/>
          </w:tcPr>
          <w:p w14:paraId="364785D2" w14:textId="68E440D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300" w:type="pct"/>
            <w:tcBorders>
              <w:top w:val="nil"/>
              <w:left w:val="nil"/>
              <w:bottom w:val="single" w:sz="4" w:space="0" w:color="auto"/>
              <w:right w:val="single" w:sz="4" w:space="0" w:color="auto"/>
            </w:tcBorders>
            <w:shd w:val="clear" w:color="auto" w:fill="auto"/>
            <w:vAlign w:val="center"/>
            <w:hideMark/>
          </w:tcPr>
          <w:p w14:paraId="70E5A6B9" w14:textId="627655C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300" w:type="pct"/>
            <w:tcBorders>
              <w:top w:val="nil"/>
              <w:left w:val="nil"/>
              <w:bottom w:val="single" w:sz="4" w:space="0" w:color="auto"/>
              <w:right w:val="single" w:sz="4" w:space="0" w:color="auto"/>
            </w:tcBorders>
            <w:shd w:val="clear" w:color="auto" w:fill="auto"/>
            <w:vAlign w:val="center"/>
            <w:hideMark/>
          </w:tcPr>
          <w:p w14:paraId="3539F474" w14:textId="35C7A5E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300" w:type="pct"/>
            <w:tcBorders>
              <w:top w:val="nil"/>
              <w:left w:val="nil"/>
              <w:bottom w:val="single" w:sz="4" w:space="0" w:color="auto"/>
              <w:right w:val="single" w:sz="4" w:space="0" w:color="auto"/>
            </w:tcBorders>
            <w:shd w:val="clear" w:color="auto" w:fill="auto"/>
            <w:vAlign w:val="center"/>
            <w:hideMark/>
          </w:tcPr>
          <w:p w14:paraId="0B63D9B0" w14:textId="2A801F8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300" w:type="pct"/>
            <w:tcBorders>
              <w:top w:val="nil"/>
              <w:left w:val="nil"/>
              <w:bottom w:val="single" w:sz="4" w:space="0" w:color="auto"/>
              <w:right w:val="single" w:sz="4" w:space="0" w:color="auto"/>
            </w:tcBorders>
            <w:shd w:val="clear" w:color="auto" w:fill="auto"/>
            <w:vAlign w:val="center"/>
            <w:hideMark/>
          </w:tcPr>
          <w:p w14:paraId="10A2FCB9" w14:textId="6CFC14C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300" w:type="pct"/>
            <w:tcBorders>
              <w:top w:val="nil"/>
              <w:left w:val="nil"/>
              <w:bottom w:val="single" w:sz="4" w:space="0" w:color="auto"/>
              <w:right w:val="single" w:sz="4" w:space="0" w:color="auto"/>
            </w:tcBorders>
            <w:shd w:val="clear" w:color="auto" w:fill="auto"/>
            <w:vAlign w:val="center"/>
            <w:hideMark/>
          </w:tcPr>
          <w:p w14:paraId="57C5F922" w14:textId="51F9A27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60F36278" w14:textId="48FB12F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74157C9E" w14:textId="000BB8C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775AB03B" w14:textId="3CB7CC3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6D27CAEE" w14:textId="05CEC4C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2AA10446" w14:textId="207FADD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c>
          <w:tcPr>
            <w:tcW w:w="274" w:type="pct"/>
            <w:tcBorders>
              <w:top w:val="nil"/>
              <w:left w:val="nil"/>
              <w:bottom w:val="single" w:sz="4" w:space="0" w:color="auto"/>
              <w:right w:val="single" w:sz="4" w:space="0" w:color="auto"/>
            </w:tcBorders>
            <w:shd w:val="clear" w:color="auto" w:fill="auto"/>
            <w:vAlign w:val="center"/>
            <w:hideMark/>
          </w:tcPr>
          <w:p w14:paraId="7E2DB5FC" w14:textId="28F8173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1 400,00</w:t>
            </w:r>
          </w:p>
        </w:tc>
      </w:tr>
      <w:tr w:rsidR="007F2342" w:rsidRPr="007F2342" w14:paraId="3E1D9CD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2389E40"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311BE21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369,81</w:t>
            </w:r>
          </w:p>
        </w:tc>
        <w:tc>
          <w:tcPr>
            <w:tcW w:w="377" w:type="pct"/>
            <w:tcBorders>
              <w:top w:val="nil"/>
              <w:left w:val="nil"/>
              <w:bottom w:val="single" w:sz="4" w:space="0" w:color="auto"/>
              <w:right w:val="single" w:sz="4" w:space="0" w:color="auto"/>
            </w:tcBorders>
            <w:shd w:val="clear" w:color="auto" w:fill="auto"/>
            <w:vAlign w:val="center"/>
            <w:hideMark/>
          </w:tcPr>
          <w:p w14:paraId="15BDEC0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69" w:type="pct"/>
            <w:tcBorders>
              <w:top w:val="nil"/>
              <w:left w:val="nil"/>
              <w:bottom w:val="single" w:sz="4" w:space="0" w:color="auto"/>
              <w:right w:val="single" w:sz="4" w:space="0" w:color="auto"/>
            </w:tcBorders>
            <w:shd w:val="clear" w:color="auto" w:fill="auto"/>
            <w:vAlign w:val="center"/>
            <w:hideMark/>
          </w:tcPr>
          <w:p w14:paraId="321436DC" w14:textId="606EBB0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300" w:type="pct"/>
            <w:tcBorders>
              <w:top w:val="nil"/>
              <w:left w:val="nil"/>
              <w:bottom w:val="single" w:sz="4" w:space="0" w:color="auto"/>
              <w:right w:val="single" w:sz="4" w:space="0" w:color="auto"/>
            </w:tcBorders>
            <w:shd w:val="clear" w:color="auto" w:fill="auto"/>
            <w:vAlign w:val="center"/>
            <w:hideMark/>
          </w:tcPr>
          <w:p w14:paraId="4C8974DB" w14:textId="4F85DA3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300" w:type="pct"/>
            <w:tcBorders>
              <w:top w:val="nil"/>
              <w:left w:val="nil"/>
              <w:bottom w:val="single" w:sz="4" w:space="0" w:color="auto"/>
              <w:right w:val="single" w:sz="4" w:space="0" w:color="auto"/>
            </w:tcBorders>
            <w:shd w:val="clear" w:color="auto" w:fill="auto"/>
            <w:vAlign w:val="center"/>
            <w:hideMark/>
          </w:tcPr>
          <w:p w14:paraId="5054D4B8" w14:textId="6BC1BB8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300" w:type="pct"/>
            <w:tcBorders>
              <w:top w:val="nil"/>
              <w:left w:val="nil"/>
              <w:bottom w:val="single" w:sz="4" w:space="0" w:color="auto"/>
              <w:right w:val="single" w:sz="4" w:space="0" w:color="auto"/>
            </w:tcBorders>
            <w:shd w:val="clear" w:color="auto" w:fill="auto"/>
            <w:vAlign w:val="center"/>
            <w:hideMark/>
          </w:tcPr>
          <w:p w14:paraId="6171648B" w14:textId="7FFDB3A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300" w:type="pct"/>
            <w:tcBorders>
              <w:top w:val="nil"/>
              <w:left w:val="nil"/>
              <w:bottom w:val="single" w:sz="4" w:space="0" w:color="auto"/>
              <w:right w:val="single" w:sz="4" w:space="0" w:color="auto"/>
            </w:tcBorders>
            <w:shd w:val="clear" w:color="auto" w:fill="auto"/>
            <w:vAlign w:val="center"/>
            <w:hideMark/>
          </w:tcPr>
          <w:p w14:paraId="562B1032" w14:textId="6F69E25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300" w:type="pct"/>
            <w:tcBorders>
              <w:top w:val="nil"/>
              <w:left w:val="nil"/>
              <w:bottom w:val="single" w:sz="4" w:space="0" w:color="auto"/>
              <w:right w:val="single" w:sz="4" w:space="0" w:color="auto"/>
            </w:tcBorders>
            <w:shd w:val="clear" w:color="auto" w:fill="auto"/>
            <w:vAlign w:val="center"/>
            <w:hideMark/>
          </w:tcPr>
          <w:p w14:paraId="4D1936FD" w14:textId="6A3EFFF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5B5F662B" w14:textId="56E0F7A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75DF6CCA" w14:textId="1F46894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175D742D" w14:textId="4F82894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773EA04F" w14:textId="6AFCA8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3898FF38" w14:textId="68D95C7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c>
          <w:tcPr>
            <w:tcW w:w="274" w:type="pct"/>
            <w:tcBorders>
              <w:top w:val="nil"/>
              <w:left w:val="nil"/>
              <w:bottom w:val="single" w:sz="4" w:space="0" w:color="auto"/>
              <w:right w:val="single" w:sz="4" w:space="0" w:color="auto"/>
            </w:tcBorders>
            <w:shd w:val="clear" w:color="auto" w:fill="auto"/>
            <w:vAlign w:val="center"/>
            <w:hideMark/>
          </w:tcPr>
          <w:p w14:paraId="6083DF62" w14:textId="0531B0A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462,00</w:t>
            </w:r>
          </w:p>
        </w:tc>
      </w:tr>
      <w:tr w:rsidR="007F2342" w:rsidRPr="007F2342" w14:paraId="1FE7304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1172067"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300" w:type="pct"/>
            <w:tcBorders>
              <w:top w:val="nil"/>
              <w:left w:val="nil"/>
              <w:bottom w:val="single" w:sz="4" w:space="0" w:color="auto"/>
              <w:right w:val="single" w:sz="4" w:space="0" w:color="auto"/>
            </w:tcBorders>
            <w:shd w:val="clear" w:color="auto" w:fill="auto"/>
            <w:vAlign w:val="center"/>
            <w:hideMark/>
          </w:tcPr>
          <w:p w14:paraId="3F42D4A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603,94</w:t>
            </w:r>
          </w:p>
        </w:tc>
        <w:tc>
          <w:tcPr>
            <w:tcW w:w="377" w:type="pct"/>
            <w:tcBorders>
              <w:top w:val="nil"/>
              <w:left w:val="nil"/>
              <w:bottom w:val="single" w:sz="4" w:space="0" w:color="auto"/>
              <w:right w:val="single" w:sz="4" w:space="0" w:color="auto"/>
            </w:tcBorders>
            <w:shd w:val="clear" w:color="auto" w:fill="auto"/>
            <w:vAlign w:val="center"/>
            <w:hideMark/>
          </w:tcPr>
          <w:p w14:paraId="01E4DE3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69" w:type="pct"/>
            <w:tcBorders>
              <w:top w:val="nil"/>
              <w:left w:val="nil"/>
              <w:bottom w:val="single" w:sz="4" w:space="0" w:color="auto"/>
              <w:right w:val="single" w:sz="4" w:space="0" w:color="auto"/>
            </w:tcBorders>
            <w:shd w:val="clear" w:color="auto" w:fill="auto"/>
            <w:vAlign w:val="center"/>
            <w:hideMark/>
          </w:tcPr>
          <w:p w14:paraId="442DABC3" w14:textId="7028629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300" w:type="pct"/>
            <w:tcBorders>
              <w:top w:val="nil"/>
              <w:left w:val="nil"/>
              <w:bottom w:val="single" w:sz="4" w:space="0" w:color="auto"/>
              <w:right w:val="single" w:sz="4" w:space="0" w:color="auto"/>
            </w:tcBorders>
            <w:shd w:val="clear" w:color="auto" w:fill="auto"/>
            <w:vAlign w:val="center"/>
            <w:hideMark/>
          </w:tcPr>
          <w:p w14:paraId="27233222" w14:textId="0439E80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300" w:type="pct"/>
            <w:tcBorders>
              <w:top w:val="nil"/>
              <w:left w:val="nil"/>
              <w:bottom w:val="single" w:sz="4" w:space="0" w:color="auto"/>
              <w:right w:val="single" w:sz="4" w:space="0" w:color="auto"/>
            </w:tcBorders>
            <w:shd w:val="clear" w:color="auto" w:fill="auto"/>
            <w:vAlign w:val="center"/>
            <w:hideMark/>
          </w:tcPr>
          <w:p w14:paraId="0C47081D" w14:textId="14A3E21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300" w:type="pct"/>
            <w:tcBorders>
              <w:top w:val="nil"/>
              <w:left w:val="nil"/>
              <w:bottom w:val="single" w:sz="4" w:space="0" w:color="auto"/>
              <w:right w:val="single" w:sz="4" w:space="0" w:color="auto"/>
            </w:tcBorders>
            <w:shd w:val="clear" w:color="auto" w:fill="auto"/>
            <w:vAlign w:val="center"/>
            <w:hideMark/>
          </w:tcPr>
          <w:p w14:paraId="1C0EF822" w14:textId="01080DE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300" w:type="pct"/>
            <w:tcBorders>
              <w:top w:val="nil"/>
              <w:left w:val="nil"/>
              <w:bottom w:val="single" w:sz="4" w:space="0" w:color="auto"/>
              <w:right w:val="single" w:sz="4" w:space="0" w:color="auto"/>
            </w:tcBorders>
            <w:shd w:val="clear" w:color="auto" w:fill="auto"/>
            <w:vAlign w:val="center"/>
            <w:hideMark/>
          </w:tcPr>
          <w:p w14:paraId="055201A7" w14:textId="2E5109E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300" w:type="pct"/>
            <w:tcBorders>
              <w:top w:val="nil"/>
              <w:left w:val="nil"/>
              <w:bottom w:val="single" w:sz="4" w:space="0" w:color="auto"/>
              <w:right w:val="single" w:sz="4" w:space="0" w:color="auto"/>
            </w:tcBorders>
            <w:shd w:val="clear" w:color="auto" w:fill="auto"/>
            <w:vAlign w:val="center"/>
            <w:hideMark/>
          </w:tcPr>
          <w:p w14:paraId="36161A37" w14:textId="417A0D5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08F892D1" w14:textId="4CD52EA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4324FF71" w14:textId="2F9B08B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7D686FA2" w14:textId="6C8E9B3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2A8F9509" w14:textId="1BE47FD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6155456C" w14:textId="608DE4F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c>
          <w:tcPr>
            <w:tcW w:w="274" w:type="pct"/>
            <w:tcBorders>
              <w:top w:val="nil"/>
              <w:left w:val="nil"/>
              <w:bottom w:val="single" w:sz="4" w:space="0" w:color="auto"/>
              <w:right w:val="single" w:sz="4" w:space="0" w:color="auto"/>
            </w:tcBorders>
            <w:shd w:val="clear" w:color="auto" w:fill="auto"/>
            <w:vAlign w:val="center"/>
            <w:hideMark/>
          </w:tcPr>
          <w:p w14:paraId="1F552132" w14:textId="0AB6863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594,61</w:t>
            </w:r>
          </w:p>
        </w:tc>
      </w:tr>
      <w:tr w:rsidR="007F2342" w:rsidRPr="007F2342" w14:paraId="085D119C"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3345869"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0A30593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8 109,08</w:t>
            </w:r>
          </w:p>
        </w:tc>
        <w:tc>
          <w:tcPr>
            <w:tcW w:w="377" w:type="pct"/>
            <w:tcBorders>
              <w:top w:val="nil"/>
              <w:left w:val="nil"/>
              <w:bottom w:val="single" w:sz="4" w:space="0" w:color="auto"/>
              <w:right w:val="single" w:sz="4" w:space="0" w:color="auto"/>
            </w:tcBorders>
            <w:shd w:val="clear" w:color="auto" w:fill="auto"/>
            <w:vAlign w:val="center"/>
            <w:hideMark/>
          </w:tcPr>
          <w:p w14:paraId="7BDC294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69" w:type="pct"/>
            <w:tcBorders>
              <w:top w:val="nil"/>
              <w:left w:val="nil"/>
              <w:bottom w:val="single" w:sz="4" w:space="0" w:color="auto"/>
              <w:right w:val="single" w:sz="4" w:space="0" w:color="auto"/>
            </w:tcBorders>
            <w:shd w:val="clear" w:color="auto" w:fill="auto"/>
            <w:vAlign w:val="center"/>
            <w:hideMark/>
          </w:tcPr>
          <w:p w14:paraId="4827F7B3" w14:textId="14222D7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300" w:type="pct"/>
            <w:tcBorders>
              <w:top w:val="nil"/>
              <w:left w:val="nil"/>
              <w:bottom w:val="single" w:sz="4" w:space="0" w:color="auto"/>
              <w:right w:val="single" w:sz="4" w:space="0" w:color="auto"/>
            </w:tcBorders>
            <w:shd w:val="clear" w:color="auto" w:fill="auto"/>
            <w:vAlign w:val="center"/>
            <w:hideMark/>
          </w:tcPr>
          <w:p w14:paraId="40566F36" w14:textId="1A8F1E1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300" w:type="pct"/>
            <w:tcBorders>
              <w:top w:val="nil"/>
              <w:left w:val="nil"/>
              <w:bottom w:val="single" w:sz="4" w:space="0" w:color="auto"/>
              <w:right w:val="single" w:sz="4" w:space="0" w:color="auto"/>
            </w:tcBorders>
            <w:shd w:val="clear" w:color="auto" w:fill="auto"/>
            <w:vAlign w:val="center"/>
            <w:hideMark/>
          </w:tcPr>
          <w:p w14:paraId="4EF534A5" w14:textId="27DD823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300" w:type="pct"/>
            <w:tcBorders>
              <w:top w:val="nil"/>
              <w:left w:val="nil"/>
              <w:bottom w:val="single" w:sz="4" w:space="0" w:color="auto"/>
              <w:right w:val="single" w:sz="4" w:space="0" w:color="auto"/>
            </w:tcBorders>
            <w:shd w:val="clear" w:color="auto" w:fill="auto"/>
            <w:vAlign w:val="center"/>
            <w:hideMark/>
          </w:tcPr>
          <w:p w14:paraId="2FF18977" w14:textId="0914D1D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300" w:type="pct"/>
            <w:tcBorders>
              <w:top w:val="nil"/>
              <w:left w:val="nil"/>
              <w:bottom w:val="single" w:sz="4" w:space="0" w:color="auto"/>
              <w:right w:val="single" w:sz="4" w:space="0" w:color="auto"/>
            </w:tcBorders>
            <w:shd w:val="clear" w:color="auto" w:fill="auto"/>
            <w:vAlign w:val="center"/>
            <w:hideMark/>
          </w:tcPr>
          <w:p w14:paraId="603366CE" w14:textId="454A347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300" w:type="pct"/>
            <w:tcBorders>
              <w:top w:val="nil"/>
              <w:left w:val="nil"/>
              <w:bottom w:val="single" w:sz="4" w:space="0" w:color="auto"/>
              <w:right w:val="single" w:sz="4" w:space="0" w:color="auto"/>
            </w:tcBorders>
            <w:shd w:val="clear" w:color="auto" w:fill="auto"/>
            <w:vAlign w:val="center"/>
            <w:hideMark/>
          </w:tcPr>
          <w:p w14:paraId="2EFBDF1A" w14:textId="7AF0ABC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0FAAC25D" w14:textId="4B5591C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24EF1C10" w14:textId="2FD1147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04146716" w14:textId="2D7806E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1DC35F3B" w14:textId="0E7E83A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6B2922AA" w14:textId="2256AA1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c>
          <w:tcPr>
            <w:tcW w:w="274" w:type="pct"/>
            <w:tcBorders>
              <w:top w:val="nil"/>
              <w:left w:val="nil"/>
              <w:bottom w:val="single" w:sz="4" w:space="0" w:color="auto"/>
              <w:right w:val="single" w:sz="4" w:space="0" w:color="auto"/>
            </w:tcBorders>
            <w:shd w:val="clear" w:color="auto" w:fill="auto"/>
            <w:vAlign w:val="center"/>
            <w:hideMark/>
          </w:tcPr>
          <w:p w14:paraId="2423B17F" w14:textId="54F3879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7 763,15</w:t>
            </w:r>
          </w:p>
        </w:tc>
      </w:tr>
      <w:tr w:rsidR="007F2342" w:rsidRPr="007F2342" w14:paraId="4560DC06"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579312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МУП «ЖКХ г. Лесосибирска», поверхностный водозабор, скважинный водозабор</w:t>
            </w:r>
          </w:p>
        </w:tc>
      </w:tr>
      <w:tr w:rsidR="007F2342" w:rsidRPr="007F2342" w14:paraId="12E73C0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FE5A713"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1847560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77" w:type="pct"/>
            <w:tcBorders>
              <w:top w:val="nil"/>
              <w:left w:val="nil"/>
              <w:bottom w:val="single" w:sz="4" w:space="0" w:color="auto"/>
              <w:right w:val="single" w:sz="4" w:space="0" w:color="auto"/>
            </w:tcBorders>
            <w:shd w:val="clear" w:color="auto" w:fill="auto"/>
            <w:vAlign w:val="center"/>
            <w:hideMark/>
          </w:tcPr>
          <w:p w14:paraId="03BC010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69" w:type="pct"/>
            <w:tcBorders>
              <w:top w:val="nil"/>
              <w:left w:val="nil"/>
              <w:bottom w:val="single" w:sz="4" w:space="0" w:color="auto"/>
              <w:right w:val="single" w:sz="4" w:space="0" w:color="auto"/>
            </w:tcBorders>
            <w:shd w:val="clear" w:color="auto" w:fill="auto"/>
            <w:vAlign w:val="center"/>
            <w:hideMark/>
          </w:tcPr>
          <w:p w14:paraId="5E7FD25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00" w:type="pct"/>
            <w:tcBorders>
              <w:top w:val="nil"/>
              <w:left w:val="nil"/>
              <w:bottom w:val="single" w:sz="4" w:space="0" w:color="auto"/>
              <w:right w:val="single" w:sz="4" w:space="0" w:color="auto"/>
            </w:tcBorders>
            <w:shd w:val="clear" w:color="auto" w:fill="auto"/>
            <w:vAlign w:val="center"/>
            <w:hideMark/>
          </w:tcPr>
          <w:p w14:paraId="68B43B6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00" w:type="pct"/>
            <w:tcBorders>
              <w:top w:val="nil"/>
              <w:left w:val="nil"/>
              <w:bottom w:val="single" w:sz="4" w:space="0" w:color="auto"/>
              <w:right w:val="single" w:sz="4" w:space="0" w:color="auto"/>
            </w:tcBorders>
            <w:shd w:val="clear" w:color="auto" w:fill="auto"/>
            <w:vAlign w:val="center"/>
            <w:hideMark/>
          </w:tcPr>
          <w:p w14:paraId="6558A1C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00" w:type="pct"/>
            <w:tcBorders>
              <w:top w:val="nil"/>
              <w:left w:val="nil"/>
              <w:bottom w:val="single" w:sz="4" w:space="0" w:color="auto"/>
              <w:right w:val="single" w:sz="4" w:space="0" w:color="auto"/>
            </w:tcBorders>
            <w:shd w:val="clear" w:color="auto" w:fill="auto"/>
            <w:vAlign w:val="center"/>
            <w:hideMark/>
          </w:tcPr>
          <w:p w14:paraId="14445A8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00" w:type="pct"/>
            <w:tcBorders>
              <w:top w:val="nil"/>
              <w:left w:val="nil"/>
              <w:bottom w:val="single" w:sz="4" w:space="0" w:color="auto"/>
              <w:right w:val="single" w:sz="4" w:space="0" w:color="auto"/>
            </w:tcBorders>
            <w:shd w:val="clear" w:color="auto" w:fill="auto"/>
            <w:vAlign w:val="center"/>
            <w:hideMark/>
          </w:tcPr>
          <w:p w14:paraId="1D523FE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300" w:type="pct"/>
            <w:tcBorders>
              <w:top w:val="nil"/>
              <w:left w:val="nil"/>
              <w:bottom w:val="single" w:sz="4" w:space="0" w:color="auto"/>
              <w:right w:val="single" w:sz="4" w:space="0" w:color="auto"/>
            </w:tcBorders>
            <w:shd w:val="clear" w:color="auto" w:fill="auto"/>
            <w:vAlign w:val="center"/>
            <w:hideMark/>
          </w:tcPr>
          <w:p w14:paraId="7769ECE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35B293B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1EDAA57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450B482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5CDB222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5DB94DC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c>
          <w:tcPr>
            <w:tcW w:w="274" w:type="pct"/>
            <w:tcBorders>
              <w:top w:val="nil"/>
              <w:left w:val="nil"/>
              <w:bottom w:val="single" w:sz="4" w:space="0" w:color="auto"/>
              <w:right w:val="single" w:sz="4" w:space="0" w:color="auto"/>
            </w:tcBorders>
            <w:shd w:val="clear" w:color="auto" w:fill="auto"/>
            <w:vAlign w:val="center"/>
            <w:hideMark/>
          </w:tcPr>
          <w:p w14:paraId="28E922C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2190</w:t>
            </w:r>
          </w:p>
        </w:tc>
      </w:tr>
      <w:tr w:rsidR="007F2342" w:rsidRPr="007F2342" w14:paraId="576E1A62"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BF794D1"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7414E47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608CF76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1AFC0C5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52729BA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11CB4AE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3F04B6C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32E5326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1DCC980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4CF0235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3389D88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4A44141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30C3DC3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64E53C9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4951852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1B05471C"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5F70D0D"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61BC715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191,66</w:t>
            </w:r>
          </w:p>
        </w:tc>
        <w:tc>
          <w:tcPr>
            <w:tcW w:w="377" w:type="pct"/>
            <w:tcBorders>
              <w:top w:val="nil"/>
              <w:left w:val="nil"/>
              <w:bottom w:val="single" w:sz="4" w:space="0" w:color="auto"/>
              <w:right w:val="single" w:sz="4" w:space="0" w:color="auto"/>
            </w:tcBorders>
            <w:shd w:val="clear" w:color="auto" w:fill="auto"/>
            <w:vAlign w:val="center"/>
            <w:hideMark/>
          </w:tcPr>
          <w:p w14:paraId="155499E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69" w:type="pct"/>
            <w:tcBorders>
              <w:top w:val="nil"/>
              <w:left w:val="nil"/>
              <w:bottom w:val="single" w:sz="4" w:space="0" w:color="auto"/>
              <w:right w:val="single" w:sz="4" w:space="0" w:color="auto"/>
            </w:tcBorders>
            <w:shd w:val="clear" w:color="auto" w:fill="auto"/>
            <w:vAlign w:val="center"/>
            <w:hideMark/>
          </w:tcPr>
          <w:p w14:paraId="69A10C7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6267C0A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415723A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46FECA9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37AE699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391630F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2361E69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7DD763A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4B15E33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21BB8D9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3333284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4C9C160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2777414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485C4BB"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0AD8FF5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41C7A7E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2381553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3ADC71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CBC719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45F51D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7D3EC6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8217EA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804352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4777E9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73F6E5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77A095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FC5AF8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DEC25E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18FC37E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50EF36B"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499D081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284B56D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6D4FF1D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2EFE911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7711D9A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02D8C16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507F5FB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418788C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079846D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77E17CB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2079780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6EFF7E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5A9E8D7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0FA71C7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11DFA6A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EF992FA"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6788568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746CBE2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0AC8C09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290CDE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1837CC1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F9E736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CBD8AA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E7D4C3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7E287B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87D633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D54898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F2DCC3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AFFA29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C0E0B9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073BDA5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C0925BD"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15F9B20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272FA5B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69F60C6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1F4726A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07A2E74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0F9060D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30E1141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45CBADD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31D8C68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6445167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497AA80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018C9FC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0ADA9EF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00102A8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15433492"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E3314C8"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28B100C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191,66</w:t>
            </w:r>
          </w:p>
        </w:tc>
        <w:tc>
          <w:tcPr>
            <w:tcW w:w="377" w:type="pct"/>
            <w:tcBorders>
              <w:top w:val="nil"/>
              <w:left w:val="nil"/>
              <w:bottom w:val="single" w:sz="4" w:space="0" w:color="auto"/>
              <w:right w:val="single" w:sz="4" w:space="0" w:color="auto"/>
            </w:tcBorders>
            <w:shd w:val="clear" w:color="auto" w:fill="auto"/>
            <w:vAlign w:val="center"/>
            <w:hideMark/>
          </w:tcPr>
          <w:p w14:paraId="2976855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69" w:type="pct"/>
            <w:tcBorders>
              <w:top w:val="nil"/>
              <w:left w:val="nil"/>
              <w:bottom w:val="single" w:sz="4" w:space="0" w:color="auto"/>
              <w:right w:val="single" w:sz="4" w:space="0" w:color="auto"/>
            </w:tcBorders>
            <w:shd w:val="clear" w:color="auto" w:fill="auto"/>
            <w:vAlign w:val="center"/>
            <w:hideMark/>
          </w:tcPr>
          <w:p w14:paraId="42E722C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382E8FB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6D4BAA9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0ADBE6D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31331E9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112A77C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2542DC9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1115AD5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07A8326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5AA1A78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06A4BC4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78D818F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103C37D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E44815B"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3523625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233,31</w:t>
            </w:r>
          </w:p>
        </w:tc>
        <w:tc>
          <w:tcPr>
            <w:tcW w:w="377" w:type="pct"/>
            <w:tcBorders>
              <w:top w:val="nil"/>
              <w:left w:val="nil"/>
              <w:bottom w:val="single" w:sz="4" w:space="0" w:color="auto"/>
              <w:right w:val="single" w:sz="4" w:space="0" w:color="auto"/>
            </w:tcBorders>
            <w:shd w:val="clear" w:color="auto" w:fill="auto"/>
            <w:vAlign w:val="center"/>
            <w:hideMark/>
          </w:tcPr>
          <w:p w14:paraId="29816F9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312,01</w:t>
            </w:r>
          </w:p>
        </w:tc>
        <w:tc>
          <w:tcPr>
            <w:tcW w:w="269" w:type="pct"/>
            <w:tcBorders>
              <w:top w:val="nil"/>
              <w:left w:val="nil"/>
              <w:bottom w:val="single" w:sz="4" w:space="0" w:color="auto"/>
              <w:right w:val="single" w:sz="4" w:space="0" w:color="auto"/>
            </w:tcBorders>
            <w:shd w:val="clear" w:color="auto" w:fill="auto"/>
            <w:vAlign w:val="center"/>
            <w:hideMark/>
          </w:tcPr>
          <w:p w14:paraId="65A3AE1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323,34</w:t>
            </w:r>
          </w:p>
        </w:tc>
        <w:tc>
          <w:tcPr>
            <w:tcW w:w="300" w:type="pct"/>
            <w:tcBorders>
              <w:top w:val="nil"/>
              <w:left w:val="nil"/>
              <w:bottom w:val="single" w:sz="4" w:space="0" w:color="auto"/>
              <w:right w:val="single" w:sz="4" w:space="0" w:color="auto"/>
            </w:tcBorders>
            <w:shd w:val="clear" w:color="auto" w:fill="auto"/>
            <w:vAlign w:val="center"/>
            <w:hideMark/>
          </w:tcPr>
          <w:p w14:paraId="535B140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338,44</w:t>
            </w:r>
          </w:p>
        </w:tc>
        <w:tc>
          <w:tcPr>
            <w:tcW w:w="300" w:type="pct"/>
            <w:tcBorders>
              <w:top w:val="nil"/>
              <w:left w:val="nil"/>
              <w:bottom w:val="single" w:sz="4" w:space="0" w:color="auto"/>
              <w:right w:val="single" w:sz="4" w:space="0" w:color="auto"/>
            </w:tcBorders>
            <w:shd w:val="clear" w:color="auto" w:fill="auto"/>
            <w:vAlign w:val="center"/>
            <w:hideMark/>
          </w:tcPr>
          <w:p w14:paraId="681B4E2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349,76</w:t>
            </w:r>
          </w:p>
        </w:tc>
        <w:tc>
          <w:tcPr>
            <w:tcW w:w="300" w:type="pct"/>
            <w:tcBorders>
              <w:top w:val="nil"/>
              <w:left w:val="nil"/>
              <w:bottom w:val="single" w:sz="4" w:space="0" w:color="auto"/>
              <w:right w:val="single" w:sz="4" w:space="0" w:color="auto"/>
            </w:tcBorders>
            <w:shd w:val="clear" w:color="auto" w:fill="auto"/>
            <w:vAlign w:val="center"/>
            <w:hideMark/>
          </w:tcPr>
          <w:p w14:paraId="7A929F5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349,76</w:t>
            </w:r>
          </w:p>
        </w:tc>
        <w:tc>
          <w:tcPr>
            <w:tcW w:w="300" w:type="pct"/>
            <w:tcBorders>
              <w:top w:val="nil"/>
              <w:left w:val="nil"/>
              <w:bottom w:val="single" w:sz="4" w:space="0" w:color="auto"/>
              <w:right w:val="single" w:sz="4" w:space="0" w:color="auto"/>
            </w:tcBorders>
            <w:shd w:val="clear" w:color="auto" w:fill="auto"/>
            <w:vAlign w:val="center"/>
            <w:hideMark/>
          </w:tcPr>
          <w:p w14:paraId="65F8812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349,76</w:t>
            </w:r>
          </w:p>
        </w:tc>
        <w:tc>
          <w:tcPr>
            <w:tcW w:w="300" w:type="pct"/>
            <w:tcBorders>
              <w:top w:val="nil"/>
              <w:left w:val="nil"/>
              <w:bottom w:val="single" w:sz="4" w:space="0" w:color="auto"/>
              <w:right w:val="single" w:sz="4" w:space="0" w:color="auto"/>
            </w:tcBorders>
            <w:shd w:val="clear" w:color="auto" w:fill="auto"/>
            <w:vAlign w:val="center"/>
            <w:hideMark/>
          </w:tcPr>
          <w:p w14:paraId="097FDBB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349,76</w:t>
            </w:r>
          </w:p>
        </w:tc>
        <w:tc>
          <w:tcPr>
            <w:tcW w:w="274" w:type="pct"/>
            <w:tcBorders>
              <w:top w:val="nil"/>
              <w:left w:val="nil"/>
              <w:bottom w:val="single" w:sz="4" w:space="0" w:color="auto"/>
              <w:right w:val="single" w:sz="4" w:space="0" w:color="auto"/>
            </w:tcBorders>
            <w:shd w:val="clear" w:color="auto" w:fill="auto"/>
            <w:vAlign w:val="center"/>
            <w:hideMark/>
          </w:tcPr>
          <w:p w14:paraId="091D8CF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349,76</w:t>
            </w:r>
          </w:p>
        </w:tc>
        <w:tc>
          <w:tcPr>
            <w:tcW w:w="274" w:type="pct"/>
            <w:tcBorders>
              <w:top w:val="nil"/>
              <w:left w:val="nil"/>
              <w:bottom w:val="single" w:sz="4" w:space="0" w:color="auto"/>
              <w:right w:val="single" w:sz="4" w:space="0" w:color="auto"/>
            </w:tcBorders>
            <w:shd w:val="clear" w:color="auto" w:fill="auto"/>
            <w:vAlign w:val="center"/>
            <w:hideMark/>
          </w:tcPr>
          <w:p w14:paraId="4DB5DF7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353,36</w:t>
            </w:r>
          </w:p>
        </w:tc>
        <w:tc>
          <w:tcPr>
            <w:tcW w:w="274" w:type="pct"/>
            <w:tcBorders>
              <w:top w:val="nil"/>
              <w:left w:val="nil"/>
              <w:bottom w:val="single" w:sz="4" w:space="0" w:color="auto"/>
              <w:right w:val="single" w:sz="4" w:space="0" w:color="auto"/>
            </w:tcBorders>
            <w:shd w:val="clear" w:color="auto" w:fill="auto"/>
            <w:vAlign w:val="center"/>
            <w:hideMark/>
          </w:tcPr>
          <w:p w14:paraId="554B664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353,36</w:t>
            </w:r>
          </w:p>
        </w:tc>
        <w:tc>
          <w:tcPr>
            <w:tcW w:w="274" w:type="pct"/>
            <w:tcBorders>
              <w:top w:val="nil"/>
              <w:left w:val="nil"/>
              <w:bottom w:val="single" w:sz="4" w:space="0" w:color="auto"/>
              <w:right w:val="single" w:sz="4" w:space="0" w:color="auto"/>
            </w:tcBorders>
            <w:shd w:val="clear" w:color="auto" w:fill="auto"/>
            <w:vAlign w:val="center"/>
            <w:hideMark/>
          </w:tcPr>
          <w:p w14:paraId="489F572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353,36</w:t>
            </w:r>
          </w:p>
        </w:tc>
        <w:tc>
          <w:tcPr>
            <w:tcW w:w="274" w:type="pct"/>
            <w:tcBorders>
              <w:top w:val="nil"/>
              <w:left w:val="nil"/>
              <w:bottom w:val="single" w:sz="4" w:space="0" w:color="auto"/>
              <w:right w:val="single" w:sz="4" w:space="0" w:color="auto"/>
            </w:tcBorders>
            <w:shd w:val="clear" w:color="auto" w:fill="auto"/>
            <w:vAlign w:val="center"/>
            <w:hideMark/>
          </w:tcPr>
          <w:p w14:paraId="23E0720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353,36</w:t>
            </w:r>
          </w:p>
        </w:tc>
        <w:tc>
          <w:tcPr>
            <w:tcW w:w="274" w:type="pct"/>
            <w:tcBorders>
              <w:top w:val="nil"/>
              <w:left w:val="nil"/>
              <w:bottom w:val="single" w:sz="4" w:space="0" w:color="auto"/>
              <w:right w:val="single" w:sz="4" w:space="0" w:color="auto"/>
            </w:tcBorders>
            <w:shd w:val="clear" w:color="auto" w:fill="auto"/>
            <w:vAlign w:val="center"/>
            <w:hideMark/>
          </w:tcPr>
          <w:p w14:paraId="74843D9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353,36</w:t>
            </w:r>
          </w:p>
        </w:tc>
      </w:tr>
      <w:tr w:rsidR="007F2342" w:rsidRPr="007F2342" w14:paraId="3D2B23B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13695A8"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56183F7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134,92</w:t>
            </w:r>
          </w:p>
        </w:tc>
        <w:tc>
          <w:tcPr>
            <w:tcW w:w="377" w:type="pct"/>
            <w:tcBorders>
              <w:top w:val="nil"/>
              <w:left w:val="nil"/>
              <w:bottom w:val="single" w:sz="4" w:space="0" w:color="auto"/>
              <w:right w:val="single" w:sz="4" w:space="0" w:color="auto"/>
            </w:tcBorders>
            <w:shd w:val="clear" w:color="auto" w:fill="auto"/>
            <w:vAlign w:val="center"/>
            <w:hideMark/>
          </w:tcPr>
          <w:p w14:paraId="7B47DF1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69" w:type="pct"/>
            <w:tcBorders>
              <w:top w:val="nil"/>
              <w:left w:val="nil"/>
              <w:bottom w:val="single" w:sz="4" w:space="0" w:color="auto"/>
              <w:right w:val="single" w:sz="4" w:space="0" w:color="auto"/>
            </w:tcBorders>
            <w:shd w:val="clear" w:color="auto" w:fill="auto"/>
            <w:vAlign w:val="center"/>
            <w:hideMark/>
          </w:tcPr>
          <w:p w14:paraId="0F46894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300" w:type="pct"/>
            <w:tcBorders>
              <w:top w:val="nil"/>
              <w:left w:val="nil"/>
              <w:bottom w:val="single" w:sz="4" w:space="0" w:color="auto"/>
              <w:right w:val="single" w:sz="4" w:space="0" w:color="auto"/>
            </w:tcBorders>
            <w:shd w:val="clear" w:color="auto" w:fill="auto"/>
            <w:vAlign w:val="center"/>
            <w:hideMark/>
          </w:tcPr>
          <w:p w14:paraId="200CBEC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300" w:type="pct"/>
            <w:tcBorders>
              <w:top w:val="nil"/>
              <w:left w:val="nil"/>
              <w:bottom w:val="single" w:sz="4" w:space="0" w:color="auto"/>
              <w:right w:val="single" w:sz="4" w:space="0" w:color="auto"/>
            </w:tcBorders>
            <w:shd w:val="clear" w:color="auto" w:fill="auto"/>
            <w:vAlign w:val="center"/>
            <w:hideMark/>
          </w:tcPr>
          <w:p w14:paraId="23FEF62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300" w:type="pct"/>
            <w:tcBorders>
              <w:top w:val="nil"/>
              <w:left w:val="nil"/>
              <w:bottom w:val="single" w:sz="4" w:space="0" w:color="auto"/>
              <w:right w:val="single" w:sz="4" w:space="0" w:color="auto"/>
            </w:tcBorders>
            <w:shd w:val="clear" w:color="auto" w:fill="auto"/>
            <w:vAlign w:val="center"/>
            <w:hideMark/>
          </w:tcPr>
          <w:p w14:paraId="0735788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300" w:type="pct"/>
            <w:tcBorders>
              <w:top w:val="nil"/>
              <w:left w:val="nil"/>
              <w:bottom w:val="single" w:sz="4" w:space="0" w:color="auto"/>
              <w:right w:val="single" w:sz="4" w:space="0" w:color="auto"/>
            </w:tcBorders>
            <w:shd w:val="clear" w:color="auto" w:fill="auto"/>
            <w:vAlign w:val="center"/>
            <w:hideMark/>
          </w:tcPr>
          <w:p w14:paraId="295CB3E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300" w:type="pct"/>
            <w:tcBorders>
              <w:top w:val="nil"/>
              <w:left w:val="nil"/>
              <w:bottom w:val="single" w:sz="4" w:space="0" w:color="auto"/>
              <w:right w:val="single" w:sz="4" w:space="0" w:color="auto"/>
            </w:tcBorders>
            <w:shd w:val="clear" w:color="auto" w:fill="auto"/>
            <w:vAlign w:val="center"/>
            <w:hideMark/>
          </w:tcPr>
          <w:p w14:paraId="646E398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73A1A1A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1AC31A3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49D1CA1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1043600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03C6B2F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c>
          <w:tcPr>
            <w:tcW w:w="274" w:type="pct"/>
            <w:tcBorders>
              <w:top w:val="nil"/>
              <w:left w:val="nil"/>
              <w:bottom w:val="single" w:sz="4" w:space="0" w:color="auto"/>
              <w:right w:val="single" w:sz="4" w:space="0" w:color="auto"/>
            </w:tcBorders>
            <w:shd w:val="clear" w:color="auto" w:fill="auto"/>
            <w:vAlign w:val="center"/>
            <w:hideMark/>
          </w:tcPr>
          <w:p w14:paraId="78CBCAA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140,58</w:t>
            </w:r>
          </w:p>
        </w:tc>
      </w:tr>
      <w:tr w:rsidR="007F2342" w:rsidRPr="007F2342" w14:paraId="28840BD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B070238"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(МУП «ЖКХ г. Лесосибирска»), в т.ч. на</w:t>
            </w:r>
          </w:p>
        </w:tc>
        <w:tc>
          <w:tcPr>
            <w:tcW w:w="300" w:type="pct"/>
            <w:tcBorders>
              <w:top w:val="nil"/>
              <w:left w:val="nil"/>
              <w:bottom w:val="single" w:sz="4" w:space="0" w:color="auto"/>
              <w:right w:val="single" w:sz="4" w:space="0" w:color="auto"/>
            </w:tcBorders>
            <w:shd w:val="clear" w:color="auto" w:fill="auto"/>
            <w:vAlign w:val="center"/>
            <w:hideMark/>
          </w:tcPr>
          <w:p w14:paraId="16ED022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230,69</w:t>
            </w:r>
          </w:p>
        </w:tc>
        <w:tc>
          <w:tcPr>
            <w:tcW w:w="377" w:type="pct"/>
            <w:tcBorders>
              <w:top w:val="nil"/>
              <w:left w:val="nil"/>
              <w:bottom w:val="single" w:sz="4" w:space="0" w:color="auto"/>
              <w:right w:val="single" w:sz="4" w:space="0" w:color="auto"/>
            </w:tcBorders>
            <w:shd w:val="clear" w:color="auto" w:fill="auto"/>
            <w:vAlign w:val="center"/>
            <w:hideMark/>
          </w:tcPr>
          <w:p w14:paraId="1D78438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227,13</w:t>
            </w:r>
          </w:p>
        </w:tc>
        <w:tc>
          <w:tcPr>
            <w:tcW w:w="269" w:type="pct"/>
            <w:tcBorders>
              <w:top w:val="nil"/>
              <w:left w:val="nil"/>
              <w:bottom w:val="single" w:sz="4" w:space="0" w:color="auto"/>
              <w:right w:val="single" w:sz="4" w:space="0" w:color="auto"/>
            </w:tcBorders>
            <w:shd w:val="clear" w:color="auto" w:fill="auto"/>
            <w:vAlign w:val="center"/>
            <w:hideMark/>
          </w:tcPr>
          <w:p w14:paraId="29C4203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238,46</w:t>
            </w:r>
          </w:p>
        </w:tc>
        <w:tc>
          <w:tcPr>
            <w:tcW w:w="300" w:type="pct"/>
            <w:tcBorders>
              <w:top w:val="nil"/>
              <w:left w:val="nil"/>
              <w:bottom w:val="single" w:sz="4" w:space="0" w:color="auto"/>
              <w:right w:val="single" w:sz="4" w:space="0" w:color="auto"/>
            </w:tcBorders>
            <w:shd w:val="clear" w:color="auto" w:fill="auto"/>
            <w:vAlign w:val="center"/>
            <w:hideMark/>
          </w:tcPr>
          <w:p w14:paraId="6415777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253,56</w:t>
            </w:r>
          </w:p>
        </w:tc>
        <w:tc>
          <w:tcPr>
            <w:tcW w:w="300" w:type="pct"/>
            <w:tcBorders>
              <w:top w:val="nil"/>
              <w:left w:val="nil"/>
              <w:bottom w:val="single" w:sz="4" w:space="0" w:color="auto"/>
              <w:right w:val="single" w:sz="4" w:space="0" w:color="auto"/>
            </w:tcBorders>
            <w:shd w:val="clear" w:color="auto" w:fill="auto"/>
            <w:vAlign w:val="center"/>
            <w:hideMark/>
          </w:tcPr>
          <w:p w14:paraId="2695BA2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264,88</w:t>
            </w:r>
          </w:p>
        </w:tc>
        <w:tc>
          <w:tcPr>
            <w:tcW w:w="300" w:type="pct"/>
            <w:tcBorders>
              <w:top w:val="nil"/>
              <w:left w:val="nil"/>
              <w:bottom w:val="single" w:sz="4" w:space="0" w:color="auto"/>
              <w:right w:val="single" w:sz="4" w:space="0" w:color="auto"/>
            </w:tcBorders>
            <w:shd w:val="clear" w:color="auto" w:fill="auto"/>
            <w:vAlign w:val="center"/>
            <w:hideMark/>
          </w:tcPr>
          <w:p w14:paraId="5912FF1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264,88</w:t>
            </w:r>
          </w:p>
        </w:tc>
        <w:tc>
          <w:tcPr>
            <w:tcW w:w="300" w:type="pct"/>
            <w:tcBorders>
              <w:top w:val="nil"/>
              <w:left w:val="nil"/>
              <w:bottom w:val="single" w:sz="4" w:space="0" w:color="auto"/>
              <w:right w:val="single" w:sz="4" w:space="0" w:color="auto"/>
            </w:tcBorders>
            <w:shd w:val="clear" w:color="auto" w:fill="auto"/>
            <w:vAlign w:val="center"/>
            <w:hideMark/>
          </w:tcPr>
          <w:p w14:paraId="48D0496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264,88</w:t>
            </w:r>
          </w:p>
        </w:tc>
        <w:tc>
          <w:tcPr>
            <w:tcW w:w="300" w:type="pct"/>
            <w:tcBorders>
              <w:top w:val="nil"/>
              <w:left w:val="nil"/>
              <w:bottom w:val="single" w:sz="4" w:space="0" w:color="auto"/>
              <w:right w:val="single" w:sz="4" w:space="0" w:color="auto"/>
            </w:tcBorders>
            <w:shd w:val="clear" w:color="auto" w:fill="auto"/>
            <w:vAlign w:val="center"/>
            <w:hideMark/>
          </w:tcPr>
          <w:p w14:paraId="799BE10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264,88</w:t>
            </w:r>
          </w:p>
        </w:tc>
        <w:tc>
          <w:tcPr>
            <w:tcW w:w="274" w:type="pct"/>
            <w:tcBorders>
              <w:top w:val="nil"/>
              <w:left w:val="nil"/>
              <w:bottom w:val="single" w:sz="4" w:space="0" w:color="auto"/>
              <w:right w:val="single" w:sz="4" w:space="0" w:color="auto"/>
            </w:tcBorders>
            <w:shd w:val="clear" w:color="auto" w:fill="auto"/>
            <w:vAlign w:val="center"/>
            <w:hideMark/>
          </w:tcPr>
          <w:p w14:paraId="6C14E51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264,88</w:t>
            </w:r>
          </w:p>
        </w:tc>
        <w:tc>
          <w:tcPr>
            <w:tcW w:w="274" w:type="pct"/>
            <w:tcBorders>
              <w:top w:val="nil"/>
              <w:left w:val="nil"/>
              <w:bottom w:val="single" w:sz="4" w:space="0" w:color="auto"/>
              <w:right w:val="single" w:sz="4" w:space="0" w:color="auto"/>
            </w:tcBorders>
            <w:shd w:val="clear" w:color="auto" w:fill="auto"/>
            <w:vAlign w:val="center"/>
            <w:hideMark/>
          </w:tcPr>
          <w:p w14:paraId="78A5A6D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268,48</w:t>
            </w:r>
          </w:p>
        </w:tc>
        <w:tc>
          <w:tcPr>
            <w:tcW w:w="274" w:type="pct"/>
            <w:tcBorders>
              <w:top w:val="nil"/>
              <w:left w:val="nil"/>
              <w:bottom w:val="single" w:sz="4" w:space="0" w:color="auto"/>
              <w:right w:val="single" w:sz="4" w:space="0" w:color="auto"/>
            </w:tcBorders>
            <w:shd w:val="clear" w:color="auto" w:fill="auto"/>
            <w:vAlign w:val="center"/>
            <w:hideMark/>
          </w:tcPr>
          <w:p w14:paraId="05FEF10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268,48</w:t>
            </w:r>
          </w:p>
        </w:tc>
        <w:tc>
          <w:tcPr>
            <w:tcW w:w="274" w:type="pct"/>
            <w:tcBorders>
              <w:top w:val="nil"/>
              <w:left w:val="nil"/>
              <w:bottom w:val="single" w:sz="4" w:space="0" w:color="auto"/>
              <w:right w:val="single" w:sz="4" w:space="0" w:color="auto"/>
            </w:tcBorders>
            <w:shd w:val="clear" w:color="auto" w:fill="auto"/>
            <w:vAlign w:val="center"/>
            <w:hideMark/>
          </w:tcPr>
          <w:p w14:paraId="20709E4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268,48</w:t>
            </w:r>
          </w:p>
        </w:tc>
        <w:tc>
          <w:tcPr>
            <w:tcW w:w="274" w:type="pct"/>
            <w:tcBorders>
              <w:top w:val="nil"/>
              <w:left w:val="nil"/>
              <w:bottom w:val="single" w:sz="4" w:space="0" w:color="auto"/>
              <w:right w:val="single" w:sz="4" w:space="0" w:color="auto"/>
            </w:tcBorders>
            <w:shd w:val="clear" w:color="auto" w:fill="auto"/>
            <w:vAlign w:val="center"/>
            <w:hideMark/>
          </w:tcPr>
          <w:p w14:paraId="1B75381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268,48</w:t>
            </w:r>
          </w:p>
        </w:tc>
        <w:tc>
          <w:tcPr>
            <w:tcW w:w="274" w:type="pct"/>
            <w:tcBorders>
              <w:top w:val="nil"/>
              <w:left w:val="nil"/>
              <w:bottom w:val="single" w:sz="4" w:space="0" w:color="auto"/>
              <w:right w:val="single" w:sz="4" w:space="0" w:color="auto"/>
            </w:tcBorders>
            <w:shd w:val="clear" w:color="auto" w:fill="auto"/>
            <w:vAlign w:val="center"/>
            <w:hideMark/>
          </w:tcPr>
          <w:p w14:paraId="7AF51DC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268,48</w:t>
            </w:r>
          </w:p>
        </w:tc>
      </w:tr>
      <w:tr w:rsidR="007F2342" w:rsidRPr="007F2342" w14:paraId="64A9E3A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CC75248"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35AC74D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1 765,03</w:t>
            </w:r>
          </w:p>
        </w:tc>
        <w:tc>
          <w:tcPr>
            <w:tcW w:w="377" w:type="pct"/>
            <w:tcBorders>
              <w:top w:val="nil"/>
              <w:left w:val="nil"/>
              <w:bottom w:val="single" w:sz="4" w:space="0" w:color="auto"/>
              <w:right w:val="single" w:sz="4" w:space="0" w:color="auto"/>
            </w:tcBorders>
            <w:shd w:val="clear" w:color="auto" w:fill="auto"/>
            <w:vAlign w:val="center"/>
            <w:hideMark/>
          </w:tcPr>
          <w:p w14:paraId="340A35B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1 764,00</w:t>
            </w:r>
          </w:p>
        </w:tc>
        <w:tc>
          <w:tcPr>
            <w:tcW w:w="269" w:type="pct"/>
            <w:tcBorders>
              <w:top w:val="nil"/>
              <w:left w:val="nil"/>
              <w:bottom w:val="single" w:sz="4" w:space="0" w:color="auto"/>
              <w:right w:val="single" w:sz="4" w:space="0" w:color="auto"/>
            </w:tcBorders>
            <w:shd w:val="clear" w:color="auto" w:fill="auto"/>
            <w:vAlign w:val="center"/>
            <w:hideMark/>
          </w:tcPr>
          <w:p w14:paraId="06BA90E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1 752,67</w:t>
            </w:r>
          </w:p>
        </w:tc>
        <w:tc>
          <w:tcPr>
            <w:tcW w:w="300" w:type="pct"/>
            <w:tcBorders>
              <w:top w:val="nil"/>
              <w:left w:val="nil"/>
              <w:bottom w:val="single" w:sz="4" w:space="0" w:color="auto"/>
              <w:right w:val="single" w:sz="4" w:space="0" w:color="auto"/>
            </w:tcBorders>
            <w:shd w:val="clear" w:color="auto" w:fill="auto"/>
            <w:vAlign w:val="center"/>
            <w:hideMark/>
          </w:tcPr>
          <w:p w14:paraId="3E54EFD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1 737,57</w:t>
            </w:r>
          </w:p>
        </w:tc>
        <w:tc>
          <w:tcPr>
            <w:tcW w:w="300" w:type="pct"/>
            <w:tcBorders>
              <w:top w:val="nil"/>
              <w:left w:val="nil"/>
              <w:bottom w:val="single" w:sz="4" w:space="0" w:color="auto"/>
              <w:right w:val="single" w:sz="4" w:space="0" w:color="auto"/>
            </w:tcBorders>
            <w:shd w:val="clear" w:color="auto" w:fill="auto"/>
            <w:vAlign w:val="center"/>
            <w:hideMark/>
          </w:tcPr>
          <w:p w14:paraId="5B80E3D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1 726,25</w:t>
            </w:r>
          </w:p>
        </w:tc>
        <w:tc>
          <w:tcPr>
            <w:tcW w:w="300" w:type="pct"/>
            <w:tcBorders>
              <w:top w:val="nil"/>
              <w:left w:val="nil"/>
              <w:bottom w:val="single" w:sz="4" w:space="0" w:color="auto"/>
              <w:right w:val="single" w:sz="4" w:space="0" w:color="auto"/>
            </w:tcBorders>
            <w:shd w:val="clear" w:color="auto" w:fill="auto"/>
            <w:vAlign w:val="center"/>
            <w:hideMark/>
          </w:tcPr>
          <w:p w14:paraId="7AB2854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1 726,25</w:t>
            </w:r>
          </w:p>
        </w:tc>
        <w:tc>
          <w:tcPr>
            <w:tcW w:w="300" w:type="pct"/>
            <w:tcBorders>
              <w:top w:val="nil"/>
              <w:left w:val="nil"/>
              <w:bottom w:val="single" w:sz="4" w:space="0" w:color="auto"/>
              <w:right w:val="single" w:sz="4" w:space="0" w:color="auto"/>
            </w:tcBorders>
            <w:shd w:val="clear" w:color="auto" w:fill="auto"/>
            <w:vAlign w:val="center"/>
            <w:hideMark/>
          </w:tcPr>
          <w:p w14:paraId="2DB0CA0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1 726,25</w:t>
            </w:r>
          </w:p>
        </w:tc>
        <w:tc>
          <w:tcPr>
            <w:tcW w:w="300" w:type="pct"/>
            <w:tcBorders>
              <w:top w:val="nil"/>
              <w:left w:val="nil"/>
              <w:bottom w:val="single" w:sz="4" w:space="0" w:color="auto"/>
              <w:right w:val="single" w:sz="4" w:space="0" w:color="auto"/>
            </w:tcBorders>
            <w:shd w:val="clear" w:color="auto" w:fill="auto"/>
            <w:vAlign w:val="center"/>
            <w:hideMark/>
          </w:tcPr>
          <w:p w14:paraId="7242DCC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1 726,25</w:t>
            </w:r>
          </w:p>
        </w:tc>
        <w:tc>
          <w:tcPr>
            <w:tcW w:w="274" w:type="pct"/>
            <w:tcBorders>
              <w:top w:val="nil"/>
              <w:left w:val="nil"/>
              <w:bottom w:val="single" w:sz="4" w:space="0" w:color="auto"/>
              <w:right w:val="single" w:sz="4" w:space="0" w:color="auto"/>
            </w:tcBorders>
            <w:shd w:val="clear" w:color="auto" w:fill="auto"/>
            <w:vAlign w:val="center"/>
            <w:hideMark/>
          </w:tcPr>
          <w:p w14:paraId="0A1CE2F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1 726,25</w:t>
            </w:r>
          </w:p>
        </w:tc>
        <w:tc>
          <w:tcPr>
            <w:tcW w:w="274" w:type="pct"/>
            <w:tcBorders>
              <w:top w:val="nil"/>
              <w:left w:val="nil"/>
              <w:bottom w:val="single" w:sz="4" w:space="0" w:color="auto"/>
              <w:right w:val="single" w:sz="4" w:space="0" w:color="auto"/>
            </w:tcBorders>
            <w:shd w:val="clear" w:color="auto" w:fill="auto"/>
            <w:vAlign w:val="center"/>
            <w:hideMark/>
          </w:tcPr>
          <w:p w14:paraId="113CC0F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1 722,65</w:t>
            </w:r>
          </w:p>
        </w:tc>
        <w:tc>
          <w:tcPr>
            <w:tcW w:w="274" w:type="pct"/>
            <w:tcBorders>
              <w:top w:val="nil"/>
              <w:left w:val="nil"/>
              <w:bottom w:val="single" w:sz="4" w:space="0" w:color="auto"/>
              <w:right w:val="single" w:sz="4" w:space="0" w:color="auto"/>
            </w:tcBorders>
            <w:shd w:val="clear" w:color="auto" w:fill="auto"/>
            <w:vAlign w:val="center"/>
            <w:hideMark/>
          </w:tcPr>
          <w:p w14:paraId="62C4121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1 722,65</w:t>
            </w:r>
          </w:p>
        </w:tc>
        <w:tc>
          <w:tcPr>
            <w:tcW w:w="274" w:type="pct"/>
            <w:tcBorders>
              <w:top w:val="nil"/>
              <w:left w:val="nil"/>
              <w:bottom w:val="single" w:sz="4" w:space="0" w:color="auto"/>
              <w:right w:val="single" w:sz="4" w:space="0" w:color="auto"/>
            </w:tcBorders>
            <w:shd w:val="clear" w:color="auto" w:fill="auto"/>
            <w:vAlign w:val="center"/>
            <w:hideMark/>
          </w:tcPr>
          <w:p w14:paraId="16F6929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1 722,65</w:t>
            </w:r>
          </w:p>
        </w:tc>
        <w:tc>
          <w:tcPr>
            <w:tcW w:w="274" w:type="pct"/>
            <w:tcBorders>
              <w:top w:val="nil"/>
              <w:left w:val="nil"/>
              <w:bottom w:val="single" w:sz="4" w:space="0" w:color="auto"/>
              <w:right w:val="single" w:sz="4" w:space="0" w:color="auto"/>
            </w:tcBorders>
            <w:shd w:val="clear" w:color="auto" w:fill="auto"/>
            <w:vAlign w:val="center"/>
            <w:hideMark/>
          </w:tcPr>
          <w:p w14:paraId="0C63427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1 722,65</w:t>
            </w:r>
          </w:p>
        </w:tc>
        <w:tc>
          <w:tcPr>
            <w:tcW w:w="274" w:type="pct"/>
            <w:tcBorders>
              <w:top w:val="nil"/>
              <w:left w:val="nil"/>
              <w:bottom w:val="single" w:sz="4" w:space="0" w:color="auto"/>
              <w:right w:val="single" w:sz="4" w:space="0" w:color="auto"/>
            </w:tcBorders>
            <w:shd w:val="clear" w:color="auto" w:fill="auto"/>
            <w:vAlign w:val="center"/>
            <w:hideMark/>
          </w:tcPr>
          <w:p w14:paraId="56FA8AC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1 722,65</w:t>
            </w:r>
          </w:p>
        </w:tc>
      </w:tr>
      <w:tr w:rsidR="007F2342" w:rsidRPr="007F2342" w14:paraId="14D93BB0"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649074A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МУП «ПП ЖКХ № 5 п. Стрелка» «Протока», поверхностный водозабор</w:t>
            </w:r>
          </w:p>
        </w:tc>
      </w:tr>
      <w:tr w:rsidR="007F2342" w:rsidRPr="007F2342" w14:paraId="14C4A0A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CD387CE"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0A0DE4D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77" w:type="pct"/>
            <w:tcBorders>
              <w:top w:val="nil"/>
              <w:left w:val="nil"/>
              <w:bottom w:val="single" w:sz="4" w:space="0" w:color="auto"/>
              <w:right w:val="single" w:sz="4" w:space="0" w:color="auto"/>
            </w:tcBorders>
            <w:shd w:val="clear" w:color="auto" w:fill="auto"/>
            <w:vAlign w:val="center"/>
            <w:hideMark/>
          </w:tcPr>
          <w:p w14:paraId="5211FC6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69" w:type="pct"/>
            <w:tcBorders>
              <w:top w:val="nil"/>
              <w:left w:val="nil"/>
              <w:bottom w:val="single" w:sz="4" w:space="0" w:color="auto"/>
              <w:right w:val="single" w:sz="4" w:space="0" w:color="auto"/>
            </w:tcBorders>
            <w:shd w:val="clear" w:color="auto" w:fill="auto"/>
            <w:vAlign w:val="center"/>
            <w:hideMark/>
          </w:tcPr>
          <w:p w14:paraId="170BE60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00" w:type="pct"/>
            <w:tcBorders>
              <w:top w:val="nil"/>
              <w:left w:val="nil"/>
              <w:bottom w:val="single" w:sz="4" w:space="0" w:color="auto"/>
              <w:right w:val="single" w:sz="4" w:space="0" w:color="auto"/>
            </w:tcBorders>
            <w:shd w:val="clear" w:color="auto" w:fill="auto"/>
            <w:vAlign w:val="center"/>
            <w:hideMark/>
          </w:tcPr>
          <w:p w14:paraId="3E83D39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00" w:type="pct"/>
            <w:tcBorders>
              <w:top w:val="nil"/>
              <w:left w:val="nil"/>
              <w:bottom w:val="single" w:sz="4" w:space="0" w:color="auto"/>
              <w:right w:val="single" w:sz="4" w:space="0" w:color="auto"/>
            </w:tcBorders>
            <w:shd w:val="clear" w:color="auto" w:fill="auto"/>
            <w:vAlign w:val="center"/>
            <w:hideMark/>
          </w:tcPr>
          <w:p w14:paraId="6258FAC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00" w:type="pct"/>
            <w:tcBorders>
              <w:top w:val="nil"/>
              <w:left w:val="nil"/>
              <w:bottom w:val="single" w:sz="4" w:space="0" w:color="auto"/>
              <w:right w:val="single" w:sz="4" w:space="0" w:color="auto"/>
            </w:tcBorders>
            <w:shd w:val="clear" w:color="auto" w:fill="auto"/>
            <w:vAlign w:val="center"/>
            <w:hideMark/>
          </w:tcPr>
          <w:p w14:paraId="0A9A9E7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00" w:type="pct"/>
            <w:tcBorders>
              <w:top w:val="nil"/>
              <w:left w:val="nil"/>
              <w:bottom w:val="single" w:sz="4" w:space="0" w:color="auto"/>
              <w:right w:val="single" w:sz="4" w:space="0" w:color="auto"/>
            </w:tcBorders>
            <w:shd w:val="clear" w:color="auto" w:fill="auto"/>
            <w:vAlign w:val="center"/>
            <w:hideMark/>
          </w:tcPr>
          <w:p w14:paraId="68BDBE60" w14:textId="4F1284B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300" w:type="pct"/>
            <w:tcBorders>
              <w:top w:val="nil"/>
              <w:left w:val="nil"/>
              <w:bottom w:val="single" w:sz="4" w:space="0" w:color="auto"/>
              <w:right w:val="single" w:sz="4" w:space="0" w:color="auto"/>
            </w:tcBorders>
            <w:shd w:val="clear" w:color="auto" w:fill="auto"/>
            <w:vAlign w:val="center"/>
            <w:hideMark/>
          </w:tcPr>
          <w:p w14:paraId="523D5AD7" w14:textId="692D0C6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16D2CE83" w14:textId="02B7095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30493A5A" w14:textId="0447092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04506278" w14:textId="5BC7115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1ADE4BEB" w14:textId="472B1D2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5D13444C" w14:textId="1ACA9F6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c>
          <w:tcPr>
            <w:tcW w:w="274" w:type="pct"/>
            <w:tcBorders>
              <w:top w:val="nil"/>
              <w:left w:val="nil"/>
              <w:bottom w:val="single" w:sz="4" w:space="0" w:color="auto"/>
              <w:right w:val="single" w:sz="4" w:space="0" w:color="auto"/>
            </w:tcBorders>
            <w:shd w:val="clear" w:color="auto" w:fill="auto"/>
            <w:vAlign w:val="center"/>
            <w:hideMark/>
          </w:tcPr>
          <w:p w14:paraId="472FEDDA" w14:textId="4826C86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109,5</w:t>
            </w:r>
          </w:p>
        </w:tc>
      </w:tr>
      <w:tr w:rsidR="007F2342" w:rsidRPr="007F2342" w14:paraId="54BBD50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6542C6A"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7638C11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30,73</w:t>
            </w:r>
          </w:p>
        </w:tc>
        <w:tc>
          <w:tcPr>
            <w:tcW w:w="377" w:type="pct"/>
            <w:tcBorders>
              <w:top w:val="nil"/>
              <w:left w:val="nil"/>
              <w:bottom w:val="single" w:sz="4" w:space="0" w:color="auto"/>
              <w:right w:val="single" w:sz="4" w:space="0" w:color="auto"/>
            </w:tcBorders>
            <w:shd w:val="clear" w:color="auto" w:fill="auto"/>
            <w:vAlign w:val="center"/>
            <w:hideMark/>
          </w:tcPr>
          <w:p w14:paraId="7A5550D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30,73</w:t>
            </w:r>
          </w:p>
        </w:tc>
        <w:tc>
          <w:tcPr>
            <w:tcW w:w="269" w:type="pct"/>
            <w:tcBorders>
              <w:top w:val="nil"/>
              <w:left w:val="nil"/>
              <w:bottom w:val="single" w:sz="4" w:space="0" w:color="auto"/>
              <w:right w:val="single" w:sz="4" w:space="0" w:color="auto"/>
            </w:tcBorders>
            <w:shd w:val="clear" w:color="auto" w:fill="auto"/>
            <w:vAlign w:val="center"/>
            <w:hideMark/>
          </w:tcPr>
          <w:p w14:paraId="360C650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31,26</w:t>
            </w:r>
          </w:p>
        </w:tc>
        <w:tc>
          <w:tcPr>
            <w:tcW w:w="300" w:type="pct"/>
            <w:tcBorders>
              <w:top w:val="nil"/>
              <w:left w:val="nil"/>
              <w:bottom w:val="single" w:sz="4" w:space="0" w:color="auto"/>
              <w:right w:val="single" w:sz="4" w:space="0" w:color="auto"/>
            </w:tcBorders>
            <w:shd w:val="clear" w:color="auto" w:fill="auto"/>
            <w:vAlign w:val="center"/>
            <w:hideMark/>
          </w:tcPr>
          <w:p w14:paraId="148CE50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31,73</w:t>
            </w:r>
          </w:p>
        </w:tc>
        <w:tc>
          <w:tcPr>
            <w:tcW w:w="300" w:type="pct"/>
            <w:tcBorders>
              <w:top w:val="nil"/>
              <w:left w:val="nil"/>
              <w:bottom w:val="single" w:sz="4" w:space="0" w:color="auto"/>
              <w:right w:val="single" w:sz="4" w:space="0" w:color="auto"/>
            </w:tcBorders>
            <w:shd w:val="clear" w:color="auto" w:fill="auto"/>
            <w:vAlign w:val="center"/>
            <w:hideMark/>
          </w:tcPr>
          <w:p w14:paraId="7C3A564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32,29</w:t>
            </w:r>
          </w:p>
        </w:tc>
        <w:tc>
          <w:tcPr>
            <w:tcW w:w="300" w:type="pct"/>
            <w:tcBorders>
              <w:top w:val="nil"/>
              <w:left w:val="nil"/>
              <w:bottom w:val="single" w:sz="4" w:space="0" w:color="auto"/>
              <w:right w:val="single" w:sz="4" w:space="0" w:color="auto"/>
            </w:tcBorders>
            <w:shd w:val="clear" w:color="auto" w:fill="auto"/>
            <w:vAlign w:val="center"/>
            <w:hideMark/>
          </w:tcPr>
          <w:p w14:paraId="650D498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49CB52A8" w14:textId="2271EAD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182EC5DC" w14:textId="1187D4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55693FB2" w14:textId="613490D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41BD6109" w14:textId="156A922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19407A27" w14:textId="279CF21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599AE283" w14:textId="2D05D9A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25F0AC35" w14:textId="04BC6E7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1D0B4752" w14:textId="366E347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r>
      <w:tr w:rsidR="007F2342" w:rsidRPr="007F2342" w14:paraId="1446AF3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4E75464"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799D4FA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2306876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4C852F1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C6C79C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88944E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5260C5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FB35F8F" w14:textId="75ED286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F65CC83" w14:textId="433AC7F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F639614" w14:textId="1A74912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A816AF7" w14:textId="12F3EB9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1F13636" w14:textId="0487E21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DB97D19" w14:textId="333AF74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0010CDD" w14:textId="67B3F39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3573987" w14:textId="4D07830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4462D5D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6BC62CF"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3427A83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30,73</w:t>
            </w:r>
          </w:p>
        </w:tc>
        <w:tc>
          <w:tcPr>
            <w:tcW w:w="377" w:type="pct"/>
            <w:tcBorders>
              <w:top w:val="nil"/>
              <w:left w:val="nil"/>
              <w:bottom w:val="single" w:sz="4" w:space="0" w:color="auto"/>
              <w:right w:val="single" w:sz="4" w:space="0" w:color="auto"/>
            </w:tcBorders>
            <w:shd w:val="clear" w:color="auto" w:fill="auto"/>
            <w:vAlign w:val="center"/>
            <w:hideMark/>
          </w:tcPr>
          <w:p w14:paraId="706E34E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30,73</w:t>
            </w:r>
          </w:p>
        </w:tc>
        <w:tc>
          <w:tcPr>
            <w:tcW w:w="269" w:type="pct"/>
            <w:tcBorders>
              <w:top w:val="nil"/>
              <w:left w:val="nil"/>
              <w:bottom w:val="single" w:sz="4" w:space="0" w:color="auto"/>
              <w:right w:val="single" w:sz="4" w:space="0" w:color="auto"/>
            </w:tcBorders>
            <w:shd w:val="clear" w:color="auto" w:fill="auto"/>
            <w:vAlign w:val="center"/>
            <w:hideMark/>
          </w:tcPr>
          <w:p w14:paraId="4EF06EB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31,26</w:t>
            </w:r>
          </w:p>
        </w:tc>
        <w:tc>
          <w:tcPr>
            <w:tcW w:w="300" w:type="pct"/>
            <w:tcBorders>
              <w:top w:val="nil"/>
              <w:left w:val="nil"/>
              <w:bottom w:val="single" w:sz="4" w:space="0" w:color="auto"/>
              <w:right w:val="single" w:sz="4" w:space="0" w:color="auto"/>
            </w:tcBorders>
            <w:shd w:val="clear" w:color="auto" w:fill="auto"/>
            <w:vAlign w:val="center"/>
            <w:hideMark/>
          </w:tcPr>
          <w:p w14:paraId="78D4326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31,73</w:t>
            </w:r>
          </w:p>
        </w:tc>
        <w:tc>
          <w:tcPr>
            <w:tcW w:w="300" w:type="pct"/>
            <w:tcBorders>
              <w:top w:val="nil"/>
              <w:left w:val="nil"/>
              <w:bottom w:val="single" w:sz="4" w:space="0" w:color="auto"/>
              <w:right w:val="single" w:sz="4" w:space="0" w:color="auto"/>
            </w:tcBorders>
            <w:shd w:val="clear" w:color="auto" w:fill="auto"/>
            <w:vAlign w:val="center"/>
            <w:hideMark/>
          </w:tcPr>
          <w:p w14:paraId="7F9F788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32,29</w:t>
            </w:r>
          </w:p>
        </w:tc>
        <w:tc>
          <w:tcPr>
            <w:tcW w:w="300" w:type="pct"/>
            <w:tcBorders>
              <w:top w:val="nil"/>
              <w:left w:val="nil"/>
              <w:bottom w:val="single" w:sz="4" w:space="0" w:color="auto"/>
              <w:right w:val="single" w:sz="4" w:space="0" w:color="auto"/>
            </w:tcBorders>
            <w:shd w:val="clear" w:color="auto" w:fill="auto"/>
            <w:vAlign w:val="center"/>
            <w:hideMark/>
          </w:tcPr>
          <w:p w14:paraId="23DFD9D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5DB4DE40" w14:textId="5CF019E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7EBF3296" w14:textId="0BA6292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8048F92" w14:textId="1C9C7D8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320476E2" w14:textId="25A568B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70518155" w14:textId="66EA070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1DB93CB" w14:textId="24E6A11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5FC1743D" w14:textId="616CE54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1B95296C" w14:textId="318FD21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32,67</w:t>
            </w:r>
          </w:p>
        </w:tc>
      </w:tr>
      <w:tr w:rsidR="007F2342" w:rsidRPr="007F2342" w14:paraId="3CE3954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EB3AA59"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6D9AE61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77" w:type="pct"/>
            <w:tcBorders>
              <w:top w:val="nil"/>
              <w:left w:val="nil"/>
              <w:bottom w:val="single" w:sz="4" w:space="0" w:color="auto"/>
              <w:right w:val="single" w:sz="4" w:space="0" w:color="auto"/>
            </w:tcBorders>
            <w:shd w:val="clear" w:color="auto" w:fill="auto"/>
            <w:vAlign w:val="center"/>
            <w:hideMark/>
          </w:tcPr>
          <w:p w14:paraId="6A7A887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69" w:type="pct"/>
            <w:tcBorders>
              <w:top w:val="nil"/>
              <w:left w:val="nil"/>
              <w:bottom w:val="single" w:sz="4" w:space="0" w:color="auto"/>
              <w:right w:val="single" w:sz="4" w:space="0" w:color="auto"/>
            </w:tcBorders>
            <w:shd w:val="clear" w:color="auto" w:fill="auto"/>
            <w:vAlign w:val="center"/>
            <w:hideMark/>
          </w:tcPr>
          <w:p w14:paraId="79D2951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00" w:type="pct"/>
            <w:tcBorders>
              <w:top w:val="nil"/>
              <w:left w:val="nil"/>
              <w:bottom w:val="single" w:sz="4" w:space="0" w:color="auto"/>
              <w:right w:val="single" w:sz="4" w:space="0" w:color="auto"/>
            </w:tcBorders>
            <w:shd w:val="clear" w:color="auto" w:fill="auto"/>
            <w:vAlign w:val="center"/>
            <w:hideMark/>
          </w:tcPr>
          <w:p w14:paraId="1EAEC5B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00" w:type="pct"/>
            <w:tcBorders>
              <w:top w:val="nil"/>
              <w:left w:val="nil"/>
              <w:bottom w:val="single" w:sz="4" w:space="0" w:color="auto"/>
              <w:right w:val="single" w:sz="4" w:space="0" w:color="auto"/>
            </w:tcBorders>
            <w:shd w:val="clear" w:color="auto" w:fill="auto"/>
            <w:vAlign w:val="center"/>
            <w:hideMark/>
          </w:tcPr>
          <w:p w14:paraId="31E2B01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00" w:type="pct"/>
            <w:tcBorders>
              <w:top w:val="nil"/>
              <w:left w:val="nil"/>
              <w:bottom w:val="single" w:sz="4" w:space="0" w:color="auto"/>
              <w:right w:val="single" w:sz="4" w:space="0" w:color="auto"/>
            </w:tcBorders>
            <w:shd w:val="clear" w:color="auto" w:fill="auto"/>
            <w:vAlign w:val="center"/>
            <w:hideMark/>
          </w:tcPr>
          <w:p w14:paraId="608AB40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00" w:type="pct"/>
            <w:tcBorders>
              <w:top w:val="nil"/>
              <w:left w:val="nil"/>
              <w:bottom w:val="single" w:sz="4" w:space="0" w:color="auto"/>
              <w:right w:val="single" w:sz="4" w:space="0" w:color="auto"/>
            </w:tcBorders>
            <w:shd w:val="clear" w:color="auto" w:fill="auto"/>
            <w:vAlign w:val="center"/>
            <w:hideMark/>
          </w:tcPr>
          <w:p w14:paraId="44286D0B" w14:textId="11FE088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300" w:type="pct"/>
            <w:tcBorders>
              <w:top w:val="nil"/>
              <w:left w:val="nil"/>
              <w:bottom w:val="single" w:sz="4" w:space="0" w:color="auto"/>
              <w:right w:val="single" w:sz="4" w:space="0" w:color="auto"/>
            </w:tcBorders>
            <w:shd w:val="clear" w:color="auto" w:fill="auto"/>
            <w:vAlign w:val="center"/>
            <w:hideMark/>
          </w:tcPr>
          <w:p w14:paraId="5DEC214D" w14:textId="742EB20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46C66CCD" w14:textId="394844C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4548C88B" w14:textId="2AFE04A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14424EB2" w14:textId="62AE970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4ED1C01B" w14:textId="23DAFF6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5FC3A38C" w14:textId="517B738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c>
          <w:tcPr>
            <w:tcW w:w="274" w:type="pct"/>
            <w:tcBorders>
              <w:top w:val="nil"/>
              <w:left w:val="nil"/>
              <w:bottom w:val="single" w:sz="4" w:space="0" w:color="auto"/>
              <w:right w:val="single" w:sz="4" w:space="0" w:color="auto"/>
            </w:tcBorders>
            <w:shd w:val="clear" w:color="auto" w:fill="auto"/>
            <w:vAlign w:val="center"/>
            <w:hideMark/>
          </w:tcPr>
          <w:p w14:paraId="6F662698" w14:textId="157C353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10,23</w:t>
            </w:r>
          </w:p>
        </w:tc>
      </w:tr>
      <w:tr w:rsidR="007F2342" w:rsidRPr="007F2342" w14:paraId="2350921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1E2623E"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300" w:type="pct"/>
            <w:tcBorders>
              <w:top w:val="nil"/>
              <w:left w:val="nil"/>
              <w:bottom w:val="single" w:sz="4" w:space="0" w:color="auto"/>
              <w:right w:val="single" w:sz="4" w:space="0" w:color="auto"/>
            </w:tcBorders>
            <w:shd w:val="clear" w:color="auto" w:fill="auto"/>
            <w:vAlign w:val="center"/>
            <w:hideMark/>
          </w:tcPr>
          <w:p w14:paraId="64DFA6C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20,50</w:t>
            </w:r>
          </w:p>
        </w:tc>
        <w:tc>
          <w:tcPr>
            <w:tcW w:w="377" w:type="pct"/>
            <w:tcBorders>
              <w:top w:val="nil"/>
              <w:left w:val="nil"/>
              <w:bottom w:val="single" w:sz="4" w:space="0" w:color="auto"/>
              <w:right w:val="single" w:sz="4" w:space="0" w:color="auto"/>
            </w:tcBorders>
            <w:shd w:val="clear" w:color="auto" w:fill="auto"/>
            <w:vAlign w:val="center"/>
            <w:hideMark/>
          </w:tcPr>
          <w:p w14:paraId="730D503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20,50</w:t>
            </w:r>
          </w:p>
        </w:tc>
        <w:tc>
          <w:tcPr>
            <w:tcW w:w="269" w:type="pct"/>
            <w:tcBorders>
              <w:top w:val="nil"/>
              <w:left w:val="nil"/>
              <w:bottom w:val="single" w:sz="4" w:space="0" w:color="auto"/>
              <w:right w:val="single" w:sz="4" w:space="0" w:color="auto"/>
            </w:tcBorders>
            <w:shd w:val="clear" w:color="auto" w:fill="auto"/>
            <w:vAlign w:val="center"/>
            <w:hideMark/>
          </w:tcPr>
          <w:p w14:paraId="60CA78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21,03</w:t>
            </w:r>
          </w:p>
        </w:tc>
        <w:tc>
          <w:tcPr>
            <w:tcW w:w="300" w:type="pct"/>
            <w:tcBorders>
              <w:top w:val="nil"/>
              <w:left w:val="nil"/>
              <w:bottom w:val="single" w:sz="4" w:space="0" w:color="auto"/>
              <w:right w:val="single" w:sz="4" w:space="0" w:color="auto"/>
            </w:tcBorders>
            <w:shd w:val="clear" w:color="auto" w:fill="auto"/>
            <w:vAlign w:val="center"/>
            <w:hideMark/>
          </w:tcPr>
          <w:p w14:paraId="527763E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21,50</w:t>
            </w:r>
          </w:p>
        </w:tc>
        <w:tc>
          <w:tcPr>
            <w:tcW w:w="300" w:type="pct"/>
            <w:tcBorders>
              <w:top w:val="nil"/>
              <w:left w:val="nil"/>
              <w:bottom w:val="single" w:sz="4" w:space="0" w:color="auto"/>
              <w:right w:val="single" w:sz="4" w:space="0" w:color="auto"/>
            </w:tcBorders>
            <w:shd w:val="clear" w:color="auto" w:fill="auto"/>
            <w:vAlign w:val="center"/>
            <w:hideMark/>
          </w:tcPr>
          <w:p w14:paraId="4940FEB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22,06</w:t>
            </w:r>
          </w:p>
        </w:tc>
        <w:tc>
          <w:tcPr>
            <w:tcW w:w="300" w:type="pct"/>
            <w:tcBorders>
              <w:top w:val="nil"/>
              <w:left w:val="nil"/>
              <w:bottom w:val="single" w:sz="4" w:space="0" w:color="auto"/>
              <w:right w:val="single" w:sz="4" w:space="0" w:color="auto"/>
            </w:tcBorders>
            <w:shd w:val="clear" w:color="auto" w:fill="auto"/>
            <w:vAlign w:val="center"/>
            <w:hideMark/>
          </w:tcPr>
          <w:p w14:paraId="5D77C1B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300" w:type="pct"/>
            <w:tcBorders>
              <w:top w:val="nil"/>
              <w:left w:val="nil"/>
              <w:bottom w:val="single" w:sz="4" w:space="0" w:color="auto"/>
              <w:right w:val="single" w:sz="4" w:space="0" w:color="auto"/>
            </w:tcBorders>
            <w:shd w:val="clear" w:color="auto" w:fill="auto"/>
            <w:vAlign w:val="center"/>
            <w:hideMark/>
          </w:tcPr>
          <w:p w14:paraId="564F5528" w14:textId="56CE35E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300" w:type="pct"/>
            <w:tcBorders>
              <w:top w:val="nil"/>
              <w:left w:val="nil"/>
              <w:bottom w:val="single" w:sz="4" w:space="0" w:color="auto"/>
              <w:right w:val="single" w:sz="4" w:space="0" w:color="auto"/>
            </w:tcBorders>
            <w:shd w:val="clear" w:color="auto" w:fill="auto"/>
            <w:vAlign w:val="center"/>
            <w:hideMark/>
          </w:tcPr>
          <w:p w14:paraId="3C82CAE7" w14:textId="003A531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00AEE4ED" w14:textId="749AD1B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509105E1" w14:textId="42220C7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669B61E7" w14:textId="640D063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7207C610" w14:textId="6A8BE9C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2F464A47" w14:textId="47B4D92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c>
          <w:tcPr>
            <w:tcW w:w="274" w:type="pct"/>
            <w:tcBorders>
              <w:top w:val="nil"/>
              <w:left w:val="nil"/>
              <w:bottom w:val="single" w:sz="4" w:space="0" w:color="auto"/>
              <w:right w:val="single" w:sz="4" w:space="0" w:color="auto"/>
            </w:tcBorders>
            <w:shd w:val="clear" w:color="auto" w:fill="auto"/>
            <w:vAlign w:val="center"/>
            <w:hideMark/>
          </w:tcPr>
          <w:p w14:paraId="369C4003" w14:textId="550B162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22,44</w:t>
            </w:r>
          </w:p>
        </w:tc>
      </w:tr>
      <w:tr w:rsidR="007F2342" w:rsidRPr="007F2342" w14:paraId="26D2686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501AF35"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0CAB743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78,78</w:t>
            </w:r>
          </w:p>
        </w:tc>
        <w:tc>
          <w:tcPr>
            <w:tcW w:w="377" w:type="pct"/>
            <w:tcBorders>
              <w:top w:val="nil"/>
              <w:left w:val="nil"/>
              <w:bottom w:val="single" w:sz="4" w:space="0" w:color="auto"/>
              <w:right w:val="single" w:sz="4" w:space="0" w:color="auto"/>
            </w:tcBorders>
            <w:shd w:val="clear" w:color="auto" w:fill="auto"/>
            <w:vAlign w:val="center"/>
            <w:hideMark/>
          </w:tcPr>
          <w:p w14:paraId="28958A3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78,78</w:t>
            </w:r>
          </w:p>
        </w:tc>
        <w:tc>
          <w:tcPr>
            <w:tcW w:w="269" w:type="pct"/>
            <w:tcBorders>
              <w:top w:val="nil"/>
              <w:left w:val="nil"/>
              <w:bottom w:val="single" w:sz="4" w:space="0" w:color="auto"/>
              <w:right w:val="single" w:sz="4" w:space="0" w:color="auto"/>
            </w:tcBorders>
            <w:shd w:val="clear" w:color="auto" w:fill="auto"/>
            <w:vAlign w:val="center"/>
            <w:hideMark/>
          </w:tcPr>
          <w:p w14:paraId="0BE52B7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78,25</w:t>
            </w:r>
          </w:p>
        </w:tc>
        <w:tc>
          <w:tcPr>
            <w:tcW w:w="300" w:type="pct"/>
            <w:tcBorders>
              <w:top w:val="nil"/>
              <w:left w:val="nil"/>
              <w:bottom w:val="single" w:sz="4" w:space="0" w:color="auto"/>
              <w:right w:val="single" w:sz="4" w:space="0" w:color="auto"/>
            </w:tcBorders>
            <w:shd w:val="clear" w:color="auto" w:fill="auto"/>
            <w:vAlign w:val="center"/>
            <w:hideMark/>
          </w:tcPr>
          <w:p w14:paraId="71C13DE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77,78</w:t>
            </w:r>
          </w:p>
        </w:tc>
        <w:tc>
          <w:tcPr>
            <w:tcW w:w="300" w:type="pct"/>
            <w:tcBorders>
              <w:top w:val="nil"/>
              <w:left w:val="nil"/>
              <w:bottom w:val="single" w:sz="4" w:space="0" w:color="auto"/>
              <w:right w:val="single" w:sz="4" w:space="0" w:color="auto"/>
            </w:tcBorders>
            <w:shd w:val="clear" w:color="auto" w:fill="auto"/>
            <w:vAlign w:val="center"/>
            <w:hideMark/>
          </w:tcPr>
          <w:p w14:paraId="1D6FF62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77,22</w:t>
            </w:r>
          </w:p>
        </w:tc>
        <w:tc>
          <w:tcPr>
            <w:tcW w:w="300" w:type="pct"/>
            <w:tcBorders>
              <w:top w:val="nil"/>
              <w:left w:val="nil"/>
              <w:bottom w:val="single" w:sz="4" w:space="0" w:color="auto"/>
              <w:right w:val="single" w:sz="4" w:space="0" w:color="auto"/>
            </w:tcBorders>
            <w:shd w:val="clear" w:color="auto" w:fill="auto"/>
            <w:vAlign w:val="center"/>
            <w:hideMark/>
          </w:tcPr>
          <w:p w14:paraId="6B42CAC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300" w:type="pct"/>
            <w:tcBorders>
              <w:top w:val="nil"/>
              <w:left w:val="nil"/>
              <w:bottom w:val="single" w:sz="4" w:space="0" w:color="auto"/>
              <w:right w:val="single" w:sz="4" w:space="0" w:color="auto"/>
            </w:tcBorders>
            <w:shd w:val="clear" w:color="auto" w:fill="auto"/>
            <w:vAlign w:val="center"/>
            <w:hideMark/>
          </w:tcPr>
          <w:p w14:paraId="7C69E5E4" w14:textId="5822E0D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300" w:type="pct"/>
            <w:tcBorders>
              <w:top w:val="nil"/>
              <w:left w:val="nil"/>
              <w:bottom w:val="single" w:sz="4" w:space="0" w:color="auto"/>
              <w:right w:val="single" w:sz="4" w:space="0" w:color="auto"/>
            </w:tcBorders>
            <w:shd w:val="clear" w:color="auto" w:fill="auto"/>
            <w:vAlign w:val="center"/>
            <w:hideMark/>
          </w:tcPr>
          <w:p w14:paraId="05A565A0" w14:textId="573C89F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3538601A" w14:textId="403831A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4ECB8908" w14:textId="761CC32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7154CB99" w14:textId="285499D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5D13A8A9" w14:textId="7D1AD80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563A53CE" w14:textId="74A72DA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c>
          <w:tcPr>
            <w:tcW w:w="274" w:type="pct"/>
            <w:tcBorders>
              <w:top w:val="nil"/>
              <w:left w:val="nil"/>
              <w:bottom w:val="single" w:sz="4" w:space="0" w:color="auto"/>
              <w:right w:val="single" w:sz="4" w:space="0" w:color="auto"/>
            </w:tcBorders>
            <w:shd w:val="clear" w:color="auto" w:fill="auto"/>
            <w:vAlign w:val="center"/>
            <w:hideMark/>
          </w:tcPr>
          <w:p w14:paraId="16ADDBB5" w14:textId="141F667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76,84</w:t>
            </w:r>
          </w:p>
        </w:tc>
      </w:tr>
      <w:tr w:rsidR="007F2342" w:rsidRPr="007F2342" w14:paraId="671C273B"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0FAF88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МУП «ПП ЖКХ № 5 п. Стрелка» «Енисей», поверхностный водозабор</w:t>
            </w:r>
          </w:p>
        </w:tc>
      </w:tr>
      <w:tr w:rsidR="007F2342" w:rsidRPr="007F2342" w14:paraId="448A143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E19EF74"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04041A0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77" w:type="pct"/>
            <w:tcBorders>
              <w:top w:val="nil"/>
              <w:left w:val="nil"/>
              <w:bottom w:val="single" w:sz="4" w:space="0" w:color="auto"/>
              <w:right w:val="single" w:sz="4" w:space="0" w:color="auto"/>
            </w:tcBorders>
            <w:shd w:val="clear" w:color="auto" w:fill="auto"/>
            <w:vAlign w:val="center"/>
            <w:hideMark/>
          </w:tcPr>
          <w:p w14:paraId="2C6611D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69" w:type="pct"/>
            <w:tcBorders>
              <w:top w:val="nil"/>
              <w:left w:val="nil"/>
              <w:bottom w:val="single" w:sz="4" w:space="0" w:color="auto"/>
              <w:right w:val="single" w:sz="4" w:space="0" w:color="auto"/>
            </w:tcBorders>
            <w:shd w:val="clear" w:color="auto" w:fill="auto"/>
            <w:vAlign w:val="center"/>
            <w:hideMark/>
          </w:tcPr>
          <w:p w14:paraId="62C76CE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00" w:type="pct"/>
            <w:tcBorders>
              <w:top w:val="nil"/>
              <w:left w:val="nil"/>
              <w:bottom w:val="single" w:sz="4" w:space="0" w:color="auto"/>
              <w:right w:val="single" w:sz="4" w:space="0" w:color="auto"/>
            </w:tcBorders>
            <w:shd w:val="clear" w:color="auto" w:fill="auto"/>
            <w:vAlign w:val="center"/>
            <w:hideMark/>
          </w:tcPr>
          <w:p w14:paraId="17A8AC5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00" w:type="pct"/>
            <w:tcBorders>
              <w:top w:val="nil"/>
              <w:left w:val="nil"/>
              <w:bottom w:val="single" w:sz="4" w:space="0" w:color="auto"/>
              <w:right w:val="single" w:sz="4" w:space="0" w:color="auto"/>
            </w:tcBorders>
            <w:shd w:val="clear" w:color="auto" w:fill="auto"/>
            <w:vAlign w:val="center"/>
            <w:hideMark/>
          </w:tcPr>
          <w:p w14:paraId="3CE731D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00" w:type="pct"/>
            <w:tcBorders>
              <w:top w:val="nil"/>
              <w:left w:val="nil"/>
              <w:bottom w:val="single" w:sz="4" w:space="0" w:color="auto"/>
              <w:right w:val="single" w:sz="4" w:space="0" w:color="auto"/>
            </w:tcBorders>
            <w:shd w:val="clear" w:color="auto" w:fill="auto"/>
            <w:vAlign w:val="center"/>
            <w:hideMark/>
          </w:tcPr>
          <w:p w14:paraId="0C7092A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00" w:type="pct"/>
            <w:tcBorders>
              <w:top w:val="nil"/>
              <w:left w:val="nil"/>
              <w:bottom w:val="single" w:sz="4" w:space="0" w:color="auto"/>
              <w:right w:val="single" w:sz="4" w:space="0" w:color="auto"/>
            </w:tcBorders>
            <w:shd w:val="clear" w:color="auto" w:fill="auto"/>
            <w:vAlign w:val="center"/>
            <w:hideMark/>
          </w:tcPr>
          <w:p w14:paraId="55B5C576" w14:textId="08E56CD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300" w:type="pct"/>
            <w:tcBorders>
              <w:top w:val="nil"/>
              <w:left w:val="nil"/>
              <w:bottom w:val="single" w:sz="4" w:space="0" w:color="auto"/>
              <w:right w:val="single" w:sz="4" w:space="0" w:color="auto"/>
            </w:tcBorders>
            <w:shd w:val="clear" w:color="auto" w:fill="auto"/>
            <w:vAlign w:val="center"/>
            <w:hideMark/>
          </w:tcPr>
          <w:p w14:paraId="396528B1" w14:textId="0F67A62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78D6EC8F" w14:textId="21AC78D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683E171E" w14:textId="4D6037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3109CCC4" w14:textId="4BDCAAB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60014023" w14:textId="632DD9B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2B065CC0" w14:textId="4E6829B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c>
          <w:tcPr>
            <w:tcW w:w="274" w:type="pct"/>
            <w:tcBorders>
              <w:top w:val="nil"/>
              <w:left w:val="nil"/>
              <w:bottom w:val="single" w:sz="4" w:space="0" w:color="auto"/>
              <w:right w:val="single" w:sz="4" w:space="0" w:color="auto"/>
            </w:tcBorders>
            <w:shd w:val="clear" w:color="auto" w:fill="auto"/>
            <w:vAlign w:val="center"/>
            <w:hideMark/>
          </w:tcPr>
          <w:p w14:paraId="2E210A04" w14:textId="23465B0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54,75</w:t>
            </w:r>
          </w:p>
        </w:tc>
      </w:tr>
      <w:tr w:rsidR="007F2342" w:rsidRPr="007F2342" w14:paraId="27797DE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03771BC"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6A12D94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6,13</w:t>
            </w:r>
          </w:p>
        </w:tc>
        <w:tc>
          <w:tcPr>
            <w:tcW w:w="377" w:type="pct"/>
            <w:tcBorders>
              <w:top w:val="nil"/>
              <w:left w:val="nil"/>
              <w:bottom w:val="single" w:sz="4" w:space="0" w:color="auto"/>
              <w:right w:val="single" w:sz="4" w:space="0" w:color="auto"/>
            </w:tcBorders>
            <w:shd w:val="clear" w:color="auto" w:fill="auto"/>
            <w:vAlign w:val="center"/>
            <w:hideMark/>
          </w:tcPr>
          <w:p w14:paraId="7026DB3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6,13</w:t>
            </w:r>
          </w:p>
        </w:tc>
        <w:tc>
          <w:tcPr>
            <w:tcW w:w="269" w:type="pct"/>
            <w:tcBorders>
              <w:top w:val="nil"/>
              <w:left w:val="nil"/>
              <w:bottom w:val="single" w:sz="4" w:space="0" w:color="auto"/>
              <w:right w:val="single" w:sz="4" w:space="0" w:color="auto"/>
            </w:tcBorders>
            <w:shd w:val="clear" w:color="auto" w:fill="auto"/>
            <w:vAlign w:val="center"/>
            <w:hideMark/>
          </w:tcPr>
          <w:p w14:paraId="1DB5252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7,03</w:t>
            </w:r>
          </w:p>
        </w:tc>
        <w:tc>
          <w:tcPr>
            <w:tcW w:w="300" w:type="pct"/>
            <w:tcBorders>
              <w:top w:val="nil"/>
              <w:left w:val="nil"/>
              <w:bottom w:val="single" w:sz="4" w:space="0" w:color="auto"/>
              <w:right w:val="single" w:sz="4" w:space="0" w:color="auto"/>
            </w:tcBorders>
            <w:shd w:val="clear" w:color="auto" w:fill="auto"/>
            <w:vAlign w:val="center"/>
            <w:hideMark/>
          </w:tcPr>
          <w:p w14:paraId="495EFDF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7,59</w:t>
            </w:r>
          </w:p>
        </w:tc>
        <w:tc>
          <w:tcPr>
            <w:tcW w:w="300" w:type="pct"/>
            <w:tcBorders>
              <w:top w:val="nil"/>
              <w:left w:val="nil"/>
              <w:bottom w:val="single" w:sz="4" w:space="0" w:color="auto"/>
              <w:right w:val="single" w:sz="4" w:space="0" w:color="auto"/>
            </w:tcBorders>
            <w:shd w:val="clear" w:color="auto" w:fill="auto"/>
            <w:vAlign w:val="center"/>
            <w:hideMark/>
          </w:tcPr>
          <w:p w14:paraId="5C42D54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8,41</w:t>
            </w:r>
          </w:p>
        </w:tc>
        <w:tc>
          <w:tcPr>
            <w:tcW w:w="300" w:type="pct"/>
            <w:tcBorders>
              <w:top w:val="nil"/>
              <w:left w:val="nil"/>
              <w:bottom w:val="single" w:sz="4" w:space="0" w:color="auto"/>
              <w:right w:val="single" w:sz="4" w:space="0" w:color="auto"/>
            </w:tcBorders>
            <w:shd w:val="clear" w:color="auto" w:fill="auto"/>
            <w:vAlign w:val="center"/>
            <w:hideMark/>
          </w:tcPr>
          <w:p w14:paraId="0AFD2D7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2DC5B679" w14:textId="78B7E46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14F6190D" w14:textId="164014C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402BBA13" w14:textId="061624F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688E4723" w14:textId="6783898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354BFA8F" w14:textId="6BD26BF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3ED8088E" w14:textId="77AADD7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00CD09CE" w14:textId="081EDEE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4FDCB9F" w14:textId="1E69DCE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r>
      <w:tr w:rsidR="007F2342" w:rsidRPr="007F2342" w14:paraId="7F69AFB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AE02F34"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057FDCC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154452C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7929138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7E0185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B1173E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799342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B72629C" w14:textId="5ADBB51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E3DB51D" w14:textId="6DBBA58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05A0D74" w14:textId="4547E82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9C2CE8B" w14:textId="68BBBB6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17A7533" w14:textId="12E7B89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1EF1168" w14:textId="178A12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B7B93B4" w14:textId="4D12F3C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EDE40D4" w14:textId="38B7C04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50E3EC5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4873A94"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22DF08A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6,13</w:t>
            </w:r>
          </w:p>
        </w:tc>
        <w:tc>
          <w:tcPr>
            <w:tcW w:w="377" w:type="pct"/>
            <w:tcBorders>
              <w:top w:val="nil"/>
              <w:left w:val="nil"/>
              <w:bottom w:val="single" w:sz="4" w:space="0" w:color="auto"/>
              <w:right w:val="single" w:sz="4" w:space="0" w:color="auto"/>
            </w:tcBorders>
            <w:shd w:val="clear" w:color="auto" w:fill="auto"/>
            <w:vAlign w:val="center"/>
            <w:hideMark/>
          </w:tcPr>
          <w:p w14:paraId="615C7E3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6,13</w:t>
            </w:r>
          </w:p>
        </w:tc>
        <w:tc>
          <w:tcPr>
            <w:tcW w:w="269" w:type="pct"/>
            <w:tcBorders>
              <w:top w:val="nil"/>
              <w:left w:val="nil"/>
              <w:bottom w:val="single" w:sz="4" w:space="0" w:color="auto"/>
              <w:right w:val="single" w:sz="4" w:space="0" w:color="auto"/>
            </w:tcBorders>
            <w:shd w:val="clear" w:color="auto" w:fill="auto"/>
            <w:vAlign w:val="center"/>
            <w:hideMark/>
          </w:tcPr>
          <w:p w14:paraId="34629B4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7,03</w:t>
            </w:r>
          </w:p>
        </w:tc>
        <w:tc>
          <w:tcPr>
            <w:tcW w:w="300" w:type="pct"/>
            <w:tcBorders>
              <w:top w:val="nil"/>
              <w:left w:val="nil"/>
              <w:bottom w:val="single" w:sz="4" w:space="0" w:color="auto"/>
              <w:right w:val="single" w:sz="4" w:space="0" w:color="auto"/>
            </w:tcBorders>
            <w:shd w:val="clear" w:color="auto" w:fill="auto"/>
            <w:vAlign w:val="center"/>
            <w:hideMark/>
          </w:tcPr>
          <w:p w14:paraId="45EC05C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7,59</w:t>
            </w:r>
          </w:p>
        </w:tc>
        <w:tc>
          <w:tcPr>
            <w:tcW w:w="300" w:type="pct"/>
            <w:tcBorders>
              <w:top w:val="nil"/>
              <w:left w:val="nil"/>
              <w:bottom w:val="single" w:sz="4" w:space="0" w:color="auto"/>
              <w:right w:val="single" w:sz="4" w:space="0" w:color="auto"/>
            </w:tcBorders>
            <w:shd w:val="clear" w:color="auto" w:fill="auto"/>
            <w:vAlign w:val="center"/>
            <w:hideMark/>
          </w:tcPr>
          <w:p w14:paraId="0AA771D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8,41</w:t>
            </w:r>
          </w:p>
        </w:tc>
        <w:tc>
          <w:tcPr>
            <w:tcW w:w="300" w:type="pct"/>
            <w:tcBorders>
              <w:top w:val="nil"/>
              <w:left w:val="nil"/>
              <w:bottom w:val="single" w:sz="4" w:space="0" w:color="auto"/>
              <w:right w:val="single" w:sz="4" w:space="0" w:color="auto"/>
            </w:tcBorders>
            <w:shd w:val="clear" w:color="auto" w:fill="auto"/>
            <w:vAlign w:val="center"/>
            <w:hideMark/>
          </w:tcPr>
          <w:p w14:paraId="54C76CA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019FD57B" w14:textId="1EAD1F8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6BCD737F" w14:textId="2908FB0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43D4C899" w14:textId="23E7F2B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5206588" w14:textId="6200AEB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6E3E4FA" w14:textId="466546B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7FD42B19" w14:textId="69C84DC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09866DF3" w14:textId="045251A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0534AD2B" w14:textId="09234AA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9,06</w:t>
            </w:r>
          </w:p>
        </w:tc>
      </w:tr>
      <w:tr w:rsidR="007F2342" w:rsidRPr="007F2342" w14:paraId="132BDED2"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2EE9567"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25E67B6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77" w:type="pct"/>
            <w:tcBorders>
              <w:top w:val="nil"/>
              <w:left w:val="nil"/>
              <w:bottom w:val="single" w:sz="4" w:space="0" w:color="auto"/>
              <w:right w:val="single" w:sz="4" w:space="0" w:color="auto"/>
            </w:tcBorders>
            <w:shd w:val="clear" w:color="auto" w:fill="auto"/>
            <w:vAlign w:val="center"/>
            <w:hideMark/>
          </w:tcPr>
          <w:p w14:paraId="16197A0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69" w:type="pct"/>
            <w:tcBorders>
              <w:top w:val="nil"/>
              <w:left w:val="nil"/>
              <w:bottom w:val="single" w:sz="4" w:space="0" w:color="auto"/>
              <w:right w:val="single" w:sz="4" w:space="0" w:color="auto"/>
            </w:tcBorders>
            <w:shd w:val="clear" w:color="auto" w:fill="auto"/>
            <w:vAlign w:val="center"/>
            <w:hideMark/>
          </w:tcPr>
          <w:p w14:paraId="6A6B6DA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00" w:type="pct"/>
            <w:tcBorders>
              <w:top w:val="nil"/>
              <w:left w:val="nil"/>
              <w:bottom w:val="single" w:sz="4" w:space="0" w:color="auto"/>
              <w:right w:val="single" w:sz="4" w:space="0" w:color="auto"/>
            </w:tcBorders>
            <w:shd w:val="clear" w:color="auto" w:fill="auto"/>
            <w:vAlign w:val="center"/>
            <w:hideMark/>
          </w:tcPr>
          <w:p w14:paraId="365A9D5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00" w:type="pct"/>
            <w:tcBorders>
              <w:top w:val="nil"/>
              <w:left w:val="nil"/>
              <w:bottom w:val="single" w:sz="4" w:space="0" w:color="auto"/>
              <w:right w:val="single" w:sz="4" w:space="0" w:color="auto"/>
            </w:tcBorders>
            <w:shd w:val="clear" w:color="auto" w:fill="auto"/>
            <w:vAlign w:val="center"/>
            <w:hideMark/>
          </w:tcPr>
          <w:p w14:paraId="4D52441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00" w:type="pct"/>
            <w:tcBorders>
              <w:top w:val="nil"/>
              <w:left w:val="nil"/>
              <w:bottom w:val="single" w:sz="4" w:space="0" w:color="auto"/>
              <w:right w:val="single" w:sz="4" w:space="0" w:color="auto"/>
            </w:tcBorders>
            <w:shd w:val="clear" w:color="auto" w:fill="auto"/>
            <w:vAlign w:val="center"/>
            <w:hideMark/>
          </w:tcPr>
          <w:p w14:paraId="680AA5A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00" w:type="pct"/>
            <w:tcBorders>
              <w:top w:val="nil"/>
              <w:left w:val="nil"/>
              <w:bottom w:val="single" w:sz="4" w:space="0" w:color="auto"/>
              <w:right w:val="single" w:sz="4" w:space="0" w:color="auto"/>
            </w:tcBorders>
            <w:shd w:val="clear" w:color="auto" w:fill="auto"/>
            <w:vAlign w:val="center"/>
            <w:hideMark/>
          </w:tcPr>
          <w:p w14:paraId="7B82EC0F" w14:textId="60106EE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300" w:type="pct"/>
            <w:tcBorders>
              <w:top w:val="nil"/>
              <w:left w:val="nil"/>
              <w:bottom w:val="single" w:sz="4" w:space="0" w:color="auto"/>
              <w:right w:val="single" w:sz="4" w:space="0" w:color="auto"/>
            </w:tcBorders>
            <w:shd w:val="clear" w:color="auto" w:fill="auto"/>
            <w:vAlign w:val="center"/>
            <w:hideMark/>
          </w:tcPr>
          <w:p w14:paraId="68A6F235" w14:textId="1C7A4FD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67A6D7B5" w14:textId="6A53CB9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06AE2FA5" w14:textId="2E0D9B5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63668E34" w14:textId="1A7ACB9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706A42BF" w14:textId="436E494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378F7BC5" w14:textId="576B066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c>
          <w:tcPr>
            <w:tcW w:w="274" w:type="pct"/>
            <w:tcBorders>
              <w:top w:val="nil"/>
              <w:left w:val="nil"/>
              <w:bottom w:val="single" w:sz="4" w:space="0" w:color="auto"/>
              <w:right w:val="single" w:sz="4" w:space="0" w:color="auto"/>
            </w:tcBorders>
            <w:shd w:val="clear" w:color="auto" w:fill="auto"/>
            <w:vAlign w:val="center"/>
            <w:hideMark/>
          </w:tcPr>
          <w:p w14:paraId="168BFB14" w14:textId="00F691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3,73</w:t>
            </w:r>
          </w:p>
        </w:tc>
      </w:tr>
      <w:tr w:rsidR="007F2342" w:rsidRPr="007F2342" w14:paraId="6FAB2D3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50FECBE"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300" w:type="pct"/>
            <w:tcBorders>
              <w:top w:val="nil"/>
              <w:left w:val="nil"/>
              <w:bottom w:val="single" w:sz="4" w:space="0" w:color="auto"/>
              <w:right w:val="single" w:sz="4" w:space="0" w:color="auto"/>
            </w:tcBorders>
            <w:shd w:val="clear" w:color="auto" w:fill="auto"/>
            <w:vAlign w:val="center"/>
            <w:hideMark/>
          </w:tcPr>
          <w:p w14:paraId="1EF9EF5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2,40</w:t>
            </w:r>
          </w:p>
        </w:tc>
        <w:tc>
          <w:tcPr>
            <w:tcW w:w="377" w:type="pct"/>
            <w:tcBorders>
              <w:top w:val="nil"/>
              <w:left w:val="nil"/>
              <w:bottom w:val="single" w:sz="4" w:space="0" w:color="auto"/>
              <w:right w:val="single" w:sz="4" w:space="0" w:color="auto"/>
            </w:tcBorders>
            <w:shd w:val="clear" w:color="auto" w:fill="auto"/>
            <w:vAlign w:val="center"/>
            <w:hideMark/>
          </w:tcPr>
          <w:p w14:paraId="755EDC6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2,40</w:t>
            </w:r>
          </w:p>
        </w:tc>
        <w:tc>
          <w:tcPr>
            <w:tcW w:w="269" w:type="pct"/>
            <w:tcBorders>
              <w:top w:val="nil"/>
              <w:left w:val="nil"/>
              <w:bottom w:val="single" w:sz="4" w:space="0" w:color="auto"/>
              <w:right w:val="single" w:sz="4" w:space="0" w:color="auto"/>
            </w:tcBorders>
            <w:shd w:val="clear" w:color="auto" w:fill="auto"/>
            <w:vAlign w:val="center"/>
            <w:hideMark/>
          </w:tcPr>
          <w:p w14:paraId="533A3D6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3,30</w:t>
            </w:r>
          </w:p>
        </w:tc>
        <w:tc>
          <w:tcPr>
            <w:tcW w:w="300" w:type="pct"/>
            <w:tcBorders>
              <w:top w:val="nil"/>
              <w:left w:val="nil"/>
              <w:bottom w:val="single" w:sz="4" w:space="0" w:color="auto"/>
              <w:right w:val="single" w:sz="4" w:space="0" w:color="auto"/>
            </w:tcBorders>
            <w:shd w:val="clear" w:color="auto" w:fill="auto"/>
            <w:vAlign w:val="center"/>
            <w:hideMark/>
          </w:tcPr>
          <w:p w14:paraId="7C53488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3,86</w:t>
            </w:r>
          </w:p>
        </w:tc>
        <w:tc>
          <w:tcPr>
            <w:tcW w:w="300" w:type="pct"/>
            <w:tcBorders>
              <w:top w:val="nil"/>
              <w:left w:val="nil"/>
              <w:bottom w:val="single" w:sz="4" w:space="0" w:color="auto"/>
              <w:right w:val="single" w:sz="4" w:space="0" w:color="auto"/>
            </w:tcBorders>
            <w:shd w:val="clear" w:color="auto" w:fill="auto"/>
            <w:vAlign w:val="center"/>
            <w:hideMark/>
          </w:tcPr>
          <w:p w14:paraId="22132DC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4,68</w:t>
            </w:r>
          </w:p>
        </w:tc>
        <w:tc>
          <w:tcPr>
            <w:tcW w:w="300" w:type="pct"/>
            <w:tcBorders>
              <w:top w:val="nil"/>
              <w:left w:val="nil"/>
              <w:bottom w:val="single" w:sz="4" w:space="0" w:color="auto"/>
              <w:right w:val="single" w:sz="4" w:space="0" w:color="auto"/>
            </w:tcBorders>
            <w:shd w:val="clear" w:color="auto" w:fill="auto"/>
            <w:vAlign w:val="center"/>
            <w:hideMark/>
          </w:tcPr>
          <w:p w14:paraId="54CFFC2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300" w:type="pct"/>
            <w:tcBorders>
              <w:top w:val="nil"/>
              <w:left w:val="nil"/>
              <w:bottom w:val="single" w:sz="4" w:space="0" w:color="auto"/>
              <w:right w:val="single" w:sz="4" w:space="0" w:color="auto"/>
            </w:tcBorders>
            <w:shd w:val="clear" w:color="auto" w:fill="auto"/>
            <w:vAlign w:val="center"/>
            <w:hideMark/>
          </w:tcPr>
          <w:p w14:paraId="4A08CA8B" w14:textId="4D22480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300" w:type="pct"/>
            <w:tcBorders>
              <w:top w:val="nil"/>
              <w:left w:val="nil"/>
              <w:bottom w:val="single" w:sz="4" w:space="0" w:color="auto"/>
              <w:right w:val="single" w:sz="4" w:space="0" w:color="auto"/>
            </w:tcBorders>
            <w:shd w:val="clear" w:color="auto" w:fill="auto"/>
            <w:vAlign w:val="center"/>
            <w:hideMark/>
          </w:tcPr>
          <w:p w14:paraId="4E4F0BB0" w14:textId="573A513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49804CEF" w14:textId="215BD8A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5A14392D" w14:textId="1FF4038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54E250B5" w14:textId="04D0488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093F1609" w14:textId="25892E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543D086C" w14:textId="71AD4CB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c>
          <w:tcPr>
            <w:tcW w:w="274" w:type="pct"/>
            <w:tcBorders>
              <w:top w:val="nil"/>
              <w:left w:val="nil"/>
              <w:bottom w:val="single" w:sz="4" w:space="0" w:color="auto"/>
              <w:right w:val="single" w:sz="4" w:space="0" w:color="auto"/>
            </w:tcBorders>
            <w:shd w:val="clear" w:color="auto" w:fill="auto"/>
            <w:vAlign w:val="center"/>
            <w:hideMark/>
          </w:tcPr>
          <w:p w14:paraId="4478F711" w14:textId="0825E28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5,33</w:t>
            </w:r>
          </w:p>
        </w:tc>
      </w:tr>
      <w:tr w:rsidR="007F2342" w:rsidRPr="007F2342" w14:paraId="2B233E2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4F2F30C"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lastRenderedPageBreak/>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4762D94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48,62</w:t>
            </w:r>
          </w:p>
        </w:tc>
        <w:tc>
          <w:tcPr>
            <w:tcW w:w="377" w:type="pct"/>
            <w:tcBorders>
              <w:top w:val="nil"/>
              <w:left w:val="nil"/>
              <w:bottom w:val="single" w:sz="4" w:space="0" w:color="auto"/>
              <w:right w:val="single" w:sz="4" w:space="0" w:color="auto"/>
            </w:tcBorders>
            <w:shd w:val="clear" w:color="auto" w:fill="auto"/>
            <w:vAlign w:val="center"/>
            <w:hideMark/>
          </w:tcPr>
          <w:p w14:paraId="3635F19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48,62</w:t>
            </w:r>
          </w:p>
        </w:tc>
        <w:tc>
          <w:tcPr>
            <w:tcW w:w="269" w:type="pct"/>
            <w:tcBorders>
              <w:top w:val="nil"/>
              <w:left w:val="nil"/>
              <w:bottom w:val="single" w:sz="4" w:space="0" w:color="auto"/>
              <w:right w:val="single" w:sz="4" w:space="0" w:color="auto"/>
            </w:tcBorders>
            <w:shd w:val="clear" w:color="auto" w:fill="auto"/>
            <w:vAlign w:val="center"/>
            <w:hideMark/>
          </w:tcPr>
          <w:p w14:paraId="4E826A0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47,72</w:t>
            </w:r>
          </w:p>
        </w:tc>
        <w:tc>
          <w:tcPr>
            <w:tcW w:w="300" w:type="pct"/>
            <w:tcBorders>
              <w:top w:val="nil"/>
              <w:left w:val="nil"/>
              <w:bottom w:val="single" w:sz="4" w:space="0" w:color="auto"/>
              <w:right w:val="single" w:sz="4" w:space="0" w:color="auto"/>
            </w:tcBorders>
            <w:shd w:val="clear" w:color="auto" w:fill="auto"/>
            <w:vAlign w:val="center"/>
            <w:hideMark/>
          </w:tcPr>
          <w:p w14:paraId="7C295FA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47,16</w:t>
            </w:r>
          </w:p>
        </w:tc>
        <w:tc>
          <w:tcPr>
            <w:tcW w:w="300" w:type="pct"/>
            <w:tcBorders>
              <w:top w:val="nil"/>
              <w:left w:val="nil"/>
              <w:bottom w:val="single" w:sz="4" w:space="0" w:color="auto"/>
              <w:right w:val="single" w:sz="4" w:space="0" w:color="auto"/>
            </w:tcBorders>
            <w:shd w:val="clear" w:color="auto" w:fill="auto"/>
            <w:vAlign w:val="center"/>
            <w:hideMark/>
          </w:tcPr>
          <w:p w14:paraId="5A47B22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46,34</w:t>
            </w:r>
          </w:p>
        </w:tc>
        <w:tc>
          <w:tcPr>
            <w:tcW w:w="300" w:type="pct"/>
            <w:tcBorders>
              <w:top w:val="nil"/>
              <w:left w:val="nil"/>
              <w:bottom w:val="single" w:sz="4" w:space="0" w:color="auto"/>
              <w:right w:val="single" w:sz="4" w:space="0" w:color="auto"/>
            </w:tcBorders>
            <w:shd w:val="clear" w:color="auto" w:fill="auto"/>
            <w:vAlign w:val="center"/>
            <w:hideMark/>
          </w:tcPr>
          <w:p w14:paraId="0B8B7C2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300" w:type="pct"/>
            <w:tcBorders>
              <w:top w:val="nil"/>
              <w:left w:val="nil"/>
              <w:bottom w:val="single" w:sz="4" w:space="0" w:color="auto"/>
              <w:right w:val="single" w:sz="4" w:space="0" w:color="auto"/>
            </w:tcBorders>
            <w:shd w:val="clear" w:color="auto" w:fill="auto"/>
            <w:vAlign w:val="center"/>
            <w:hideMark/>
          </w:tcPr>
          <w:p w14:paraId="0127D904" w14:textId="15D49D7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300" w:type="pct"/>
            <w:tcBorders>
              <w:top w:val="nil"/>
              <w:left w:val="nil"/>
              <w:bottom w:val="single" w:sz="4" w:space="0" w:color="auto"/>
              <w:right w:val="single" w:sz="4" w:space="0" w:color="auto"/>
            </w:tcBorders>
            <w:shd w:val="clear" w:color="auto" w:fill="auto"/>
            <w:vAlign w:val="center"/>
            <w:hideMark/>
          </w:tcPr>
          <w:p w14:paraId="70BD1BEF" w14:textId="19E5478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21E5837B" w14:textId="1D2A475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7CF1DB06" w14:textId="528C18B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656C711C" w14:textId="77F9F52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0C3C29CC" w14:textId="4773777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7B1C3CCA" w14:textId="53A276B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c>
          <w:tcPr>
            <w:tcW w:w="274" w:type="pct"/>
            <w:tcBorders>
              <w:top w:val="nil"/>
              <w:left w:val="nil"/>
              <w:bottom w:val="single" w:sz="4" w:space="0" w:color="auto"/>
              <w:right w:val="single" w:sz="4" w:space="0" w:color="auto"/>
            </w:tcBorders>
            <w:shd w:val="clear" w:color="auto" w:fill="auto"/>
            <w:vAlign w:val="center"/>
            <w:hideMark/>
          </w:tcPr>
          <w:p w14:paraId="05550EBE" w14:textId="674425C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45,69</w:t>
            </w:r>
          </w:p>
        </w:tc>
      </w:tr>
      <w:tr w:rsidR="007F2342" w:rsidRPr="007F2342" w14:paraId="5E2845B7"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021441A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МУП «ПП ЖКХ № 5 п. Стрелка» с водонапорной башней «Центральный», скважинный водозабор</w:t>
            </w:r>
          </w:p>
        </w:tc>
      </w:tr>
      <w:tr w:rsidR="007F2342" w:rsidRPr="007F2342" w14:paraId="6901CBC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A075C57"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176E64C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77" w:type="pct"/>
            <w:tcBorders>
              <w:top w:val="nil"/>
              <w:left w:val="nil"/>
              <w:bottom w:val="single" w:sz="4" w:space="0" w:color="auto"/>
              <w:right w:val="single" w:sz="4" w:space="0" w:color="auto"/>
            </w:tcBorders>
            <w:shd w:val="clear" w:color="auto" w:fill="auto"/>
            <w:vAlign w:val="center"/>
            <w:hideMark/>
          </w:tcPr>
          <w:p w14:paraId="011DD53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69" w:type="pct"/>
            <w:tcBorders>
              <w:top w:val="nil"/>
              <w:left w:val="nil"/>
              <w:bottom w:val="single" w:sz="4" w:space="0" w:color="auto"/>
              <w:right w:val="single" w:sz="4" w:space="0" w:color="auto"/>
            </w:tcBorders>
            <w:shd w:val="clear" w:color="auto" w:fill="auto"/>
            <w:vAlign w:val="center"/>
            <w:hideMark/>
          </w:tcPr>
          <w:p w14:paraId="7089FA3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00" w:type="pct"/>
            <w:tcBorders>
              <w:top w:val="nil"/>
              <w:left w:val="nil"/>
              <w:bottom w:val="single" w:sz="4" w:space="0" w:color="auto"/>
              <w:right w:val="single" w:sz="4" w:space="0" w:color="auto"/>
            </w:tcBorders>
            <w:shd w:val="clear" w:color="auto" w:fill="auto"/>
            <w:vAlign w:val="center"/>
            <w:hideMark/>
          </w:tcPr>
          <w:p w14:paraId="7851229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00" w:type="pct"/>
            <w:tcBorders>
              <w:top w:val="nil"/>
              <w:left w:val="nil"/>
              <w:bottom w:val="single" w:sz="4" w:space="0" w:color="auto"/>
              <w:right w:val="single" w:sz="4" w:space="0" w:color="auto"/>
            </w:tcBorders>
            <w:shd w:val="clear" w:color="auto" w:fill="auto"/>
            <w:vAlign w:val="center"/>
            <w:hideMark/>
          </w:tcPr>
          <w:p w14:paraId="5BA9D88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00" w:type="pct"/>
            <w:tcBorders>
              <w:top w:val="nil"/>
              <w:left w:val="nil"/>
              <w:bottom w:val="single" w:sz="4" w:space="0" w:color="auto"/>
              <w:right w:val="single" w:sz="4" w:space="0" w:color="auto"/>
            </w:tcBorders>
            <w:shd w:val="clear" w:color="auto" w:fill="auto"/>
            <w:vAlign w:val="center"/>
            <w:hideMark/>
          </w:tcPr>
          <w:p w14:paraId="1DE541E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00" w:type="pct"/>
            <w:tcBorders>
              <w:top w:val="nil"/>
              <w:left w:val="nil"/>
              <w:bottom w:val="single" w:sz="4" w:space="0" w:color="auto"/>
              <w:right w:val="single" w:sz="4" w:space="0" w:color="auto"/>
            </w:tcBorders>
            <w:shd w:val="clear" w:color="auto" w:fill="auto"/>
            <w:vAlign w:val="center"/>
            <w:hideMark/>
          </w:tcPr>
          <w:p w14:paraId="7F1E535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300" w:type="pct"/>
            <w:tcBorders>
              <w:top w:val="nil"/>
              <w:left w:val="nil"/>
              <w:bottom w:val="single" w:sz="4" w:space="0" w:color="auto"/>
              <w:right w:val="single" w:sz="4" w:space="0" w:color="auto"/>
            </w:tcBorders>
            <w:shd w:val="clear" w:color="auto" w:fill="auto"/>
            <w:vAlign w:val="center"/>
            <w:hideMark/>
          </w:tcPr>
          <w:p w14:paraId="496F5C2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502F75F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47CDAC9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3862321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2A282FB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62BA478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c>
          <w:tcPr>
            <w:tcW w:w="274" w:type="pct"/>
            <w:tcBorders>
              <w:top w:val="nil"/>
              <w:left w:val="nil"/>
              <w:bottom w:val="single" w:sz="4" w:space="0" w:color="auto"/>
              <w:right w:val="single" w:sz="4" w:space="0" w:color="auto"/>
            </w:tcBorders>
            <w:shd w:val="clear" w:color="auto" w:fill="auto"/>
            <w:vAlign w:val="center"/>
            <w:hideMark/>
          </w:tcPr>
          <w:p w14:paraId="1F57090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280,32</w:t>
            </w:r>
          </w:p>
        </w:tc>
      </w:tr>
      <w:tr w:rsidR="007F2342" w:rsidRPr="007F2342" w14:paraId="53A7B24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4F3454C"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03B62A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21,29</w:t>
            </w:r>
          </w:p>
        </w:tc>
        <w:tc>
          <w:tcPr>
            <w:tcW w:w="377" w:type="pct"/>
            <w:tcBorders>
              <w:top w:val="nil"/>
              <w:left w:val="nil"/>
              <w:bottom w:val="single" w:sz="4" w:space="0" w:color="auto"/>
              <w:right w:val="single" w:sz="4" w:space="0" w:color="auto"/>
            </w:tcBorders>
            <w:shd w:val="clear" w:color="auto" w:fill="auto"/>
            <w:vAlign w:val="center"/>
            <w:hideMark/>
          </w:tcPr>
          <w:p w14:paraId="7E82E1C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21,29</w:t>
            </w:r>
          </w:p>
        </w:tc>
        <w:tc>
          <w:tcPr>
            <w:tcW w:w="269" w:type="pct"/>
            <w:tcBorders>
              <w:top w:val="nil"/>
              <w:left w:val="nil"/>
              <w:bottom w:val="single" w:sz="4" w:space="0" w:color="auto"/>
              <w:right w:val="single" w:sz="4" w:space="0" w:color="auto"/>
            </w:tcBorders>
            <w:shd w:val="clear" w:color="auto" w:fill="auto"/>
            <w:vAlign w:val="center"/>
            <w:hideMark/>
          </w:tcPr>
          <w:p w14:paraId="7E1CACD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21,98</w:t>
            </w:r>
          </w:p>
        </w:tc>
        <w:tc>
          <w:tcPr>
            <w:tcW w:w="300" w:type="pct"/>
            <w:tcBorders>
              <w:top w:val="nil"/>
              <w:left w:val="nil"/>
              <w:bottom w:val="single" w:sz="4" w:space="0" w:color="auto"/>
              <w:right w:val="single" w:sz="4" w:space="0" w:color="auto"/>
            </w:tcBorders>
            <w:shd w:val="clear" w:color="auto" w:fill="auto"/>
            <w:vAlign w:val="center"/>
            <w:hideMark/>
          </w:tcPr>
          <w:p w14:paraId="2D209A3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22,49</w:t>
            </w:r>
          </w:p>
        </w:tc>
        <w:tc>
          <w:tcPr>
            <w:tcW w:w="300" w:type="pct"/>
            <w:tcBorders>
              <w:top w:val="nil"/>
              <w:left w:val="nil"/>
              <w:bottom w:val="single" w:sz="4" w:space="0" w:color="auto"/>
              <w:right w:val="single" w:sz="4" w:space="0" w:color="auto"/>
            </w:tcBorders>
            <w:shd w:val="clear" w:color="auto" w:fill="auto"/>
            <w:vAlign w:val="center"/>
            <w:hideMark/>
          </w:tcPr>
          <w:p w14:paraId="56C7FFA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23,16</w:t>
            </w:r>
          </w:p>
        </w:tc>
        <w:tc>
          <w:tcPr>
            <w:tcW w:w="300" w:type="pct"/>
            <w:tcBorders>
              <w:top w:val="nil"/>
              <w:left w:val="nil"/>
              <w:bottom w:val="single" w:sz="4" w:space="0" w:color="auto"/>
              <w:right w:val="single" w:sz="4" w:space="0" w:color="auto"/>
            </w:tcBorders>
            <w:shd w:val="clear" w:color="auto" w:fill="auto"/>
            <w:vAlign w:val="center"/>
            <w:hideMark/>
          </w:tcPr>
          <w:p w14:paraId="51A85A5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23,67</w:t>
            </w:r>
          </w:p>
        </w:tc>
        <w:tc>
          <w:tcPr>
            <w:tcW w:w="300" w:type="pct"/>
            <w:tcBorders>
              <w:top w:val="nil"/>
              <w:left w:val="nil"/>
              <w:bottom w:val="single" w:sz="4" w:space="0" w:color="auto"/>
              <w:right w:val="single" w:sz="4" w:space="0" w:color="auto"/>
            </w:tcBorders>
            <w:shd w:val="clear" w:color="auto" w:fill="auto"/>
            <w:vAlign w:val="center"/>
            <w:hideMark/>
          </w:tcPr>
          <w:p w14:paraId="429E111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300" w:type="pct"/>
            <w:tcBorders>
              <w:top w:val="nil"/>
              <w:left w:val="nil"/>
              <w:bottom w:val="single" w:sz="4" w:space="0" w:color="auto"/>
              <w:right w:val="single" w:sz="4" w:space="0" w:color="auto"/>
            </w:tcBorders>
            <w:shd w:val="clear" w:color="auto" w:fill="auto"/>
            <w:vAlign w:val="center"/>
            <w:hideMark/>
          </w:tcPr>
          <w:p w14:paraId="4503AC7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38FC927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4C8BF0B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2F9F792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13F67AC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71D0AF9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6DEDB78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r>
      <w:tr w:rsidR="007F2342" w:rsidRPr="007F2342" w14:paraId="0316657F"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3702D94"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61917F6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25D156D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6AFCD6A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0C2F9F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2FC4EF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46E82E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EA15C3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F5BAAE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AB95D7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44301B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9A4688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34B91C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523A39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347586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0,00</w:t>
            </w:r>
          </w:p>
        </w:tc>
      </w:tr>
      <w:tr w:rsidR="007F2342" w:rsidRPr="007F2342" w14:paraId="34F8CF8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D406DF7"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7BC7526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21,29</w:t>
            </w:r>
          </w:p>
        </w:tc>
        <w:tc>
          <w:tcPr>
            <w:tcW w:w="377" w:type="pct"/>
            <w:tcBorders>
              <w:top w:val="nil"/>
              <w:left w:val="nil"/>
              <w:bottom w:val="single" w:sz="4" w:space="0" w:color="auto"/>
              <w:right w:val="single" w:sz="4" w:space="0" w:color="auto"/>
            </w:tcBorders>
            <w:shd w:val="clear" w:color="auto" w:fill="auto"/>
            <w:vAlign w:val="center"/>
            <w:hideMark/>
          </w:tcPr>
          <w:p w14:paraId="28B0462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21,29</w:t>
            </w:r>
          </w:p>
        </w:tc>
        <w:tc>
          <w:tcPr>
            <w:tcW w:w="269" w:type="pct"/>
            <w:tcBorders>
              <w:top w:val="nil"/>
              <w:left w:val="nil"/>
              <w:bottom w:val="single" w:sz="4" w:space="0" w:color="auto"/>
              <w:right w:val="single" w:sz="4" w:space="0" w:color="auto"/>
            </w:tcBorders>
            <w:shd w:val="clear" w:color="auto" w:fill="auto"/>
            <w:vAlign w:val="center"/>
            <w:hideMark/>
          </w:tcPr>
          <w:p w14:paraId="0D80C2C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21,98</w:t>
            </w:r>
          </w:p>
        </w:tc>
        <w:tc>
          <w:tcPr>
            <w:tcW w:w="300" w:type="pct"/>
            <w:tcBorders>
              <w:top w:val="nil"/>
              <w:left w:val="nil"/>
              <w:bottom w:val="single" w:sz="4" w:space="0" w:color="auto"/>
              <w:right w:val="single" w:sz="4" w:space="0" w:color="auto"/>
            </w:tcBorders>
            <w:shd w:val="clear" w:color="auto" w:fill="auto"/>
            <w:vAlign w:val="center"/>
            <w:hideMark/>
          </w:tcPr>
          <w:p w14:paraId="1FBC258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22,49</w:t>
            </w:r>
          </w:p>
        </w:tc>
        <w:tc>
          <w:tcPr>
            <w:tcW w:w="300" w:type="pct"/>
            <w:tcBorders>
              <w:top w:val="nil"/>
              <w:left w:val="nil"/>
              <w:bottom w:val="single" w:sz="4" w:space="0" w:color="auto"/>
              <w:right w:val="single" w:sz="4" w:space="0" w:color="auto"/>
            </w:tcBorders>
            <w:shd w:val="clear" w:color="auto" w:fill="auto"/>
            <w:vAlign w:val="center"/>
            <w:hideMark/>
          </w:tcPr>
          <w:p w14:paraId="0FF792F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23,16</w:t>
            </w:r>
          </w:p>
        </w:tc>
        <w:tc>
          <w:tcPr>
            <w:tcW w:w="300" w:type="pct"/>
            <w:tcBorders>
              <w:top w:val="nil"/>
              <w:left w:val="nil"/>
              <w:bottom w:val="single" w:sz="4" w:space="0" w:color="auto"/>
              <w:right w:val="single" w:sz="4" w:space="0" w:color="auto"/>
            </w:tcBorders>
            <w:shd w:val="clear" w:color="auto" w:fill="auto"/>
            <w:vAlign w:val="center"/>
            <w:hideMark/>
          </w:tcPr>
          <w:p w14:paraId="27CDE40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23,67</w:t>
            </w:r>
          </w:p>
        </w:tc>
        <w:tc>
          <w:tcPr>
            <w:tcW w:w="300" w:type="pct"/>
            <w:tcBorders>
              <w:top w:val="nil"/>
              <w:left w:val="nil"/>
              <w:bottom w:val="single" w:sz="4" w:space="0" w:color="auto"/>
              <w:right w:val="single" w:sz="4" w:space="0" w:color="auto"/>
            </w:tcBorders>
            <w:shd w:val="clear" w:color="auto" w:fill="auto"/>
            <w:vAlign w:val="center"/>
            <w:hideMark/>
          </w:tcPr>
          <w:p w14:paraId="20B283C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300" w:type="pct"/>
            <w:tcBorders>
              <w:top w:val="nil"/>
              <w:left w:val="nil"/>
              <w:bottom w:val="single" w:sz="4" w:space="0" w:color="auto"/>
              <w:right w:val="single" w:sz="4" w:space="0" w:color="auto"/>
            </w:tcBorders>
            <w:shd w:val="clear" w:color="auto" w:fill="auto"/>
            <w:vAlign w:val="center"/>
            <w:hideMark/>
          </w:tcPr>
          <w:p w14:paraId="7B76B7A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147017E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2B5290A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1983267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5766682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0EB5CB3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6F413E1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65,88</w:t>
            </w:r>
          </w:p>
        </w:tc>
      </w:tr>
      <w:tr w:rsidR="007F2342" w:rsidRPr="007F2342" w14:paraId="58617BB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83E4496"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17DA007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377" w:type="pct"/>
            <w:tcBorders>
              <w:top w:val="nil"/>
              <w:left w:val="nil"/>
              <w:bottom w:val="single" w:sz="4" w:space="0" w:color="auto"/>
              <w:right w:val="single" w:sz="4" w:space="0" w:color="auto"/>
            </w:tcBorders>
            <w:shd w:val="clear" w:color="auto" w:fill="auto"/>
            <w:vAlign w:val="center"/>
            <w:hideMark/>
          </w:tcPr>
          <w:p w14:paraId="2150A42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269" w:type="pct"/>
            <w:tcBorders>
              <w:top w:val="nil"/>
              <w:left w:val="nil"/>
              <w:bottom w:val="single" w:sz="4" w:space="0" w:color="auto"/>
              <w:right w:val="single" w:sz="4" w:space="0" w:color="auto"/>
            </w:tcBorders>
            <w:shd w:val="clear" w:color="auto" w:fill="auto"/>
            <w:vAlign w:val="center"/>
            <w:hideMark/>
          </w:tcPr>
          <w:p w14:paraId="2DB56A1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300" w:type="pct"/>
            <w:tcBorders>
              <w:top w:val="nil"/>
              <w:left w:val="nil"/>
              <w:bottom w:val="single" w:sz="4" w:space="0" w:color="auto"/>
              <w:right w:val="single" w:sz="4" w:space="0" w:color="auto"/>
            </w:tcBorders>
            <w:shd w:val="clear" w:color="auto" w:fill="auto"/>
            <w:vAlign w:val="center"/>
            <w:hideMark/>
          </w:tcPr>
          <w:p w14:paraId="23B3E7F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300" w:type="pct"/>
            <w:tcBorders>
              <w:top w:val="nil"/>
              <w:left w:val="nil"/>
              <w:bottom w:val="single" w:sz="4" w:space="0" w:color="auto"/>
              <w:right w:val="single" w:sz="4" w:space="0" w:color="auto"/>
            </w:tcBorders>
            <w:shd w:val="clear" w:color="auto" w:fill="auto"/>
            <w:vAlign w:val="center"/>
            <w:hideMark/>
          </w:tcPr>
          <w:p w14:paraId="47D6F95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300" w:type="pct"/>
            <w:tcBorders>
              <w:top w:val="nil"/>
              <w:left w:val="nil"/>
              <w:bottom w:val="single" w:sz="4" w:space="0" w:color="auto"/>
              <w:right w:val="single" w:sz="4" w:space="0" w:color="auto"/>
            </w:tcBorders>
            <w:shd w:val="clear" w:color="auto" w:fill="auto"/>
            <w:vAlign w:val="center"/>
            <w:hideMark/>
          </w:tcPr>
          <w:p w14:paraId="1D28A68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9,32</w:t>
            </w:r>
          </w:p>
        </w:tc>
        <w:tc>
          <w:tcPr>
            <w:tcW w:w="300" w:type="pct"/>
            <w:tcBorders>
              <w:top w:val="nil"/>
              <w:left w:val="nil"/>
              <w:bottom w:val="single" w:sz="4" w:space="0" w:color="auto"/>
              <w:right w:val="single" w:sz="4" w:space="0" w:color="auto"/>
            </w:tcBorders>
            <w:shd w:val="clear" w:color="auto" w:fill="auto"/>
            <w:vAlign w:val="center"/>
            <w:hideMark/>
          </w:tcPr>
          <w:p w14:paraId="3B89185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300" w:type="pct"/>
            <w:tcBorders>
              <w:top w:val="nil"/>
              <w:left w:val="nil"/>
              <w:bottom w:val="single" w:sz="4" w:space="0" w:color="auto"/>
              <w:right w:val="single" w:sz="4" w:space="0" w:color="auto"/>
            </w:tcBorders>
            <w:shd w:val="clear" w:color="auto" w:fill="auto"/>
            <w:vAlign w:val="center"/>
            <w:hideMark/>
          </w:tcPr>
          <w:p w14:paraId="15772A7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17A4791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1BC7004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3C61E30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12506C5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325876A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c>
          <w:tcPr>
            <w:tcW w:w="274" w:type="pct"/>
            <w:tcBorders>
              <w:top w:val="nil"/>
              <w:left w:val="nil"/>
              <w:bottom w:val="single" w:sz="4" w:space="0" w:color="auto"/>
              <w:right w:val="single" w:sz="4" w:space="0" w:color="auto"/>
            </w:tcBorders>
            <w:shd w:val="clear" w:color="auto" w:fill="auto"/>
            <w:vAlign w:val="center"/>
            <w:hideMark/>
          </w:tcPr>
          <w:p w14:paraId="06CBED7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23,27</w:t>
            </w:r>
          </w:p>
        </w:tc>
      </w:tr>
      <w:tr w:rsidR="007F2342" w:rsidRPr="007F2342" w14:paraId="42441DA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ED40FFF"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300" w:type="pct"/>
            <w:tcBorders>
              <w:top w:val="nil"/>
              <w:left w:val="nil"/>
              <w:bottom w:val="single" w:sz="4" w:space="0" w:color="auto"/>
              <w:right w:val="single" w:sz="4" w:space="0" w:color="auto"/>
            </w:tcBorders>
            <w:shd w:val="clear" w:color="auto" w:fill="auto"/>
            <w:vAlign w:val="center"/>
            <w:hideMark/>
          </w:tcPr>
          <w:p w14:paraId="18766E6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11,97</w:t>
            </w:r>
          </w:p>
        </w:tc>
        <w:tc>
          <w:tcPr>
            <w:tcW w:w="377" w:type="pct"/>
            <w:tcBorders>
              <w:top w:val="nil"/>
              <w:left w:val="nil"/>
              <w:bottom w:val="single" w:sz="4" w:space="0" w:color="auto"/>
              <w:right w:val="single" w:sz="4" w:space="0" w:color="auto"/>
            </w:tcBorders>
            <w:shd w:val="clear" w:color="auto" w:fill="auto"/>
            <w:vAlign w:val="center"/>
            <w:hideMark/>
          </w:tcPr>
          <w:p w14:paraId="1276F5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11,97</w:t>
            </w:r>
          </w:p>
        </w:tc>
        <w:tc>
          <w:tcPr>
            <w:tcW w:w="269" w:type="pct"/>
            <w:tcBorders>
              <w:top w:val="nil"/>
              <w:left w:val="nil"/>
              <w:bottom w:val="single" w:sz="4" w:space="0" w:color="auto"/>
              <w:right w:val="single" w:sz="4" w:space="0" w:color="auto"/>
            </w:tcBorders>
            <w:shd w:val="clear" w:color="auto" w:fill="auto"/>
            <w:vAlign w:val="center"/>
            <w:hideMark/>
          </w:tcPr>
          <w:p w14:paraId="78AE9E6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12,66</w:t>
            </w:r>
          </w:p>
        </w:tc>
        <w:tc>
          <w:tcPr>
            <w:tcW w:w="300" w:type="pct"/>
            <w:tcBorders>
              <w:top w:val="nil"/>
              <w:left w:val="nil"/>
              <w:bottom w:val="single" w:sz="4" w:space="0" w:color="auto"/>
              <w:right w:val="single" w:sz="4" w:space="0" w:color="auto"/>
            </w:tcBorders>
            <w:shd w:val="clear" w:color="auto" w:fill="auto"/>
            <w:vAlign w:val="center"/>
            <w:hideMark/>
          </w:tcPr>
          <w:p w14:paraId="5DFF140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13,17</w:t>
            </w:r>
          </w:p>
        </w:tc>
        <w:tc>
          <w:tcPr>
            <w:tcW w:w="300" w:type="pct"/>
            <w:tcBorders>
              <w:top w:val="nil"/>
              <w:left w:val="nil"/>
              <w:bottom w:val="single" w:sz="4" w:space="0" w:color="auto"/>
              <w:right w:val="single" w:sz="4" w:space="0" w:color="auto"/>
            </w:tcBorders>
            <w:shd w:val="clear" w:color="auto" w:fill="auto"/>
            <w:vAlign w:val="center"/>
            <w:hideMark/>
          </w:tcPr>
          <w:p w14:paraId="1DAF54B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13,84</w:t>
            </w:r>
          </w:p>
        </w:tc>
        <w:tc>
          <w:tcPr>
            <w:tcW w:w="300" w:type="pct"/>
            <w:tcBorders>
              <w:top w:val="nil"/>
              <w:left w:val="nil"/>
              <w:bottom w:val="single" w:sz="4" w:space="0" w:color="auto"/>
              <w:right w:val="single" w:sz="4" w:space="0" w:color="auto"/>
            </w:tcBorders>
            <w:shd w:val="clear" w:color="auto" w:fill="auto"/>
            <w:vAlign w:val="center"/>
            <w:hideMark/>
          </w:tcPr>
          <w:p w14:paraId="6A50B41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14,35</w:t>
            </w:r>
          </w:p>
        </w:tc>
        <w:tc>
          <w:tcPr>
            <w:tcW w:w="300" w:type="pct"/>
            <w:tcBorders>
              <w:top w:val="nil"/>
              <w:left w:val="nil"/>
              <w:bottom w:val="single" w:sz="4" w:space="0" w:color="auto"/>
              <w:right w:val="single" w:sz="4" w:space="0" w:color="auto"/>
            </w:tcBorders>
            <w:shd w:val="clear" w:color="auto" w:fill="auto"/>
            <w:vAlign w:val="center"/>
            <w:hideMark/>
          </w:tcPr>
          <w:p w14:paraId="351A7DA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42,12</w:t>
            </w:r>
          </w:p>
        </w:tc>
        <w:tc>
          <w:tcPr>
            <w:tcW w:w="300" w:type="pct"/>
            <w:tcBorders>
              <w:top w:val="nil"/>
              <w:left w:val="nil"/>
              <w:bottom w:val="single" w:sz="4" w:space="0" w:color="auto"/>
              <w:right w:val="single" w:sz="4" w:space="0" w:color="auto"/>
            </w:tcBorders>
            <w:shd w:val="clear" w:color="auto" w:fill="auto"/>
            <w:vAlign w:val="center"/>
            <w:hideMark/>
          </w:tcPr>
          <w:p w14:paraId="54531D3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42,12</w:t>
            </w:r>
          </w:p>
        </w:tc>
        <w:tc>
          <w:tcPr>
            <w:tcW w:w="274" w:type="pct"/>
            <w:tcBorders>
              <w:top w:val="nil"/>
              <w:left w:val="nil"/>
              <w:bottom w:val="single" w:sz="4" w:space="0" w:color="auto"/>
              <w:right w:val="single" w:sz="4" w:space="0" w:color="auto"/>
            </w:tcBorders>
            <w:shd w:val="clear" w:color="auto" w:fill="auto"/>
            <w:vAlign w:val="center"/>
            <w:hideMark/>
          </w:tcPr>
          <w:p w14:paraId="1394FE5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42,12</w:t>
            </w:r>
          </w:p>
        </w:tc>
        <w:tc>
          <w:tcPr>
            <w:tcW w:w="274" w:type="pct"/>
            <w:tcBorders>
              <w:top w:val="nil"/>
              <w:left w:val="nil"/>
              <w:bottom w:val="single" w:sz="4" w:space="0" w:color="auto"/>
              <w:right w:val="single" w:sz="4" w:space="0" w:color="auto"/>
            </w:tcBorders>
            <w:shd w:val="clear" w:color="auto" w:fill="auto"/>
            <w:vAlign w:val="center"/>
            <w:hideMark/>
          </w:tcPr>
          <w:p w14:paraId="55EDC89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42,12</w:t>
            </w:r>
          </w:p>
        </w:tc>
        <w:tc>
          <w:tcPr>
            <w:tcW w:w="274" w:type="pct"/>
            <w:tcBorders>
              <w:top w:val="nil"/>
              <w:left w:val="nil"/>
              <w:bottom w:val="single" w:sz="4" w:space="0" w:color="auto"/>
              <w:right w:val="single" w:sz="4" w:space="0" w:color="auto"/>
            </w:tcBorders>
            <w:shd w:val="clear" w:color="auto" w:fill="auto"/>
            <w:vAlign w:val="center"/>
            <w:hideMark/>
          </w:tcPr>
          <w:p w14:paraId="1E34134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42,61</w:t>
            </w:r>
          </w:p>
        </w:tc>
        <w:tc>
          <w:tcPr>
            <w:tcW w:w="274" w:type="pct"/>
            <w:tcBorders>
              <w:top w:val="nil"/>
              <w:left w:val="nil"/>
              <w:bottom w:val="single" w:sz="4" w:space="0" w:color="auto"/>
              <w:right w:val="single" w:sz="4" w:space="0" w:color="auto"/>
            </w:tcBorders>
            <w:shd w:val="clear" w:color="auto" w:fill="auto"/>
            <w:vAlign w:val="center"/>
            <w:hideMark/>
          </w:tcPr>
          <w:p w14:paraId="4ED56CC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42,61</w:t>
            </w:r>
          </w:p>
        </w:tc>
        <w:tc>
          <w:tcPr>
            <w:tcW w:w="274" w:type="pct"/>
            <w:tcBorders>
              <w:top w:val="nil"/>
              <w:left w:val="nil"/>
              <w:bottom w:val="single" w:sz="4" w:space="0" w:color="auto"/>
              <w:right w:val="single" w:sz="4" w:space="0" w:color="auto"/>
            </w:tcBorders>
            <w:shd w:val="clear" w:color="auto" w:fill="auto"/>
            <w:vAlign w:val="center"/>
            <w:hideMark/>
          </w:tcPr>
          <w:p w14:paraId="6CBA04A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42,61</w:t>
            </w:r>
          </w:p>
        </w:tc>
        <w:tc>
          <w:tcPr>
            <w:tcW w:w="274" w:type="pct"/>
            <w:tcBorders>
              <w:top w:val="nil"/>
              <w:left w:val="nil"/>
              <w:bottom w:val="single" w:sz="4" w:space="0" w:color="auto"/>
              <w:right w:val="single" w:sz="4" w:space="0" w:color="auto"/>
            </w:tcBorders>
            <w:shd w:val="clear" w:color="auto" w:fill="auto"/>
            <w:vAlign w:val="center"/>
            <w:hideMark/>
          </w:tcPr>
          <w:p w14:paraId="37513AA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42,61</w:t>
            </w:r>
          </w:p>
        </w:tc>
      </w:tr>
      <w:tr w:rsidR="007F2342" w:rsidRPr="007F2342" w14:paraId="7EE59B3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A32EC68"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1EA42FF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259,03</w:t>
            </w:r>
          </w:p>
        </w:tc>
        <w:tc>
          <w:tcPr>
            <w:tcW w:w="377" w:type="pct"/>
            <w:tcBorders>
              <w:top w:val="nil"/>
              <w:left w:val="nil"/>
              <w:bottom w:val="single" w:sz="4" w:space="0" w:color="auto"/>
              <w:right w:val="single" w:sz="4" w:space="0" w:color="auto"/>
            </w:tcBorders>
            <w:shd w:val="clear" w:color="auto" w:fill="auto"/>
            <w:vAlign w:val="center"/>
            <w:hideMark/>
          </w:tcPr>
          <w:p w14:paraId="1BD0FCE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259,03</w:t>
            </w:r>
          </w:p>
        </w:tc>
        <w:tc>
          <w:tcPr>
            <w:tcW w:w="269" w:type="pct"/>
            <w:tcBorders>
              <w:top w:val="nil"/>
              <w:left w:val="nil"/>
              <w:bottom w:val="single" w:sz="4" w:space="0" w:color="auto"/>
              <w:right w:val="single" w:sz="4" w:space="0" w:color="auto"/>
            </w:tcBorders>
            <w:shd w:val="clear" w:color="auto" w:fill="auto"/>
            <w:vAlign w:val="center"/>
            <w:hideMark/>
          </w:tcPr>
          <w:p w14:paraId="3B842D5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258,34</w:t>
            </w:r>
          </w:p>
        </w:tc>
        <w:tc>
          <w:tcPr>
            <w:tcW w:w="300" w:type="pct"/>
            <w:tcBorders>
              <w:top w:val="nil"/>
              <w:left w:val="nil"/>
              <w:bottom w:val="single" w:sz="4" w:space="0" w:color="auto"/>
              <w:right w:val="single" w:sz="4" w:space="0" w:color="auto"/>
            </w:tcBorders>
            <w:shd w:val="clear" w:color="auto" w:fill="auto"/>
            <w:vAlign w:val="center"/>
            <w:hideMark/>
          </w:tcPr>
          <w:p w14:paraId="58CD797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257,83</w:t>
            </w:r>
          </w:p>
        </w:tc>
        <w:tc>
          <w:tcPr>
            <w:tcW w:w="300" w:type="pct"/>
            <w:tcBorders>
              <w:top w:val="nil"/>
              <w:left w:val="nil"/>
              <w:bottom w:val="single" w:sz="4" w:space="0" w:color="auto"/>
              <w:right w:val="single" w:sz="4" w:space="0" w:color="auto"/>
            </w:tcBorders>
            <w:shd w:val="clear" w:color="auto" w:fill="auto"/>
            <w:vAlign w:val="center"/>
            <w:hideMark/>
          </w:tcPr>
          <w:p w14:paraId="5DB9AFE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257,16</w:t>
            </w:r>
          </w:p>
        </w:tc>
        <w:tc>
          <w:tcPr>
            <w:tcW w:w="300" w:type="pct"/>
            <w:tcBorders>
              <w:top w:val="nil"/>
              <w:left w:val="nil"/>
              <w:bottom w:val="single" w:sz="4" w:space="0" w:color="auto"/>
              <w:right w:val="single" w:sz="4" w:space="0" w:color="auto"/>
            </w:tcBorders>
            <w:shd w:val="clear" w:color="auto" w:fill="auto"/>
            <w:vAlign w:val="center"/>
            <w:hideMark/>
          </w:tcPr>
          <w:p w14:paraId="379E43C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256,65</w:t>
            </w:r>
          </w:p>
        </w:tc>
        <w:tc>
          <w:tcPr>
            <w:tcW w:w="300" w:type="pct"/>
            <w:tcBorders>
              <w:top w:val="nil"/>
              <w:left w:val="nil"/>
              <w:bottom w:val="single" w:sz="4" w:space="0" w:color="auto"/>
              <w:right w:val="single" w:sz="4" w:space="0" w:color="auto"/>
            </w:tcBorders>
            <w:shd w:val="clear" w:color="auto" w:fill="auto"/>
            <w:vAlign w:val="center"/>
            <w:hideMark/>
          </w:tcPr>
          <w:p w14:paraId="4D9B03B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214,93</w:t>
            </w:r>
          </w:p>
        </w:tc>
        <w:tc>
          <w:tcPr>
            <w:tcW w:w="300" w:type="pct"/>
            <w:tcBorders>
              <w:top w:val="nil"/>
              <w:left w:val="nil"/>
              <w:bottom w:val="single" w:sz="4" w:space="0" w:color="auto"/>
              <w:right w:val="single" w:sz="4" w:space="0" w:color="auto"/>
            </w:tcBorders>
            <w:shd w:val="clear" w:color="auto" w:fill="auto"/>
            <w:vAlign w:val="center"/>
            <w:hideMark/>
          </w:tcPr>
          <w:p w14:paraId="4EEAFFF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214,93</w:t>
            </w:r>
          </w:p>
        </w:tc>
        <w:tc>
          <w:tcPr>
            <w:tcW w:w="274" w:type="pct"/>
            <w:tcBorders>
              <w:top w:val="nil"/>
              <w:left w:val="nil"/>
              <w:bottom w:val="single" w:sz="4" w:space="0" w:color="auto"/>
              <w:right w:val="single" w:sz="4" w:space="0" w:color="auto"/>
            </w:tcBorders>
            <w:shd w:val="clear" w:color="auto" w:fill="auto"/>
            <w:vAlign w:val="center"/>
            <w:hideMark/>
          </w:tcPr>
          <w:p w14:paraId="286B6BB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214,93</w:t>
            </w:r>
          </w:p>
        </w:tc>
        <w:tc>
          <w:tcPr>
            <w:tcW w:w="274" w:type="pct"/>
            <w:tcBorders>
              <w:top w:val="nil"/>
              <w:left w:val="nil"/>
              <w:bottom w:val="single" w:sz="4" w:space="0" w:color="auto"/>
              <w:right w:val="single" w:sz="4" w:space="0" w:color="auto"/>
            </w:tcBorders>
            <w:shd w:val="clear" w:color="auto" w:fill="auto"/>
            <w:vAlign w:val="center"/>
            <w:hideMark/>
          </w:tcPr>
          <w:p w14:paraId="3C0F5CE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214,93</w:t>
            </w:r>
          </w:p>
        </w:tc>
        <w:tc>
          <w:tcPr>
            <w:tcW w:w="274" w:type="pct"/>
            <w:tcBorders>
              <w:top w:val="nil"/>
              <w:left w:val="nil"/>
              <w:bottom w:val="single" w:sz="4" w:space="0" w:color="auto"/>
              <w:right w:val="single" w:sz="4" w:space="0" w:color="auto"/>
            </w:tcBorders>
            <w:shd w:val="clear" w:color="auto" w:fill="auto"/>
            <w:vAlign w:val="center"/>
            <w:hideMark/>
          </w:tcPr>
          <w:p w14:paraId="346B466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214,44</w:t>
            </w:r>
          </w:p>
        </w:tc>
        <w:tc>
          <w:tcPr>
            <w:tcW w:w="274" w:type="pct"/>
            <w:tcBorders>
              <w:top w:val="nil"/>
              <w:left w:val="nil"/>
              <w:bottom w:val="single" w:sz="4" w:space="0" w:color="auto"/>
              <w:right w:val="single" w:sz="4" w:space="0" w:color="auto"/>
            </w:tcBorders>
            <w:shd w:val="clear" w:color="auto" w:fill="auto"/>
            <w:vAlign w:val="center"/>
            <w:hideMark/>
          </w:tcPr>
          <w:p w14:paraId="1278EAB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214,44</w:t>
            </w:r>
          </w:p>
        </w:tc>
        <w:tc>
          <w:tcPr>
            <w:tcW w:w="274" w:type="pct"/>
            <w:tcBorders>
              <w:top w:val="nil"/>
              <w:left w:val="nil"/>
              <w:bottom w:val="single" w:sz="4" w:space="0" w:color="auto"/>
              <w:right w:val="single" w:sz="4" w:space="0" w:color="auto"/>
            </w:tcBorders>
            <w:shd w:val="clear" w:color="auto" w:fill="auto"/>
            <w:vAlign w:val="center"/>
            <w:hideMark/>
          </w:tcPr>
          <w:p w14:paraId="43D1F7CD"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214,44</w:t>
            </w:r>
          </w:p>
        </w:tc>
        <w:tc>
          <w:tcPr>
            <w:tcW w:w="274" w:type="pct"/>
            <w:tcBorders>
              <w:top w:val="nil"/>
              <w:left w:val="nil"/>
              <w:bottom w:val="single" w:sz="4" w:space="0" w:color="auto"/>
              <w:right w:val="single" w:sz="4" w:space="0" w:color="auto"/>
            </w:tcBorders>
            <w:shd w:val="clear" w:color="auto" w:fill="auto"/>
            <w:vAlign w:val="center"/>
            <w:hideMark/>
          </w:tcPr>
          <w:p w14:paraId="691C549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214,44</w:t>
            </w:r>
          </w:p>
        </w:tc>
      </w:tr>
      <w:tr w:rsidR="007F2342" w:rsidRPr="007F2342" w14:paraId="38FBA1FB"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97F701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Итого по МО "г. Лесосибирск"</w:t>
            </w:r>
          </w:p>
        </w:tc>
      </w:tr>
      <w:tr w:rsidR="007F2342" w:rsidRPr="007F2342" w14:paraId="6CDC50A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881F78C" w14:textId="77777777" w:rsidR="00A903A9" w:rsidRPr="007F2342" w:rsidRDefault="00A903A9" w:rsidP="00A903A9">
            <w:pPr>
              <w:jc w:val="left"/>
              <w:rPr>
                <w:rFonts w:ascii="Times New Roman" w:hAnsi="Times New Roman"/>
                <w:i/>
                <w:iCs/>
                <w:szCs w:val="20"/>
              </w:rPr>
            </w:pPr>
            <w:r w:rsidRPr="007F2342">
              <w:rPr>
                <w:rFonts w:ascii="Times New Roman" w:hAnsi="Times New Roman"/>
                <w:i/>
                <w:iCs/>
                <w:szCs w:val="20"/>
              </w:rPr>
              <w:t>Производительность ВЗУ</w:t>
            </w:r>
          </w:p>
        </w:tc>
        <w:tc>
          <w:tcPr>
            <w:tcW w:w="300" w:type="pct"/>
            <w:tcBorders>
              <w:top w:val="nil"/>
              <w:left w:val="nil"/>
              <w:bottom w:val="single" w:sz="4" w:space="0" w:color="auto"/>
              <w:right w:val="single" w:sz="4" w:space="0" w:color="auto"/>
            </w:tcBorders>
            <w:shd w:val="clear" w:color="auto" w:fill="auto"/>
            <w:vAlign w:val="center"/>
            <w:hideMark/>
          </w:tcPr>
          <w:p w14:paraId="1D0275C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77" w:type="pct"/>
            <w:tcBorders>
              <w:top w:val="nil"/>
              <w:left w:val="nil"/>
              <w:bottom w:val="single" w:sz="4" w:space="0" w:color="auto"/>
              <w:right w:val="single" w:sz="4" w:space="0" w:color="auto"/>
            </w:tcBorders>
            <w:shd w:val="clear" w:color="auto" w:fill="auto"/>
            <w:vAlign w:val="center"/>
            <w:hideMark/>
          </w:tcPr>
          <w:p w14:paraId="026D047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69" w:type="pct"/>
            <w:tcBorders>
              <w:top w:val="nil"/>
              <w:left w:val="nil"/>
              <w:bottom w:val="single" w:sz="4" w:space="0" w:color="auto"/>
              <w:right w:val="single" w:sz="4" w:space="0" w:color="auto"/>
            </w:tcBorders>
            <w:shd w:val="clear" w:color="auto" w:fill="auto"/>
            <w:vAlign w:val="center"/>
            <w:hideMark/>
          </w:tcPr>
          <w:p w14:paraId="2B50694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00" w:type="pct"/>
            <w:tcBorders>
              <w:top w:val="nil"/>
              <w:left w:val="nil"/>
              <w:bottom w:val="single" w:sz="4" w:space="0" w:color="auto"/>
              <w:right w:val="single" w:sz="4" w:space="0" w:color="auto"/>
            </w:tcBorders>
            <w:shd w:val="clear" w:color="auto" w:fill="auto"/>
            <w:vAlign w:val="center"/>
            <w:hideMark/>
          </w:tcPr>
          <w:p w14:paraId="46E27BF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00" w:type="pct"/>
            <w:tcBorders>
              <w:top w:val="nil"/>
              <w:left w:val="nil"/>
              <w:bottom w:val="single" w:sz="4" w:space="0" w:color="auto"/>
              <w:right w:val="single" w:sz="4" w:space="0" w:color="auto"/>
            </w:tcBorders>
            <w:shd w:val="clear" w:color="auto" w:fill="auto"/>
            <w:vAlign w:val="center"/>
            <w:hideMark/>
          </w:tcPr>
          <w:p w14:paraId="79B9A62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00" w:type="pct"/>
            <w:tcBorders>
              <w:top w:val="nil"/>
              <w:left w:val="nil"/>
              <w:bottom w:val="single" w:sz="4" w:space="0" w:color="auto"/>
              <w:right w:val="single" w:sz="4" w:space="0" w:color="auto"/>
            </w:tcBorders>
            <w:shd w:val="clear" w:color="auto" w:fill="auto"/>
            <w:vAlign w:val="center"/>
            <w:hideMark/>
          </w:tcPr>
          <w:p w14:paraId="62287C6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00" w:type="pct"/>
            <w:tcBorders>
              <w:top w:val="nil"/>
              <w:left w:val="nil"/>
              <w:bottom w:val="single" w:sz="4" w:space="0" w:color="auto"/>
              <w:right w:val="single" w:sz="4" w:space="0" w:color="auto"/>
            </w:tcBorders>
            <w:shd w:val="clear" w:color="auto" w:fill="auto"/>
            <w:vAlign w:val="center"/>
            <w:hideMark/>
          </w:tcPr>
          <w:p w14:paraId="4638C7CB" w14:textId="3C75F54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300" w:type="pct"/>
            <w:tcBorders>
              <w:top w:val="nil"/>
              <w:left w:val="nil"/>
              <w:bottom w:val="single" w:sz="4" w:space="0" w:color="auto"/>
              <w:right w:val="single" w:sz="4" w:space="0" w:color="auto"/>
            </w:tcBorders>
            <w:shd w:val="clear" w:color="auto" w:fill="auto"/>
            <w:vAlign w:val="center"/>
            <w:hideMark/>
          </w:tcPr>
          <w:p w14:paraId="0B558AD2" w14:textId="44893DE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6BBB461F" w14:textId="31334E6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0A7DF712" w14:textId="3E68156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1D7C1EEB" w14:textId="063A792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3DBAEBBF" w14:textId="0F1CBEC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46F2D813" w14:textId="6B88B74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c>
          <w:tcPr>
            <w:tcW w:w="274" w:type="pct"/>
            <w:tcBorders>
              <w:top w:val="nil"/>
              <w:left w:val="nil"/>
              <w:bottom w:val="single" w:sz="4" w:space="0" w:color="auto"/>
              <w:right w:val="single" w:sz="4" w:space="0" w:color="auto"/>
            </w:tcBorders>
            <w:shd w:val="clear" w:color="auto" w:fill="auto"/>
            <w:vAlign w:val="center"/>
            <w:hideMark/>
          </w:tcPr>
          <w:p w14:paraId="6D583B00" w14:textId="111C1B0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46 142,57</w:t>
            </w:r>
          </w:p>
        </w:tc>
      </w:tr>
      <w:tr w:rsidR="007F2342" w:rsidRPr="007F2342" w14:paraId="099CFA83"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B0E2467"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48975D4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10 583,93</w:t>
            </w:r>
          </w:p>
        </w:tc>
        <w:tc>
          <w:tcPr>
            <w:tcW w:w="377" w:type="pct"/>
            <w:tcBorders>
              <w:top w:val="nil"/>
              <w:left w:val="nil"/>
              <w:bottom w:val="single" w:sz="4" w:space="0" w:color="auto"/>
              <w:right w:val="single" w:sz="4" w:space="0" w:color="auto"/>
            </w:tcBorders>
            <w:shd w:val="clear" w:color="auto" w:fill="auto"/>
            <w:vAlign w:val="center"/>
            <w:hideMark/>
          </w:tcPr>
          <w:p w14:paraId="71E17EA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10 810,99</w:t>
            </w:r>
          </w:p>
        </w:tc>
        <w:tc>
          <w:tcPr>
            <w:tcW w:w="269" w:type="pct"/>
            <w:tcBorders>
              <w:top w:val="nil"/>
              <w:left w:val="nil"/>
              <w:bottom w:val="single" w:sz="4" w:space="0" w:color="auto"/>
              <w:right w:val="single" w:sz="4" w:space="0" w:color="auto"/>
            </w:tcBorders>
            <w:shd w:val="clear" w:color="auto" w:fill="auto"/>
            <w:vAlign w:val="center"/>
            <w:hideMark/>
          </w:tcPr>
          <w:p w14:paraId="72C47FB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10 939,13</w:t>
            </w:r>
          </w:p>
        </w:tc>
        <w:tc>
          <w:tcPr>
            <w:tcW w:w="300" w:type="pct"/>
            <w:tcBorders>
              <w:top w:val="nil"/>
              <w:left w:val="nil"/>
              <w:bottom w:val="single" w:sz="4" w:space="0" w:color="auto"/>
              <w:right w:val="single" w:sz="4" w:space="0" w:color="auto"/>
            </w:tcBorders>
            <w:shd w:val="clear" w:color="auto" w:fill="auto"/>
            <w:vAlign w:val="center"/>
            <w:hideMark/>
          </w:tcPr>
          <w:p w14:paraId="77639DF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11 108,69</w:t>
            </w:r>
          </w:p>
        </w:tc>
        <w:tc>
          <w:tcPr>
            <w:tcW w:w="300" w:type="pct"/>
            <w:tcBorders>
              <w:top w:val="nil"/>
              <w:left w:val="nil"/>
              <w:bottom w:val="single" w:sz="4" w:space="0" w:color="auto"/>
              <w:right w:val="single" w:sz="4" w:space="0" w:color="auto"/>
            </w:tcBorders>
            <w:shd w:val="clear" w:color="auto" w:fill="auto"/>
            <w:vAlign w:val="center"/>
            <w:hideMark/>
          </w:tcPr>
          <w:p w14:paraId="43AFDF8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11 236,74</w:t>
            </w:r>
          </w:p>
        </w:tc>
        <w:tc>
          <w:tcPr>
            <w:tcW w:w="300" w:type="pct"/>
            <w:tcBorders>
              <w:top w:val="nil"/>
              <w:left w:val="nil"/>
              <w:bottom w:val="single" w:sz="4" w:space="0" w:color="auto"/>
              <w:right w:val="single" w:sz="4" w:space="0" w:color="auto"/>
            </w:tcBorders>
            <w:shd w:val="clear" w:color="auto" w:fill="auto"/>
            <w:vAlign w:val="center"/>
            <w:hideMark/>
          </w:tcPr>
          <w:p w14:paraId="4D1F0CF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300" w:type="pct"/>
            <w:tcBorders>
              <w:top w:val="nil"/>
              <w:left w:val="nil"/>
              <w:bottom w:val="single" w:sz="4" w:space="0" w:color="auto"/>
              <w:right w:val="single" w:sz="4" w:space="0" w:color="auto"/>
            </w:tcBorders>
            <w:shd w:val="clear" w:color="auto" w:fill="auto"/>
            <w:vAlign w:val="center"/>
            <w:hideMark/>
          </w:tcPr>
          <w:p w14:paraId="3B405DA8" w14:textId="4661198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300" w:type="pct"/>
            <w:tcBorders>
              <w:top w:val="nil"/>
              <w:left w:val="nil"/>
              <w:bottom w:val="single" w:sz="4" w:space="0" w:color="auto"/>
              <w:right w:val="single" w:sz="4" w:space="0" w:color="auto"/>
            </w:tcBorders>
            <w:shd w:val="clear" w:color="auto" w:fill="auto"/>
            <w:vAlign w:val="center"/>
            <w:hideMark/>
          </w:tcPr>
          <w:p w14:paraId="2F55C349" w14:textId="1CEA104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0831856A" w14:textId="68909D3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6ED7E854" w14:textId="01B880F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6BF8E0E3" w14:textId="6668CBB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45D866C4" w14:textId="31827A5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19EB4240" w14:textId="3A87A94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71594AF1" w14:textId="7E1CB5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11 238,28</w:t>
            </w:r>
          </w:p>
        </w:tc>
      </w:tr>
      <w:tr w:rsidR="007F2342" w:rsidRPr="007F2342" w14:paraId="3AF3266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64329E9"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39ABC3E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1 814,96</w:t>
            </w:r>
          </w:p>
        </w:tc>
        <w:tc>
          <w:tcPr>
            <w:tcW w:w="377" w:type="pct"/>
            <w:tcBorders>
              <w:top w:val="nil"/>
              <w:left w:val="nil"/>
              <w:bottom w:val="single" w:sz="4" w:space="0" w:color="auto"/>
              <w:right w:val="single" w:sz="4" w:space="0" w:color="auto"/>
            </w:tcBorders>
            <w:shd w:val="clear" w:color="auto" w:fill="auto"/>
            <w:vAlign w:val="center"/>
            <w:hideMark/>
          </w:tcPr>
          <w:p w14:paraId="0D887E1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69" w:type="pct"/>
            <w:tcBorders>
              <w:top w:val="nil"/>
              <w:left w:val="nil"/>
              <w:bottom w:val="single" w:sz="4" w:space="0" w:color="auto"/>
              <w:right w:val="single" w:sz="4" w:space="0" w:color="auto"/>
            </w:tcBorders>
            <w:shd w:val="clear" w:color="auto" w:fill="auto"/>
            <w:vAlign w:val="center"/>
            <w:hideMark/>
          </w:tcPr>
          <w:p w14:paraId="48592EA3"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205F029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77F38A2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55092EC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5C544BF4" w14:textId="1CE1CA6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28F2AA4E" w14:textId="6660F18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007C43F0" w14:textId="7BF17B9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3A46FA3F" w14:textId="55B491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4FFB153C" w14:textId="28B32C9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6E6A75A3" w14:textId="72EF151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052FDC10" w14:textId="5009663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181A1061" w14:textId="7AADCB9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1 719,66</w:t>
            </w:r>
          </w:p>
        </w:tc>
      </w:tr>
      <w:tr w:rsidR="007F2342" w:rsidRPr="007F2342" w14:paraId="5FB42203"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D158DCC"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5EED840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49,40</w:t>
            </w:r>
          </w:p>
        </w:tc>
        <w:tc>
          <w:tcPr>
            <w:tcW w:w="377" w:type="pct"/>
            <w:tcBorders>
              <w:top w:val="nil"/>
              <w:left w:val="nil"/>
              <w:bottom w:val="single" w:sz="4" w:space="0" w:color="auto"/>
              <w:right w:val="single" w:sz="4" w:space="0" w:color="auto"/>
            </w:tcBorders>
            <w:shd w:val="clear" w:color="auto" w:fill="auto"/>
            <w:vAlign w:val="center"/>
            <w:hideMark/>
          </w:tcPr>
          <w:p w14:paraId="58EFE8B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69" w:type="pct"/>
            <w:tcBorders>
              <w:top w:val="nil"/>
              <w:left w:val="nil"/>
              <w:bottom w:val="single" w:sz="4" w:space="0" w:color="auto"/>
              <w:right w:val="single" w:sz="4" w:space="0" w:color="auto"/>
            </w:tcBorders>
            <w:shd w:val="clear" w:color="auto" w:fill="auto"/>
            <w:vAlign w:val="center"/>
            <w:hideMark/>
          </w:tcPr>
          <w:p w14:paraId="06BFE0A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0A1AC3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3FC46B1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6D4D620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4CB7102B" w14:textId="2492898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300" w:type="pct"/>
            <w:tcBorders>
              <w:top w:val="nil"/>
              <w:left w:val="nil"/>
              <w:bottom w:val="single" w:sz="4" w:space="0" w:color="auto"/>
              <w:right w:val="single" w:sz="4" w:space="0" w:color="auto"/>
            </w:tcBorders>
            <w:shd w:val="clear" w:color="auto" w:fill="auto"/>
            <w:vAlign w:val="center"/>
            <w:hideMark/>
          </w:tcPr>
          <w:p w14:paraId="25F42940" w14:textId="0465642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22DF37BF" w14:textId="3CBD02B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686A5667" w14:textId="5A649F3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52819A37" w14:textId="63DC01A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5105FFEE" w14:textId="2577A56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6E382008" w14:textId="148D5A3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c>
          <w:tcPr>
            <w:tcW w:w="274" w:type="pct"/>
            <w:tcBorders>
              <w:top w:val="nil"/>
              <w:left w:val="nil"/>
              <w:bottom w:val="single" w:sz="4" w:space="0" w:color="auto"/>
              <w:right w:val="single" w:sz="4" w:space="0" w:color="auto"/>
            </w:tcBorders>
            <w:shd w:val="clear" w:color="auto" w:fill="auto"/>
            <w:vAlign w:val="center"/>
            <w:hideMark/>
          </w:tcPr>
          <w:p w14:paraId="7A31B330" w14:textId="6C6A1D3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40,00</w:t>
            </w:r>
          </w:p>
        </w:tc>
      </w:tr>
      <w:tr w:rsidR="007F2342" w:rsidRPr="007F2342" w14:paraId="5EF8BAFC"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C89A462"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67740E8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8 908,63</w:t>
            </w:r>
          </w:p>
        </w:tc>
        <w:tc>
          <w:tcPr>
            <w:tcW w:w="377" w:type="pct"/>
            <w:tcBorders>
              <w:top w:val="nil"/>
              <w:left w:val="nil"/>
              <w:bottom w:val="single" w:sz="4" w:space="0" w:color="auto"/>
              <w:right w:val="single" w:sz="4" w:space="0" w:color="auto"/>
            </w:tcBorders>
            <w:shd w:val="clear" w:color="auto" w:fill="auto"/>
            <w:vAlign w:val="center"/>
            <w:hideMark/>
          </w:tcPr>
          <w:p w14:paraId="6A5E4375"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9 205,32</w:t>
            </w:r>
          </w:p>
        </w:tc>
        <w:tc>
          <w:tcPr>
            <w:tcW w:w="269" w:type="pct"/>
            <w:tcBorders>
              <w:top w:val="nil"/>
              <w:left w:val="nil"/>
              <w:bottom w:val="single" w:sz="4" w:space="0" w:color="auto"/>
              <w:right w:val="single" w:sz="4" w:space="0" w:color="auto"/>
            </w:tcBorders>
            <w:shd w:val="clear" w:color="auto" w:fill="auto"/>
            <w:vAlign w:val="center"/>
            <w:hideMark/>
          </w:tcPr>
          <w:p w14:paraId="3D4EC75B"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9 333,46</w:t>
            </w:r>
          </w:p>
        </w:tc>
        <w:tc>
          <w:tcPr>
            <w:tcW w:w="300" w:type="pct"/>
            <w:tcBorders>
              <w:top w:val="nil"/>
              <w:left w:val="nil"/>
              <w:bottom w:val="single" w:sz="4" w:space="0" w:color="auto"/>
              <w:right w:val="single" w:sz="4" w:space="0" w:color="auto"/>
            </w:tcBorders>
            <w:shd w:val="clear" w:color="auto" w:fill="auto"/>
            <w:vAlign w:val="center"/>
            <w:hideMark/>
          </w:tcPr>
          <w:p w14:paraId="1242BE7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9 503,02</w:t>
            </w:r>
          </w:p>
        </w:tc>
        <w:tc>
          <w:tcPr>
            <w:tcW w:w="300" w:type="pct"/>
            <w:tcBorders>
              <w:top w:val="nil"/>
              <w:left w:val="nil"/>
              <w:bottom w:val="single" w:sz="4" w:space="0" w:color="auto"/>
              <w:right w:val="single" w:sz="4" w:space="0" w:color="auto"/>
            </w:tcBorders>
            <w:shd w:val="clear" w:color="auto" w:fill="auto"/>
            <w:vAlign w:val="center"/>
            <w:hideMark/>
          </w:tcPr>
          <w:p w14:paraId="2591648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9 631,07</w:t>
            </w:r>
          </w:p>
        </w:tc>
        <w:tc>
          <w:tcPr>
            <w:tcW w:w="300" w:type="pct"/>
            <w:tcBorders>
              <w:top w:val="nil"/>
              <w:left w:val="nil"/>
              <w:bottom w:val="single" w:sz="4" w:space="0" w:color="auto"/>
              <w:right w:val="single" w:sz="4" w:space="0" w:color="auto"/>
            </w:tcBorders>
            <w:shd w:val="clear" w:color="auto" w:fill="auto"/>
            <w:vAlign w:val="center"/>
            <w:hideMark/>
          </w:tcPr>
          <w:p w14:paraId="55CA303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300" w:type="pct"/>
            <w:tcBorders>
              <w:top w:val="nil"/>
              <w:left w:val="nil"/>
              <w:bottom w:val="single" w:sz="4" w:space="0" w:color="auto"/>
              <w:right w:val="single" w:sz="4" w:space="0" w:color="auto"/>
            </w:tcBorders>
            <w:shd w:val="clear" w:color="auto" w:fill="auto"/>
            <w:vAlign w:val="center"/>
            <w:hideMark/>
          </w:tcPr>
          <w:p w14:paraId="48A9598B" w14:textId="07BD61C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300" w:type="pct"/>
            <w:tcBorders>
              <w:top w:val="nil"/>
              <w:left w:val="nil"/>
              <w:bottom w:val="single" w:sz="4" w:space="0" w:color="auto"/>
              <w:right w:val="single" w:sz="4" w:space="0" w:color="auto"/>
            </w:tcBorders>
            <w:shd w:val="clear" w:color="auto" w:fill="auto"/>
            <w:vAlign w:val="center"/>
            <w:hideMark/>
          </w:tcPr>
          <w:p w14:paraId="23DD0AFB" w14:textId="06112AA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71FAFEB8" w14:textId="37D4D32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450ADA3F" w14:textId="0B0A70F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4C637109" w14:textId="090F785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1DF4516B" w14:textId="6C23A2E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40E445F8" w14:textId="61868CF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105D1B9B" w14:textId="47B2B63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9 632,61</w:t>
            </w:r>
          </w:p>
        </w:tc>
      </w:tr>
      <w:tr w:rsidR="007F2342" w:rsidRPr="007F2342" w14:paraId="2998AE4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72A3FCD"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7ADE3E5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3 440,34</w:t>
            </w:r>
          </w:p>
        </w:tc>
        <w:tc>
          <w:tcPr>
            <w:tcW w:w="377" w:type="pct"/>
            <w:tcBorders>
              <w:top w:val="nil"/>
              <w:left w:val="nil"/>
              <w:bottom w:val="single" w:sz="4" w:space="0" w:color="auto"/>
              <w:right w:val="single" w:sz="4" w:space="0" w:color="auto"/>
            </w:tcBorders>
            <w:shd w:val="clear" w:color="auto" w:fill="auto"/>
            <w:vAlign w:val="center"/>
            <w:hideMark/>
          </w:tcPr>
          <w:p w14:paraId="3B096EA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3 434,14</w:t>
            </w:r>
          </w:p>
        </w:tc>
        <w:tc>
          <w:tcPr>
            <w:tcW w:w="269" w:type="pct"/>
            <w:tcBorders>
              <w:top w:val="nil"/>
              <w:left w:val="nil"/>
              <w:bottom w:val="single" w:sz="4" w:space="0" w:color="auto"/>
              <w:right w:val="single" w:sz="4" w:space="0" w:color="auto"/>
            </w:tcBorders>
            <w:shd w:val="clear" w:color="auto" w:fill="auto"/>
            <w:vAlign w:val="center"/>
            <w:hideMark/>
          </w:tcPr>
          <w:p w14:paraId="73E71CF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3 436,26</w:t>
            </w:r>
          </w:p>
        </w:tc>
        <w:tc>
          <w:tcPr>
            <w:tcW w:w="300" w:type="pct"/>
            <w:tcBorders>
              <w:top w:val="nil"/>
              <w:left w:val="nil"/>
              <w:bottom w:val="single" w:sz="4" w:space="0" w:color="auto"/>
              <w:right w:val="single" w:sz="4" w:space="0" w:color="auto"/>
            </w:tcBorders>
            <w:shd w:val="clear" w:color="auto" w:fill="auto"/>
            <w:vAlign w:val="center"/>
            <w:hideMark/>
          </w:tcPr>
          <w:p w14:paraId="044E11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3 437,80</w:t>
            </w:r>
          </w:p>
        </w:tc>
        <w:tc>
          <w:tcPr>
            <w:tcW w:w="300" w:type="pct"/>
            <w:tcBorders>
              <w:top w:val="nil"/>
              <w:left w:val="nil"/>
              <w:bottom w:val="single" w:sz="4" w:space="0" w:color="auto"/>
              <w:right w:val="single" w:sz="4" w:space="0" w:color="auto"/>
            </w:tcBorders>
            <w:shd w:val="clear" w:color="auto" w:fill="auto"/>
            <w:vAlign w:val="center"/>
            <w:hideMark/>
          </w:tcPr>
          <w:p w14:paraId="41FBC45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3 439,85</w:t>
            </w:r>
          </w:p>
        </w:tc>
        <w:tc>
          <w:tcPr>
            <w:tcW w:w="300" w:type="pct"/>
            <w:tcBorders>
              <w:top w:val="nil"/>
              <w:left w:val="nil"/>
              <w:bottom w:val="single" w:sz="4" w:space="0" w:color="auto"/>
              <w:right w:val="single" w:sz="4" w:space="0" w:color="auto"/>
            </w:tcBorders>
            <w:shd w:val="clear" w:color="auto" w:fill="auto"/>
            <w:vAlign w:val="center"/>
            <w:hideMark/>
          </w:tcPr>
          <w:p w14:paraId="72A73A7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300" w:type="pct"/>
            <w:tcBorders>
              <w:top w:val="nil"/>
              <w:left w:val="nil"/>
              <w:bottom w:val="single" w:sz="4" w:space="0" w:color="auto"/>
              <w:right w:val="single" w:sz="4" w:space="0" w:color="auto"/>
            </w:tcBorders>
            <w:shd w:val="clear" w:color="auto" w:fill="auto"/>
            <w:vAlign w:val="center"/>
            <w:hideMark/>
          </w:tcPr>
          <w:p w14:paraId="147B5F79" w14:textId="02236A6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300" w:type="pct"/>
            <w:tcBorders>
              <w:top w:val="nil"/>
              <w:left w:val="nil"/>
              <w:bottom w:val="single" w:sz="4" w:space="0" w:color="auto"/>
              <w:right w:val="single" w:sz="4" w:space="0" w:color="auto"/>
            </w:tcBorders>
            <w:shd w:val="clear" w:color="auto" w:fill="auto"/>
            <w:vAlign w:val="center"/>
            <w:hideMark/>
          </w:tcPr>
          <w:p w14:paraId="5C0A4FE4" w14:textId="75A5E6A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12A7BABE" w14:textId="18CB82E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47B3C77E" w14:textId="630CD22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56F8F6A7" w14:textId="44C1E14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281B4241" w14:textId="423B14D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38C98C6F" w14:textId="3CE8E06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271D497B" w14:textId="3E557C2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3 441,39</w:t>
            </w:r>
          </w:p>
        </w:tc>
      </w:tr>
      <w:tr w:rsidR="007F2342" w:rsidRPr="007F2342" w14:paraId="40BB714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162B547"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22D15CA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5 468,29</w:t>
            </w:r>
          </w:p>
        </w:tc>
        <w:tc>
          <w:tcPr>
            <w:tcW w:w="377" w:type="pct"/>
            <w:tcBorders>
              <w:top w:val="nil"/>
              <w:left w:val="nil"/>
              <w:bottom w:val="single" w:sz="4" w:space="0" w:color="auto"/>
              <w:right w:val="single" w:sz="4" w:space="0" w:color="auto"/>
            </w:tcBorders>
            <w:shd w:val="clear" w:color="auto" w:fill="auto"/>
            <w:vAlign w:val="center"/>
            <w:hideMark/>
          </w:tcPr>
          <w:p w14:paraId="54DD4AA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5 771,18</w:t>
            </w:r>
          </w:p>
        </w:tc>
        <w:tc>
          <w:tcPr>
            <w:tcW w:w="269" w:type="pct"/>
            <w:tcBorders>
              <w:top w:val="nil"/>
              <w:left w:val="nil"/>
              <w:bottom w:val="single" w:sz="4" w:space="0" w:color="auto"/>
              <w:right w:val="single" w:sz="4" w:space="0" w:color="auto"/>
            </w:tcBorders>
            <w:shd w:val="clear" w:color="auto" w:fill="auto"/>
            <w:vAlign w:val="center"/>
            <w:hideMark/>
          </w:tcPr>
          <w:p w14:paraId="4886323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5 897,20</w:t>
            </w:r>
          </w:p>
        </w:tc>
        <w:tc>
          <w:tcPr>
            <w:tcW w:w="300" w:type="pct"/>
            <w:tcBorders>
              <w:top w:val="nil"/>
              <w:left w:val="nil"/>
              <w:bottom w:val="single" w:sz="4" w:space="0" w:color="auto"/>
              <w:right w:val="single" w:sz="4" w:space="0" w:color="auto"/>
            </w:tcBorders>
            <w:shd w:val="clear" w:color="auto" w:fill="auto"/>
            <w:vAlign w:val="center"/>
            <w:hideMark/>
          </w:tcPr>
          <w:p w14:paraId="5F41A61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6 065,22</w:t>
            </w:r>
          </w:p>
        </w:tc>
        <w:tc>
          <w:tcPr>
            <w:tcW w:w="300" w:type="pct"/>
            <w:tcBorders>
              <w:top w:val="nil"/>
              <w:left w:val="nil"/>
              <w:bottom w:val="single" w:sz="4" w:space="0" w:color="auto"/>
              <w:right w:val="single" w:sz="4" w:space="0" w:color="auto"/>
            </w:tcBorders>
            <w:shd w:val="clear" w:color="auto" w:fill="auto"/>
            <w:vAlign w:val="center"/>
            <w:hideMark/>
          </w:tcPr>
          <w:p w14:paraId="748CF9E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5F5CB67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02D0C415" w14:textId="2534637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1DFF0CBB" w14:textId="6BD5CC4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5C983721" w14:textId="5227B00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5687CB9F" w14:textId="7DF1A26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329B7C69" w14:textId="675F71E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1200A655" w14:textId="526046FC"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3DF9CAB8" w14:textId="15D32BB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32E2C565" w14:textId="6C60EC1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6 191,22</w:t>
            </w:r>
          </w:p>
        </w:tc>
      </w:tr>
      <w:tr w:rsidR="007F2342" w:rsidRPr="007F2342" w14:paraId="2A1321C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1F5BCD5"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7B5A23D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690,70</w:t>
            </w:r>
          </w:p>
        </w:tc>
        <w:tc>
          <w:tcPr>
            <w:tcW w:w="377" w:type="pct"/>
            <w:tcBorders>
              <w:top w:val="nil"/>
              <w:left w:val="nil"/>
              <w:bottom w:val="single" w:sz="4" w:space="0" w:color="auto"/>
              <w:right w:val="single" w:sz="4" w:space="0" w:color="auto"/>
            </w:tcBorders>
            <w:shd w:val="clear" w:color="auto" w:fill="auto"/>
            <w:vAlign w:val="center"/>
            <w:hideMark/>
          </w:tcPr>
          <w:p w14:paraId="4C1F22D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69" w:type="pct"/>
            <w:tcBorders>
              <w:top w:val="nil"/>
              <w:left w:val="nil"/>
              <w:bottom w:val="single" w:sz="4" w:space="0" w:color="auto"/>
              <w:right w:val="single" w:sz="4" w:space="0" w:color="auto"/>
            </w:tcBorders>
            <w:shd w:val="clear" w:color="auto" w:fill="auto"/>
            <w:vAlign w:val="center"/>
            <w:hideMark/>
          </w:tcPr>
          <w:p w14:paraId="618768B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300" w:type="pct"/>
            <w:tcBorders>
              <w:top w:val="nil"/>
              <w:left w:val="nil"/>
              <w:bottom w:val="single" w:sz="4" w:space="0" w:color="auto"/>
              <w:right w:val="single" w:sz="4" w:space="0" w:color="auto"/>
            </w:tcBorders>
            <w:shd w:val="clear" w:color="auto" w:fill="auto"/>
            <w:vAlign w:val="center"/>
            <w:hideMark/>
          </w:tcPr>
          <w:p w14:paraId="22C8340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300" w:type="pct"/>
            <w:tcBorders>
              <w:top w:val="nil"/>
              <w:left w:val="nil"/>
              <w:bottom w:val="single" w:sz="4" w:space="0" w:color="auto"/>
              <w:right w:val="single" w:sz="4" w:space="0" w:color="auto"/>
            </w:tcBorders>
            <w:shd w:val="clear" w:color="auto" w:fill="auto"/>
            <w:vAlign w:val="center"/>
            <w:hideMark/>
          </w:tcPr>
          <w:p w14:paraId="7581CA2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300" w:type="pct"/>
            <w:tcBorders>
              <w:top w:val="nil"/>
              <w:left w:val="nil"/>
              <w:bottom w:val="single" w:sz="4" w:space="0" w:color="auto"/>
              <w:right w:val="single" w:sz="4" w:space="0" w:color="auto"/>
            </w:tcBorders>
            <w:shd w:val="clear" w:color="auto" w:fill="auto"/>
            <w:vAlign w:val="center"/>
            <w:hideMark/>
          </w:tcPr>
          <w:p w14:paraId="0F3669C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300" w:type="pct"/>
            <w:tcBorders>
              <w:top w:val="nil"/>
              <w:left w:val="nil"/>
              <w:bottom w:val="single" w:sz="4" w:space="0" w:color="auto"/>
              <w:right w:val="single" w:sz="4" w:space="0" w:color="auto"/>
            </w:tcBorders>
            <w:shd w:val="clear" w:color="auto" w:fill="auto"/>
            <w:vAlign w:val="center"/>
            <w:hideMark/>
          </w:tcPr>
          <w:p w14:paraId="3583F48B" w14:textId="3952865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300" w:type="pct"/>
            <w:tcBorders>
              <w:top w:val="nil"/>
              <w:left w:val="nil"/>
              <w:bottom w:val="single" w:sz="4" w:space="0" w:color="auto"/>
              <w:right w:val="single" w:sz="4" w:space="0" w:color="auto"/>
            </w:tcBorders>
            <w:shd w:val="clear" w:color="auto" w:fill="auto"/>
            <w:vAlign w:val="center"/>
            <w:hideMark/>
          </w:tcPr>
          <w:p w14:paraId="224953C3" w14:textId="0569A18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721F1C74" w14:textId="3CA2177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2E938C52" w14:textId="68BA27D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6D7AFB21" w14:textId="039200D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22011CEC" w14:textId="7C64D75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1FBF4DFF" w14:textId="22820A7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c>
          <w:tcPr>
            <w:tcW w:w="274" w:type="pct"/>
            <w:tcBorders>
              <w:top w:val="nil"/>
              <w:left w:val="nil"/>
              <w:bottom w:val="single" w:sz="4" w:space="0" w:color="auto"/>
              <w:right w:val="single" w:sz="4" w:space="0" w:color="auto"/>
            </w:tcBorders>
            <w:shd w:val="clear" w:color="auto" w:fill="auto"/>
            <w:vAlign w:val="center"/>
            <w:hideMark/>
          </w:tcPr>
          <w:p w14:paraId="091FF553" w14:textId="3D0C71B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399,20</w:t>
            </w:r>
          </w:p>
        </w:tc>
      </w:tr>
      <w:tr w:rsidR="007F2342" w:rsidRPr="007F2342" w14:paraId="0192439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B03CB13"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1B927471"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5 143,78</w:t>
            </w:r>
          </w:p>
        </w:tc>
        <w:tc>
          <w:tcPr>
            <w:tcW w:w="377" w:type="pct"/>
            <w:tcBorders>
              <w:top w:val="nil"/>
              <w:left w:val="nil"/>
              <w:bottom w:val="single" w:sz="4" w:space="0" w:color="auto"/>
              <w:right w:val="single" w:sz="4" w:space="0" w:color="auto"/>
            </w:tcBorders>
            <w:shd w:val="clear" w:color="auto" w:fill="auto"/>
            <w:vAlign w:val="center"/>
            <w:hideMark/>
          </w:tcPr>
          <w:p w14:paraId="5C89D30A"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5 821,15</w:t>
            </w:r>
          </w:p>
        </w:tc>
        <w:tc>
          <w:tcPr>
            <w:tcW w:w="269" w:type="pct"/>
            <w:tcBorders>
              <w:top w:val="nil"/>
              <w:left w:val="nil"/>
              <w:bottom w:val="single" w:sz="4" w:space="0" w:color="auto"/>
              <w:right w:val="single" w:sz="4" w:space="0" w:color="auto"/>
            </w:tcBorders>
            <w:shd w:val="clear" w:color="auto" w:fill="auto"/>
            <w:vAlign w:val="center"/>
            <w:hideMark/>
          </w:tcPr>
          <w:p w14:paraId="2E72051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5 949,29</w:t>
            </w:r>
          </w:p>
        </w:tc>
        <w:tc>
          <w:tcPr>
            <w:tcW w:w="300" w:type="pct"/>
            <w:tcBorders>
              <w:top w:val="nil"/>
              <w:left w:val="nil"/>
              <w:bottom w:val="single" w:sz="4" w:space="0" w:color="auto"/>
              <w:right w:val="single" w:sz="4" w:space="0" w:color="auto"/>
            </w:tcBorders>
            <w:shd w:val="clear" w:color="auto" w:fill="auto"/>
            <w:vAlign w:val="center"/>
            <w:hideMark/>
          </w:tcPr>
          <w:p w14:paraId="673B2B9C"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6 118,85</w:t>
            </w:r>
          </w:p>
        </w:tc>
        <w:tc>
          <w:tcPr>
            <w:tcW w:w="300" w:type="pct"/>
            <w:tcBorders>
              <w:top w:val="nil"/>
              <w:left w:val="nil"/>
              <w:bottom w:val="single" w:sz="4" w:space="0" w:color="auto"/>
              <w:right w:val="single" w:sz="4" w:space="0" w:color="auto"/>
            </w:tcBorders>
            <w:shd w:val="clear" w:color="auto" w:fill="auto"/>
            <w:vAlign w:val="center"/>
            <w:hideMark/>
          </w:tcPr>
          <w:p w14:paraId="6404E61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6 246,90</w:t>
            </w:r>
          </w:p>
        </w:tc>
        <w:tc>
          <w:tcPr>
            <w:tcW w:w="300" w:type="pct"/>
            <w:tcBorders>
              <w:top w:val="nil"/>
              <w:left w:val="nil"/>
              <w:bottom w:val="single" w:sz="4" w:space="0" w:color="auto"/>
              <w:right w:val="single" w:sz="4" w:space="0" w:color="auto"/>
            </w:tcBorders>
            <w:shd w:val="clear" w:color="auto" w:fill="auto"/>
            <w:vAlign w:val="center"/>
            <w:hideMark/>
          </w:tcPr>
          <w:p w14:paraId="2AFC3289"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300" w:type="pct"/>
            <w:tcBorders>
              <w:top w:val="nil"/>
              <w:left w:val="nil"/>
              <w:bottom w:val="single" w:sz="4" w:space="0" w:color="auto"/>
              <w:right w:val="single" w:sz="4" w:space="0" w:color="auto"/>
            </w:tcBorders>
            <w:shd w:val="clear" w:color="auto" w:fill="auto"/>
            <w:vAlign w:val="center"/>
            <w:hideMark/>
          </w:tcPr>
          <w:p w14:paraId="282B895D" w14:textId="3C4B33D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300" w:type="pct"/>
            <w:tcBorders>
              <w:top w:val="nil"/>
              <w:left w:val="nil"/>
              <w:bottom w:val="single" w:sz="4" w:space="0" w:color="auto"/>
              <w:right w:val="single" w:sz="4" w:space="0" w:color="auto"/>
            </w:tcBorders>
            <w:shd w:val="clear" w:color="auto" w:fill="auto"/>
            <w:vAlign w:val="center"/>
            <w:hideMark/>
          </w:tcPr>
          <w:p w14:paraId="2941753A" w14:textId="4BE02E8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4F3AEDA3" w14:textId="15BB8F9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22BB6F91" w14:textId="05E8E32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0BB3CFFE" w14:textId="3EB8F0A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0C3EED3D" w14:textId="07A8C48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651FE5D8" w14:textId="1D55B65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c>
          <w:tcPr>
            <w:tcW w:w="274" w:type="pct"/>
            <w:tcBorders>
              <w:top w:val="nil"/>
              <w:left w:val="nil"/>
              <w:bottom w:val="single" w:sz="4" w:space="0" w:color="auto"/>
              <w:right w:val="single" w:sz="4" w:space="0" w:color="auto"/>
            </w:tcBorders>
            <w:shd w:val="clear" w:color="auto" w:fill="auto"/>
            <w:vAlign w:val="center"/>
            <w:hideMark/>
          </w:tcPr>
          <w:p w14:paraId="13C18183" w14:textId="6583269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6 248,44</w:t>
            </w:r>
          </w:p>
        </w:tc>
      </w:tr>
      <w:tr w:rsidR="007F2342" w:rsidRPr="007F2342" w14:paraId="41ECB9A4"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3382995" w14:textId="77777777" w:rsidR="00A903A9" w:rsidRPr="007F2342" w:rsidRDefault="00A903A9" w:rsidP="00A903A9">
            <w:pPr>
              <w:jc w:val="left"/>
              <w:rPr>
                <w:rFonts w:ascii="Times New Roman" w:hAnsi="Times New Roman"/>
                <w:szCs w:val="20"/>
              </w:rPr>
            </w:pPr>
            <w:r w:rsidRPr="007F2342">
              <w:rPr>
                <w:rFonts w:ascii="Times New Roman" w:hAnsi="Times New Roman"/>
                <w:szCs w:val="20"/>
              </w:rPr>
              <w:t>Потери в сетях</w:t>
            </w:r>
          </w:p>
        </w:tc>
        <w:tc>
          <w:tcPr>
            <w:tcW w:w="300" w:type="pct"/>
            <w:tcBorders>
              <w:top w:val="nil"/>
              <w:left w:val="nil"/>
              <w:bottom w:val="single" w:sz="4" w:space="0" w:color="auto"/>
              <w:right w:val="single" w:sz="4" w:space="0" w:color="auto"/>
            </w:tcBorders>
            <w:shd w:val="clear" w:color="auto" w:fill="auto"/>
            <w:vAlign w:val="center"/>
            <w:hideMark/>
          </w:tcPr>
          <w:p w14:paraId="7CA033A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1 759,46</w:t>
            </w:r>
          </w:p>
        </w:tc>
        <w:tc>
          <w:tcPr>
            <w:tcW w:w="377" w:type="pct"/>
            <w:tcBorders>
              <w:top w:val="nil"/>
              <w:left w:val="nil"/>
              <w:bottom w:val="single" w:sz="4" w:space="0" w:color="auto"/>
              <w:right w:val="single" w:sz="4" w:space="0" w:color="auto"/>
            </w:tcBorders>
            <w:shd w:val="clear" w:color="auto" w:fill="auto"/>
            <w:vAlign w:val="center"/>
            <w:hideMark/>
          </w:tcPr>
          <w:p w14:paraId="28E9D8D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69" w:type="pct"/>
            <w:tcBorders>
              <w:top w:val="nil"/>
              <w:left w:val="nil"/>
              <w:bottom w:val="single" w:sz="4" w:space="0" w:color="auto"/>
              <w:right w:val="single" w:sz="4" w:space="0" w:color="auto"/>
            </w:tcBorders>
            <w:shd w:val="clear" w:color="auto" w:fill="auto"/>
            <w:vAlign w:val="center"/>
            <w:hideMark/>
          </w:tcPr>
          <w:p w14:paraId="2E30AE3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300" w:type="pct"/>
            <w:tcBorders>
              <w:top w:val="nil"/>
              <w:left w:val="nil"/>
              <w:bottom w:val="single" w:sz="4" w:space="0" w:color="auto"/>
              <w:right w:val="single" w:sz="4" w:space="0" w:color="auto"/>
            </w:tcBorders>
            <w:shd w:val="clear" w:color="auto" w:fill="auto"/>
            <w:vAlign w:val="center"/>
            <w:hideMark/>
          </w:tcPr>
          <w:p w14:paraId="1C981BFF"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300" w:type="pct"/>
            <w:tcBorders>
              <w:top w:val="nil"/>
              <w:left w:val="nil"/>
              <w:bottom w:val="single" w:sz="4" w:space="0" w:color="auto"/>
              <w:right w:val="single" w:sz="4" w:space="0" w:color="auto"/>
            </w:tcBorders>
            <w:shd w:val="clear" w:color="auto" w:fill="auto"/>
            <w:vAlign w:val="center"/>
            <w:hideMark/>
          </w:tcPr>
          <w:p w14:paraId="1276B8F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300" w:type="pct"/>
            <w:tcBorders>
              <w:top w:val="nil"/>
              <w:left w:val="nil"/>
              <w:bottom w:val="single" w:sz="4" w:space="0" w:color="auto"/>
              <w:right w:val="single" w:sz="4" w:space="0" w:color="auto"/>
            </w:tcBorders>
            <w:shd w:val="clear" w:color="auto" w:fill="auto"/>
            <w:vAlign w:val="center"/>
            <w:hideMark/>
          </w:tcPr>
          <w:p w14:paraId="6FA29F7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300" w:type="pct"/>
            <w:tcBorders>
              <w:top w:val="nil"/>
              <w:left w:val="nil"/>
              <w:bottom w:val="single" w:sz="4" w:space="0" w:color="auto"/>
              <w:right w:val="single" w:sz="4" w:space="0" w:color="auto"/>
            </w:tcBorders>
            <w:shd w:val="clear" w:color="auto" w:fill="auto"/>
            <w:vAlign w:val="center"/>
            <w:hideMark/>
          </w:tcPr>
          <w:p w14:paraId="4CCC79DD" w14:textId="3C6839A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300" w:type="pct"/>
            <w:tcBorders>
              <w:top w:val="nil"/>
              <w:left w:val="nil"/>
              <w:bottom w:val="single" w:sz="4" w:space="0" w:color="auto"/>
              <w:right w:val="single" w:sz="4" w:space="0" w:color="auto"/>
            </w:tcBorders>
            <w:shd w:val="clear" w:color="auto" w:fill="auto"/>
            <w:vAlign w:val="center"/>
            <w:hideMark/>
          </w:tcPr>
          <w:p w14:paraId="5B6BE0D6" w14:textId="1BE4586E"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549D4B81" w14:textId="13317B7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316684EE" w14:textId="057E6D7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45067BF9" w14:textId="489C1D2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24CECD4F" w14:textId="42C6748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2CA71EFA" w14:textId="75C48194"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c>
          <w:tcPr>
            <w:tcW w:w="274" w:type="pct"/>
            <w:tcBorders>
              <w:top w:val="nil"/>
              <w:left w:val="nil"/>
              <w:bottom w:val="single" w:sz="4" w:space="0" w:color="auto"/>
              <w:right w:val="single" w:sz="4" w:space="0" w:color="auto"/>
            </w:tcBorders>
            <w:shd w:val="clear" w:color="auto" w:fill="auto"/>
            <w:vAlign w:val="center"/>
            <w:hideMark/>
          </w:tcPr>
          <w:p w14:paraId="225C170B" w14:textId="1220FA1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1 962,68</w:t>
            </w:r>
          </w:p>
        </w:tc>
      </w:tr>
      <w:tr w:rsidR="007F2342" w:rsidRPr="007F2342" w14:paraId="3BA126B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19AAEB5"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Реализация услуг водоснабжения, в т.ч. на</w:t>
            </w:r>
          </w:p>
        </w:tc>
        <w:tc>
          <w:tcPr>
            <w:tcW w:w="300" w:type="pct"/>
            <w:tcBorders>
              <w:top w:val="nil"/>
              <w:left w:val="nil"/>
              <w:bottom w:val="single" w:sz="4" w:space="0" w:color="auto"/>
              <w:right w:val="single" w:sz="4" w:space="0" w:color="auto"/>
            </w:tcBorders>
            <w:shd w:val="clear" w:color="auto" w:fill="auto"/>
            <w:vAlign w:val="center"/>
            <w:hideMark/>
          </w:tcPr>
          <w:p w14:paraId="162D1F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2 879,42</w:t>
            </w:r>
          </w:p>
        </w:tc>
        <w:tc>
          <w:tcPr>
            <w:tcW w:w="377" w:type="pct"/>
            <w:tcBorders>
              <w:top w:val="nil"/>
              <w:left w:val="nil"/>
              <w:bottom w:val="single" w:sz="4" w:space="0" w:color="auto"/>
              <w:right w:val="single" w:sz="4" w:space="0" w:color="auto"/>
            </w:tcBorders>
            <w:shd w:val="clear" w:color="auto" w:fill="auto"/>
            <w:vAlign w:val="center"/>
            <w:hideMark/>
          </w:tcPr>
          <w:p w14:paraId="5C17E7F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2 835,47</w:t>
            </w:r>
          </w:p>
        </w:tc>
        <w:tc>
          <w:tcPr>
            <w:tcW w:w="269" w:type="pct"/>
            <w:tcBorders>
              <w:top w:val="nil"/>
              <w:left w:val="nil"/>
              <w:bottom w:val="single" w:sz="4" w:space="0" w:color="auto"/>
              <w:right w:val="single" w:sz="4" w:space="0" w:color="auto"/>
            </w:tcBorders>
            <w:shd w:val="clear" w:color="auto" w:fill="auto"/>
            <w:vAlign w:val="center"/>
            <w:hideMark/>
          </w:tcPr>
          <w:p w14:paraId="1C2A60F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2 971,23</w:t>
            </w:r>
          </w:p>
        </w:tc>
        <w:tc>
          <w:tcPr>
            <w:tcW w:w="300" w:type="pct"/>
            <w:tcBorders>
              <w:top w:val="nil"/>
              <w:left w:val="nil"/>
              <w:bottom w:val="single" w:sz="4" w:space="0" w:color="auto"/>
              <w:right w:val="single" w:sz="4" w:space="0" w:color="auto"/>
            </w:tcBorders>
            <w:shd w:val="clear" w:color="auto" w:fill="auto"/>
            <w:vAlign w:val="center"/>
            <w:hideMark/>
          </w:tcPr>
          <w:p w14:paraId="20D5ED92"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3 140,79</w:t>
            </w:r>
          </w:p>
        </w:tc>
        <w:tc>
          <w:tcPr>
            <w:tcW w:w="300" w:type="pct"/>
            <w:tcBorders>
              <w:top w:val="nil"/>
              <w:left w:val="nil"/>
              <w:bottom w:val="single" w:sz="4" w:space="0" w:color="auto"/>
              <w:right w:val="single" w:sz="4" w:space="0" w:color="auto"/>
            </w:tcBorders>
            <w:shd w:val="clear" w:color="auto" w:fill="auto"/>
            <w:vAlign w:val="center"/>
            <w:hideMark/>
          </w:tcPr>
          <w:p w14:paraId="4A07C2B8"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3 268,84</w:t>
            </w:r>
          </w:p>
        </w:tc>
        <w:tc>
          <w:tcPr>
            <w:tcW w:w="300" w:type="pct"/>
            <w:tcBorders>
              <w:top w:val="nil"/>
              <w:left w:val="nil"/>
              <w:bottom w:val="single" w:sz="4" w:space="0" w:color="auto"/>
              <w:right w:val="single" w:sz="4" w:space="0" w:color="auto"/>
            </w:tcBorders>
            <w:shd w:val="clear" w:color="auto" w:fill="auto"/>
            <w:vAlign w:val="center"/>
            <w:hideMark/>
          </w:tcPr>
          <w:p w14:paraId="26C5EE07"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300" w:type="pct"/>
            <w:tcBorders>
              <w:top w:val="nil"/>
              <w:left w:val="nil"/>
              <w:bottom w:val="single" w:sz="4" w:space="0" w:color="auto"/>
              <w:right w:val="single" w:sz="4" w:space="0" w:color="auto"/>
            </w:tcBorders>
            <w:shd w:val="clear" w:color="auto" w:fill="auto"/>
            <w:vAlign w:val="center"/>
            <w:hideMark/>
          </w:tcPr>
          <w:p w14:paraId="12494C93" w14:textId="2DF8C5F0"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300" w:type="pct"/>
            <w:tcBorders>
              <w:top w:val="nil"/>
              <w:left w:val="nil"/>
              <w:bottom w:val="single" w:sz="4" w:space="0" w:color="auto"/>
              <w:right w:val="single" w:sz="4" w:space="0" w:color="auto"/>
            </w:tcBorders>
            <w:shd w:val="clear" w:color="auto" w:fill="auto"/>
            <w:vAlign w:val="center"/>
            <w:hideMark/>
          </w:tcPr>
          <w:p w14:paraId="210B6890" w14:textId="6E34B6D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4DB728E4" w14:textId="4AFB3185"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06A87EBC" w14:textId="6D69FEC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0912A5DA" w14:textId="0ECC3F5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2B714E79" w14:textId="3FA215B1"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34DC4D3A" w14:textId="75E6439A"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c>
          <w:tcPr>
            <w:tcW w:w="274" w:type="pct"/>
            <w:tcBorders>
              <w:top w:val="nil"/>
              <w:left w:val="nil"/>
              <w:bottom w:val="single" w:sz="4" w:space="0" w:color="auto"/>
              <w:right w:val="single" w:sz="4" w:space="0" w:color="auto"/>
            </w:tcBorders>
            <w:shd w:val="clear" w:color="auto" w:fill="auto"/>
            <w:vAlign w:val="center"/>
            <w:hideMark/>
          </w:tcPr>
          <w:p w14:paraId="028B78AD" w14:textId="6B023178"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3 270,38</w:t>
            </w:r>
          </w:p>
        </w:tc>
      </w:tr>
      <w:tr w:rsidR="007F2342" w:rsidRPr="007F2342" w14:paraId="346D5CC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0571838" w14:textId="77777777" w:rsidR="00A903A9" w:rsidRPr="007F2342" w:rsidRDefault="00A903A9" w:rsidP="00A903A9">
            <w:pPr>
              <w:jc w:val="left"/>
              <w:rPr>
                <w:rFonts w:ascii="Times New Roman" w:hAnsi="Times New Roman"/>
                <w:b/>
                <w:bCs/>
                <w:szCs w:val="20"/>
              </w:rPr>
            </w:pPr>
            <w:r w:rsidRPr="007F2342">
              <w:rPr>
                <w:rFonts w:ascii="Times New Roman" w:hAnsi="Times New Roman"/>
                <w:b/>
                <w:bCs/>
                <w:szCs w:val="20"/>
              </w:rPr>
              <w:t>Резерв/дефицит (+/-)</w:t>
            </w:r>
          </w:p>
        </w:tc>
        <w:tc>
          <w:tcPr>
            <w:tcW w:w="300" w:type="pct"/>
            <w:tcBorders>
              <w:top w:val="nil"/>
              <w:left w:val="nil"/>
              <w:bottom w:val="single" w:sz="4" w:space="0" w:color="auto"/>
              <w:right w:val="single" w:sz="4" w:space="0" w:color="auto"/>
            </w:tcBorders>
            <w:shd w:val="clear" w:color="auto" w:fill="auto"/>
            <w:vAlign w:val="center"/>
            <w:hideMark/>
          </w:tcPr>
          <w:p w14:paraId="1848EFB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35 558,64</w:t>
            </w:r>
          </w:p>
        </w:tc>
        <w:tc>
          <w:tcPr>
            <w:tcW w:w="377" w:type="pct"/>
            <w:tcBorders>
              <w:top w:val="nil"/>
              <w:left w:val="nil"/>
              <w:bottom w:val="single" w:sz="4" w:space="0" w:color="auto"/>
              <w:right w:val="single" w:sz="4" w:space="0" w:color="auto"/>
            </w:tcBorders>
            <w:shd w:val="clear" w:color="auto" w:fill="auto"/>
            <w:vAlign w:val="center"/>
            <w:hideMark/>
          </w:tcPr>
          <w:p w14:paraId="412205D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35 331,58</w:t>
            </w:r>
          </w:p>
        </w:tc>
        <w:tc>
          <w:tcPr>
            <w:tcW w:w="269" w:type="pct"/>
            <w:tcBorders>
              <w:top w:val="nil"/>
              <w:left w:val="nil"/>
              <w:bottom w:val="single" w:sz="4" w:space="0" w:color="auto"/>
              <w:right w:val="single" w:sz="4" w:space="0" w:color="auto"/>
            </w:tcBorders>
            <w:shd w:val="clear" w:color="auto" w:fill="auto"/>
            <w:vAlign w:val="center"/>
            <w:hideMark/>
          </w:tcPr>
          <w:p w14:paraId="5147F82E"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35 203,44</w:t>
            </w:r>
          </w:p>
        </w:tc>
        <w:tc>
          <w:tcPr>
            <w:tcW w:w="300" w:type="pct"/>
            <w:tcBorders>
              <w:top w:val="nil"/>
              <w:left w:val="nil"/>
              <w:bottom w:val="single" w:sz="4" w:space="0" w:color="auto"/>
              <w:right w:val="single" w:sz="4" w:space="0" w:color="auto"/>
            </w:tcBorders>
            <w:shd w:val="clear" w:color="auto" w:fill="auto"/>
            <w:vAlign w:val="center"/>
            <w:hideMark/>
          </w:tcPr>
          <w:p w14:paraId="5108D114"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35 033,88</w:t>
            </w:r>
          </w:p>
        </w:tc>
        <w:tc>
          <w:tcPr>
            <w:tcW w:w="300" w:type="pct"/>
            <w:tcBorders>
              <w:top w:val="nil"/>
              <w:left w:val="nil"/>
              <w:bottom w:val="single" w:sz="4" w:space="0" w:color="auto"/>
              <w:right w:val="single" w:sz="4" w:space="0" w:color="auto"/>
            </w:tcBorders>
            <w:shd w:val="clear" w:color="auto" w:fill="auto"/>
            <w:vAlign w:val="center"/>
            <w:hideMark/>
          </w:tcPr>
          <w:p w14:paraId="5A49DA56"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34 905,83</w:t>
            </w:r>
          </w:p>
        </w:tc>
        <w:tc>
          <w:tcPr>
            <w:tcW w:w="300" w:type="pct"/>
            <w:tcBorders>
              <w:top w:val="nil"/>
              <w:left w:val="nil"/>
              <w:bottom w:val="single" w:sz="4" w:space="0" w:color="auto"/>
              <w:right w:val="single" w:sz="4" w:space="0" w:color="auto"/>
            </w:tcBorders>
            <w:shd w:val="clear" w:color="auto" w:fill="auto"/>
            <w:vAlign w:val="center"/>
            <w:hideMark/>
          </w:tcPr>
          <w:p w14:paraId="5E49E890" w14:textId="77777777"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300" w:type="pct"/>
            <w:tcBorders>
              <w:top w:val="nil"/>
              <w:left w:val="nil"/>
              <w:bottom w:val="single" w:sz="4" w:space="0" w:color="auto"/>
              <w:right w:val="single" w:sz="4" w:space="0" w:color="auto"/>
            </w:tcBorders>
            <w:shd w:val="clear" w:color="auto" w:fill="auto"/>
            <w:vAlign w:val="center"/>
            <w:hideMark/>
          </w:tcPr>
          <w:p w14:paraId="546BB58D" w14:textId="74C4D88B"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300" w:type="pct"/>
            <w:tcBorders>
              <w:top w:val="nil"/>
              <w:left w:val="nil"/>
              <w:bottom w:val="single" w:sz="4" w:space="0" w:color="auto"/>
              <w:right w:val="single" w:sz="4" w:space="0" w:color="auto"/>
            </w:tcBorders>
            <w:shd w:val="clear" w:color="auto" w:fill="auto"/>
            <w:vAlign w:val="center"/>
            <w:hideMark/>
          </w:tcPr>
          <w:p w14:paraId="4320C8E0" w14:textId="1A559793"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5BC70D5E" w14:textId="335D04DD"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7E58C0BC" w14:textId="29C80BE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2DE6FA96" w14:textId="4531DBA2"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112823F0" w14:textId="1D68FC79"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4BF760B0" w14:textId="5DBE2146"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c>
          <w:tcPr>
            <w:tcW w:w="274" w:type="pct"/>
            <w:tcBorders>
              <w:top w:val="nil"/>
              <w:left w:val="nil"/>
              <w:bottom w:val="single" w:sz="4" w:space="0" w:color="auto"/>
              <w:right w:val="single" w:sz="4" w:space="0" w:color="auto"/>
            </w:tcBorders>
            <w:shd w:val="clear" w:color="auto" w:fill="auto"/>
            <w:vAlign w:val="center"/>
            <w:hideMark/>
          </w:tcPr>
          <w:p w14:paraId="6C452A1C" w14:textId="3EC260CF" w:rsidR="00A903A9" w:rsidRPr="007F2342" w:rsidRDefault="00A903A9" w:rsidP="00A903A9">
            <w:pPr>
              <w:jc w:val="center"/>
              <w:rPr>
                <w:rFonts w:ascii="Times New Roman" w:hAnsi="Times New Roman"/>
                <w:i/>
                <w:iCs/>
                <w:szCs w:val="20"/>
              </w:rPr>
            </w:pPr>
            <w:r w:rsidRPr="007F2342">
              <w:rPr>
                <w:rFonts w:ascii="Times New Roman" w:hAnsi="Times New Roman"/>
                <w:i/>
                <w:iCs/>
                <w:szCs w:val="20"/>
              </w:rPr>
              <w:t>34 904,29</w:t>
            </w:r>
          </w:p>
        </w:tc>
      </w:tr>
      <w:bookmarkEnd w:id="92"/>
    </w:tbl>
    <w:p w14:paraId="6DC3F819" w14:textId="77777777" w:rsidR="00712137" w:rsidRPr="007F2342" w:rsidRDefault="00712137" w:rsidP="00712137">
      <w:pPr>
        <w:pStyle w:val="e"/>
        <w:spacing w:line="276" w:lineRule="auto"/>
        <w:ind w:firstLine="567"/>
        <w:jc w:val="center"/>
      </w:pPr>
    </w:p>
    <w:p w14:paraId="1211C980" w14:textId="77777777" w:rsidR="00712137" w:rsidRPr="007F2342" w:rsidRDefault="00712137" w:rsidP="00C12115">
      <w:pPr>
        <w:pStyle w:val="e"/>
        <w:spacing w:line="276" w:lineRule="auto"/>
        <w:ind w:firstLine="0"/>
        <w:jc w:val="both"/>
      </w:pPr>
    </w:p>
    <w:p w14:paraId="4F6BF510" w14:textId="77777777" w:rsidR="00712137" w:rsidRPr="007F2342" w:rsidRDefault="00712137" w:rsidP="00712137">
      <w:pPr>
        <w:rPr>
          <w:rFonts w:ascii="Times New Roman" w:hAnsi="Times New Roman"/>
        </w:rPr>
        <w:sectPr w:rsidR="00712137" w:rsidRPr="007F2342" w:rsidSect="00C12115">
          <w:pgSz w:w="23811" w:h="16838" w:orient="landscape" w:code="8"/>
          <w:pgMar w:top="1134" w:right="743" w:bottom="849" w:left="1418" w:header="709" w:footer="709" w:gutter="0"/>
          <w:cols w:space="708"/>
          <w:titlePg/>
          <w:docGrid w:linePitch="360"/>
        </w:sectPr>
      </w:pPr>
    </w:p>
    <w:p w14:paraId="7BA53E2D" w14:textId="77777777" w:rsidR="00712137" w:rsidRPr="007F2342" w:rsidRDefault="00712137" w:rsidP="00712137">
      <w:pPr>
        <w:pStyle w:val="3TimesNewRoman14"/>
        <w:numPr>
          <w:ilvl w:val="0"/>
          <w:numId w:val="0"/>
        </w:numPr>
        <w:ind w:left="1224" w:hanging="504"/>
      </w:pPr>
      <w:bookmarkStart w:id="93" w:name="_Toc88831175"/>
      <w:bookmarkStart w:id="94" w:name="_Toc170910268"/>
      <w:r w:rsidRPr="007F2342">
        <w:lastRenderedPageBreak/>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3"/>
      <w:bookmarkEnd w:id="94"/>
    </w:p>
    <w:p w14:paraId="0D4F3C9C" w14:textId="77777777" w:rsidR="00712137" w:rsidRPr="007F2342" w:rsidRDefault="004967C8" w:rsidP="00712137">
      <w:pPr>
        <w:autoSpaceDE w:val="0"/>
        <w:autoSpaceDN w:val="0"/>
        <w:adjustRightInd w:val="0"/>
        <w:spacing w:line="276" w:lineRule="auto"/>
        <w:ind w:firstLine="709"/>
        <w:rPr>
          <w:rFonts w:ascii="Times New Roman" w:hAnsi="Times New Roman"/>
          <w:sz w:val="24"/>
        </w:rPr>
      </w:pPr>
      <w:r w:rsidRPr="007F2342">
        <w:rPr>
          <w:rFonts w:ascii="Times New Roman" w:hAnsi="Times New Roman"/>
          <w:sz w:val="24"/>
        </w:rPr>
        <w:t>Описание централизованной системы горячего водоснабжения представлено в пункте 1.1.4.6.</w:t>
      </w:r>
    </w:p>
    <w:p w14:paraId="33D4F4AE" w14:textId="77777777" w:rsidR="00712137" w:rsidRPr="007F2342" w:rsidRDefault="00712137" w:rsidP="00712137">
      <w:pPr>
        <w:autoSpaceDE w:val="0"/>
        <w:autoSpaceDN w:val="0"/>
        <w:adjustRightInd w:val="0"/>
        <w:spacing w:line="276" w:lineRule="auto"/>
        <w:ind w:firstLine="709"/>
        <w:rPr>
          <w:rFonts w:ascii="Times New Roman" w:hAnsi="Times New Roman"/>
          <w:sz w:val="24"/>
        </w:rPr>
      </w:pPr>
    </w:p>
    <w:p w14:paraId="0BBB800B" w14:textId="77777777" w:rsidR="00712137" w:rsidRPr="007F2342" w:rsidRDefault="00712137" w:rsidP="00712137">
      <w:pPr>
        <w:pStyle w:val="3TimesNewRoman14"/>
        <w:numPr>
          <w:ilvl w:val="0"/>
          <w:numId w:val="0"/>
        </w:numPr>
        <w:ind w:left="1224" w:hanging="504"/>
      </w:pPr>
      <w:bookmarkStart w:id="95" w:name="_Toc524593181"/>
      <w:bookmarkStart w:id="96" w:name="_Toc88831176"/>
      <w:bookmarkStart w:id="97" w:name="_Toc170910269"/>
      <w:r w:rsidRPr="007F2342">
        <w:t>1.3.9. Сведения о фактическом и ожидаемом потреблении горячей, питьевой и технической воды (годовое, среднесуточное, максимальное суточное)</w:t>
      </w:r>
      <w:bookmarkEnd w:id="95"/>
      <w:bookmarkEnd w:id="96"/>
      <w:bookmarkEnd w:id="97"/>
    </w:p>
    <w:p w14:paraId="332BEEC1" w14:textId="77777777" w:rsidR="00712137" w:rsidRPr="007F2342" w:rsidRDefault="00712137" w:rsidP="00712137">
      <w:pPr>
        <w:pStyle w:val="e"/>
        <w:spacing w:before="0" w:line="276" w:lineRule="auto"/>
        <w:jc w:val="both"/>
      </w:pPr>
      <w:r w:rsidRPr="007F2342">
        <w:t>Сведения о фактическом и ожидаемом водопотреблении на хозяйственно-питьевые нужды представлены в таблице ниже.</w:t>
      </w:r>
    </w:p>
    <w:p w14:paraId="377323E7"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1.3.9.1 - Сведения о фактическом и ожидаемом водопотреблении</w:t>
      </w:r>
    </w:p>
    <w:tbl>
      <w:tblPr>
        <w:tblW w:w="0" w:type="auto"/>
        <w:tblLook w:val="04A0" w:firstRow="1" w:lastRow="0" w:firstColumn="1" w:lastColumn="0" w:noHBand="0" w:noVBand="1"/>
      </w:tblPr>
      <w:tblGrid>
        <w:gridCol w:w="3305"/>
        <w:gridCol w:w="866"/>
        <w:gridCol w:w="943"/>
        <w:gridCol w:w="995"/>
        <w:gridCol w:w="995"/>
        <w:gridCol w:w="1215"/>
        <w:gridCol w:w="1310"/>
      </w:tblGrid>
      <w:tr w:rsidR="007F2342" w:rsidRPr="007F2342" w14:paraId="67983572" w14:textId="77777777" w:rsidTr="00DF4BF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044407"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Нужды водопотребления</w:t>
            </w:r>
          </w:p>
        </w:tc>
        <w:tc>
          <w:tcPr>
            <w:tcW w:w="0" w:type="auto"/>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B26D47"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Годовой расход, тыс м</w:t>
            </w:r>
            <w:r w:rsidRPr="007F2342">
              <w:rPr>
                <w:rFonts w:ascii="Times New Roman" w:hAnsi="Times New Roman"/>
                <w:bCs/>
                <w:sz w:val="18"/>
                <w:szCs w:val="18"/>
                <w:vertAlign w:val="superscript"/>
              </w:rPr>
              <w:t>3</w:t>
            </w:r>
          </w:p>
        </w:tc>
        <w:tc>
          <w:tcPr>
            <w:tcW w:w="0" w:type="auto"/>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170121"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Среднесуточный расход, м3/сут</w:t>
            </w:r>
          </w:p>
        </w:tc>
        <w:tc>
          <w:tcPr>
            <w:tcW w:w="0" w:type="auto"/>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931BA4" w14:textId="1D99BB15" w:rsidR="00DF4BF6" w:rsidRPr="007F2342" w:rsidRDefault="00682FE6" w:rsidP="00DF4BF6">
            <w:pPr>
              <w:jc w:val="center"/>
              <w:rPr>
                <w:rFonts w:ascii="Times New Roman" w:hAnsi="Times New Roman"/>
                <w:bCs/>
                <w:sz w:val="18"/>
                <w:szCs w:val="18"/>
              </w:rPr>
            </w:pPr>
            <w:r w:rsidRPr="007F2342">
              <w:rPr>
                <w:rFonts w:ascii="Times New Roman" w:hAnsi="Times New Roman"/>
                <w:bCs/>
                <w:sz w:val="18"/>
                <w:szCs w:val="18"/>
              </w:rPr>
              <w:t>В</w:t>
            </w:r>
            <w:r w:rsidR="00DF4BF6" w:rsidRPr="007F2342">
              <w:rPr>
                <w:rFonts w:ascii="Times New Roman" w:hAnsi="Times New Roman"/>
                <w:bCs/>
                <w:sz w:val="18"/>
                <w:szCs w:val="18"/>
              </w:rPr>
              <w:t xml:space="preserve"> сутки максимального водопотребления, м3/сут</w:t>
            </w:r>
          </w:p>
        </w:tc>
      </w:tr>
      <w:tr w:rsidR="007F2342" w:rsidRPr="007F2342" w14:paraId="24369EFB" w14:textId="77777777" w:rsidTr="00DF4BF6">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475292" w14:textId="77777777" w:rsidR="00DF4BF6" w:rsidRPr="007F2342" w:rsidRDefault="00DF4BF6" w:rsidP="00DF4BF6">
            <w:pPr>
              <w:jc w:val="left"/>
              <w:rPr>
                <w:rFonts w:ascii="Times New Roman" w:hAnsi="Times New Roman"/>
                <w:bCs/>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C37840E"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2023</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8D1DED5"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2035</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565E71BC"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2023</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003E29C5"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2035</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BD51054"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2023</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7E05555" w14:textId="77777777" w:rsidR="00DF4BF6" w:rsidRPr="007F2342" w:rsidRDefault="00DF4BF6" w:rsidP="00DF4BF6">
            <w:pPr>
              <w:jc w:val="center"/>
              <w:rPr>
                <w:rFonts w:ascii="Times New Roman" w:hAnsi="Times New Roman"/>
                <w:bCs/>
                <w:sz w:val="18"/>
                <w:szCs w:val="18"/>
              </w:rPr>
            </w:pPr>
            <w:r w:rsidRPr="007F2342">
              <w:rPr>
                <w:rFonts w:ascii="Times New Roman" w:hAnsi="Times New Roman"/>
                <w:bCs/>
                <w:sz w:val="18"/>
                <w:szCs w:val="18"/>
              </w:rPr>
              <w:t>2035</w:t>
            </w:r>
          </w:p>
        </w:tc>
      </w:tr>
      <w:tr w:rsidR="007F2342" w:rsidRPr="007F2342" w14:paraId="1D64230D"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7DDBB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АО «Сибирский лесохимический завод», поверхностный водозабор</w:t>
            </w:r>
          </w:p>
        </w:tc>
      </w:tr>
      <w:tr w:rsidR="007F2342" w:rsidRPr="007F2342" w14:paraId="44F83CAC"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17C72" w14:textId="77777777" w:rsidR="001C6195" w:rsidRPr="007F2342" w:rsidRDefault="001C6195" w:rsidP="001C6195">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0" w:type="auto"/>
            <w:tcBorders>
              <w:top w:val="nil"/>
              <w:left w:val="nil"/>
              <w:bottom w:val="single" w:sz="4" w:space="0" w:color="auto"/>
              <w:right w:val="single" w:sz="4" w:space="0" w:color="auto"/>
            </w:tcBorders>
            <w:shd w:val="clear" w:color="auto" w:fill="auto"/>
            <w:vAlign w:val="center"/>
            <w:hideMark/>
          </w:tcPr>
          <w:p w14:paraId="3F2FE945"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391,53</w:t>
            </w:r>
          </w:p>
        </w:tc>
        <w:tc>
          <w:tcPr>
            <w:tcW w:w="0" w:type="auto"/>
            <w:tcBorders>
              <w:top w:val="nil"/>
              <w:left w:val="nil"/>
              <w:bottom w:val="single" w:sz="4" w:space="0" w:color="auto"/>
              <w:right w:val="single" w:sz="4" w:space="0" w:color="auto"/>
            </w:tcBorders>
            <w:shd w:val="clear" w:color="auto" w:fill="auto"/>
            <w:vAlign w:val="center"/>
          </w:tcPr>
          <w:p w14:paraId="2C14DD53" w14:textId="49B04D5C" w:rsidR="001C6195" w:rsidRPr="007F2342" w:rsidRDefault="001C6195" w:rsidP="001C6195">
            <w:pPr>
              <w:jc w:val="center"/>
              <w:rPr>
                <w:rFonts w:ascii="Times New Roman" w:hAnsi="Times New Roman"/>
                <w:i/>
                <w:iCs/>
                <w:sz w:val="18"/>
                <w:szCs w:val="18"/>
              </w:rPr>
            </w:pPr>
            <w:r w:rsidRPr="007F2342">
              <w:rPr>
                <w:rFonts w:ascii="Times New Roman" w:hAnsi="Times New Roman"/>
                <w:i/>
                <w:iCs/>
                <w:szCs w:val="20"/>
              </w:rPr>
              <w:t>482,85</w:t>
            </w:r>
          </w:p>
        </w:tc>
        <w:tc>
          <w:tcPr>
            <w:tcW w:w="0" w:type="auto"/>
            <w:tcBorders>
              <w:top w:val="nil"/>
              <w:left w:val="nil"/>
              <w:bottom w:val="single" w:sz="4" w:space="0" w:color="auto"/>
              <w:right w:val="single" w:sz="4" w:space="0" w:color="auto"/>
            </w:tcBorders>
            <w:shd w:val="clear" w:color="auto" w:fill="auto"/>
            <w:vAlign w:val="center"/>
            <w:hideMark/>
          </w:tcPr>
          <w:p w14:paraId="377B8A27"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1072,68</w:t>
            </w:r>
          </w:p>
        </w:tc>
        <w:tc>
          <w:tcPr>
            <w:tcW w:w="0" w:type="auto"/>
            <w:tcBorders>
              <w:top w:val="nil"/>
              <w:left w:val="nil"/>
              <w:bottom w:val="single" w:sz="4" w:space="0" w:color="auto"/>
              <w:right w:val="single" w:sz="4" w:space="0" w:color="auto"/>
            </w:tcBorders>
            <w:shd w:val="clear" w:color="auto" w:fill="auto"/>
            <w:vAlign w:val="center"/>
          </w:tcPr>
          <w:p w14:paraId="196FBB35" w14:textId="214FDEBB"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1322,88</w:t>
            </w:r>
          </w:p>
        </w:tc>
        <w:tc>
          <w:tcPr>
            <w:tcW w:w="0" w:type="auto"/>
            <w:tcBorders>
              <w:top w:val="nil"/>
              <w:left w:val="nil"/>
              <w:bottom w:val="single" w:sz="4" w:space="0" w:color="auto"/>
              <w:right w:val="single" w:sz="4" w:space="0" w:color="auto"/>
            </w:tcBorders>
            <w:shd w:val="clear" w:color="auto" w:fill="auto"/>
            <w:vAlign w:val="center"/>
            <w:hideMark/>
          </w:tcPr>
          <w:p w14:paraId="6E6DAD34"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1 233,59</w:t>
            </w:r>
          </w:p>
        </w:tc>
        <w:tc>
          <w:tcPr>
            <w:tcW w:w="0" w:type="auto"/>
            <w:tcBorders>
              <w:top w:val="nil"/>
              <w:left w:val="nil"/>
              <w:bottom w:val="single" w:sz="4" w:space="0" w:color="auto"/>
              <w:right w:val="single" w:sz="4" w:space="0" w:color="auto"/>
            </w:tcBorders>
            <w:shd w:val="clear" w:color="auto" w:fill="auto"/>
            <w:vAlign w:val="center"/>
          </w:tcPr>
          <w:p w14:paraId="009A92A4" w14:textId="785A4F9A"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1521,31</w:t>
            </w:r>
          </w:p>
        </w:tc>
      </w:tr>
      <w:tr w:rsidR="007F2342" w:rsidRPr="007F2342" w14:paraId="520C8322"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C7AF1" w14:textId="77777777" w:rsidR="001C6195" w:rsidRPr="007F2342" w:rsidRDefault="001C6195" w:rsidP="001C6195">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65451011"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266,38</w:t>
            </w:r>
          </w:p>
        </w:tc>
        <w:tc>
          <w:tcPr>
            <w:tcW w:w="0" w:type="auto"/>
            <w:tcBorders>
              <w:top w:val="nil"/>
              <w:left w:val="nil"/>
              <w:bottom w:val="single" w:sz="4" w:space="0" w:color="auto"/>
              <w:right w:val="single" w:sz="4" w:space="0" w:color="auto"/>
            </w:tcBorders>
            <w:shd w:val="clear" w:color="auto" w:fill="auto"/>
            <w:vAlign w:val="center"/>
          </w:tcPr>
          <w:p w14:paraId="258655F0" w14:textId="0FF9148F"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312,04</w:t>
            </w:r>
          </w:p>
        </w:tc>
        <w:tc>
          <w:tcPr>
            <w:tcW w:w="0" w:type="auto"/>
            <w:tcBorders>
              <w:top w:val="nil"/>
              <w:left w:val="nil"/>
              <w:bottom w:val="single" w:sz="4" w:space="0" w:color="auto"/>
              <w:right w:val="single" w:sz="4" w:space="0" w:color="auto"/>
            </w:tcBorders>
            <w:shd w:val="clear" w:color="auto" w:fill="auto"/>
            <w:vAlign w:val="center"/>
            <w:hideMark/>
          </w:tcPr>
          <w:p w14:paraId="2D9BA909"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729,78</w:t>
            </w:r>
          </w:p>
        </w:tc>
        <w:tc>
          <w:tcPr>
            <w:tcW w:w="0" w:type="auto"/>
            <w:tcBorders>
              <w:top w:val="nil"/>
              <w:left w:val="nil"/>
              <w:bottom w:val="single" w:sz="4" w:space="0" w:color="auto"/>
              <w:right w:val="single" w:sz="4" w:space="0" w:color="auto"/>
            </w:tcBorders>
            <w:shd w:val="clear" w:color="auto" w:fill="auto"/>
            <w:vAlign w:val="center"/>
          </w:tcPr>
          <w:p w14:paraId="47B097BC" w14:textId="1020772A"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854,90</w:t>
            </w:r>
          </w:p>
        </w:tc>
        <w:tc>
          <w:tcPr>
            <w:tcW w:w="0" w:type="auto"/>
            <w:tcBorders>
              <w:top w:val="nil"/>
              <w:left w:val="nil"/>
              <w:bottom w:val="single" w:sz="4" w:space="0" w:color="auto"/>
              <w:right w:val="single" w:sz="4" w:space="0" w:color="auto"/>
            </w:tcBorders>
            <w:shd w:val="clear" w:color="auto" w:fill="auto"/>
            <w:vAlign w:val="center"/>
            <w:hideMark/>
          </w:tcPr>
          <w:p w14:paraId="5CB9DC7D"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839,25</w:t>
            </w:r>
          </w:p>
        </w:tc>
        <w:tc>
          <w:tcPr>
            <w:tcW w:w="0" w:type="auto"/>
            <w:tcBorders>
              <w:top w:val="nil"/>
              <w:left w:val="nil"/>
              <w:bottom w:val="single" w:sz="4" w:space="0" w:color="auto"/>
              <w:right w:val="single" w:sz="4" w:space="0" w:color="auto"/>
            </w:tcBorders>
            <w:shd w:val="clear" w:color="auto" w:fill="auto"/>
            <w:vAlign w:val="center"/>
          </w:tcPr>
          <w:p w14:paraId="614C9567" w14:textId="3BACC473"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983,14</w:t>
            </w:r>
          </w:p>
        </w:tc>
      </w:tr>
      <w:tr w:rsidR="007F2342" w:rsidRPr="007F2342" w14:paraId="0C0C2EFE"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F8CB6"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0096086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235,72</w:t>
            </w:r>
          </w:p>
        </w:tc>
        <w:tc>
          <w:tcPr>
            <w:tcW w:w="0" w:type="auto"/>
            <w:tcBorders>
              <w:top w:val="nil"/>
              <w:left w:val="nil"/>
              <w:bottom w:val="single" w:sz="4" w:space="0" w:color="auto"/>
              <w:right w:val="single" w:sz="4" w:space="0" w:color="auto"/>
            </w:tcBorders>
            <w:shd w:val="clear" w:color="auto" w:fill="auto"/>
            <w:vAlign w:val="center"/>
          </w:tcPr>
          <w:p w14:paraId="16CCE236" w14:textId="4C3AE3EF"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281,38</w:t>
            </w:r>
          </w:p>
        </w:tc>
        <w:tc>
          <w:tcPr>
            <w:tcW w:w="0" w:type="auto"/>
            <w:tcBorders>
              <w:top w:val="nil"/>
              <w:left w:val="nil"/>
              <w:bottom w:val="single" w:sz="4" w:space="0" w:color="auto"/>
              <w:right w:val="single" w:sz="4" w:space="0" w:color="auto"/>
            </w:tcBorders>
            <w:shd w:val="clear" w:color="auto" w:fill="auto"/>
            <w:vAlign w:val="center"/>
            <w:hideMark/>
          </w:tcPr>
          <w:p w14:paraId="4D0EEB17"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645,81</w:t>
            </w:r>
          </w:p>
        </w:tc>
        <w:tc>
          <w:tcPr>
            <w:tcW w:w="0" w:type="auto"/>
            <w:tcBorders>
              <w:top w:val="nil"/>
              <w:left w:val="nil"/>
              <w:bottom w:val="single" w:sz="4" w:space="0" w:color="auto"/>
              <w:right w:val="single" w:sz="4" w:space="0" w:color="auto"/>
            </w:tcBorders>
            <w:shd w:val="clear" w:color="auto" w:fill="auto"/>
            <w:vAlign w:val="center"/>
          </w:tcPr>
          <w:p w14:paraId="505D9C8C" w14:textId="488847D2"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770,90</w:t>
            </w:r>
          </w:p>
        </w:tc>
        <w:tc>
          <w:tcPr>
            <w:tcW w:w="0" w:type="auto"/>
            <w:tcBorders>
              <w:top w:val="nil"/>
              <w:left w:val="nil"/>
              <w:bottom w:val="single" w:sz="4" w:space="0" w:color="auto"/>
              <w:right w:val="single" w:sz="4" w:space="0" w:color="auto"/>
            </w:tcBorders>
            <w:shd w:val="clear" w:color="auto" w:fill="auto"/>
            <w:vAlign w:val="center"/>
            <w:hideMark/>
          </w:tcPr>
          <w:p w14:paraId="324B7815"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742,68</w:t>
            </w:r>
          </w:p>
        </w:tc>
        <w:tc>
          <w:tcPr>
            <w:tcW w:w="0" w:type="auto"/>
            <w:tcBorders>
              <w:top w:val="nil"/>
              <w:left w:val="nil"/>
              <w:bottom w:val="single" w:sz="4" w:space="0" w:color="auto"/>
              <w:right w:val="single" w:sz="4" w:space="0" w:color="auto"/>
            </w:tcBorders>
            <w:shd w:val="clear" w:color="auto" w:fill="auto"/>
            <w:vAlign w:val="center"/>
          </w:tcPr>
          <w:p w14:paraId="144A9393" w14:textId="6DF95334"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886,54</w:t>
            </w:r>
          </w:p>
        </w:tc>
      </w:tr>
      <w:tr w:rsidR="007F2342" w:rsidRPr="007F2342" w14:paraId="6BFC018C"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38FC7"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4E5FA66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184,19</w:t>
            </w:r>
          </w:p>
        </w:tc>
        <w:tc>
          <w:tcPr>
            <w:tcW w:w="0" w:type="auto"/>
            <w:tcBorders>
              <w:top w:val="nil"/>
              <w:left w:val="nil"/>
              <w:bottom w:val="single" w:sz="4" w:space="0" w:color="auto"/>
              <w:right w:val="single" w:sz="4" w:space="0" w:color="auto"/>
            </w:tcBorders>
            <w:shd w:val="clear" w:color="auto" w:fill="auto"/>
            <w:vAlign w:val="center"/>
          </w:tcPr>
          <w:p w14:paraId="467F807B" w14:textId="649AD74A"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184,19</w:t>
            </w:r>
          </w:p>
        </w:tc>
        <w:tc>
          <w:tcPr>
            <w:tcW w:w="0" w:type="auto"/>
            <w:tcBorders>
              <w:top w:val="nil"/>
              <w:left w:val="nil"/>
              <w:bottom w:val="single" w:sz="4" w:space="0" w:color="auto"/>
              <w:right w:val="single" w:sz="4" w:space="0" w:color="auto"/>
            </w:tcBorders>
            <w:shd w:val="clear" w:color="auto" w:fill="auto"/>
            <w:vAlign w:val="center"/>
            <w:hideMark/>
          </w:tcPr>
          <w:p w14:paraId="2470B7F7"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504,63</w:t>
            </w:r>
          </w:p>
        </w:tc>
        <w:tc>
          <w:tcPr>
            <w:tcW w:w="0" w:type="auto"/>
            <w:tcBorders>
              <w:top w:val="nil"/>
              <w:left w:val="nil"/>
              <w:bottom w:val="single" w:sz="4" w:space="0" w:color="auto"/>
              <w:right w:val="single" w:sz="4" w:space="0" w:color="auto"/>
            </w:tcBorders>
            <w:shd w:val="clear" w:color="auto" w:fill="auto"/>
            <w:vAlign w:val="center"/>
          </w:tcPr>
          <w:p w14:paraId="134E4AF0" w14:textId="6B31DC46"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504,63</w:t>
            </w:r>
          </w:p>
        </w:tc>
        <w:tc>
          <w:tcPr>
            <w:tcW w:w="0" w:type="auto"/>
            <w:tcBorders>
              <w:top w:val="nil"/>
              <w:left w:val="nil"/>
              <w:bottom w:val="single" w:sz="4" w:space="0" w:color="auto"/>
              <w:right w:val="single" w:sz="4" w:space="0" w:color="auto"/>
            </w:tcBorders>
            <w:shd w:val="clear" w:color="auto" w:fill="auto"/>
            <w:vAlign w:val="center"/>
            <w:hideMark/>
          </w:tcPr>
          <w:p w14:paraId="3D9D8240"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580,32</w:t>
            </w:r>
          </w:p>
        </w:tc>
        <w:tc>
          <w:tcPr>
            <w:tcW w:w="0" w:type="auto"/>
            <w:tcBorders>
              <w:top w:val="nil"/>
              <w:left w:val="nil"/>
              <w:bottom w:val="single" w:sz="4" w:space="0" w:color="auto"/>
              <w:right w:val="single" w:sz="4" w:space="0" w:color="auto"/>
            </w:tcBorders>
            <w:shd w:val="clear" w:color="auto" w:fill="auto"/>
            <w:vAlign w:val="center"/>
          </w:tcPr>
          <w:p w14:paraId="5E9A9968" w14:textId="5A423D7D"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580,32</w:t>
            </w:r>
          </w:p>
        </w:tc>
      </w:tr>
      <w:tr w:rsidR="007F2342" w:rsidRPr="007F2342" w14:paraId="6BEAC6DD"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43EBD"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12779B4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51,54</w:t>
            </w:r>
          </w:p>
        </w:tc>
        <w:tc>
          <w:tcPr>
            <w:tcW w:w="0" w:type="auto"/>
            <w:tcBorders>
              <w:top w:val="nil"/>
              <w:left w:val="nil"/>
              <w:bottom w:val="single" w:sz="4" w:space="0" w:color="auto"/>
              <w:right w:val="single" w:sz="4" w:space="0" w:color="auto"/>
            </w:tcBorders>
            <w:shd w:val="clear" w:color="auto" w:fill="auto"/>
            <w:vAlign w:val="center"/>
          </w:tcPr>
          <w:p w14:paraId="118C9244" w14:textId="6A5DF7C6"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51,54</w:t>
            </w:r>
          </w:p>
        </w:tc>
        <w:tc>
          <w:tcPr>
            <w:tcW w:w="0" w:type="auto"/>
            <w:tcBorders>
              <w:top w:val="nil"/>
              <w:left w:val="nil"/>
              <w:bottom w:val="single" w:sz="4" w:space="0" w:color="auto"/>
              <w:right w:val="single" w:sz="4" w:space="0" w:color="auto"/>
            </w:tcBorders>
            <w:shd w:val="clear" w:color="auto" w:fill="auto"/>
            <w:vAlign w:val="center"/>
            <w:hideMark/>
          </w:tcPr>
          <w:p w14:paraId="58D3F944"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141,21</w:t>
            </w:r>
          </w:p>
        </w:tc>
        <w:tc>
          <w:tcPr>
            <w:tcW w:w="0" w:type="auto"/>
            <w:tcBorders>
              <w:top w:val="nil"/>
              <w:left w:val="nil"/>
              <w:bottom w:val="single" w:sz="4" w:space="0" w:color="auto"/>
              <w:right w:val="single" w:sz="4" w:space="0" w:color="auto"/>
            </w:tcBorders>
            <w:shd w:val="clear" w:color="auto" w:fill="auto"/>
            <w:vAlign w:val="center"/>
          </w:tcPr>
          <w:p w14:paraId="570E993E" w14:textId="72DC5D31"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141,21</w:t>
            </w:r>
          </w:p>
        </w:tc>
        <w:tc>
          <w:tcPr>
            <w:tcW w:w="0" w:type="auto"/>
            <w:tcBorders>
              <w:top w:val="nil"/>
              <w:left w:val="nil"/>
              <w:bottom w:val="single" w:sz="4" w:space="0" w:color="auto"/>
              <w:right w:val="single" w:sz="4" w:space="0" w:color="auto"/>
            </w:tcBorders>
            <w:shd w:val="clear" w:color="auto" w:fill="auto"/>
            <w:vAlign w:val="center"/>
            <w:hideMark/>
          </w:tcPr>
          <w:p w14:paraId="6619BCCF"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162,39</w:t>
            </w:r>
          </w:p>
        </w:tc>
        <w:tc>
          <w:tcPr>
            <w:tcW w:w="0" w:type="auto"/>
            <w:tcBorders>
              <w:top w:val="nil"/>
              <w:left w:val="nil"/>
              <w:bottom w:val="single" w:sz="4" w:space="0" w:color="auto"/>
              <w:right w:val="single" w:sz="4" w:space="0" w:color="auto"/>
            </w:tcBorders>
            <w:shd w:val="clear" w:color="auto" w:fill="auto"/>
            <w:vAlign w:val="center"/>
          </w:tcPr>
          <w:p w14:paraId="046D3083" w14:textId="3A3DBC2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162,39</w:t>
            </w:r>
          </w:p>
        </w:tc>
      </w:tr>
      <w:tr w:rsidR="007F2342" w:rsidRPr="007F2342" w14:paraId="33BF17B9"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BEBBF"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7EFC1C0"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16,72</w:t>
            </w:r>
          </w:p>
        </w:tc>
        <w:tc>
          <w:tcPr>
            <w:tcW w:w="0" w:type="auto"/>
            <w:tcBorders>
              <w:top w:val="nil"/>
              <w:left w:val="nil"/>
              <w:bottom w:val="single" w:sz="4" w:space="0" w:color="auto"/>
              <w:right w:val="single" w:sz="4" w:space="0" w:color="auto"/>
            </w:tcBorders>
            <w:shd w:val="clear" w:color="auto" w:fill="auto"/>
            <w:vAlign w:val="center"/>
          </w:tcPr>
          <w:p w14:paraId="63E8A18A" w14:textId="31F74D5C"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16,72</w:t>
            </w:r>
          </w:p>
        </w:tc>
        <w:tc>
          <w:tcPr>
            <w:tcW w:w="0" w:type="auto"/>
            <w:tcBorders>
              <w:top w:val="nil"/>
              <w:left w:val="nil"/>
              <w:bottom w:val="single" w:sz="4" w:space="0" w:color="auto"/>
              <w:right w:val="single" w:sz="4" w:space="0" w:color="auto"/>
            </w:tcBorders>
            <w:shd w:val="clear" w:color="auto" w:fill="auto"/>
            <w:vAlign w:val="center"/>
            <w:hideMark/>
          </w:tcPr>
          <w:p w14:paraId="6E8A0D3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45,81</w:t>
            </w:r>
          </w:p>
        </w:tc>
        <w:tc>
          <w:tcPr>
            <w:tcW w:w="0" w:type="auto"/>
            <w:tcBorders>
              <w:top w:val="nil"/>
              <w:left w:val="nil"/>
              <w:bottom w:val="single" w:sz="4" w:space="0" w:color="auto"/>
              <w:right w:val="single" w:sz="4" w:space="0" w:color="auto"/>
            </w:tcBorders>
            <w:shd w:val="clear" w:color="auto" w:fill="auto"/>
            <w:vAlign w:val="center"/>
          </w:tcPr>
          <w:p w14:paraId="4129C7E7" w14:textId="0AF01312"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45,81</w:t>
            </w:r>
          </w:p>
        </w:tc>
        <w:tc>
          <w:tcPr>
            <w:tcW w:w="0" w:type="auto"/>
            <w:tcBorders>
              <w:top w:val="nil"/>
              <w:left w:val="nil"/>
              <w:bottom w:val="single" w:sz="4" w:space="0" w:color="auto"/>
              <w:right w:val="single" w:sz="4" w:space="0" w:color="auto"/>
            </w:tcBorders>
            <w:shd w:val="clear" w:color="auto" w:fill="auto"/>
            <w:vAlign w:val="center"/>
            <w:hideMark/>
          </w:tcPr>
          <w:p w14:paraId="7AE6C959"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52,68</w:t>
            </w:r>
          </w:p>
        </w:tc>
        <w:tc>
          <w:tcPr>
            <w:tcW w:w="0" w:type="auto"/>
            <w:tcBorders>
              <w:top w:val="nil"/>
              <w:left w:val="nil"/>
              <w:bottom w:val="single" w:sz="4" w:space="0" w:color="auto"/>
              <w:right w:val="single" w:sz="4" w:space="0" w:color="auto"/>
            </w:tcBorders>
            <w:shd w:val="clear" w:color="auto" w:fill="auto"/>
            <w:vAlign w:val="center"/>
          </w:tcPr>
          <w:p w14:paraId="02C752C6" w14:textId="6D67F28A"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52,68</w:t>
            </w:r>
          </w:p>
        </w:tc>
      </w:tr>
      <w:tr w:rsidR="007F2342" w:rsidRPr="007F2342" w14:paraId="659A25F6"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DEAFA"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5C2C505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13,9</w:t>
            </w:r>
          </w:p>
        </w:tc>
        <w:tc>
          <w:tcPr>
            <w:tcW w:w="0" w:type="auto"/>
            <w:tcBorders>
              <w:top w:val="nil"/>
              <w:left w:val="nil"/>
              <w:bottom w:val="single" w:sz="4" w:space="0" w:color="auto"/>
              <w:right w:val="single" w:sz="4" w:space="0" w:color="auto"/>
            </w:tcBorders>
            <w:shd w:val="clear" w:color="auto" w:fill="auto"/>
            <w:vAlign w:val="center"/>
          </w:tcPr>
          <w:p w14:paraId="2B12D314" w14:textId="775F8182"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13,9</w:t>
            </w:r>
          </w:p>
        </w:tc>
        <w:tc>
          <w:tcPr>
            <w:tcW w:w="0" w:type="auto"/>
            <w:tcBorders>
              <w:top w:val="nil"/>
              <w:left w:val="nil"/>
              <w:bottom w:val="single" w:sz="4" w:space="0" w:color="auto"/>
              <w:right w:val="single" w:sz="4" w:space="0" w:color="auto"/>
            </w:tcBorders>
            <w:shd w:val="clear" w:color="auto" w:fill="auto"/>
            <w:vAlign w:val="center"/>
            <w:hideMark/>
          </w:tcPr>
          <w:p w14:paraId="0C3865F5"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tcPr>
          <w:p w14:paraId="6AAC2A9D" w14:textId="37184D2A"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hideMark/>
          </w:tcPr>
          <w:p w14:paraId="69EBB53B"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43,89</w:t>
            </w:r>
          </w:p>
        </w:tc>
        <w:tc>
          <w:tcPr>
            <w:tcW w:w="0" w:type="auto"/>
            <w:tcBorders>
              <w:top w:val="nil"/>
              <w:left w:val="nil"/>
              <w:bottom w:val="single" w:sz="4" w:space="0" w:color="auto"/>
              <w:right w:val="single" w:sz="4" w:space="0" w:color="auto"/>
            </w:tcBorders>
            <w:shd w:val="clear" w:color="auto" w:fill="auto"/>
            <w:vAlign w:val="center"/>
          </w:tcPr>
          <w:p w14:paraId="12947D5D" w14:textId="47D0982F"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43,89</w:t>
            </w:r>
          </w:p>
        </w:tc>
      </w:tr>
      <w:tr w:rsidR="007F2342" w:rsidRPr="007F2342" w14:paraId="5307E74A"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F2BA7"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0C2A84FB"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63C4675" w14:textId="1668A54D"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167D5F6"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8827F0" w14:textId="6F4DCCCB"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D711FC4"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7DC8C87" w14:textId="32B3B27D"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FCD4F6B"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40F053"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63509650"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5A36623" w14:textId="479A2B4D"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89215D9"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5CE418" w14:textId="71E979D9"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1A76ABF"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B70F28" w14:textId="6AB5E85F"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E5ECC40"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C8633" w14:textId="77777777" w:rsidR="001C6195" w:rsidRPr="007F2342" w:rsidRDefault="001C6195" w:rsidP="001C6195">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28653390"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0,04</w:t>
            </w:r>
          </w:p>
        </w:tc>
        <w:tc>
          <w:tcPr>
            <w:tcW w:w="0" w:type="auto"/>
            <w:tcBorders>
              <w:top w:val="nil"/>
              <w:left w:val="nil"/>
              <w:bottom w:val="single" w:sz="4" w:space="0" w:color="auto"/>
              <w:right w:val="single" w:sz="4" w:space="0" w:color="auto"/>
            </w:tcBorders>
            <w:shd w:val="clear" w:color="auto" w:fill="auto"/>
            <w:vAlign w:val="center"/>
          </w:tcPr>
          <w:p w14:paraId="4D77D768" w14:textId="1ED7DCE5"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0,04</w:t>
            </w:r>
          </w:p>
        </w:tc>
        <w:tc>
          <w:tcPr>
            <w:tcW w:w="0" w:type="auto"/>
            <w:tcBorders>
              <w:top w:val="nil"/>
              <w:left w:val="nil"/>
              <w:bottom w:val="single" w:sz="4" w:space="0" w:color="auto"/>
              <w:right w:val="single" w:sz="4" w:space="0" w:color="auto"/>
            </w:tcBorders>
            <w:shd w:val="clear" w:color="auto" w:fill="auto"/>
            <w:vAlign w:val="center"/>
            <w:hideMark/>
          </w:tcPr>
          <w:p w14:paraId="098F7E30"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0,11</w:t>
            </w:r>
          </w:p>
        </w:tc>
        <w:tc>
          <w:tcPr>
            <w:tcW w:w="0" w:type="auto"/>
            <w:tcBorders>
              <w:top w:val="nil"/>
              <w:left w:val="nil"/>
              <w:bottom w:val="single" w:sz="4" w:space="0" w:color="auto"/>
              <w:right w:val="single" w:sz="4" w:space="0" w:color="auto"/>
            </w:tcBorders>
            <w:shd w:val="clear" w:color="auto" w:fill="auto"/>
            <w:vAlign w:val="center"/>
          </w:tcPr>
          <w:p w14:paraId="60E89CE6" w14:textId="24F47744"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0,11</w:t>
            </w:r>
          </w:p>
        </w:tc>
        <w:tc>
          <w:tcPr>
            <w:tcW w:w="0" w:type="auto"/>
            <w:tcBorders>
              <w:top w:val="nil"/>
              <w:left w:val="nil"/>
              <w:bottom w:val="single" w:sz="4" w:space="0" w:color="auto"/>
              <w:right w:val="single" w:sz="4" w:space="0" w:color="auto"/>
            </w:tcBorders>
            <w:shd w:val="clear" w:color="auto" w:fill="auto"/>
            <w:vAlign w:val="center"/>
            <w:hideMark/>
          </w:tcPr>
          <w:p w14:paraId="56D81CDD"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0,13</w:t>
            </w:r>
          </w:p>
        </w:tc>
        <w:tc>
          <w:tcPr>
            <w:tcW w:w="0" w:type="auto"/>
            <w:tcBorders>
              <w:top w:val="nil"/>
              <w:left w:val="nil"/>
              <w:bottom w:val="single" w:sz="4" w:space="0" w:color="auto"/>
              <w:right w:val="single" w:sz="4" w:space="0" w:color="auto"/>
            </w:tcBorders>
            <w:shd w:val="clear" w:color="auto" w:fill="auto"/>
            <w:vAlign w:val="center"/>
          </w:tcPr>
          <w:p w14:paraId="3BD8270C" w14:textId="5FA0762D"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0,13</w:t>
            </w:r>
          </w:p>
        </w:tc>
      </w:tr>
      <w:tr w:rsidR="007F2342" w:rsidRPr="007F2342" w14:paraId="77F71ED7"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EABBC" w14:textId="77777777" w:rsidR="001C6195" w:rsidRPr="007F2342" w:rsidRDefault="001C6195" w:rsidP="001C6195">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49F2823"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D37C38" w14:textId="0E141B9F"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5117FB"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611D565" w14:textId="2ACDB02B"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5345C09" w14:textId="77777777"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4BB7EAB" w14:textId="5F22BFFC" w:rsidR="001C6195" w:rsidRPr="007F2342" w:rsidRDefault="001C6195" w:rsidP="001C6195">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4A5AB5D"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70B33" w14:textId="77777777" w:rsidR="00287BEE" w:rsidRPr="007F2342" w:rsidRDefault="00287BEE" w:rsidP="00287BEE">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32258F5A"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125,16</w:t>
            </w:r>
          </w:p>
        </w:tc>
        <w:tc>
          <w:tcPr>
            <w:tcW w:w="0" w:type="auto"/>
            <w:tcBorders>
              <w:top w:val="nil"/>
              <w:left w:val="nil"/>
              <w:bottom w:val="single" w:sz="4" w:space="0" w:color="auto"/>
              <w:right w:val="single" w:sz="4" w:space="0" w:color="auto"/>
            </w:tcBorders>
            <w:shd w:val="clear" w:color="auto" w:fill="auto"/>
            <w:vAlign w:val="center"/>
          </w:tcPr>
          <w:p w14:paraId="65F931C8" w14:textId="5E29622F"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170,82</w:t>
            </w:r>
          </w:p>
        </w:tc>
        <w:tc>
          <w:tcPr>
            <w:tcW w:w="0" w:type="auto"/>
            <w:tcBorders>
              <w:top w:val="nil"/>
              <w:left w:val="nil"/>
              <w:bottom w:val="single" w:sz="4" w:space="0" w:color="auto"/>
              <w:right w:val="single" w:sz="4" w:space="0" w:color="auto"/>
            </w:tcBorders>
            <w:shd w:val="clear" w:color="auto" w:fill="auto"/>
            <w:vAlign w:val="center"/>
            <w:hideMark/>
          </w:tcPr>
          <w:p w14:paraId="23F7A771"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342,90</w:t>
            </w:r>
          </w:p>
        </w:tc>
        <w:tc>
          <w:tcPr>
            <w:tcW w:w="0" w:type="auto"/>
            <w:tcBorders>
              <w:top w:val="nil"/>
              <w:left w:val="nil"/>
              <w:bottom w:val="single" w:sz="4" w:space="0" w:color="auto"/>
              <w:right w:val="single" w:sz="4" w:space="0" w:color="auto"/>
            </w:tcBorders>
            <w:shd w:val="clear" w:color="auto" w:fill="auto"/>
            <w:vAlign w:val="center"/>
          </w:tcPr>
          <w:p w14:paraId="6EDF4F19" w14:textId="62527BA4"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939,452</w:t>
            </w:r>
          </w:p>
        </w:tc>
        <w:tc>
          <w:tcPr>
            <w:tcW w:w="0" w:type="auto"/>
            <w:tcBorders>
              <w:top w:val="nil"/>
              <w:left w:val="nil"/>
              <w:bottom w:val="single" w:sz="4" w:space="0" w:color="auto"/>
              <w:right w:val="single" w:sz="4" w:space="0" w:color="auto"/>
            </w:tcBorders>
            <w:shd w:val="clear" w:color="auto" w:fill="auto"/>
            <w:vAlign w:val="center"/>
            <w:hideMark/>
          </w:tcPr>
          <w:p w14:paraId="07EA6301"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394,34</w:t>
            </w:r>
          </w:p>
        </w:tc>
        <w:tc>
          <w:tcPr>
            <w:tcW w:w="0" w:type="auto"/>
            <w:tcBorders>
              <w:top w:val="nil"/>
              <w:left w:val="nil"/>
              <w:bottom w:val="single" w:sz="4" w:space="0" w:color="auto"/>
              <w:right w:val="single" w:sz="4" w:space="0" w:color="auto"/>
            </w:tcBorders>
            <w:shd w:val="clear" w:color="auto" w:fill="auto"/>
            <w:vAlign w:val="center"/>
          </w:tcPr>
          <w:p w14:paraId="45E4C6A6" w14:textId="4BB01481"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1080,370</w:t>
            </w:r>
          </w:p>
        </w:tc>
      </w:tr>
      <w:tr w:rsidR="007F2342" w:rsidRPr="007F2342" w14:paraId="12A51528"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BFF8E" w14:textId="77777777" w:rsidR="00287BEE" w:rsidRPr="007F2342" w:rsidRDefault="00287BEE" w:rsidP="00287BEE">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B77AC4C"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115,7</w:t>
            </w:r>
          </w:p>
        </w:tc>
        <w:tc>
          <w:tcPr>
            <w:tcW w:w="0" w:type="auto"/>
            <w:tcBorders>
              <w:top w:val="nil"/>
              <w:left w:val="nil"/>
              <w:bottom w:val="single" w:sz="4" w:space="0" w:color="auto"/>
              <w:right w:val="single" w:sz="4" w:space="0" w:color="auto"/>
            </w:tcBorders>
            <w:shd w:val="clear" w:color="auto" w:fill="auto"/>
            <w:vAlign w:val="center"/>
          </w:tcPr>
          <w:p w14:paraId="6919C4E9" w14:textId="74A8802F"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161,36</w:t>
            </w:r>
          </w:p>
        </w:tc>
        <w:tc>
          <w:tcPr>
            <w:tcW w:w="0" w:type="auto"/>
            <w:tcBorders>
              <w:top w:val="nil"/>
              <w:left w:val="nil"/>
              <w:bottom w:val="single" w:sz="4" w:space="0" w:color="auto"/>
              <w:right w:val="single" w:sz="4" w:space="0" w:color="auto"/>
            </w:tcBorders>
            <w:shd w:val="clear" w:color="auto" w:fill="auto"/>
            <w:vAlign w:val="center"/>
            <w:hideMark/>
          </w:tcPr>
          <w:p w14:paraId="1CA40EAA"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316,99</w:t>
            </w:r>
          </w:p>
        </w:tc>
        <w:tc>
          <w:tcPr>
            <w:tcW w:w="0" w:type="auto"/>
            <w:tcBorders>
              <w:top w:val="nil"/>
              <w:left w:val="nil"/>
              <w:bottom w:val="single" w:sz="4" w:space="0" w:color="auto"/>
              <w:right w:val="single" w:sz="4" w:space="0" w:color="auto"/>
            </w:tcBorders>
            <w:shd w:val="clear" w:color="auto" w:fill="auto"/>
            <w:vAlign w:val="center"/>
          </w:tcPr>
          <w:p w14:paraId="5CD35870" w14:textId="115E1EAB"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868,466</w:t>
            </w:r>
          </w:p>
        </w:tc>
        <w:tc>
          <w:tcPr>
            <w:tcW w:w="0" w:type="auto"/>
            <w:tcBorders>
              <w:top w:val="nil"/>
              <w:left w:val="nil"/>
              <w:bottom w:val="single" w:sz="4" w:space="0" w:color="auto"/>
              <w:right w:val="single" w:sz="4" w:space="0" w:color="auto"/>
            </w:tcBorders>
            <w:shd w:val="clear" w:color="auto" w:fill="auto"/>
            <w:vAlign w:val="center"/>
            <w:hideMark/>
          </w:tcPr>
          <w:p w14:paraId="32F4A1DF"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364,53</w:t>
            </w:r>
          </w:p>
        </w:tc>
        <w:tc>
          <w:tcPr>
            <w:tcW w:w="0" w:type="auto"/>
            <w:tcBorders>
              <w:top w:val="nil"/>
              <w:left w:val="nil"/>
              <w:bottom w:val="single" w:sz="4" w:space="0" w:color="auto"/>
              <w:right w:val="single" w:sz="4" w:space="0" w:color="auto"/>
            </w:tcBorders>
            <w:shd w:val="clear" w:color="auto" w:fill="auto"/>
            <w:vAlign w:val="center"/>
          </w:tcPr>
          <w:p w14:paraId="6DF2B20A" w14:textId="3D0F71F4"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998,736</w:t>
            </w:r>
          </w:p>
        </w:tc>
      </w:tr>
      <w:tr w:rsidR="007F2342" w:rsidRPr="007F2342" w14:paraId="7F8490BB"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96C2E" w14:textId="77777777" w:rsidR="00287BEE" w:rsidRPr="007F2342" w:rsidRDefault="00287BEE" w:rsidP="00287BEE">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6A2819F1"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92,59</w:t>
            </w:r>
          </w:p>
        </w:tc>
        <w:tc>
          <w:tcPr>
            <w:tcW w:w="0" w:type="auto"/>
            <w:tcBorders>
              <w:top w:val="nil"/>
              <w:left w:val="nil"/>
              <w:bottom w:val="single" w:sz="4" w:space="0" w:color="auto"/>
              <w:right w:val="single" w:sz="4" w:space="0" w:color="auto"/>
            </w:tcBorders>
            <w:shd w:val="clear" w:color="auto" w:fill="auto"/>
            <w:vAlign w:val="center"/>
          </w:tcPr>
          <w:p w14:paraId="1F782EB6" w14:textId="7F4A867A"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138,25</w:t>
            </w:r>
          </w:p>
        </w:tc>
        <w:tc>
          <w:tcPr>
            <w:tcW w:w="0" w:type="auto"/>
            <w:tcBorders>
              <w:top w:val="nil"/>
              <w:left w:val="nil"/>
              <w:bottom w:val="single" w:sz="4" w:space="0" w:color="auto"/>
              <w:right w:val="single" w:sz="4" w:space="0" w:color="auto"/>
            </w:tcBorders>
            <w:shd w:val="clear" w:color="auto" w:fill="auto"/>
            <w:vAlign w:val="center"/>
            <w:hideMark/>
          </w:tcPr>
          <w:p w14:paraId="60A4AEC4"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253,67</w:t>
            </w:r>
          </w:p>
        </w:tc>
        <w:tc>
          <w:tcPr>
            <w:tcW w:w="0" w:type="auto"/>
            <w:tcBorders>
              <w:top w:val="nil"/>
              <w:left w:val="nil"/>
              <w:bottom w:val="single" w:sz="4" w:space="0" w:color="auto"/>
              <w:right w:val="single" w:sz="4" w:space="0" w:color="auto"/>
            </w:tcBorders>
            <w:shd w:val="clear" w:color="auto" w:fill="auto"/>
            <w:vAlign w:val="center"/>
          </w:tcPr>
          <w:p w14:paraId="28D18D51" w14:textId="62CB42A9"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694,986</w:t>
            </w:r>
          </w:p>
        </w:tc>
        <w:tc>
          <w:tcPr>
            <w:tcW w:w="0" w:type="auto"/>
            <w:tcBorders>
              <w:top w:val="nil"/>
              <w:left w:val="nil"/>
              <w:bottom w:val="single" w:sz="4" w:space="0" w:color="auto"/>
              <w:right w:val="single" w:sz="4" w:space="0" w:color="auto"/>
            </w:tcBorders>
            <w:shd w:val="clear" w:color="auto" w:fill="auto"/>
            <w:vAlign w:val="center"/>
            <w:hideMark/>
          </w:tcPr>
          <w:p w14:paraId="0A27166D" w14:textId="77777777"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291,72</w:t>
            </w:r>
          </w:p>
        </w:tc>
        <w:tc>
          <w:tcPr>
            <w:tcW w:w="0" w:type="auto"/>
            <w:tcBorders>
              <w:top w:val="nil"/>
              <w:left w:val="nil"/>
              <w:bottom w:val="single" w:sz="4" w:space="0" w:color="auto"/>
              <w:right w:val="single" w:sz="4" w:space="0" w:color="auto"/>
            </w:tcBorders>
            <w:shd w:val="clear" w:color="auto" w:fill="auto"/>
            <w:vAlign w:val="center"/>
          </w:tcPr>
          <w:p w14:paraId="1893F757" w14:textId="1493765C" w:rsidR="00287BEE" w:rsidRPr="007F2342" w:rsidRDefault="00287BEE" w:rsidP="00287BEE">
            <w:pPr>
              <w:jc w:val="center"/>
              <w:rPr>
                <w:rFonts w:ascii="Times New Roman" w:hAnsi="Times New Roman"/>
                <w:i/>
                <w:iCs/>
                <w:sz w:val="18"/>
                <w:szCs w:val="18"/>
              </w:rPr>
            </w:pPr>
            <w:r w:rsidRPr="007F2342">
              <w:rPr>
                <w:rFonts w:ascii="Times New Roman" w:hAnsi="Times New Roman"/>
                <w:i/>
                <w:iCs/>
                <w:sz w:val="18"/>
                <w:szCs w:val="18"/>
              </w:rPr>
              <w:t>799,234</w:t>
            </w:r>
          </w:p>
        </w:tc>
      </w:tr>
      <w:tr w:rsidR="007F2342" w:rsidRPr="007F2342" w14:paraId="643F97F0"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B144C1" w14:textId="77777777" w:rsidR="003F7169" w:rsidRPr="007F2342" w:rsidRDefault="003F7169" w:rsidP="003F716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7AA76C76"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23,12</w:t>
            </w:r>
          </w:p>
        </w:tc>
        <w:tc>
          <w:tcPr>
            <w:tcW w:w="0" w:type="auto"/>
            <w:tcBorders>
              <w:top w:val="nil"/>
              <w:left w:val="nil"/>
              <w:bottom w:val="single" w:sz="4" w:space="0" w:color="auto"/>
              <w:right w:val="single" w:sz="4" w:space="0" w:color="auto"/>
            </w:tcBorders>
            <w:shd w:val="clear" w:color="auto" w:fill="auto"/>
            <w:vAlign w:val="center"/>
          </w:tcPr>
          <w:p w14:paraId="03F8EE98" w14:textId="1B5AA56B"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23,12</w:t>
            </w:r>
          </w:p>
        </w:tc>
        <w:tc>
          <w:tcPr>
            <w:tcW w:w="0" w:type="auto"/>
            <w:tcBorders>
              <w:top w:val="nil"/>
              <w:left w:val="nil"/>
              <w:bottom w:val="single" w:sz="4" w:space="0" w:color="auto"/>
              <w:right w:val="single" w:sz="4" w:space="0" w:color="auto"/>
            </w:tcBorders>
            <w:shd w:val="clear" w:color="auto" w:fill="auto"/>
            <w:vAlign w:val="center"/>
            <w:hideMark/>
          </w:tcPr>
          <w:p w14:paraId="7FE5FD47"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63,34</w:t>
            </w:r>
          </w:p>
        </w:tc>
        <w:tc>
          <w:tcPr>
            <w:tcW w:w="0" w:type="auto"/>
            <w:tcBorders>
              <w:top w:val="nil"/>
              <w:left w:val="nil"/>
              <w:bottom w:val="single" w:sz="4" w:space="0" w:color="auto"/>
              <w:right w:val="single" w:sz="4" w:space="0" w:color="auto"/>
            </w:tcBorders>
            <w:shd w:val="clear" w:color="auto" w:fill="auto"/>
            <w:vAlign w:val="center"/>
          </w:tcPr>
          <w:p w14:paraId="3532989C" w14:textId="6930F051"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63,34</w:t>
            </w:r>
          </w:p>
        </w:tc>
        <w:tc>
          <w:tcPr>
            <w:tcW w:w="0" w:type="auto"/>
            <w:tcBorders>
              <w:top w:val="nil"/>
              <w:left w:val="nil"/>
              <w:bottom w:val="single" w:sz="4" w:space="0" w:color="auto"/>
              <w:right w:val="single" w:sz="4" w:space="0" w:color="auto"/>
            </w:tcBorders>
            <w:shd w:val="clear" w:color="auto" w:fill="auto"/>
            <w:vAlign w:val="center"/>
            <w:hideMark/>
          </w:tcPr>
          <w:p w14:paraId="71157069"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72,84</w:t>
            </w:r>
          </w:p>
        </w:tc>
        <w:tc>
          <w:tcPr>
            <w:tcW w:w="0" w:type="auto"/>
            <w:tcBorders>
              <w:top w:val="nil"/>
              <w:left w:val="nil"/>
              <w:bottom w:val="single" w:sz="4" w:space="0" w:color="auto"/>
              <w:right w:val="single" w:sz="4" w:space="0" w:color="auto"/>
            </w:tcBorders>
            <w:shd w:val="clear" w:color="auto" w:fill="auto"/>
            <w:vAlign w:val="center"/>
          </w:tcPr>
          <w:p w14:paraId="5E8660E2" w14:textId="03A0F703"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72,84</w:t>
            </w:r>
          </w:p>
        </w:tc>
      </w:tr>
      <w:tr w:rsidR="007F2342" w:rsidRPr="007F2342" w14:paraId="2ADCEA55"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4CA38" w14:textId="77777777" w:rsidR="003F7169" w:rsidRPr="007F2342" w:rsidRDefault="003F7169" w:rsidP="003F716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0BEC61A"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6,00</w:t>
            </w:r>
          </w:p>
        </w:tc>
        <w:tc>
          <w:tcPr>
            <w:tcW w:w="0" w:type="auto"/>
            <w:tcBorders>
              <w:top w:val="nil"/>
              <w:left w:val="nil"/>
              <w:bottom w:val="single" w:sz="4" w:space="0" w:color="auto"/>
              <w:right w:val="single" w:sz="4" w:space="0" w:color="auto"/>
            </w:tcBorders>
            <w:shd w:val="clear" w:color="auto" w:fill="auto"/>
            <w:vAlign w:val="center"/>
          </w:tcPr>
          <w:p w14:paraId="01C27B63" w14:textId="7F88ABD8"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14:paraId="1D043153"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16,44</w:t>
            </w:r>
          </w:p>
        </w:tc>
        <w:tc>
          <w:tcPr>
            <w:tcW w:w="0" w:type="auto"/>
            <w:tcBorders>
              <w:top w:val="nil"/>
              <w:left w:val="nil"/>
              <w:bottom w:val="single" w:sz="4" w:space="0" w:color="auto"/>
              <w:right w:val="single" w:sz="4" w:space="0" w:color="auto"/>
            </w:tcBorders>
            <w:shd w:val="clear" w:color="auto" w:fill="auto"/>
            <w:vAlign w:val="center"/>
          </w:tcPr>
          <w:p w14:paraId="44E50503" w14:textId="15803F1A"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16,44</w:t>
            </w:r>
          </w:p>
        </w:tc>
        <w:tc>
          <w:tcPr>
            <w:tcW w:w="0" w:type="auto"/>
            <w:tcBorders>
              <w:top w:val="nil"/>
              <w:left w:val="nil"/>
              <w:bottom w:val="single" w:sz="4" w:space="0" w:color="auto"/>
              <w:right w:val="single" w:sz="4" w:space="0" w:color="auto"/>
            </w:tcBorders>
            <w:shd w:val="clear" w:color="auto" w:fill="auto"/>
            <w:vAlign w:val="center"/>
            <w:hideMark/>
          </w:tcPr>
          <w:p w14:paraId="20FE15FD"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18,90</w:t>
            </w:r>
          </w:p>
        </w:tc>
        <w:tc>
          <w:tcPr>
            <w:tcW w:w="0" w:type="auto"/>
            <w:tcBorders>
              <w:top w:val="nil"/>
              <w:left w:val="nil"/>
              <w:bottom w:val="single" w:sz="4" w:space="0" w:color="auto"/>
              <w:right w:val="single" w:sz="4" w:space="0" w:color="auto"/>
            </w:tcBorders>
            <w:shd w:val="clear" w:color="auto" w:fill="auto"/>
            <w:vAlign w:val="center"/>
          </w:tcPr>
          <w:p w14:paraId="4E9E52D7" w14:textId="5130D4E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18,90</w:t>
            </w:r>
          </w:p>
        </w:tc>
      </w:tr>
      <w:tr w:rsidR="007F2342" w:rsidRPr="007F2342" w14:paraId="0FB9E3B6"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68BC1" w14:textId="77777777" w:rsidR="003F7169" w:rsidRPr="007F2342" w:rsidRDefault="003F7169" w:rsidP="003F716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3FC52E4"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3,45</w:t>
            </w:r>
          </w:p>
        </w:tc>
        <w:tc>
          <w:tcPr>
            <w:tcW w:w="0" w:type="auto"/>
            <w:tcBorders>
              <w:top w:val="nil"/>
              <w:left w:val="nil"/>
              <w:bottom w:val="single" w:sz="4" w:space="0" w:color="auto"/>
              <w:right w:val="single" w:sz="4" w:space="0" w:color="auto"/>
            </w:tcBorders>
            <w:shd w:val="clear" w:color="auto" w:fill="auto"/>
            <w:vAlign w:val="center"/>
          </w:tcPr>
          <w:p w14:paraId="5204BE55" w14:textId="3935839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3,45</w:t>
            </w:r>
          </w:p>
        </w:tc>
        <w:tc>
          <w:tcPr>
            <w:tcW w:w="0" w:type="auto"/>
            <w:tcBorders>
              <w:top w:val="nil"/>
              <w:left w:val="nil"/>
              <w:bottom w:val="single" w:sz="4" w:space="0" w:color="auto"/>
              <w:right w:val="single" w:sz="4" w:space="0" w:color="auto"/>
            </w:tcBorders>
            <w:shd w:val="clear" w:color="auto" w:fill="auto"/>
            <w:vAlign w:val="center"/>
            <w:hideMark/>
          </w:tcPr>
          <w:p w14:paraId="1B06A3FD"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9,45</w:t>
            </w:r>
          </w:p>
        </w:tc>
        <w:tc>
          <w:tcPr>
            <w:tcW w:w="0" w:type="auto"/>
            <w:tcBorders>
              <w:top w:val="nil"/>
              <w:left w:val="nil"/>
              <w:bottom w:val="single" w:sz="4" w:space="0" w:color="auto"/>
              <w:right w:val="single" w:sz="4" w:space="0" w:color="auto"/>
            </w:tcBorders>
            <w:shd w:val="clear" w:color="auto" w:fill="auto"/>
            <w:vAlign w:val="center"/>
          </w:tcPr>
          <w:p w14:paraId="68CDE3F8" w14:textId="74017C98"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9,45</w:t>
            </w:r>
          </w:p>
        </w:tc>
        <w:tc>
          <w:tcPr>
            <w:tcW w:w="0" w:type="auto"/>
            <w:tcBorders>
              <w:top w:val="nil"/>
              <w:left w:val="nil"/>
              <w:bottom w:val="single" w:sz="4" w:space="0" w:color="auto"/>
              <w:right w:val="single" w:sz="4" w:space="0" w:color="auto"/>
            </w:tcBorders>
            <w:shd w:val="clear" w:color="auto" w:fill="auto"/>
            <w:vAlign w:val="center"/>
            <w:hideMark/>
          </w:tcPr>
          <w:p w14:paraId="3DAF90BD"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10,87</w:t>
            </w:r>
          </w:p>
        </w:tc>
        <w:tc>
          <w:tcPr>
            <w:tcW w:w="0" w:type="auto"/>
            <w:tcBorders>
              <w:top w:val="nil"/>
              <w:left w:val="nil"/>
              <w:bottom w:val="single" w:sz="4" w:space="0" w:color="auto"/>
              <w:right w:val="single" w:sz="4" w:space="0" w:color="auto"/>
            </w:tcBorders>
            <w:shd w:val="clear" w:color="auto" w:fill="auto"/>
            <w:vAlign w:val="center"/>
          </w:tcPr>
          <w:p w14:paraId="13506EDE" w14:textId="59647F34"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10,87</w:t>
            </w:r>
          </w:p>
        </w:tc>
      </w:tr>
      <w:tr w:rsidR="007F2342" w:rsidRPr="007F2342" w14:paraId="234CFCCD" w14:textId="77777777" w:rsidTr="00A41D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618545" w14:textId="77777777" w:rsidR="003F7169" w:rsidRPr="007F2342" w:rsidRDefault="003F7169" w:rsidP="003F7169">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5D42A532"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C8560A" w14:textId="45AE2BAE"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099A689"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19694A3" w14:textId="053EC3A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8D0F3E7"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329BD38" w14:textId="025ABFE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150892C"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B8B1279" w14:textId="77777777" w:rsidR="003F7169" w:rsidRPr="007F2342" w:rsidRDefault="003F7169" w:rsidP="003F7169">
            <w:pPr>
              <w:jc w:val="center"/>
              <w:rPr>
                <w:rFonts w:ascii="Times New Roman" w:hAnsi="Times New Roman"/>
                <w:i/>
                <w:iCs/>
                <w:sz w:val="18"/>
                <w:szCs w:val="18"/>
              </w:rPr>
            </w:pPr>
            <w:r w:rsidRPr="007F2342">
              <w:rPr>
                <w:rFonts w:ascii="Times New Roman" w:hAnsi="Times New Roman"/>
                <w:i/>
                <w:iCs/>
                <w:sz w:val="18"/>
                <w:szCs w:val="18"/>
              </w:rPr>
              <w:t>ООО «ЖКХ ЛДК №1», поверхностный водозабор</w:t>
            </w:r>
          </w:p>
        </w:tc>
      </w:tr>
      <w:tr w:rsidR="007F2342" w:rsidRPr="007F2342" w14:paraId="10AA2AF3"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B0EF7" w14:textId="77777777" w:rsidR="00785C1E" w:rsidRPr="007F2342" w:rsidRDefault="00785C1E" w:rsidP="00785C1E">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0" w:type="auto"/>
            <w:tcBorders>
              <w:top w:val="nil"/>
              <w:left w:val="nil"/>
              <w:bottom w:val="single" w:sz="4" w:space="0" w:color="auto"/>
              <w:right w:val="single" w:sz="4" w:space="0" w:color="auto"/>
            </w:tcBorders>
            <w:shd w:val="clear" w:color="auto" w:fill="auto"/>
            <w:vAlign w:val="center"/>
            <w:hideMark/>
          </w:tcPr>
          <w:p w14:paraId="0269D321"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1 587,34</w:t>
            </w:r>
          </w:p>
        </w:tc>
        <w:tc>
          <w:tcPr>
            <w:tcW w:w="0" w:type="auto"/>
            <w:tcBorders>
              <w:top w:val="nil"/>
              <w:left w:val="nil"/>
              <w:bottom w:val="single" w:sz="4" w:space="0" w:color="auto"/>
              <w:right w:val="single" w:sz="4" w:space="0" w:color="auto"/>
            </w:tcBorders>
            <w:shd w:val="clear" w:color="auto" w:fill="auto"/>
            <w:vAlign w:val="center"/>
          </w:tcPr>
          <w:p w14:paraId="30D55D36" w14:textId="77152894"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2 344,64</w:t>
            </w:r>
          </w:p>
        </w:tc>
        <w:tc>
          <w:tcPr>
            <w:tcW w:w="0" w:type="auto"/>
            <w:tcBorders>
              <w:top w:val="nil"/>
              <w:left w:val="nil"/>
              <w:bottom w:val="single" w:sz="4" w:space="0" w:color="auto"/>
              <w:right w:val="single" w:sz="4" w:space="0" w:color="auto"/>
            </w:tcBorders>
            <w:shd w:val="clear" w:color="auto" w:fill="auto"/>
            <w:vAlign w:val="center"/>
            <w:hideMark/>
          </w:tcPr>
          <w:p w14:paraId="0465B601"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4348,88</w:t>
            </w:r>
          </w:p>
        </w:tc>
        <w:tc>
          <w:tcPr>
            <w:tcW w:w="0" w:type="auto"/>
            <w:tcBorders>
              <w:top w:val="nil"/>
              <w:left w:val="nil"/>
              <w:bottom w:val="single" w:sz="4" w:space="0" w:color="auto"/>
              <w:right w:val="single" w:sz="4" w:space="0" w:color="auto"/>
            </w:tcBorders>
            <w:shd w:val="clear" w:color="auto" w:fill="auto"/>
            <w:vAlign w:val="center"/>
          </w:tcPr>
          <w:p w14:paraId="4D03FAE0" w14:textId="3B359DF1"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6423,67</w:t>
            </w:r>
          </w:p>
        </w:tc>
        <w:tc>
          <w:tcPr>
            <w:tcW w:w="0" w:type="auto"/>
            <w:tcBorders>
              <w:top w:val="nil"/>
              <w:left w:val="nil"/>
              <w:bottom w:val="single" w:sz="4" w:space="0" w:color="auto"/>
              <w:right w:val="single" w:sz="4" w:space="0" w:color="auto"/>
            </w:tcBorders>
            <w:shd w:val="clear" w:color="auto" w:fill="auto"/>
            <w:vAlign w:val="center"/>
            <w:hideMark/>
          </w:tcPr>
          <w:p w14:paraId="2CBC2F8B"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5 001,21</w:t>
            </w:r>
          </w:p>
        </w:tc>
        <w:tc>
          <w:tcPr>
            <w:tcW w:w="0" w:type="auto"/>
            <w:tcBorders>
              <w:top w:val="nil"/>
              <w:left w:val="nil"/>
              <w:bottom w:val="single" w:sz="4" w:space="0" w:color="auto"/>
              <w:right w:val="single" w:sz="4" w:space="0" w:color="auto"/>
            </w:tcBorders>
            <w:shd w:val="clear" w:color="auto" w:fill="auto"/>
            <w:vAlign w:val="center"/>
          </w:tcPr>
          <w:p w14:paraId="4A78A04B" w14:textId="1786938A"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7387,22</w:t>
            </w:r>
          </w:p>
        </w:tc>
      </w:tr>
      <w:tr w:rsidR="007F2342" w:rsidRPr="007F2342" w14:paraId="3C733111"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E6D9D" w14:textId="77777777" w:rsidR="00785C1E" w:rsidRPr="007F2342" w:rsidRDefault="00785C1E" w:rsidP="00785C1E">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550008DC"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1 083,96</w:t>
            </w:r>
          </w:p>
        </w:tc>
        <w:tc>
          <w:tcPr>
            <w:tcW w:w="0" w:type="auto"/>
            <w:tcBorders>
              <w:top w:val="nil"/>
              <w:left w:val="nil"/>
              <w:bottom w:val="single" w:sz="4" w:space="0" w:color="auto"/>
              <w:right w:val="single" w:sz="4" w:space="0" w:color="auto"/>
            </w:tcBorders>
            <w:shd w:val="clear" w:color="auto" w:fill="auto"/>
            <w:vAlign w:val="center"/>
          </w:tcPr>
          <w:p w14:paraId="7D60BE41" w14:textId="01C2A82F"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1 462,61</w:t>
            </w:r>
          </w:p>
        </w:tc>
        <w:tc>
          <w:tcPr>
            <w:tcW w:w="0" w:type="auto"/>
            <w:tcBorders>
              <w:top w:val="nil"/>
              <w:left w:val="nil"/>
              <w:bottom w:val="single" w:sz="4" w:space="0" w:color="auto"/>
              <w:right w:val="single" w:sz="4" w:space="0" w:color="auto"/>
            </w:tcBorders>
            <w:shd w:val="clear" w:color="auto" w:fill="auto"/>
            <w:vAlign w:val="center"/>
            <w:hideMark/>
          </w:tcPr>
          <w:p w14:paraId="036FB7C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2969,75</w:t>
            </w:r>
          </w:p>
        </w:tc>
        <w:tc>
          <w:tcPr>
            <w:tcW w:w="0" w:type="auto"/>
            <w:tcBorders>
              <w:top w:val="nil"/>
              <w:left w:val="nil"/>
              <w:bottom w:val="single" w:sz="4" w:space="0" w:color="auto"/>
              <w:right w:val="single" w:sz="4" w:space="0" w:color="auto"/>
            </w:tcBorders>
            <w:shd w:val="clear" w:color="auto" w:fill="auto"/>
            <w:vAlign w:val="center"/>
          </w:tcPr>
          <w:p w14:paraId="6FE92F91" w14:textId="76D59F62"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4007,15</w:t>
            </w:r>
          </w:p>
        </w:tc>
        <w:tc>
          <w:tcPr>
            <w:tcW w:w="0" w:type="auto"/>
            <w:tcBorders>
              <w:top w:val="nil"/>
              <w:left w:val="nil"/>
              <w:bottom w:val="single" w:sz="4" w:space="0" w:color="auto"/>
              <w:right w:val="single" w:sz="4" w:space="0" w:color="auto"/>
            </w:tcBorders>
            <w:shd w:val="clear" w:color="auto" w:fill="auto"/>
            <w:vAlign w:val="center"/>
            <w:hideMark/>
          </w:tcPr>
          <w:p w14:paraId="5FD2C051"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3415,22</w:t>
            </w:r>
          </w:p>
        </w:tc>
        <w:tc>
          <w:tcPr>
            <w:tcW w:w="0" w:type="auto"/>
            <w:tcBorders>
              <w:top w:val="nil"/>
              <w:left w:val="nil"/>
              <w:bottom w:val="single" w:sz="4" w:space="0" w:color="auto"/>
              <w:right w:val="single" w:sz="4" w:space="0" w:color="auto"/>
            </w:tcBorders>
            <w:shd w:val="clear" w:color="auto" w:fill="auto"/>
            <w:vAlign w:val="center"/>
          </w:tcPr>
          <w:p w14:paraId="3328B9F8" w14:textId="6C75E7D9"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4608,22</w:t>
            </w:r>
          </w:p>
        </w:tc>
      </w:tr>
      <w:tr w:rsidR="007F2342" w:rsidRPr="007F2342" w14:paraId="6887F9F5"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E2814"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7C4450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950,87</w:t>
            </w:r>
          </w:p>
        </w:tc>
        <w:tc>
          <w:tcPr>
            <w:tcW w:w="0" w:type="auto"/>
            <w:tcBorders>
              <w:top w:val="nil"/>
              <w:left w:val="nil"/>
              <w:bottom w:val="single" w:sz="4" w:space="0" w:color="auto"/>
              <w:right w:val="single" w:sz="4" w:space="0" w:color="auto"/>
            </w:tcBorders>
            <w:shd w:val="clear" w:color="auto" w:fill="auto"/>
            <w:vAlign w:val="center"/>
          </w:tcPr>
          <w:p w14:paraId="4F982AFA" w14:textId="23BAD4A3"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1329,52</w:t>
            </w:r>
          </w:p>
        </w:tc>
        <w:tc>
          <w:tcPr>
            <w:tcW w:w="0" w:type="auto"/>
            <w:tcBorders>
              <w:top w:val="nil"/>
              <w:left w:val="nil"/>
              <w:bottom w:val="single" w:sz="4" w:space="0" w:color="auto"/>
              <w:right w:val="single" w:sz="4" w:space="0" w:color="auto"/>
            </w:tcBorders>
            <w:shd w:val="clear" w:color="auto" w:fill="auto"/>
            <w:vAlign w:val="center"/>
            <w:hideMark/>
          </w:tcPr>
          <w:p w14:paraId="1BB59D14"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2605,12</w:t>
            </w:r>
          </w:p>
        </w:tc>
        <w:tc>
          <w:tcPr>
            <w:tcW w:w="0" w:type="auto"/>
            <w:tcBorders>
              <w:top w:val="nil"/>
              <w:left w:val="nil"/>
              <w:bottom w:val="single" w:sz="4" w:space="0" w:color="auto"/>
              <w:right w:val="single" w:sz="4" w:space="0" w:color="auto"/>
            </w:tcBorders>
            <w:shd w:val="clear" w:color="auto" w:fill="auto"/>
            <w:vAlign w:val="center"/>
          </w:tcPr>
          <w:p w14:paraId="2157BD18" w14:textId="3473C49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3642,52</w:t>
            </w:r>
          </w:p>
        </w:tc>
        <w:tc>
          <w:tcPr>
            <w:tcW w:w="0" w:type="auto"/>
            <w:tcBorders>
              <w:top w:val="nil"/>
              <w:left w:val="nil"/>
              <w:bottom w:val="single" w:sz="4" w:space="0" w:color="auto"/>
              <w:right w:val="single" w:sz="4" w:space="0" w:color="auto"/>
            </w:tcBorders>
            <w:shd w:val="clear" w:color="auto" w:fill="auto"/>
            <w:vAlign w:val="center"/>
            <w:hideMark/>
          </w:tcPr>
          <w:p w14:paraId="3DFDF75E"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2995,89</w:t>
            </w:r>
          </w:p>
        </w:tc>
        <w:tc>
          <w:tcPr>
            <w:tcW w:w="0" w:type="auto"/>
            <w:tcBorders>
              <w:top w:val="nil"/>
              <w:left w:val="nil"/>
              <w:bottom w:val="single" w:sz="4" w:space="0" w:color="auto"/>
              <w:right w:val="single" w:sz="4" w:space="0" w:color="auto"/>
            </w:tcBorders>
            <w:shd w:val="clear" w:color="auto" w:fill="auto"/>
            <w:vAlign w:val="center"/>
          </w:tcPr>
          <w:p w14:paraId="5307AD16" w14:textId="474DD3A4"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4188,90</w:t>
            </w:r>
          </w:p>
        </w:tc>
      </w:tr>
      <w:tr w:rsidR="007F2342" w:rsidRPr="007F2342" w14:paraId="1E0C6786"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D2B75"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19C9003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743,52</w:t>
            </w:r>
          </w:p>
        </w:tc>
        <w:tc>
          <w:tcPr>
            <w:tcW w:w="0" w:type="auto"/>
            <w:tcBorders>
              <w:top w:val="nil"/>
              <w:left w:val="nil"/>
              <w:bottom w:val="single" w:sz="4" w:space="0" w:color="auto"/>
              <w:right w:val="single" w:sz="4" w:space="0" w:color="auto"/>
            </w:tcBorders>
            <w:shd w:val="clear" w:color="auto" w:fill="auto"/>
            <w:vAlign w:val="center"/>
          </w:tcPr>
          <w:p w14:paraId="4F1A4094" w14:textId="517C489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1122,17</w:t>
            </w:r>
          </w:p>
        </w:tc>
        <w:tc>
          <w:tcPr>
            <w:tcW w:w="0" w:type="auto"/>
            <w:tcBorders>
              <w:top w:val="nil"/>
              <w:left w:val="nil"/>
              <w:bottom w:val="single" w:sz="4" w:space="0" w:color="auto"/>
              <w:right w:val="single" w:sz="4" w:space="0" w:color="auto"/>
            </w:tcBorders>
            <w:shd w:val="clear" w:color="auto" w:fill="auto"/>
            <w:vAlign w:val="center"/>
            <w:hideMark/>
          </w:tcPr>
          <w:p w14:paraId="3D2C5E9C"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2037,04</w:t>
            </w:r>
          </w:p>
        </w:tc>
        <w:tc>
          <w:tcPr>
            <w:tcW w:w="0" w:type="auto"/>
            <w:tcBorders>
              <w:top w:val="nil"/>
              <w:left w:val="nil"/>
              <w:bottom w:val="single" w:sz="4" w:space="0" w:color="auto"/>
              <w:right w:val="single" w:sz="4" w:space="0" w:color="auto"/>
            </w:tcBorders>
            <w:shd w:val="clear" w:color="auto" w:fill="auto"/>
            <w:vAlign w:val="center"/>
          </w:tcPr>
          <w:p w14:paraId="6A364F46" w14:textId="43D5FDAA"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3074,44</w:t>
            </w:r>
          </w:p>
        </w:tc>
        <w:tc>
          <w:tcPr>
            <w:tcW w:w="0" w:type="auto"/>
            <w:tcBorders>
              <w:top w:val="nil"/>
              <w:left w:val="nil"/>
              <w:bottom w:val="single" w:sz="4" w:space="0" w:color="auto"/>
              <w:right w:val="single" w:sz="4" w:space="0" w:color="auto"/>
            </w:tcBorders>
            <w:shd w:val="clear" w:color="auto" w:fill="auto"/>
            <w:vAlign w:val="center"/>
            <w:hideMark/>
          </w:tcPr>
          <w:p w14:paraId="408C310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2342,60</w:t>
            </w:r>
          </w:p>
        </w:tc>
        <w:tc>
          <w:tcPr>
            <w:tcW w:w="0" w:type="auto"/>
            <w:tcBorders>
              <w:top w:val="nil"/>
              <w:left w:val="nil"/>
              <w:bottom w:val="single" w:sz="4" w:space="0" w:color="auto"/>
              <w:right w:val="single" w:sz="4" w:space="0" w:color="auto"/>
            </w:tcBorders>
            <w:shd w:val="clear" w:color="auto" w:fill="auto"/>
            <w:vAlign w:val="center"/>
          </w:tcPr>
          <w:p w14:paraId="5D40E7E0" w14:textId="66ADB40C"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3535,60</w:t>
            </w:r>
          </w:p>
        </w:tc>
      </w:tr>
      <w:tr w:rsidR="007F2342" w:rsidRPr="007F2342" w14:paraId="611E97AE"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C4FC7"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70BD65CC"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207,35</w:t>
            </w:r>
          </w:p>
        </w:tc>
        <w:tc>
          <w:tcPr>
            <w:tcW w:w="0" w:type="auto"/>
            <w:tcBorders>
              <w:top w:val="nil"/>
              <w:left w:val="nil"/>
              <w:bottom w:val="single" w:sz="4" w:space="0" w:color="auto"/>
              <w:right w:val="single" w:sz="4" w:space="0" w:color="auto"/>
            </w:tcBorders>
            <w:shd w:val="clear" w:color="auto" w:fill="auto"/>
            <w:vAlign w:val="center"/>
          </w:tcPr>
          <w:p w14:paraId="2CF74184" w14:textId="27F96508"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207,35</w:t>
            </w:r>
          </w:p>
        </w:tc>
        <w:tc>
          <w:tcPr>
            <w:tcW w:w="0" w:type="auto"/>
            <w:tcBorders>
              <w:top w:val="nil"/>
              <w:left w:val="nil"/>
              <w:bottom w:val="single" w:sz="4" w:space="0" w:color="auto"/>
              <w:right w:val="single" w:sz="4" w:space="0" w:color="auto"/>
            </w:tcBorders>
            <w:shd w:val="clear" w:color="auto" w:fill="auto"/>
            <w:vAlign w:val="center"/>
            <w:hideMark/>
          </w:tcPr>
          <w:p w14:paraId="249928EA"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568,08</w:t>
            </w:r>
          </w:p>
        </w:tc>
        <w:tc>
          <w:tcPr>
            <w:tcW w:w="0" w:type="auto"/>
            <w:tcBorders>
              <w:top w:val="nil"/>
              <w:left w:val="nil"/>
              <w:bottom w:val="single" w:sz="4" w:space="0" w:color="auto"/>
              <w:right w:val="single" w:sz="4" w:space="0" w:color="auto"/>
            </w:tcBorders>
            <w:shd w:val="clear" w:color="auto" w:fill="auto"/>
            <w:vAlign w:val="center"/>
          </w:tcPr>
          <w:p w14:paraId="22C3692F" w14:textId="27F564DD"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568,08</w:t>
            </w:r>
          </w:p>
        </w:tc>
        <w:tc>
          <w:tcPr>
            <w:tcW w:w="0" w:type="auto"/>
            <w:tcBorders>
              <w:top w:val="nil"/>
              <w:left w:val="nil"/>
              <w:bottom w:val="single" w:sz="4" w:space="0" w:color="auto"/>
              <w:right w:val="single" w:sz="4" w:space="0" w:color="auto"/>
            </w:tcBorders>
            <w:shd w:val="clear" w:color="auto" w:fill="auto"/>
            <w:vAlign w:val="center"/>
            <w:hideMark/>
          </w:tcPr>
          <w:p w14:paraId="3DA6F130"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653,29</w:t>
            </w:r>
          </w:p>
        </w:tc>
        <w:tc>
          <w:tcPr>
            <w:tcW w:w="0" w:type="auto"/>
            <w:tcBorders>
              <w:top w:val="nil"/>
              <w:left w:val="nil"/>
              <w:bottom w:val="single" w:sz="4" w:space="0" w:color="auto"/>
              <w:right w:val="single" w:sz="4" w:space="0" w:color="auto"/>
            </w:tcBorders>
            <w:shd w:val="clear" w:color="auto" w:fill="auto"/>
            <w:vAlign w:val="center"/>
          </w:tcPr>
          <w:p w14:paraId="487F925B" w14:textId="49A95AA4"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653,29</w:t>
            </w:r>
          </w:p>
        </w:tc>
      </w:tr>
      <w:tr w:rsidR="007F2342" w:rsidRPr="007F2342" w14:paraId="1DB500B2"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DDA41"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19AECF8"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73,205</w:t>
            </w:r>
          </w:p>
        </w:tc>
        <w:tc>
          <w:tcPr>
            <w:tcW w:w="0" w:type="auto"/>
            <w:tcBorders>
              <w:top w:val="nil"/>
              <w:left w:val="nil"/>
              <w:bottom w:val="single" w:sz="4" w:space="0" w:color="auto"/>
              <w:right w:val="single" w:sz="4" w:space="0" w:color="auto"/>
            </w:tcBorders>
            <w:shd w:val="clear" w:color="auto" w:fill="auto"/>
            <w:vAlign w:val="center"/>
          </w:tcPr>
          <w:p w14:paraId="6F81BB96" w14:textId="25A5A2C6"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73,205</w:t>
            </w:r>
          </w:p>
        </w:tc>
        <w:tc>
          <w:tcPr>
            <w:tcW w:w="0" w:type="auto"/>
            <w:tcBorders>
              <w:top w:val="nil"/>
              <w:left w:val="nil"/>
              <w:bottom w:val="single" w:sz="4" w:space="0" w:color="auto"/>
              <w:right w:val="single" w:sz="4" w:space="0" w:color="auto"/>
            </w:tcBorders>
            <w:shd w:val="clear" w:color="auto" w:fill="auto"/>
            <w:vAlign w:val="center"/>
            <w:hideMark/>
          </w:tcPr>
          <w:p w14:paraId="5F064CFF"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200,56</w:t>
            </w:r>
          </w:p>
        </w:tc>
        <w:tc>
          <w:tcPr>
            <w:tcW w:w="0" w:type="auto"/>
            <w:tcBorders>
              <w:top w:val="nil"/>
              <w:left w:val="nil"/>
              <w:bottom w:val="single" w:sz="4" w:space="0" w:color="auto"/>
              <w:right w:val="single" w:sz="4" w:space="0" w:color="auto"/>
            </w:tcBorders>
            <w:shd w:val="clear" w:color="auto" w:fill="auto"/>
            <w:vAlign w:val="center"/>
          </w:tcPr>
          <w:p w14:paraId="0FC4B4DF" w14:textId="6FCFEA70"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200,56</w:t>
            </w:r>
          </w:p>
        </w:tc>
        <w:tc>
          <w:tcPr>
            <w:tcW w:w="0" w:type="auto"/>
            <w:tcBorders>
              <w:top w:val="nil"/>
              <w:left w:val="nil"/>
              <w:bottom w:val="single" w:sz="4" w:space="0" w:color="auto"/>
              <w:right w:val="single" w:sz="4" w:space="0" w:color="auto"/>
            </w:tcBorders>
            <w:shd w:val="clear" w:color="auto" w:fill="auto"/>
            <w:vAlign w:val="center"/>
            <w:hideMark/>
          </w:tcPr>
          <w:p w14:paraId="085B8783"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230,65</w:t>
            </w:r>
          </w:p>
        </w:tc>
        <w:tc>
          <w:tcPr>
            <w:tcW w:w="0" w:type="auto"/>
            <w:tcBorders>
              <w:top w:val="nil"/>
              <w:left w:val="nil"/>
              <w:bottom w:val="single" w:sz="4" w:space="0" w:color="auto"/>
              <w:right w:val="single" w:sz="4" w:space="0" w:color="auto"/>
            </w:tcBorders>
            <w:shd w:val="clear" w:color="auto" w:fill="auto"/>
            <w:vAlign w:val="center"/>
          </w:tcPr>
          <w:p w14:paraId="3A6A5E6B" w14:textId="0878671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230,65</w:t>
            </w:r>
          </w:p>
        </w:tc>
      </w:tr>
      <w:tr w:rsidR="007F2342" w:rsidRPr="007F2342" w14:paraId="2CF72C69"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86DA1"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6C27F7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59,88</w:t>
            </w:r>
          </w:p>
        </w:tc>
        <w:tc>
          <w:tcPr>
            <w:tcW w:w="0" w:type="auto"/>
            <w:tcBorders>
              <w:top w:val="nil"/>
              <w:left w:val="nil"/>
              <w:bottom w:val="single" w:sz="4" w:space="0" w:color="auto"/>
              <w:right w:val="single" w:sz="4" w:space="0" w:color="auto"/>
            </w:tcBorders>
            <w:shd w:val="clear" w:color="auto" w:fill="auto"/>
            <w:vAlign w:val="center"/>
          </w:tcPr>
          <w:p w14:paraId="2EA11176" w14:textId="5E62489D"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59,88</w:t>
            </w:r>
          </w:p>
        </w:tc>
        <w:tc>
          <w:tcPr>
            <w:tcW w:w="0" w:type="auto"/>
            <w:tcBorders>
              <w:top w:val="nil"/>
              <w:left w:val="nil"/>
              <w:bottom w:val="single" w:sz="4" w:space="0" w:color="auto"/>
              <w:right w:val="single" w:sz="4" w:space="0" w:color="auto"/>
            </w:tcBorders>
            <w:shd w:val="clear" w:color="auto" w:fill="auto"/>
            <w:vAlign w:val="center"/>
            <w:hideMark/>
          </w:tcPr>
          <w:p w14:paraId="7427A0CC"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164,05</w:t>
            </w:r>
          </w:p>
        </w:tc>
        <w:tc>
          <w:tcPr>
            <w:tcW w:w="0" w:type="auto"/>
            <w:tcBorders>
              <w:top w:val="nil"/>
              <w:left w:val="nil"/>
              <w:bottom w:val="single" w:sz="4" w:space="0" w:color="auto"/>
              <w:right w:val="single" w:sz="4" w:space="0" w:color="auto"/>
            </w:tcBorders>
            <w:shd w:val="clear" w:color="auto" w:fill="auto"/>
            <w:vAlign w:val="center"/>
          </w:tcPr>
          <w:p w14:paraId="2F50B682" w14:textId="3F97AB40"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164,05</w:t>
            </w:r>
          </w:p>
        </w:tc>
        <w:tc>
          <w:tcPr>
            <w:tcW w:w="0" w:type="auto"/>
            <w:tcBorders>
              <w:top w:val="nil"/>
              <w:left w:val="nil"/>
              <w:bottom w:val="single" w:sz="4" w:space="0" w:color="auto"/>
              <w:right w:val="single" w:sz="4" w:space="0" w:color="auto"/>
            </w:tcBorders>
            <w:shd w:val="clear" w:color="auto" w:fill="auto"/>
            <w:vAlign w:val="center"/>
            <w:hideMark/>
          </w:tcPr>
          <w:p w14:paraId="46767191"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188,66</w:t>
            </w:r>
          </w:p>
        </w:tc>
        <w:tc>
          <w:tcPr>
            <w:tcW w:w="0" w:type="auto"/>
            <w:tcBorders>
              <w:top w:val="nil"/>
              <w:left w:val="nil"/>
              <w:bottom w:val="single" w:sz="4" w:space="0" w:color="auto"/>
              <w:right w:val="single" w:sz="4" w:space="0" w:color="auto"/>
            </w:tcBorders>
            <w:shd w:val="clear" w:color="auto" w:fill="auto"/>
            <w:vAlign w:val="center"/>
          </w:tcPr>
          <w:p w14:paraId="48EFA76F" w14:textId="60FE4D2F"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188,66</w:t>
            </w:r>
          </w:p>
        </w:tc>
      </w:tr>
      <w:tr w:rsidR="007F2342" w:rsidRPr="007F2342" w14:paraId="208C3814"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6F7EE1"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4D63433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7415BD9C" w14:textId="7B88A232"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hideMark/>
          </w:tcPr>
          <w:p w14:paraId="011811D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tcPr>
          <w:p w14:paraId="13705A6B" w14:textId="41940813"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hideMark/>
          </w:tcPr>
          <w:p w14:paraId="58496608"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12,57</w:t>
            </w:r>
          </w:p>
        </w:tc>
        <w:tc>
          <w:tcPr>
            <w:tcW w:w="0" w:type="auto"/>
            <w:tcBorders>
              <w:top w:val="nil"/>
              <w:left w:val="nil"/>
              <w:bottom w:val="single" w:sz="4" w:space="0" w:color="auto"/>
              <w:right w:val="single" w:sz="4" w:space="0" w:color="auto"/>
            </w:tcBorders>
            <w:shd w:val="clear" w:color="auto" w:fill="auto"/>
            <w:vAlign w:val="center"/>
          </w:tcPr>
          <w:p w14:paraId="12DC17DD" w14:textId="4369C63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12,57</w:t>
            </w:r>
          </w:p>
        </w:tc>
      </w:tr>
      <w:tr w:rsidR="007F2342" w:rsidRPr="007F2342" w14:paraId="3E269F04"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012FC"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20F51E7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769EC206" w14:textId="43C35F56"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hideMark/>
          </w:tcPr>
          <w:p w14:paraId="4386579E"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tcPr>
          <w:p w14:paraId="13DC108F" w14:textId="015774A0"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hideMark/>
          </w:tcPr>
          <w:p w14:paraId="7C73EE5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3,43</w:t>
            </w:r>
          </w:p>
        </w:tc>
        <w:tc>
          <w:tcPr>
            <w:tcW w:w="0" w:type="auto"/>
            <w:tcBorders>
              <w:top w:val="nil"/>
              <w:left w:val="nil"/>
              <w:bottom w:val="single" w:sz="4" w:space="0" w:color="auto"/>
              <w:right w:val="single" w:sz="4" w:space="0" w:color="auto"/>
            </w:tcBorders>
            <w:shd w:val="clear" w:color="auto" w:fill="auto"/>
            <w:vAlign w:val="center"/>
          </w:tcPr>
          <w:p w14:paraId="068BD993" w14:textId="78C421F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3,43</w:t>
            </w:r>
          </w:p>
        </w:tc>
      </w:tr>
      <w:tr w:rsidR="007F2342" w:rsidRPr="007F2342" w14:paraId="0B376C18"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F2249"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5BC32F7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2,01</w:t>
            </w:r>
          </w:p>
        </w:tc>
        <w:tc>
          <w:tcPr>
            <w:tcW w:w="0" w:type="auto"/>
            <w:tcBorders>
              <w:top w:val="nil"/>
              <w:left w:val="nil"/>
              <w:bottom w:val="single" w:sz="4" w:space="0" w:color="auto"/>
              <w:right w:val="single" w:sz="4" w:space="0" w:color="auto"/>
            </w:tcBorders>
            <w:shd w:val="clear" w:color="auto" w:fill="auto"/>
            <w:vAlign w:val="center"/>
          </w:tcPr>
          <w:p w14:paraId="6A001BF4" w14:textId="392D33CB"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2,01</w:t>
            </w:r>
          </w:p>
        </w:tc>
        <w:tc>
          <w:tcPr>
            <w:tcW w:w="0" w:type="auto"/>
            <w:tcBorders>
              <w:top w:val="nil"/>
              <w:left w:val="nil"/>
              <w:bottom w:val="single" w:sz="4" w:space="0" w:color="auto"/>
              <w:right w:val="single" w:sz="4" w:space="0" w:color="auto"/>
            </w:tcBorders>
            <w:shd w:val="clear" w:color="auto" w:fill="auto"/>
            <w:vAlign w:val="center"/>
            <w:hideMark/>
          </w:tcPr>
          <w:p w14:paraId="213D3CEE"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5,51</w:t>
            </w:r>
          </w:p>
        </w:tc>
        <w:tc>
          <w:tcPr>
            <w:tcW w:w="0" w:type="auto"/>
            <w:tcBorders>
              <w:top w:val="nil"/>
              <w:left w:val="nil"/>
              <w:bottom w:val="single" w:sz="4" w:space="0" w:color="auto"/>
              <w:right w:val="single" w:sz="4" w:space="0" w:color="auto"/>
            </w:tcBorders>
            <w:shd w:val="clear" w:color="auto" w:fill="auto"/>
            <w:vAlign w:val="center"/>
          </w:tcPr>
          <w:p w14:paraId="45572F68" w14:textId="12A6BBC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5,51</w:t>
            </w:r>
          </w:p>
        </w:tc>
        <w:tc>
          <w:tcPr>
            <w:tcW w:w="0" w:type="auto"/>
            <w:tcBorders>
              <w:top w:val="nil"/>
              <w:left w:val="nil"/>
              <w:bottom w:val="single" w:sz="4" w:space="0" w:color="auto"/>
              <w:right w:val="single" w:sz="4" w:space="0" w:color="auto"/>
            </w:tcBorders>
            <w:shd w:val="clear" w:color="auto" w:fill="auto"/>
            <w:vAlign w:val="center"/>
            <w:hideMark/>
          </w:tcPr>
          <w:p w14:paraId="3CC2846B"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6,33</w:t>
            </w:r>
          </w:p>
        </w:tc>
        <w:tc>
          <w:tcPr>
            <w:tcW w:w="0" w:type="auto"/>
            <w:tcBorders>
              <w:top w:val="nil"/>
              <w:left w:val="nil"/>
              <w:bottom w:val="single" w:sz="4" w:space="0" w:color="auto"/>
              <w:right w:val="single" w:sz="4" w:space="0" w:color="auto"/>
            </w:tcBorders>
            <w:shd w:val="clear" w:color="auto" w:fill="auto"/>
            <w:vAlign w:val="center"/>
          </w:tcPr>
          <w:p w14:paraId="0D5EDC55" w14:textId="18D1BC36"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6,33</w:t>
            </w:r>
          </w:p>
        </w:tc>
      </w:tr>
      <w:tr w:rsidR="007F2342" w:rsidRPr="007F2342" w14:paraId="4EA02333"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A8592" w14:textId="77777777" w:rsidR="00785C1E" w:rsidRPr="007F2342" w:rsidRDefault="00785C1E" w:rsidP="00785C1E">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8231C5D" w14:textId="52E6729F"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603EBF5" w14:textId="6DC80C9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F7FFD7B" w14:textId="0CD2F8F0"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C2C2B9B" w14:textId="3313A15C"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5919D92" w14:textId="062ECB89"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E56AFB9" w14:textId="24BF3146"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03D98F7"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7330F1" w14:textId="77777777" w:rsidR="00785C1E" w:rsidRPr="007F2342" w:rsidRDefault="00785C1E" w:rsidP="00785C1E">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0E299074"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503,85</w:t>
            </w:r>
          </w:p>
        </w:tc>
        <w:tc>
          <w:tcPr>
            <w:tcW w:w="0" w:type="auto"/>
            <w:tcBorders>
              <w:top w:val="nil"/>
              <w:left w:val="nil"/>
              <w:bottom w:val="single" w:sz="4" w:space="0" w:color="auto"/>
              <w:right w:val="single" w:sz="4" w:space="0" w:color="auto"/>
            </w:tcBorders>
            <w:shd w:val="clear" w:color="auto" w:fill="auto"/>
            <w:vAlign w:val="center"/>
          </w:tcPr>
          <w:p w14:paraId="6B977234" w14:textId="77AB7281"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882,5</w:t>
            </w:r>
          </w:p>
        </w:tc>
        <w:tc>
          <w:tcPr>
            <w:tcW w:w="0" w:type="auto"/>
            <w:tcBorders>
              <w:top w:val="nil"/>
              <w:left w:val="nil"/>
              <w:bottom w:val="single" w:sz="4" w:space="0" w:color="auto"/>
              <w:right w:val="single" w:sz="4" w:space="0" w:color="auto"/>
            </w:tcBorders>
            <w:shd w:val="clear" w:color="auto" w:fill="auto"/>
            <w:vAlign w:val="center"/>
            <w:hideMark/>
          </w:tcPr>
          <w:p w14:paraId="2C051A58"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1380,41</w:t>
            </w:r>
          </w:p>
        </w:tc>
        <w:tc>
          <w:tcPr>
            <w:tcW w:w="0" w:type="auto"/>
            <w:tcBorders>
              <w:top w:val="nil"/>
              <w:left w:val="nil"/>
              <w:bottom w:val="single" w:sz="4" w:space="0" w:color="auto"/>
              <w:right w:val="single" w:sz="4" w:space="0" w:color="auto"/>
            </w:tcBorders>
            <w:shd w:val="clear" w:color="auto" w:fill="auto"/>
            <w:vAlign w:val="center"/>
          </w:tcPr>
          <w:p w14:paraId="5AD079B5" w14:textId="2029A158"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2417,81</w:t>
            </w:r>
          </w:p>
        </w:tc>
        <w:tc>
          <w:tcPr>
            <w:tcW w:w="0" w:type="auto"/>
            <w:tcBorders>
              <w:top w:val="nil"/>
              <w:left w:val="nil"/>
              <w:bottom w:val="single" w:sz="4" w:space="0" w:color="auto"/>
              <w:right w:val="single" w:sz="4" w:space="0" w:color="auto"/>
            </w:tcBorders>
            <w:shd w:val="clear" w:color="auto" w:fill="auto"/>
            <w:vAlign w:val="center"/>
            <w:hideMark/>
          </w:tcPr>
          <w:p w14:paraId="0ADA097F"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1587,47</w:t>
            </w:r>
          </w:p>
        </w:tc>
        <w:tc>
          <w:tcPr>
            <w:tcW w:w="0" w:type="auto"/>
            <w:tcBorders>
              <w:top w:val="nil"/>
              <w:left w:val="nil"/>
              <w:bottom w:val="single" w:sz="4" w:space="0" w:color="auto"/>
              <w:right w:val="single" w:sz="4" w:space="0" w:color="auto"/>
            </w:tcBorders>
            <w:shd w:val="clear" w:color="auto" w:fill="auto"/>
            <w:vAlign w:val="center"/>
          </w:tcPr>
          <w:p w14:paraId="69AB0076" w14:textId="7808B0C8"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2780,48</w:t>
            </w:r>
          </w:p>
        </w:tc>
      </w:tr>
      <w:tr w:rsidR="007F2342" w:rsidRPr="007F2342" w14:paraId="6708AA46" w14:textId="77777777" w:rsidTr="00287BE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21D5D"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5CD4643"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465,75</w:t>
            </w:r>
          </w:p>
        </w:tc>
        <w:tc>
          <w:tcPr>
            <w:tcW w:w="0" w:type="auto"/>
            <w:tcBorders>
              <w:top w:val="nil"/>
              <w:left w:val="nil"/>
              <w:bottom w:val="single" w:sz="4" w:space="0" w:color="auto"/>
              <w:right w:val="single" w:sz="4" w:space="0" w:color="auto"/>
            </w:tcBorders>
            <w:shd w:val="clear" w:color="auto" w:fill="auto"/>
            <w:vAlign w:val="center"/>
          </w:tcPr>
          <w:p w14:paraId="3F0D4B23" w14:textId="0754BE3F"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844,4</w:t>
            </w:r>
          </w:p>
        </w:tc>
        <w:tc>
          <w:tcPr>
            <w:tcW w:w="0" w:type="auto"/>
            <w:tcBorders>
              <w:top w:val="nil"/>
              <w:left w:val="nil"/>
              <w:bottom w:val="single" w:sz="4" w:space="0" w:color="auto"/>
              <w:right w:val="single" w:sz="4" w:space="0" w:color="auto"/>
            </w:tcBorders>
            <w:shd w:val="clear" w:color="auto" w:fill="auto"/>
            <w:vAlign w:val="center"/>
            <w:hideMark/>
          </w:tcPr>
          <w:p w14:paraId="7C084C8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1276,03</w:t>
            </w:r>
          </w:p>
        </w:tc>
        <w:tc>
          <w:tcPr>
            <w:tcW w:w="0" w:type="auto"/>
            <w:tcBorders>
              <w:top w:val="nil"/>
              <w:left w:val="nil"/>
              <w:bottom w:val="single" w:sz="4" w:space="0" w:color="auto"/>
              <w:right w:val="single" w:sz="4" w:space="0" w:color="auto"/>
            </w:tcBorders>
            <w:shd w:val="clear" w:color="auto" w:fill="auto"/>
            <w:vAlign w:val="center"/>
          </w:tcPr>
          <w:p w14:paraId="656D2744" w14:textId="6A5D0DA2"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2313,42</w:t>
            </w:r>
          </w:p>
        </w:tc>
        <w:tc>
          <w:tcPr>
            <w:tcW w:w="0" w:type="auto"/>
            <w:tcBorders>
              <w:top w:val="nil"/>
              <w:left w:val="nil"/>
              <w:bottom w:val="single" w:sz="4" w:space="0" w:color="auto"/>
              <w:right w:val="single" w:sz="4" w:space="0" w:color="auto"/>
            </w:tcBorders>
            <w:shd w:val="clear" w:color="auto" w:fill="auto"/>
            <w:vAlign w:val="center"/>
            <w:hideMark/>
          </w:tcPr>
          <w:p w14:paraId="27885384"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1467,43</w:t>
            </w:r>
          </w:p>
        </w:tc>
        <w:tc>
          <w:tcPr>
            <w:tcW w:w="0" w:type="auto"/>
            <w:tcBorders>
              <w:top w:val="nil"/>
              <w:left w:val="nil"/>
              <w:bottom w:val="single" w:sz="4" w:space="0" w:color="auto"/>
              <w:right w:val="single" w:sz="4" w:space="0" w:color="auto"/>
            </w:tcBorders>
            <w:shd w:val="clear" w:color="auto" w:fill="auto"/>
            <w:vAlign w:val="center"/>
          </w:tcPr>
          <w:p w14:paraId="33F8B370" w14:textId="514849AB"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2660,44</w:t>
            </w:r>
          </w:p>
        </w:tc>
      </w:tr>
      <w:tr w:rsidR="007F2342" w:rsidRPr="007F2342" w14:paraId="461A242D"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9306C"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0E4375C8"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373,22</w:t>
            </w:r>
          </w:p>
        </w:tc>
        <w:tc>
          <w:tcPr>
            <w:tcW w:w="0" w:type="auto"/>
            <w:tcBorders>
              <w:top w:val="nil"/>
              <w:left w:val="nil"/>
              <w:bottom w:val="single" w:sz="4" w:space="0" w:color="auto"/>
              <w:right w:val="single" w:sz="4" w:space="0" w:color="auto"/>
            </w:tcBorders>
            <w:shd w:val="clear" w:color="auto" w:fill="auto"/>
            <w:vAlign w:val="center"/>
          </w:tcPr>
          <w:p w14:paraId="4D0A2544" w14:textId="5913224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751,87</w:t>
            </w:r>
          </w:p>
        </w:tc>
        <w:tc>
          <w:tcPr>
            <w:tcW w:w="0" w:type="auto"/>
            <w:tcBorders>
              <w:top w:val="nil"/>
              <w:left w:val="nil"/>
              <w:bottom w:val="single" w:sz="4" w:space="0" w:color="auto"/>
              <w:right w:val="single" w:sz="4" w:space="0" w:color="auto"/>
            </w:tcBorders>
            <w:shd w:val="clear" w:color="auto" w:fill="auto"/>
            <w:vAlign w:val="center"/>
            <w:hideMark/>
          </w:tcPr>
          <w:p w14:paraId="1944709B"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1022,52</w:t>
            </w:r>
          </w:p>
        </w:tc>
        <w:tc>
          <w:tcPr>
            <w:tcW w:w="0" w:type="auto"/>
            <w:tcBorders>
              <w:top w:val="nil"/>
              <w:left w:val="nil"/>
              <w:bottom w:val="single" w:sz="4" w:space="0" w:color="auto"/>
              <w:right w:val="single" w:sz="4" w:space="0" w:color="auto"/>
            </w:tcBorders>
            <w:shd w:val="clear" w:color="auto" w:fill="auto"/>
            <w:vAlign w:val="center"/>
          </w:tcPr>
          <w:p w14:paraId="71A0A80C" w14:textId="6927E69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2059,92</w:t>
            </w:r>
          </w:p>
        </w:tc>
        <w:tc>
          <w:tcPr>
            <w:tcW w:w="0" w:type="auto"/>
            <w:tcBorders>
              <w:top w:val="nil"/>
              <w:left w:val="nil"/>
              <w:bottom w:val="single" w:sz="4" w:space="0" w:color="auto"/>
              <w:right w:val="single" w:sz="4" w:space="0" w:color="auto"/>
            </w:tcBorders>
            <w:shd w:val="clear" w:color="auto" w:fill="auto"/>
            <w:vAlign w:val="center"/>
            <w:hideMark/>
          </w:tcPr>
          <w:p w14:paraId="3B5BC7F9"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1175,90</w:t>
            </w:r>
          </w:p>
        </w:tc>
        <w:tc>
          <w:tcPr>
            <w:tcW w:w="0" w:type="auto"/>
            <w:tcBorders>
              <w:top w:val="nil"/>
              <w:left w:val="nil"/>
              <w:bottom w:val="single" w:sz="4" w:space="0" w:color="auto"/>
              <w:right w:val="single" w:sz="4" w:space="0" w:color="auto"/>
            </w:tcBorders>
            <w:shd w:val="clear" w:color="auto" w:fill="auto"/>
            <w:vAlign w:val="center"/>
          </w:tcPr>
          <w:p w14:paraId="4B137FC9" w14:textId="561291A1"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2368,91</w:t>
            </w:r>
          </w:p>
        </w:tc>
      </w:tr>
      <w:tr w:rsidR="007F2342" w:rsidRPr="007F2342" w14:paraId="6FBB8D57"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AAA3C"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0C91C27A"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92,53</w:t>
            </w:r>
          </w:p>
        </w:tc>
        <w:tc>
          <w:tcPr>
            <w:tcW w:w="0" w:type="auto"/>
            <w:tcBorders>
              <w:top w:val="nil"/>
              <w:left w:val="nil"/>
              <w:bottom w:val="single" w:sz="4" w:space="0" w:color="auto"/>
              <w:right w:val="single" w:sz="4" w:space="0" w:color="auto"/>
            </w:tcBorders>
            <w:shd w:val="clear" w:color="auto" w:fill="auto"/>
            <w:vAlign w:val="center"/>
          </w:tcPr>
          <w:p w14:paraId="4EDE6D67" w14:textId="4E16916C"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92,53</w:t>
            </w:r>
          </w:p>
        </w:tc>
        <w:tc>
          <w:tcPr>
            <w:tcW w:w="0" w:type="auto"/>
            <w:tcBorders>
              <w:top w:val="nil"/>
              <w:left w:val="nil"/>
              <w:bottom w:val="single" w:sz="4" w:space="0" w:color="auto"/>
              <w:right w:val="single" w:sz="4" w:space="0" w:color="auto"/>
            </w:tcBorders>
            <w:shd w:val="clear" w:color="auto" w:fill="auto"/>
            <w:vAlign w:val="center"/>
            <w:hideMark/>
          </w:tcPr>
          <w:p w14:paraId="4617F344"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253,51</w:t>
            </w:r>
          </w:p>
        </w:tc>
        <w:tc>
          <w:tcPr>
            <w:tcW w:w="0" w:type="auto"/>
            <w:tcBorders>
              <w:top w:val="nil"/>
              <w:left w:val="nil"/>
              <w:bottom w:val="single" w:sz="4" w:space="0" w:color="auto"/>
              <w:right w:val="single" w:sz="4" w:space="0" w:color="auto"/>
            </w:tcBorders>
            <w:shd w:val="clear" w:color="auto" w:fill="auto"/>
            <w:vAlign w:val="center"/>
          </w:tcPr>
          <w:p w14:paraId="1FDC524B" w14:textId="05B1325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253,51</w:t>
            </w:r>
          </w:p>
        </w:tc>
        <w:tc>
          <w:tcPr>
            <w:tcW w:w="0" w:type="auto"/>
            <w:tcBorders>
              <w:top w:val="nil"/>
              <w:left w:val="nil"/>
              <w:bottom w:val="single" w:sz="4" w:space="0" w:color="auto"/>
              <w:right w:val="single" w:sz="4" w:space="0" w:color="auto"/>
            </w:tcBorders>
            <w:shd w:val="clear" w:color="auto" w:fill="auto"/>
            <w:vAlign w:val="center"/>
            <w:hideMark/>
          </w:tcPr>
          <w:p w14:paraId="624DD1DF"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291,53</w:t>
            </w:r>
          </w:p>
        </w:tc>
        <w:tc>
          <w:tcPr>
            <w:tcW w:w="0" w:type="auto"/>
            <w:tcBorders>
              <w:top w:val="nil"/>
              <w:left w:val="nil"/>
              <w:bottom w:val="single" w:sz="4" w:space="0" w:color="auto"/>
              <w:right w:val="single" w:sz="4" w:space="0" w:color="auto"/>
            </w:tcBorders>
            <w:shd w:val="clear" w:color="auto" w:fill="auto"/>
            <w:vAlign w:val="center"/>
          </w:tcPr>
          <w:p w14:paraId="5E7954EA" w14:textId="6FB7B6FE"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291,53</w:t>
            </w:r>
          </w:p>
        </w:tc>
      </w:tr>
      <w:tr w:rsidR="007F2342" w:rsidRPr="007F2342" w14:paraId="5FA9B644"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A37DF"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lastRenderedPageBreak/>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33AE23D4"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24,16</w:t>
            </w:r>
          </w:p>
        </w:tc>
        <w:tc>
          <w:tcPr>
            <w:tcW w:w="0" w:type="auto"/>
            <w:tcBorders>
              <w:top w:val="nil"/>
              <w:left w:val="nil"/>
              <w:bottom w:val="single" w:sz="4" w:space="0" w:color="auto"/>
              <w:right w:val="single" w:sz="4" w:space="0" w:color="auto"/>
            </w:tcBorders>
            <w:shd w:val="clear" w:color="auto" w:fill="auto"/>
            <w:vAlign w:val="center"/>
          </w:tcPr>
          <w:p w14:paraId="3AA1503C" w14:textId="52D5CCB3"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24,16</w:t>
            </w:r>
          </w:p>
        </w:tc>
        <w:tc>
          <w:tcPr>
            <w:tcW w:w="0" w:type="auto"/>
            <w:tcBorders>
              <w:top w:val="nil"/>
              <w:left w:val="nil"/>
              <w:bottom w:val="single" w:sz="4" w:space="0" w:color="auto"/>
              <w:right w:val="single" w:sz="4" w:space="0" w:color="auto"/>
            </w:tcBorders>
            <w:shd w:val="clear" w:color="auto" w:fill="auto"/>
            <w:vAlign w:val="center"/>
            <w:hideMark/>
          </w:tcPr>
          <w:p w14:paraId="598FEDEE"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66,19</w:t>
            </w:r>
          </w:p>
        </w:tc>
        <w:tc>
          <w:tcPr>
            <w:tcW w:w="0" w:type="auto"/>
            <w:tcBorders>
              <w:top w:val="nil"/>
              <w:left w:val="nil"/>
              <w:bottom w:val="single" w:sz="4" w:space="0" w:color="auto"/>
              <w:right w:val="single" w:sz="4" w:space="0" w:color="auto"/>
            </w:tcBorders>
            <w:shd w:val="clear" w:color="auto" w:fill="auto"/>
            <w:vAlign w:val="center"/>
          </w:tcPr>
          <w:p w14:paraId="01A79F07" w14:textId="03FFA6FA"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66,19</w:t>
            </w:r>
          </w:p>
        </w:tc>
        <w:tc>
          <w:tcPr>
            <w:tcW w:w="0" w:type="auto"/>
            <w:tcBorders>
              <w:top w:val="nil"/>
              <w:left w:val="nil"/>
              <w:bottom w:val="single" w:sz="4" w:space="0" w:color="auto"/>
              <w:right w:val="single" w:sz="4" w:space="0" w:color="auto"/>
            </w:tcBorders>
            <w:shd w:val="clear" w:color="auto" w:fill="auto"/>
            <w:vAlign w:val="center"/>
            <w:hideMark/>
          </w:tcPr>
          <w:p w14:paraId="168C81AC"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76,12</w:t>
            </w:r>
          </w:p>
        </w:tc>
        <w:tc>
          <w:tcPr>
            <w:tcW w:w="0" w:type="auto"/>
            <w:tcBorders>
              <w:top w:val="nil"/>
              <w:left w:val="nil"/>
              <w:bottom w:val="single" w:sz="4" w:space="0" w:color="auto"/>
              <w:right w:val="single" w:sz="4" w:space="0" w:color="auto"/>
            </w:tcBorders>
            <w:shd w:val="clear" w:color="auto" w:fill="auto"/>
            <w:vAlign w:val="center"/>
          </w:tcPr>
          <w:p w14:paraId="27576AD2" w14:textId="312F6C8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76,12</w:t>
            </w:r>
          </w:p>
        </w:tc>
      </w:tr>
      <w:tr w:rsidR="007F2342" w:rsidRPr="007F2342" w14:paraId="7727EEAA"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24B33" w14:textId="77777777" w:rsidR="00785C1E" w:rsidRPr="007F2342" w:rsidRDefault="00785C1E" w:rsidP="00785C1E">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4CBA252"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13,93</w:t>
            </w:r>
          </w:p>
        </w:tc>
        <w:tc>
          <w:tcPr>
            <w:tcW w:w="0" w:type="auto"/>
            <w:tcBorders>
              <w:top w:val="nil"/>
              <w:left w:val="nil"/>
              <w:bottom w:val="single" w:sz="4" w:space="0" w:color="auto"/>
              <w:right w:val="single" w:sz="4" w:space="0" w:color="auto"/>
            </w:tcBorders>
            <w:shd w:val="clear" w:color="auto" w:fill="auto"/>
            <w:vAlign w:val="center"/>
          </w:tcPr>
          <w:p w14:paraId="631EDF81" w14:textId="6F1AE184"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13,93</w:t>
            </w:r>
          </w:p>
        </w:tc>
        <w:tc>
          <w:tcPr>
            <w:tcW w:w="0" w:type="auto"/>
            <w:tcBorders>
              <w:top w:val="nil"/>
              <w:left w:val="nil"/>
              <w:bottom w:val="single" w:sz="4" w:space="0" w:color="auto"/>
              <w:right w:val="single" w:sz="4" w:space="0" w:color="auto"/>
            </w:tcBorders>
            <w:shd w:val="clear" w:color="auto" w:fill="auto"/>
            <w:vAlign w:val="center"/>
            <w:hideMark/>
          </w:tcPr>
          <w:p w14:paraId="32714F26"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tcPr>
          <w:p w14:paraId="3FF6453D" w14:textId="2864DDD6"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38,16</w:t>
            </w:r>
          </w:p>
        </w:tc>
        <w:tc>
          <w:tcPr>
            <w:tcW w:w="0" w:type="auto"/>
            <w:tcBorders>
              <w:top w:val="nil"/>
              <w:left w:val="nil"/>
              <w:bottom w:val="single" w:sz="4" w:space="0" w:color="auto"/>
              <w:right w:val="single" w:sz="4" w:space="0" w:color="auto"/>
            </w:tcBorders>
            <w:shd w:val="clear" w:color="auto" w:fill="auto"/>
            <w:vAlign w:val="center"/>
            <w:hideMark/>
          </w:tcPr>
          <w:p w14:paraId="65CB063B" w14:textId="77777777"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43,89</w:t>
            </w:r>
          </w:p>
        </w:tc>
        <w:tc>
          <w:tcPr>
            <w:tcW w:w="0" w:type="auto"/>
            <w:tcBorders>
              <w:top w:val="nil"/>
              <w:left w:val="nil"/>
              <w:bottom w:val="single" w:sz="4" w:space="0" w:color="auto"/>
              <w:right w:val="single" w:sz="4" w:space="0" w:color="auto"/>
            </w:tcBorders>
            <w:shd w:val="clear" w:color="auto" w:fill="auto"/>
            <w:vAlign w:val="center"/>
          </w:tcPr>
          <w:p w14:paraId="38BAF3CE" w14:textId="0783D124"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43,89</w:t>
            </w:r>
          </w:p>
        </w:tc>
      </w:tr>
      <w:tr w:rsidR="007F2342" w:rsidRPr="007F2342" w14:paraId="54C68445"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BDEE0" w14:textId="77777777" w:rsidR="00785C1E" w:rsidRPr="007F2342" w:rsidRDefault="00785C1E" w:rsidP="00785C1E">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46A21F9A" w14:textId="7E791575"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4A323D2" w14:textId="009D2733"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1A21711" w14:textId="64AB11CA"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25BB09C" w14:textId="352FF222"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2930472" w14:textId="35B9FE0F"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D1E76F6" w14:textId="45843C1B" w:rsidR="00785C1E" w:rsidRPr="007F2342" w:rsidRDefault="00785C1E" w:rsidP="00785C1E">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3495934"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CD412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АО «Новоенисейский Лесохимический Комплекс», поверхностный водозабор</w:t>
            </w:r>
          </w:p>
        </w:tc>
      </w:tr>
      <w:tr w:rsidR="007F2342" w:rsidRPr="007F2342" w14:paraId="537D7577"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FBFD0"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0" w:type="auto"/>
            <w:tcBorders>
              <w:top w:val="nil"/>
              <w:left w:val="nil"/>
              <w:bottom w:val="single" w:sz="4" w:space="0" w:color="auto"/>
              <w:right w:val="single" w:sz="4" w:space="0" w:color="auto"/>
            </w:tcBorders>
            <w:shd w:val="clear" w:color="auto" w:fill="auto"/>
            <w:vAlign w:val="center"/>
            <w:hideMark/>
          </w:tcPr>
          <w:p w14:paraId="1B9E509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594,61</w:t>
            </w:r>
          </w:p>
        </w:tc>
        <w:tc>
          <w:tcPr>
            <w:tcW w:w="0" w:type="auto"/>
            <w:tcBorders>
              <w:top w:val="nil"/>
              <w:left w:val="nil"/>
              <w:bottom w:val="single" w:sz="4" w:space="0" w:color="auto"/>
              <w:right w:val="single" w:sz="4" w:space="0" w:color="auto"/>
            </w:tcBorders>
            <w:shd w:val="clear" w:color="auto" w:fill="auto"/>
            <w:vAlign w:val="center"/>
            <w:hideMark/>
          </w:tcPr>
          <w:p w14:paraId="23860938" w14:textId="5EF565BF" w:rsidR="00A903A9" w:rsidRPr="007F2342" w:rsidRDefault="00A903A9" w:rsidP="00A903A9">
            <w:pPr>
              <w:jc w:val="center"/>
              <w:rPr>
                <w:rFonts w:ascii="Times New Roman" w:hAnsi="Times New Roman"/>
                <w:bCs/>
                <w:i/>
                <w:iCs/>
                <w:sz w:val="18"/>
                <w:szCs w:val="18"/>
              </w:rPr>
            </w:pPr>
            <w:r w:rsidRPr="007F2342">
              <w:rPr>
                <w:rFonts w:ascii="Times New Roman" w:hAnsi="Times New Roman"/>
                <w:i/>
                <w:iCs/>
                <w:sz w:val="18"/>
                <w:szCs w:val="18"/>
              </w:rPr>
              <w:t>594,61</w:t>
            </w:r>
          </w:p>
        </w:tc>
        <w:tc>
          <w:tcPr>
            <w:tcW w:w="0" w:type="auto"/>
            <w:tcBorders>
              <w:top w:val="nil"/>
              <w:left w:val="nil"/>
              <w:bottom w:val="single" w:sz="4" w:space="0" w:color="auto"/>
              <w:right w:val="single" w:sz="4" w:space="0" w:color="auto"/>
            </w:tcBorders>
            <w:shd w:val="clear" w:color="auto" w:fill="auto"/>
            <w:vAlign w:val="center"/>
            <w:hideMark/>
          </w:tcPr>
          <w:p w14:paraId="681C7FC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1629,07</w:t>
            </w:r>
          </w:p>
        </w:tc>
        <w:tc>
          <w:tcPr>
            <w:tcW w:w="0" w:type="auto"/>
            <w:tcBorders>
              <w:top w:val="nil"/>
              <w:left w:val="nil"/>
              <w:bottom w:val="single" w:sz="4" w:space="0" w:color="auto"/>
              <w:right w:val="single" w:sz="4" w:space="0" w:color="auto"/>
            </w:tcBorders>
            <w:shd w:val="clear" w:color="auto" w:fill="auto"/>
            <w:vAlign w:val="center"/>
            <w:hideMark/>
          </w:tcPr>
          <w:p w14:paraId="28601991" w14:textId="3D6D705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1629,07</w:t>
            </w:r>
          </w:p>
        </w:tc>
        <w:tc>
          <w:tcPr>
            <w:tcW w:w="0" w:type="auto"/>
            <w:tcBorders>
              <w:top w:val="nil"/>
              <w:left w:val="nil"/>
              <w:bottom w:val="single" w:sz="4" w:space="0" w:color="auto"/>
              <w:right w:val="single" w:sz="4" w:space="0" w:color="auto"/>
            </w:tcBorders>
            <w:shd w:val="clear" w:color="auto" w:fill="auto"/>
            <w:vAlign w:val="center"/>
            <w:hideMark/>
          </w:tcPr>
          <w:p w14:paraId="09C1A2B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1 873,43</w:t>
            </w:r>
          </w:p>
        </w:tc>
        <w:tc>
          <w:tcPr>
            <w:tcW w:w="0" w:type="auto"/>
            <w:tcBorders>
              <w:top w:val="nil"/>
              <w:left w:val="nil"/>
              <w:bottom w:val="single" w:sz="4" w:space="0" w:color="auto"/>
              <w:right w:val="single" w:sz="4" w:space="0" w:color="auto"/>
            </w:tcBorders>
            <w:shd w:val="clear" w:color="auto" w:fill="auto"/>
            <w:vAlign w:val="center"/>
            <w:hideMark/>
          </w:tcPr>
          <w:p w14:paraId="648B6A64" w14:textId="3541B67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1 873,43</w:t>
            </w:r>
          </w:p>
        </w:tc>
      </w:tr>
      <w:tr w:rsidR="007F2342" w:rsidRPr="007F2342" w14:paraId="2747259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028BB"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79F740E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401,38</w:t>
            </w:r>
          </w:p>
        </w:tc>
        <w:tc>
          <w:tcPr>
            <w:tcW w:w="0" w:type="auto"/>
            <w:tcBorders>
              <w:top w:val="nil"/>
              <w:left w:val="nil"/>
              <w:bottom w:val="single" w:sz="4" w:space="0" w:color="auto"/>
              <w:right w:val="single" w:sz="4" w:space="0" w:color="auto"/>
            </w:tcBorders>
            <w:shd w:val="clear" w:color="auto" w:fill="auto"/>
            <w:vAlign w:val="center"/>
            <w:hideMark/>
          </w:tcPr>
          <w:p w14:paraId="1D810BB9" w14:textId="37BE34B5" w:rsidR="00A903A9" w:rsidRPr="007F2342" w:rsidRDefault="00A903A9" w:rsidP="00A903A9">
            <w:pPr>
              <w:jc w:val="center"/>
              <w:rPr>
                <w:rFonts w:ascii="Times New Roman" w:hAnsi="Times New Roman"/>
                <w:bCs/>
                <w:i/>
                <w:iCs/>
                <w:sz w:val="18"/>
                <w:szCs w:val="18"/>
              </w:rPr>
            </w:pPr>
            <w:r w:rsidRPr="007F2342">
              <w:rPr>
                <w:rFonts w:ascii="Times New Roman" w:hAnsi="Times New Roman"/>
                <w:i/>
                <w:iCs/>
                <w:sz w:val="18"/>
                <w:szCs w:val="18"/>
              </w:rPr>
              <w:t>401,38</w:t>
            </w:r>
          </w:p>
        </w:tc>
        <w:tc>
          <w:tcPr>
            <w:tcW w:w="0" w:type="auto"/>
            <w:tcBorders>
              <w:top w:val="nil"/>
              <w:left w:val="nil"/>
              <w:bottom w:val="single" w:sz="4" w:space="0" w:color="auto"/>
              <w:right w:val="single" w:sz="4" w:space="0" w:color="auto"/>
            </w:tcBorders>
            <w:shd w:val="clear" w:color="auto" w:fill="auto"/>
            <w:vAlign w:val="center"/>
            <w:hideMark/>
          </w:tcPr>
          <w:p w14:paraId="7AAB882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1099,67</w:t>
            </w:r>
          </w:p>
        </w:tc>
        <w:tc>
          <w:tcPr>
            <w:tcW w:w="0" w:type="auto"/>
            <w:tcBorders>
              <w:top w:val="nil"/>
              <w:left w:val="nil"/>
              <w:bottom w:val="single" w:sz="4" w:space="0" w:color="auto"/>
              <w:right w:val="single" w:sz="4" w:space="0" w:color="auto"/>
            </w:tcBorders>
            <w:shd w:val="clear" w:color="auto" w:fill="auto"/>
            <w:vAlign w:val="center"/>
            <w:hideMark/>
          </w:tcPr>
          <w:p w14:paraId="2193391B" w14:textId="608F93B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1099,67</w:t>
            </w:r>
          </w:p>
        </w:tc>
        <w:tc>
          <w:tcPr>
            <w:tcW w:w="0" w:type="auto"/>
            <w:tcBorders>
              <w:top w:val="nil"/>
              <w:left w:val="nil"/>
              <w:bottom w:val="single" w:sz="4" w:space="0" w:color="auto"/>
              <w:right w:val="single" w:sz="4" w:space="0" w:color="auto"/>
            </w:tcBorders>
            <w:shd w:val="clear" w:color="auto" w:fill="auto"/>
            <w:vAlign w:val="center"/>
            <w:hideMark/>
          </w:tcPr>
          <w:p w14:paraId="28027AE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1264,62</w:t>
            </w:r>
          </w:p>
        </w:tc>
        <w:tc>
          <w:tcPr>
            <w:tcW w:w="0" w:type="auto"/>
            <w:tcBorders>
              <w:top w:val="nil"/>
              <w:left w:val="nil"/>
              <w:bottom w:val="single" w:sz="4" w:space="0" w:color="auto"/>
              <w:right w:val="single" w:sz="4" w:space="0" w:color="auto"/>
            </w:tcBorders>
            <w:shd w:val="clear" w:color="auto" w:fill="auto"/>
            <w:vAlign w:val="center"/>
            <w:hideMark/>
          </w:tcPr>
          <w:p w14:paraId="0230DAD1" w14:textId="2E00492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1264,62</w:t>
            </w:r>
          </w:p>
        </w:tc>
      </w:tr>
      <w:tr w:rsidR="007F2342" w:rsidRPr="007F2342" w14:paraId="78B3D58C"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91ADE"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408BCC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350,61</w:t>
            </w:r>
          </w:p>
        </w:tc>
        <w:tc>
          <w:tcPr>
            <w:tcW w:w="0" w:type="auto"/>
            <w:tcBorders>
              <w:top w:val="nil"/>
              <w:left w:val="nil"/>
              <w:bottom w:val="single" w:sz="4" w:space="0" w:color="auto"/>
              <w:right w:val="single" w:sz="4" w:space="0" w:color="auto"/>
            </w:tcBorders>
            <w:shd w:val="clear" w:color="auto" w:fill="auto"/>
            <w:vAlign w:val="center"/>
            <w:hideMark/>
          </w:tcPr>
          <w:p w14:paraId="2E3EB0CD" w14:textId="627137E0"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350,61</w:t>
            </w:r>
          </w:p>
        </w:tc>
        <w:tc>
          <w:tcPr>
            <w:tcW w:w="0" w:type="auto"/>
            <w:tcBorders>
              <w:top w:val="nil"/>
              <w:left w:val="nil"/>
              <w:bottom w:val="single" w:sz="4" w:space="0" w:color="auto"/>
              <w:right w:val="single" w:sz="4" w:space="0" w:color="auto"/>
            </w:tcBorders>
            <w:shd w:val="clear" w:color="auto" w:fill="auto"/>
            <w:vAlign w:val="center"/>
            <w:hideMark/>
          </w:tcPr>
          <w:p w14:paraId="36117D2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960,58</w:t>
            </w:r>
          </w:p>
        </w:tc>
        <w:tc>
          <w:tcPr>
            <w:tcW w:w="0" w:type="auto"/>
            <w:tcBorders>
              <w:top w:val="nil"/>
              <w:left w:val="nil"/>
              <w:bottom w:val="single" w:sz="4" w:space="0" w:color="auto"/>
              <w:right w:val="single" w:sz="4" w:space="0" w:color="auto"/>
            </w:tcBorders>
            <w:shd w:val="clear" w:color="auto" w:fill="auto"/>
            <w:vAlign w:val="center"/>
            <w:hideMark/>
          </w:tcPr>
          <w:p w14:paraId="57FAB1A8" w14:textId="5E7FC25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960,58</w:t>
            </w:r>
          </w:p>
        </w:tc>
        <w:tc>
          <w:tcPr>
            <w:tcW w:w="0" w:type="auto"/>
            <w:tcBorders>
              <w:top w:val="nil"/>
              <w:left w:val="nil"/>
              <w:bottom w:val="single" w:sz="4" w:space="0" w:color="auto"/>
              <w:right w:val="single" w:sz="4" w:space="0" w:color="auto"/>
            </w:tcBorders>
            <w:shd w:val="clear" w:color="auto" w:fill="auto"/>
            <w:vAlign w:val="center"/>
            <w:hideMark/>
          </w:tcPr>
          <w:p w14:paraId="477E633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1104,66</w:t>
            </w:r>
          </w:p>
        </w:tc>
        <w:tc>
          <w:tcPr>
            <w:tcW w:w="0" w:type="auto"/>
            <w:tcBorders>
              <w:top w:val="nil"/>
              <w:left w:val="nil"/>
              <w:bottom w:val="single" w:sz="4" w:space="0" w:color="auto"/>
              <w:right w:val="single" w:sz="4" w:space="0" w:color="auto"/>
            </w:tcBorders>
            <w:shd w:val="clear" w:color="auto" w:fill="auto"/>
            <w:vAlign w:val="center"/>
            <w:hideMark/>
          </w:tcPr>
          <w:p w14:paraId="56B1A92C" w14:textId="6595051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1104,66</w:t>
            </w:r>
          </w:p>
        </w:tc>
      </w:tr>
      <w:tr w:rsidR="007F2342" w:rsidRPr="007F2342" w14:paraId="30FD74A9"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45086"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7461F77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275,735</w:t>
            </w:r>
          </w:p>
        </w:tc>
        <w:tc>
          <w:tcPr>
            <w:tcW w:w="0" w:type="auto"/>
            <w:tcBorders>
              <w:top w:val="nil"/>
              <w:left w:val="nil"/>
              <w:bottom w:val="single" w:sz="4" w:space="0" w:color="auto"/>
              <w:right w:val="single" w:sz="4" w:space="0" w:color="auto"/>
            </w:tcBorders>
            <w:shd w:val="clear" w:color="auto" w:fill="auto"/>
            <w:vAlign w:val="center"/>
            <w:hideMark/>
          </w:tcPr>
          <w:p w14:paraId="6D5FD224" w14:textId="49C30D1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275,735</w:t>
            </w:r>
          </w:p>
        </w:tc>
        <w:tc>
          <w:tcPr>
            <w:tcW w:w="0" w:type="auto"/>
            <w:tcBorders>
              <w:top w:val="nil"/>
              <w:left w:val="nil"/>
              <w:bottom w:val="single" w:sz="4" w:space="0" w:color="auto"/>
              <w:right w:val="single" w:sz="4" w:space="0" w:color="auto"/>
            </w:tcBorders>
            <w:shd w:val="clear" w:color="auto" w:fill="auto"/>
            <w:vAlign w:val="center"/>
            <w:hideMark/>
          </w:tcPr>
          <w:p w14:paraId="100DB29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755,44</w:t>
            </w:r>
          </w:p>
        </w:tc>
        <w:tc>
          <w:tcPr>
            <w:tcW w:w="0" w:type="auto"/>
            <w:tcBorders>
              <w:top w:val="nil"/>
              <w:left w:val="nil"/>
              <w:bottom w:val="single" w:sz="4" w:space="0" w:color="auto"/>
              <w:right w:val="single" w:sz="4" w:space="0" w:color="auto"/>
            </w:tcBorders>
            <w:shd w:val="clear" w:color="auto" w:fill="auto"/>
            <w:vAlign w:val="center"/>
            <w:hideMark/>
          </w:tcPr>
          <w:p w14:paraId="7888A936" w14:textId="194BAB24"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755,44</w:t>
            </w:r>
          </w:p>
        </w:tc>
        <w:tc>
          <w:tcPr>
            <w:tcW w:w="0" w:type="auto"/>
            <w:tcBorders>
              <w:top w:val="nil"/>
              <w:left w:val="nil"/>
              <w:bottom w:val="single" w:sz="4" w:space="0" w:color="auto"/>
              <w:right w:val="single" w:sz="4" w:space="0" w:color="auto"/>
            </w:tcBorders>
            <w:shd w:val="clear" w:color="auto" w:fill="auto"/>
            <w:vAlign w:val="center"/>
            <w:hideMark/>
          </w:tcPr>
          <w:p w14:paraId="2DD0677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868,75</w:t>
            </w:r>
          </w:p>
        </w:tc>
        <w:tc>
          <w:tcPr>
            <w:tcW w:w="0" w:type="auto"/>
            <w:tcBorders>
              <w:top w:val="nil"/>
              <w:left w:val="nil"/>
              <w:bottom w:val="single" w:sz="4" w:space="0" w:color="auto"/>
              <w:right w:val="single" w:sz="4" w:space="0" w:color="auto"/>
            </w:tcBorders>
            <w:shd w:val="clear" w:color="auto" w:fill="auto"/>
            <w:vAlign w:val="center"/>
            <w:hideMark/>
          </w:tcPr>
          <w:p w14:paraId="2F1E1AF8" w14:textId="083D468C"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868,75</w:t>
            </w:r>
          </w:p>
        </w:tc>
      </w:tr>
      <w:tr w:rsidR="007F2342" w:rsidRPr="007F2342" w14:paraId="7277F5A6"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145B3"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428B906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74,875</w:t>
            </w:r>
          </w:p>
        </w:tc>
        <w:tc>
          <w:tcPr>
            <w:tcW w:w="0" w:type="auto"/>
            <w:tcBorders>
              <w:top w:val="nil"/>
              <w:left w:val="nil"/>
              <w:bottom w:val="single" w:sz="4" w:space="0" w:color="auto"/>
              <w:right w:val="single" w:sz="4" w:space="0" w:color="auto"/>
            </w:tcBorders>
            <w:shd w:val="clear" w:color="auto" w:fill="auto"/>
            <w:vAlign w:val="center"/>
            <w:hideMark/>
          </w:tcPr>
          <w:p w14:paraId="7F2EEDD1" w14:textId="05E44CA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74,875</w:t>
            </w:r>
          </w:p>
        </w:tc>
        <w:tc>
          <w:tcPr>
            <w:tcW w:w="0" w:type="auto"/>
            <w:tcBorders>
              <w:top w:val="nil"/>
              <w:left w:val="nil"/>
              <w:bottom w:val="single" w:sz="4" w:space="0" w:color="auto"/>
              <w:right w:val="single" w:sz="4" w:space="0" w:color="auto"/>
            </w:tcBorders>
            <w:shd w:val="clear" w:color="auto" w:fill="auto"/>
            <w:vAlign w:val="center"/>
            <w:hideMark/>
          </w:tcPr>
          <w:p w14:paraId="4666728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205,14</w:t>
            </w:r>
          </w:p>
        </w:tc>
        <w:tc>
          <w:tcPr>
            <w:tcW w:w="0" w:type="auto"/>
            <w:tcBorders>
              <w:top w:val="nil"/>
              <w:left w:val="nil"/>
              <w:bottom w:val="single" w:sz="4" w:space="0" w:color="auto"/>
              <w:right w:val="single" w:sz="4" w:space="0" w:color="auto"/>
            </w:tcBorders>
            <w:shd w:val="clear" w:color="auto" w:fill="auto"/>
            <w:vAlign w:val="center"/>
            <w:hideMark/>
          </w:tcPr>
          <w:p w14:paraId="63453601" w14:textId="72232F45"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205,14</w:t>
            </w:r>
          </w:p>
        </w:tc>
        <w:tc>
          <w:tcPr>
            <w:tcW w:w="0" w:type="auto"/>
            <w:tcBorders>
              <w:top w:val="nil"/>
              <w:left w:val="nil"/>
              <w:bottom w:val="single" w:sz="4" w:space="0" w:color="auto"/>
              <w:right w:val="single" w:sz="4" w:space="0" w:color="auto"/>
            </w:tcBorders>
            <w:shd w:val="clear" w:color="auto" w:fill="auto"/>
            <w:vAlign w:val="center"/>
            <w:hideMark/>
          </w:tcPr>
          <w:p w14:paraId="7135B9B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235,91</w:t>
            </w:r>
          </w:p>
        </w:tc>
        <w:tc>
          <w:tcPr>
            <w:tcW w:w="0" w:type="auto"/>
            <w:tcBorders>
              <w:top w:val="nil"/>
              <w:left w:val="nil"/>
              <w:bottom w:val="single" w:sz="4" w:space="0" w:color="auto"/>
              <w:right w:val="single" w:sz="4" w:space="0" w:color="auto"/>
            </w:tcBorders>
            <w:shd w:val="clear" w:color="auto" w:fill="auto"/>
            <w:vAlign w:val="center"/>
            <w:hideMark/>
          </w:tcPr>
          <w:p w14:paraId="3521F31A" w14:textId="657AFAD5"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235,91</w:t>
            </w:r>
          </w:p>
        </w:tc>
      </w:tr>
      <w:tr w:rsidR="007F2342" w:rsidRPr="007F2342" w14:paraId="5F0C4C1F"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7CCE6"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F1C8D7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28,34</w:t>
            </w:r>
          </w:p>
        </w:tc>
        <w:tc>
          <w:tcPr>
            <w:tcW w:w="0" w:type="auto"/>
            <w:tcBorders>
              <w:top w:val="nil"/>
              <w:left w:val="nil"/>
              <w:bottom w:val="single" w:sz="4" w:space="0" w:color="auto"/>
              <w:right w:val="single" w:sz="4" w:space="0" w:color="auto"/>
            </w:tcBorders>
            <w:shd w:val="clear" w:color="auto" w:fill="auto"/>
            <w:vAlign w:val="center"/>
            <w:hideMark/>
          </w:tcPr>
          <w:p w14:paraId="156BD617" w14:textId="54536DF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28,34</w:t>
            </w:r>
          </w:p>
        </w:tc>
        <w:tc>
          <w:tcPr>
            <w:tcW w:w="0" w:type="auto"/>
            <w:tcBorders>
              <w:top w:val="nil"/>
              <w:left w:val="nil"/>
              <w:bottom w:val="single" w:sz="4" w:space="0" w:color="auto"/>
              <w:right w:val="single" w:sz="4" w:space="0" w:color="auto"/>
            </w:tcBorders>
            <w:shd w:val="clear" w:color="auto" w:fill="auto"/>
            <w:vAlign w:val="center"/>
            <w:hideMark/>
          </w:tcPr>
          <w:p w14:paraId="6500EB3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77,64</w:t>
            </w:r>
          </w:p>
        </w:tc>
        <w:tc>
          <w:tcPr>
            <w:tcW w:w="0" w:type="auto"/>
            <w:tcBorders>
              <w:top w:val="nil"/>
              <w:left w:val="nil"/>
              <w:bottom w:val="single" w:sz="4" w:space="0" w:color="auto"/>
              <w:right w:val="single" w:sz="4" w:space="0" w:color="auto"/>
            </w:tcBorders>
            <w:shd w:val="clear" w:color="auto" w:fill="auto"/>
            <w:vAlign w:val="center"/>
            <w:hideMark/>
          </w:tcPr>
          <w:p w14:paraId="6F4DC73F" w14:textId="0D95DB71"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77,64</w:t>
            </w:r>
          </w:p>
        </w:tc>
        <w:tc>
          <w:tcPr>
            <w:tcW w:w="0" w:type="auto"/>
            <w:tcBorders>
              <w:top w:val="nil"/>
              <w:left w:val="nil"/>
              <w:bottom w:val="single" w:sz="4" w:space="0" w:color="auto"/>
              <w:right w:val="single" w:sz="4" w:space="0" w:color="auto"/>
            </w:tcBorders>
            <w:shd w:val="clear" w:color="auto" w:fill="auto"/>
            <w:vAlign w:val="center"/>
            <w:hideMark/>
          </w:tcPr>
          <w:p w14:paraId="15E1A34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89,29</w:t>
            </w:r>
          </w:p>
        </w:tc>
        <w:tc>
          <w:tcPr>
            <w:tcW w:w="0" w:type="auto"/>
            <w:tcBorders>
              <w:top w:val="nil"/>
              <w:left w:val="nil"/>
              <w:bottom w:val="single" w:sz="4" w:space="0" w:color="auto"/>
              <w:right w:val="single" w:sz="4" w:space="0" w:color="auto"/>
            </w:tcBorders>
            <w:shd w:val="clear" w:color="auto" w:fill="auto"/>
            <w:vAlign w:val="center"/>
            <w:hideMark/>
          </w:tcPr>
          <w:p w14:paraId="0C421AD6" w14:textId="231DB2D0"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89,29</w:t>
            </w:r>
          </w:p>
        </w:tc>
      </w:tr>
      <w:tr w:rsidR="007F2342" w:rsidRPr="007F2342" w14:paraId="14FA178E"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12CEE"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74B5A75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22,43</w:t>
            </w:r>
          </w:p>
        </w:tc>
        <w:tc>
          <w:tcPr>
            <w:tcW w:w="0" w:type="auto"/>
            <w:tcBorders>
              <w:top w:val="nil"/>
              <w:left w:val="nil"/>
              <w:bottom w:val="single" w:sz="4" w:space="0" w:color="auto"/>
              <w:right w:val="single" w:sz="4" w:space="0" w:color="auto"/>
            </w:tcBorders>
            <w:shd w:val="clear" w:color="auto" w:fill="auto"/>
            <w:vAlign w:val="center"/>
            <w:hideMark/>
          </w:tcPr>
          <w:p w14:paraId="77E17843" w14:textId="68C6FF1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22,43</w:t>
            </w:r>
          </w:p>
        </w:tc>
        <w:tc>
          <w:tcPr>
            <w:tcW w:w="0" w:type="auto"/>
            <w:tcBorders>
              <w:top w:val="nil"/>
              <w:left w:val="nil"/>
              <w:bottom w:val="single" w:sz="4" w:space="0" w:color="auto"/>
              <w:right w:val="single" w:sz="4" w:space="0" w:color="auto"/>
            </w:tcBorders>
            <w:shd w:val="clear" w:color="auto" w:fill="auto"/>
            <w:vAlign w:val="center"/>
            <w:hideMark/>
          </w:tcPr>
          <w:p w14:paraId="1FCFA37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61,45</w:t>
            </w:r>
          </w:p>
        </w:tc>
        <w:tc>
          <w:tcPr>
            <w:tcW w:w="0" w:type="auto"/>
            <w:tcBorders>
              <w:top w:val="nil"/>
              <w:left w:val="nil"/>
              <w:bottom w:val="single" w:sz="4" w:space="0" w:color="auto"/>
              <w:right w:val="single" w:sz="4" w:space="0" w:color="auto"/>
            </w:tcBorders>
            <w:shd w:val="clear" w:color="auto" w:fill="auto"/>
            <w:vAlign w:val="center"/>
            <w:hideMark/>
          </w:tcPr>
          <w:p w14:paraId="7BBDFEB0" w14:textId="1081D49A"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61,45</w:t>
            </w:r>
          </w:p>
        </w:tc>
        <w:tc>
          <w:tcPr>
            <w:tcW w:w="0" w:type="auto"/>
            <w:tcBorders>
              <w:top w:val="nil"/>
              <w:left w:val="nil"/>
              <w:bottom w:val="single" w:sz="4" w:space="0" w:color="auto"/>
              <w:right w:val="single" w:sz="4" w:space="0" w:color="auto"/>
            </w:tcBorders>
            <w:shd w:val="clear" w:color="auto" w:fill="auto"/>
            <w:vAlign w:val="center"/>
            <w:hideMark/>
          </w:tcPr>
          <w:p w14:paraId="42E0A19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70,67</w:t>
            </w:r>
          </w:p>
        </w:tc>
        <w:tc>
          <w:tcPr>
            <w:tcW w:w="0" w:type="auto"/>
            <w:tcBorders>
              <w:top w:val="nil"/>
              <w:left w:val="nil"/>
              <w:bottom w:val="single" w:sz="4" w:space="0" w:color="auto"/>
              <w:right w:val="single" w:sz="4" w:space="0" w:color="auto"/>
            </w:tcBorders>
            <w:shd w:val="clear" w:color="auto" w:fill="auto"/>
            <w:vAlign w:val="center"/>
            <w:hideMark/>
          </w:tcPr>
          <w:p w14:paraId="3EA32CCA" w14:textId="4BA7A13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70,67</w:t>
            </w:r>
          </w:p>
        </w:tc>
      </w:tr>
      <w:tr w:rsidR="007F2342" w:rsidRPr="007F2342" w14:paraId="489D691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651B7"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4559BCF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EB3F1C8" w14:textId="3499226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84F3E2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310365D" w14:textId="4302956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002395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05DC6B9" w14:textId="68F9C9D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B07CDAA"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D4A46A"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4DB45E4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B91DFF4" w14:textId="443FE6E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649476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4459B0F" w14:textId="011FF52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D5A30F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8165000" w14:textId="0136A4E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79FB8A7"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9DF67"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59AC5AC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0,39</w:t>
            </w:r>
          </w:p>
        </w:tc>
        <w:tc>
          <w:tcPr>
            <w:tcW w:w="0" w:type="auto"/>
            <w:tcBorders>
              <w:top w:val="nil"/>
              <w:left w:val="nil"/>
              <w:bottom w:val="single" w:sz="4" w:space="0" w:color="auto"/>
              <w:right w:val="single" w:sz="4" w:space="0" w:color="auto"/>
            </w:tcBorders>
            <w:shd w:val="clear" w:color="auto" w:fill="auto"/>
            <w:vAlign w:val="center"/>
            <w:hideMark/>
          </w:tcPr>
          <w:p w14:paraId="4423F88F" w14:textId="6FADAF2A"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0,39</w:t>
            </w:r>
          </w:p>
        </w:tc>
        <w:tc>
          <w:tcPr>
            <w:tcW w:w="0" w:type="auto"/>
            <w:tcBorders>
              <w:top w:val="nil"/>
              <w:left w:val="nil"/>
              <w:bottom w:val="single" w:sz="4" w:space="0" w:color="auto"/>
              <w:right w:val="single" w:sz="4" w:space="0" w:color="auto"/>
            </w:tcBorders>
            <w:shd w:val="clear" w:color="auto" w:fill="auto"/>
            <w:vAlign w:val="center"/>
            <w:hideMark/>
          </w:tcPr>
          <w:p w14:paraId="3303657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1,07</w:t>
            </w:r>
          </w:p>
        </w:tc>
        <w:tc>
          <w:tcPr>
            <w:tcW w:w="0" w:type="auto"/>
            <w:tcBorders>
              <w:top w:val="nil"/>
              <w:left w:val="nil"/>
              <w:bottom w:val="single" w:sz="4" w:space="0" w:color="auto"/>
              <w:right w:val="single" w:sz="4" w:space="0" w:color="auto"/>
            </w:tcBorders>
            <w:shd w:val="clear" w:color="auto" w:fill="auto"/>
            <w:vAlign w:val="center"/>
            <w:hideMark/>
          </w:tcPr>
          <w:p w14:paraId="2459103A" w14:textId="609FC36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1,07</w:t>
            </w:r>
          </w:p>
        </w:tc>
        <w:tc>
          <w:tcPr>
            <w:tcW w:w="0" w:type="auto"/>
            <w:tcBorders>
              <w:top w:val="nil"/>
              <w:left w:val="nil"/>
              <w:bottom w:val="single" w:sz="4" w:space="0" w:color="auto"/>
              <w:right w:val="single" w:sz="4" w:space="0" w:color="auto"/>
            </w:tcBorders>
            <w:shd w:val="clear" w:color="auto" w:fill="auto"/>
            <w:vAlign w:val="center"/>
            <w:hideMark/>
          </w:tcPr>
          <w:p w14:paraId="07D0542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1,23</w:t>
            </w:r>
          </w:p>
        </w:tc>
        <w:tc>
          <w:tcPr>
            <w:tcW w:w="0" w:type="auto"/>
            <w:tcBorders>
              <w:top w:val="nil"/>
              <w:left w:val="nil"/>
              <w:bottom w:val="single" w:sz="4" w:space="0" w:color="auto"/>
              <w:right w:val="single" w:sz="4" w:space="0" w:color="auto"/>
            </w:tcBorders>
            <w:shd w:val="clear" w:color="auto" w:fill="auto"/>
            <w:vAlign w:val="center"/>
            <w:hideMark/>
          </w:tcPr>
          <w:p w14:paraId="5E39B9F4" w14:textId="1181EBE6"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1,23</w:t>
            </w:r>
          </w:p>
        </w:tc>
      </w:tr>
      <w:tr w:rsidR="007F2342" w:rsidRPr="007F2342" w14:paraId="6114B7C1"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BD7E6"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B168EB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B6DB536" w14:textId="47197A88" w:rsidR="00A903A9" w:rsidRPr="007F2342" w:rsidRDefault="00A903A9" w:rsidP="00A903A9">
            <w:pPr>
              <w:jc w:val="center"/>
              <w:rPr>
                <w:rFonts w:ascii="Times New Roman" w:hAnsi="Times New Roman"/>
                <w:bCs/>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ACD8AF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A592855" w14:textId="029DB441"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96D0F5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7F30508" w14:textId="7C1CDF1A"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07BCBD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A5BA0"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3DF9F44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193,23</w:t>
            </w:r>
          </w:p>
        </w:tc>
        <w:tc>
          <w:tcPr>
            <w:tcW w:w="0" w:type="auto"/>
            <w:tcBorders>
              <w:top w:val="nil"/>
              <w:left w:val="nil"/>
              <w:bottom w:val="single" w:sz="4" w:space="0" w:color="auto"/>
              <w:right w:val="single" w:sz="4" w:space="0" w:color="auto"/>
            </w:tcBorders>
            <w:shd w:val="clear" w:color="auto" w:fill="auto"/>
            <w:vAlign w:val="center"/>
            <w:hideMark/>
          </w:tcPr>
          <w:p w14:paraId="391CF1AE" w14:textId="0B59CE7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193,23</w:t>
            </w:r>
          </w:p>
        </w:tc>
        <w:tc>
          <w:tcPr>
            <w:tcW w:w="0" w:type="auto"/>
            <w:tcBorders>
              <w:top w:val="nil"/>
              <w:left w:val="nil"/>
              <w:bottom w:val="single" w:sz="4" w:space="0" w:color="auto"/>
              <w:right w:val="single" w:sz="4" w:space="0" w:color="auto"/>
            </w:tcBorders>
            <w:shd w:val="clear" w:color="auto" w:fill="auto"/>
            <w:vAlign w:val="center"/>
            <w:hideMark/>
          </w:tcPr>
          <w:p w14:paraId="2670684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529,40</w:t>
            </w:r>
          </w:p>
        </w:tc>
        <w:tc>
          <w:tcPr>
            <w:tcW w:w="0" w:type="auto"/>
            <w:tcBorders>
              <w:top w:val="nil"/>
              <w:left w:val="nil"/>
              <w:bottom w:val="single" w:sz="4" w:space="0" w:color="auto"/>
              <w:right w:val="single" w:sz="4" w:space="0" w:color="auto"/>
            </w:tcBorders>
            <w:shd w:val="clear" w:color="auto" w:fill="auto"/>
            <w:vAlign w:val="center"/>
            <w:hideMark/>
          </w:tcPr>
          <w:p w14:paraId="415DD50C" w14:textId="0E4C29B0"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529,40</w:t>
            </w:r>
          </w:p>
        </w:tc>
        <w:tc>
          <w:tcPr>
            <w:tcW w:w="0" w:type="auto"/>
            <w:tcBorders>
              <w:top w:val="nil"/>
              <w:left w:val="nil"/>
              <w:bottom w:val="single" w:sz="4" w:space="0" w:color="auto"/>
              <w:right w:val="single" w:sz="4" w:space="0" w:color="auto"/>
            </w:tcBorders>
            <w:shd w:val="clear" w:color="auto" w:fill="auto"/>
            <w:vAlign w:val="center"/>
            <w:hideMark/>
          </w:tcPr>
          <w:p w14:paraId="47C2F1F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608,81</w:t>
            </w:r>
          </w:p>
        </w:tc>
        <w:tc>
          <w:tcPr>
            <w:tcW w:w="0" w:type="auto"/>
            <w:tcBorders>
              <w:top w:val="nil"/>
              <w:left w:val="nil"/>
              <w:bottom w:val="single" w:sz="4" w:space="0" w:color="auto"/>
              <w:right w:val="single" w:sz="4" w:space="0" w:color="auto"/>
            </w:tcBorders>
            <w:shd w:val="clear" w:color="auto" w:fill="auto"/>
            <w:vAlign w:val="center"/>
            <w:hideMark/>
          </w:tcPr>
          <w:p w14:paraId="1CCA85CD" w14:textId="16869AC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608,81</w:t>
            </w:r>
          </w:p>
        </w:tc>
      </w:tr>
      <w:tr w:rsidR="007F2342" w:rsidRPr="007F2342" w14:paraId="3F41ACE8"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88E37"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2849EE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178,22</w:t>
            </w:r>
          </w:p>
        </w:tc>
        <w:tc>
          <w:tcPr>
            <w:tcW w:w="0" w:type="auto"/>
            <w:tcBorders>
              <w:top w:val="nil"/>
              <w:left w:val="nil"/>
              <w:bottom w:val="single" w:sz="4" w:space="0" w:color="auto"/>
              <w:right w:val="single" w:sz="4" w:space="0" w:color="auto"/>
            </w:tcBorders>
            <w:shd w:val="clear" w:color="auto" w:fill="auto"/>
            <w:vAlign w:val="center"/>
            <w:hideMark/>
          </w:tcPr>
          <w:p w14:paraId="54D11CB2" w14:textId="4766783A"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178,22</w:t>
            </w:r>
          </w:p>
        </w:tc>
        <w:tc>
          <w:tcPr>
            <w:tcW w:w="0" w:type="auto"/>
            <w:tcBorders>
              <w:top w:val="nil"/>
              <w:left w:val="nil"/>
              <w:bottom w:val="single" w:sz="4" w:space="0" w:color="auto"/>
              <w:right w:val="single" w:sz="4" w:space="0" w:color="auto"/>
            </w:tcBorders>
            <w:shd w:val="clear" w:color="auto" w:fill="auto"/>
            <w:vAlign w:val="center"/>
            <w:hideMark/>
          </w:tcPr>
          <w:p w14:paraId="7546C08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488,27</w:t>
            </w:r>
          </w:p>
        </w:tc>
        <w:tc>
          <w:tcPr>
            <w:tcW w:w="0" w:type="auto"/>
            <w:tcBorders>
              <w:top w:val="nil"/>
              <w:left w:val="nil"/>
              <w:bottom w:val="single" w:sz="4" w:space="0" w:color="auto"/>
              <w:right w:val="single" w:sz="4" w:space="0" w:color="auto"/>
            </w:tcBorders>
            <w:shd w:val="clear" w:color="auto" w:fill="auto"/>
            <w:vAlign w:val="center"/>
            <w:hideMark/>
          </w:tcPr>
          <w:p w14:paraId="3654585A" w14:textId="52D26DEB"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488,27</w:t>
            </w:r>
          </w:p>
        </w:tc>
        <w:tc>
          <w:tcPr>
            <w:tcW w:w="0" w:type="auto"/>
            <w:tcBorders>
              <w:top w:val="nil"/>
              <w:left w:val="nil"/>
              <w:bottom w:val="single" w:sz="4" w:space="0" w:color="auto"/>
              <w:right w:val="single" w:sz="4" w:space="0" w:color="auto"/>
            </w:tcBorders>
            <w:shd w:val="clear" w:color="auto" w:fill="auto"/>
            <w:vAlign w:val="center"/>
            <w:hideMark/>
          </w:tcPr>
          <w:p w14:paraId="5CCE4AC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561,52</w:t>
            </w:r>
          </w:p>
        </w:tc>
        <w:tc>
          <w:tcPr>
            <w:tcW w:w="0" w:type="auto"/>
            <w:tcBorders>
              <w:top w:val="nil"/>
              <w:left w:val="nil"/>
              <w:bottom w:val="single" w:sz="4" w:space="0" w:color="auto"/>
              <w:right w:val="single" w:sz="4" w:space="0" w:color="auto"/>
            </w:tcBorders>
            <w:shd w:val="clear" w:color="auto" w:fill="auto"/>
            <w:vAlign w:val="center"/>
            <w:hideMark/>
          </w:tcPr>
          <w:p w14:paraId="7117F5E8" w14:textId="3E1A997B"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561,52</w:t>
            </w:r>
          </w:p>
        </w:tc>
      </w:tr>
      <w:tr w:rsidR="007F2342" w:rsidRPr="007F2342" w14:paraId="752DD6A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932236"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08945AF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141,70</w:t>
            </w:r>
          </w:p>
        </w:tc>
        <w:tc>
          <w:tcPr>
            <w:tcW w:w="0" w:type="auto"/>
            <w:tcBorders>
              <w:top w:val="nil"/>
              <w:left w:val="nil"/>
              <w:bottom w:val="single" w:sz="4" w:space="0" w:color="auto"/>
              <w:right w:val="single" w:sz="4" w:space="0" w:color="auto"/>
            </w:tcBorders>
            <w:shd w:val="clear" w:color="auto" w:fill="auto"/>
            <w:vAlign w:val="center"/>
            <w:hideMark/>
          </w:tcPr>
          <w:p w14:paraId="3E729E68" w14:textId="62BED3F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141,70</w:t>
            </w:r>
          </w:p>
        </w:tc>
        <w:tc>
          <w:tcPr>
            <w:tcW w:w="0" w:type="auto"/>
            <w:tcBorders>
              <w:top w:val="nil"/>
              <w:left w:val="nil"/>
              <w:bottom w:val="single" w:sz="4" w:space="0" w:color="auto"/>
              <w:right w:val="single" w:sz="4" w:space="0" w:color="auto"/>
            </w:tcBorders>
            <w:shd w:val="clear" w:color="auto" w:fill="auto"/>
            <w:vAlign w:val="center"/>
            <w:hideMark/>
          </w:tcPr>
          <w:p w14:paraId="4E33CC1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388,22</w:t>
            </w:r>
          </w:p>
        </w:tc>
        <w:tc>
          <w:tcPr>
            <w:tcW w:w="0" w:type="auto"/>
            <w:tcBorders>
              <w:top w:val="nil"/>
              <w:left w:val="nil"/>
              <w:bottom w:val="single" w:sz="4" w:space="0" w:color="auto"/>
              <w:right w:val="single" w:sz="4" w:space="0" w:color="auto"/>
            </w:tcBorders>
            <w:shd w:val="clear" w:color="auto" w:fill="auto"/>
            <w:vAlign w:val="center"/>
            <w:hideMark/>
          </w:tcPr>
          <w:p w14:paraId="3429F6DC" w14:textId="51E7351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388,22</w:t>
            </w:r>
          </w:p>
        </w:tc>
        <w:tc>
          <w:tcPr>
            <w:tcW w:w="0" w:type="auto"/>
            <w:tcBorders>
              <w:top w:val="nil"/>
              <w:left w:val="nil"/>
              <w:bottom w:val="single" w:sz="4" w:space="0" w:color="auto"/>
              <w:right w:val="single" w:sz="4" w:space="0" w:color="auto"/>
            </w:tcBorders>
            <w:shd w:val="clear" w:color="auto" w:fill="auto"/>
            <w:vAlign w:val="center"/>
            <w:hideMark/>
          </w:tcPr>
          <w:p w14:paraId="48F0219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446,45</w:t>
            </w:r>
          </w:p>
        </w:tc>
        <w:tc>
          <w:tcPr>
            <w:tcW w:w="0" w:type="auto"/>
            <w:tcBorders>
              <w:top w:val="nil"/>
              <w:left w:val="nil"/>
              <w:bottom w:val="single" w:sz="4" w:space="0" w:color="auto"/>
              <w:right w:val="single" w:sz="4" w:space="0" w:color="auto"/>
            </w:tcBorders>
            <w:shd w:val="clear" w:color="auto" w:fill="auto"/>
            <w:vAlign w:val="center"/>
            <w:hideMark/>
          </w:tcPr>
          <w:p w14:paraId="3F45D5F4" w14:textId="270AEF1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446,45</w:t>
            </w:r>
          </w:p>
        </w:tc>
      </w:tr>
      <w:tr w:rsidR="007F2342" w:rsidRPr="007F2342" w14:paraId="57D747B7"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904C15"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0CC3C13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36,52</w:t>
            </w:r>
          </w:p>
        </w:tc>
        <w:tc>
          <w:tcPr>
            <w:tcW w:w="0" w:type="auto"/>
            <w:tcBorders>
              <w:top w:val="nil"/>
              <w:left w:val="nil"/>
              <w:bottom w:val="single" w:sz="4" w:space="0" w:color="auto"/>
              <w:right w:val="single" w:sz="4" w:space="0" w:color="auto"/>
            </w:tcBorders>
            <w:shd w:val="clear" w:color="auto" w:fill="auto"/>
            <w:vAlign w:val="center"/>
            <w:hideMark/>
          </w:tcPr>
          <w:p w14:paraId="4CD8DB29" w14:textId="5C7795C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36,52</w:t>
            </w:r>
          </w:p>
        </w:tc>
        <w:tc>
          <w:tcPr>
            <w:tcW w:w="0" w:type="auto"/>
            <w:tcBorders>
              <w:top w:val="nil"/>
              <w:left w:val="nil"/>
              <w:bottom w:val="single" w:sz="4" w:space="0" w:color="auto"/>
              <w:right w:val="single" w:sz="4" w:space="0" w:color="auto"/>
            </w:tcBorders>
            <w:shd w:val="clear" w:color="auto" w:fill="auto"/>
            <w:vAlign w:val="center"/>
            <w:hideMark/>
          </w:tcPr>
          <w:p w14:paraId="365C8ED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100,05</w:t>
            </w:r>
          </w:p>
        </w:tc>
        <w:tc>
          <w:tcPr>
            <w:tcW w:w="0" w:type="auto"/>
            <w:tcBorders>
              <w:top w:val="nil"/>
              <w:left w:val="nil"/>
              <w:bottom w:val="single" w:sz="4" w:space="0" w:color="auto"/>
              <w:right w:val="single" w:sz="4" w:space="0" w:color="auto"/>
            </w:tcBorders>
            <w:shd w:val="clear" w:color="auto" w:fill="auto"/>
            <w:vAlign w:val="center"/>
            <w:hideMark/>
          </w:tcPr>
          <w:p w14:paraId="17E15508" w14:textId="1015AEF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100,05</w:t>
            </w:r>
          </w:p>
        </w:tc>
        <w:tc>
          <w:tcPr>
            <w:tcW w:w="0" w:type="auto"/>
            <w:tcBorders>
              <w:top w:val="nil"/>
              <w:left w:val="nil"/>
              <w:bottom w:val="single" w:sz="4" w:space="0" w:color="auto"/>
              <w:right w:val="single" w:sz="4" w:space="0" w:color="auto"/>
            </w:tcBorders>
            <w:shd w:val="clear" w:color="auto" w:fill="auto"/>
            <w:vAlign w:val="center"/>
            <w:hideMark/>
          </w:tcPr>
          <w:p w14:paraId="3A87D5D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115,06</w:t>
            </w:r>
          </w:p>
        </w:tc>
        <w:tc>
          <w:tcPr>
            <w:tcW w:w="0" w:type="auto"/>
            <w:tcBorders>
              <w:top w:val="nil"/>
              <w:left w:val="nil"/>
              <w:bottom w:val="single" w:sz="4" w:space="0" w:color="auto"/>
              <w:right w:val="single" w:sz="4" w:space="0" w:color="auto"/>
            </w:tcBorders>
            <w:shd w:val="clear" w:color="auto" w:fill="auto"/>
            <w:vAlign w:val="center"/>
            <w:hideMark/>
          </w:tcPr>
          <w:p w14:paraId="08239351" w14:textId="6AC2DF9F"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115,06</w:t>
            </w:r>
          </w:p>
        </w:tc>
      </w:tr>
      <w:tr w:rsidR="007F2342" w:rsidRPr="007F2342" w14:paraId="3E7C3238"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E727A5"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56E8E1E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9,80</w:t>
            </w:r>
          </w:p>
        </w:tc>
        <w:tc>
          <w:tcPr>
            <w:tcW w:w="0" w:type="auto"/>
            <w:tcBorders>
              <w:top w:val="nil"/>
              <w:left w:val="nil"/>
              <w:bottom w:val="single" w:sz="4" w:space="0" w:color="auto"/>
              <w:right w:val="single" w:sz="4" w:space="0" w:color="auto"/>
            </w:tcBorders>
            <w:shd w:val="clear" w:color="auto" w:fill="auto"/>
            <w:vAlign w:val="center"/>
            <w:hideMark/>
          </w:tcPr>
          <w:p w14:paraId="3F2FF3AD" w14:textId="7F611706"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9,80</w:t>
            </w:r>
          </w:p>
        </w:tc>
        <w:tc>
          <w:tcPr>
            <w:tcW w:w="0" w:type="auto"/>
            <w:tcBorders>
              <w:top w:val="nil"/>
              <w:left w:val="nil"/>
              <w:bottom w:val="single" w:sz="4" w:space="0" w:color="auto"/>
              <w:right w:val="single" w:sz="4" w:space="0" w:color="auto"/>
            </w:tcBorders>
            <w:shd w:val="clear" w:color="auto" w:fill="auto"/>
            <w:vAlign w:val="center"/>
            <w:hideMark/>
          </w:tcPr>
          <w:p w14:paraId="2DA3FEA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26,85</w:t>
            </w:r>
          </w:p>
        </w:tc>
        <w:tc>
          <w:tcPr>
            <w:tcW w:w="0" w:type="auto"/>
            <w:tcBorders>
              <w:top w:val="nil"/>
              <w:left w:val="nil"/>
              <w:bottom w:val="single" w:sz="4" w:space="0" w:color="auto"/>
              <w:right w:val="single" w:sz="4" w:space="0" w:color="auto"/>
            </w:tcBorders>
            <w:shd w:val="clear" w:color="auto" w:fill="auto"/>
            <w:vAlign w:val="center"/>
            <w:hideMark/>
          </w:tcPr>
          <w:p w14:paraId="076C249C" w14:textId="768CF48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26,85</w:t>
            </w:r>
          </w:p>
        </w:tc>
        <w:tc>
          <w:tcPr>
            <w:tcW w:w="0" w:type="auto"/>
            <w:tcBorders>
              <w:top w:val="nil"/>
              <w:left w:val="nil"/>
              <w:bottom w:val="single" w:sz="4" w:space="0" w:color="auto"/>
              <w:right w:val="single" w:sz="4" w:space="0" w:color="auto"/>
            </w:tcBorders>
            <w:shd w:val="clear" w:color="auto" w:fill="auto"/>
            <w:vAlign w:val="center"/>
            <w:hideMark/>
          </w:tcPr>
          <w:p w14:paraId="5AC5180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30,88</w:t>
            </w:r>
          </w:p>
        </w:tc>
        <w:tc>
          <w:tcPr>
            <w:tcW w:w="0" w:type="auto"/>
            <w:tcBorders>
              <w:top w:val="nil"/>
              <w:left w:val="nil"/>
              <w:bottom w:val="single" w:sz="4" w:space="0" w:color="auto"/>
              <w:right w:val="single" w:sz="4" w:space="0" w:color="auto"/>
            </w:tcBorders>
            <w:shd w:val="clear" w:color="auto" w:fill="auto"/>
            <w:vAlign w:val="center"/>
            <w:hideMark/>
          </w:tcPr>
          <w:p w14:paraId="56380748" w14:textId="7E5DF7D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30,88</w:t>
            </w:r>
          </w:p>
        </w:tc>
      </w:tr>
      <w:tr w:rsidR="007F2342" w:rsidRPr="007F2342" w14:paraId="3F537DFE"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9F58BF"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251C7F6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5,22</w:t>
            </w:r>
          </w:p>
        </w:tc>
        <w:tc>
          <w:tcPr>
            <w:tcW w:w="0" w:type="auto"/>
            <w:tcBorders>
              <w:top w:val="nil"/>
              <w:left w:val="nil"/>
              <w:bottom w:val="single" w:sz="4" w:space="0" w:color="auto"/>
              <w:right w:val="single" w:sz="4" w:space="0" w:color="auto"/>
            </w:tcBorders>
            <w:shd w:val="clear" w:color="auto" w:fill="auto"/>
            <w:vAlign w:val="center"/>
            <w:hideMark/>
          </w:tcPr>
          <w:p w14:paraId="514FD74D" w14:textId="59DE1A35"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5,22</w:t>
            </w:r>
          </w:p>
        </w:tc>
        <w:tc>
          <w:tcPr>
            <w:tcW w:w="0" w:type="auto"/>
            <w:tcBorders>
              <w:top w:val="nil"/>
              <w:left w:val="nil"/>
              <w:bottom w:val="single" w:sz="4" w:space="0" w:color="auto"/>
              <w:right w:val="single" w:sz="4" w:space="0" w:color="auto"/>
            </w:tcBorders>
            <w:shd w:val="clear" w:color="auto" w:fill="auto"/>
            <w:vAlign w:val="center"/>
            <w:hideMark/>
          </w:tcPr>
          <w:p w14:paraId="7F0372B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14,30</w:t>
            </w:r>
          </w:p>
        </w:tc>
        <w:tc>
          <w:tcPr>
            <w:tcW w:w="0" w:type="auto"/>
            <w:tcBorders>
              <w:top w:val="nil"/>
              <w:left w:val="nil"/>
              <w:bottom w:val="single" w:sz="4" w:space="0" w:color="auto"/>
              <w:right w:val="single" w:sz="4" w:space="0" w:color="auto"/>
            </w:tcBorders>
            <w:shd w:val="clear" w:color="auto" w:fill="auto"/>
            <w:vAlign w:val="center"/>
            <w:hideMark/>
          </w:tcPr>
          <w:p w14:paraId="4255F80E" w14:textId="7AA4FD90"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14,30</w:t>
            </w:r>
          </w:p>
        </w:tc>
        <w:tc>
          <w:tcPr>
            <w:tcW w:w="0" w:type="auto"/>
            <w:tcBorders>
              <w:top w:val="nil"/>
              <w:left w:val="nil"/>
              <w:bottom w:val="single" w:sz="4" w:space="0" w:color="auto"/>
              <w:right w:val="single" w:sz="4" w:space="0" w:color="auto"/>
            </w:tcBorders>
            <w:shd w:val="clear" w:color="auto" w:fill="auto"/>
            <w:vAlign w:val="center"/>
            <w:hideMark/>
          </w:tcPr>
          <w:p w14:paraId="771A15D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16,45</w:t>
            </w:r>
          </w:p>
        </w:tc>
        <w:tc>
          <w:tcPr>
            <w:tcW w:w="0" w:type="auto"/>
            <w:tcBorders>
              <w:top w:val="nil"/>
              <w:left w:val="nil"/>
              <w:bottom w:val="single" w:sz="4" w:space="0" w:color="auto"/>
              <w:right w:val="single" w:sz="4" w:space="0" w:color="auto"/>
            </w:tcBorders>
            <w:shd w:val="clear" w:color="auto" w:fill="auto"/>
            <w:vAlign w:val="center"/>
            <w:hideMark/>
          </w:tcPr>
          <w:p w14:paraId="3EC5A4E3" w14:textId="3AD40D5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16,45</w:t>
            </w:r>
          </w:p>
        </w:tc>
      </w:tr>
      <w:tr w:rsidR="007F2342" w:rsidRPr="007F2342" w14:paraId="2B241305"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557D6"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2AD7691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4E646C2" w14:textId="7A8A82E4" w:rsidR="00A903A9" w:rsidRPr="007F2342" w:rsidRDefault="00A903A9" w:rsidP="00A903A9">
            <w:pPr>
              <w:jc w:val="center"/>
              <w:rPr>
                <w:rFonts w:ascii="Times New Roman" w:hAnsi="Times New Roman"/>
                <w:bCs/>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1354B7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49C10C4" w14:textId="778B90CC"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23C282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8DE16F8" w14:textId="1DDAF1D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D8ED39A"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FA620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МУП «ЖКХ г. Лесосибирска», поверхностный водозабор, скважинный водозабор</w:t>
            </w:r>
          </w:p>
        </w:tc>
      </w:tr>
      <w:tr w:rsidR="007F2342" w:rsidRPr="007F2342" w14:paraId="24E1384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86B81"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0" w:type="auto"/>
            <w:tcBorders>
              <w:top w:val="nil"/>
              <w:left w:val="nil"/>
              <w:bottom w:val="single" w:sz="4" w:space="0" w:color="auto"/>
              <w:right w:val="single" w:sz="4" w:space="0" w:color="auto"/>
            </w:tcBorders>
            <w:shd w:val="clear" w:color="auto" w:fill="auto"/>
            <w:vAlign w:val="center"/>
            <w:hideMark/>
          </w:tcPr>
          <w:p w14:paraId="5A20DBF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227,13</w:t>
            </w:r>
          </w:p>
        </w:tc>
        <w:tc>
          <w:tcPr>
            <w:tcW w:w="0" w:type="auto"/>
            <w:tcBorders>
              <w:top w:val="nil"/>
              <w:left w:val="nil"/>
              <w:bottom w:val="single" w:sz="4" w:space="0" w:color="auto"/>
              <w:right w:val="single" w:sz="4" w:space="0" w:color="auto"/>
            </w:tcBorders>
            <w:shd w:val="clear" w:color="auto" w:fill="auto"/>
            <w:vAlign w:val="center"/>
            <w:hideMark/>
          </w:tcPr>
          <w:p w14:paraId="39A2D9F0" w14:textId="77777777" w:rsidR="00A903A9" w:rsidRPr="007F2342" w:rsidRDefault="00A903A9" w:rsidP="00A903A9">
            <w:pPr>
              <w:jc w:val="center"/>
              <w:rPr>
                <w:rFonts w:ascii="Times New Roman" w:hAnsi="Times New Roman"/>
                <w:bCs/>
                <w:i/>
                <w:iCs/>
                <w:sz w:val="18"/>
                <w:szCs w:val="18"/>
              </w:rPr>
            </w:pPr>
            <w:r w:rsidRPr="007F2342">
              <w:rPr>
                <w:rFonts w:ascii="Times New Roman" w:hAnsi="Times New Roman"/>
                <w:bCs/>
                <w:i/>
                <w:iCs/>
                <w:sz w:val="18"/>
                <w:szCs w:val="18"/>
              </w:rPr>
              <w:t>268,48</w:t>
            </w:r>
          </w:p>
        </w:tc>
        <w:tc>
          <w:tcPr>
            <w:tcW w:w="0" w:type="auto"/>
            <w:tcBorders>
              <w:top w:val="nil"/>
              <w:left w:val="nil"/>
              <w:bottom w:val="single" w:sz="4" w:space="0" w:color="auto"/>
              <w:right w:val="single" w:sz="4" w:space="0" w:color="auto"/>
            </w:tcBorders>
            <w:shd w:val="clear" w:color="auto" w:fill="auto"/>
            <w:vAlign w:val="center"/>
            <w:hideMark/>
          </w:tcPr>
          <w:p w14:paraId="378F8BC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622,27</w:t>
            </w:r>
          </w:p>
        </w:tc>
        <w:tc>
          <w:tcPr>
            <w:tcW w:w="0" w:type="auto"/>
            <w:tcBorders>
              <w:top w:val="nil"/>
              <w:left w:val="nil"/>
              <w:bottom w:val="single" w:sz="4" w:space="0" w:color="auto"/>
              <w:right w:val="single" w:sz="4" w:space="0" w:color="auto"/>
            </w:tcBorders>
            <w:shd w:val="clear" w:color="auto" w:fill="auto"/>
            <w:vAlign w:val="center"/>
            <w:hideMark/>
          </w:tcPr>
          <w:p w14:paraId="18F3197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735,55</w:t>
            </w:r>
          </w:p>
        </w:tc>
        <w:tc>
          <w:tcPr>
            <w:tcW w:w="0" w:type="auto"/>
            <w:tcBorders>
              <w:top w:val="nil"/>
              <w:left w:val="nil"/>
              <w:bottom w:val="single" w:sz="4" w:space="0" w:color="auto"/>
              <w:right w:val="single" w:sz="4" w:space="0" w:color="auto"/>
            </w:tcBorders>
            <w:shd w:val="clear" w:color="auto" w:fill="auto"/>
            <w:vAlign w:val="center"/>
            <w:hideMark/>
          </w:tcPr>
          <w:p w14:paraId="41254DA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715,62</w:t>
            </w:r>
          </w:p>
        </w:tc>
        <w:tc>
          <w:tcPr>
            <w:tcW w:w="0" w:type="auto"/>
            <w:tcBorders>
              <w:top w:val="nil"/>
              <w:left w:val="nil"/>
              <w:bottom w:val="single" w:sz="4" w:space="0" w:color="auto"/>
              <w:right w:val="single" w:sz="4" w:space="0" w:color="auto"/>
            </w:tcBorders>
            <w:shd w:val="clear" w:color="auto" w:fill="auto"/>
            <w:vAlign w:val="center"/>
            <w:hideMark/>
          </w:tcPr>
          <w:p w14:paraId="4F204AC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956,22</w:t>
            </w:r>
          </w:p>
        </w:tc>
      </w:tr>
      <w:tr w:rsidR="007F2342" w:rsidRPr="007F2342" w14:paraId="302D6668"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38543A"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5F0438D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151,16</w:t>
            </w:r>
          </w:p>
        </w:tc>
        <w:tc>
          <w:tcPr>
            <w:tcW w:w="0" w:type="auto"/>
            <w:tcBorders>
              <w:top w:val="nil"/>
              <w:left w:val="nil"/>
              <w:bottom w:val="single" w:sz="4" w:space="0" w:color="auto"/>
              <w:right w:val="single" w:sz="4" w:space="0" w:color="auto"/>
            </w:tcBorders>
            <w:shd w:val="clear" w:color="auto" w:fill="auto"/>
            <w:vAlign w:val="center"/>
            <w:hideMark/>
          </w:tcPr>
          <w:p w14:paraId="400689F8" w14:textId="77777777" w:rsidR="00A903A9" w:rsidRPr="007F2342" w:rsidRDefault="00A903A9" w:rsidP="00A903A9">
            <w:pPr>
              <w:jc w:val="center"/>
              <w:rPr>
                <w:rFonts w:ascii="Times New Roman" w:hAnsi="Times New Roman"/>
                <w:bCs/>
                <w:i/>
                <w:iCs/>
                <w:sz w:val="18"/>
                <w:szCs w:val="18"/>
              </w:rPr>
            </w:pPr>
            <w:r w:rsidRPr="007F2342">
              <w:rPr>
                <w:rFonts w:ascii="Times New Roman" w:hAnsi="Times New Roman"/>
                <w:bCs/>
                <w:i/>
                <w:iCs/>
                <w:sz w:val="18"/>
                <w:szCs w:val="18"/>
              </w:rPr>
              <w:t>177,14</w:t>
            </w:r>
          </w:p>
        </w:tc>
        <w:tc>
          <w:tcPr>
            <w:tcW w:w="0" w:type="auto"/>
            <w:tcBorders>
              <w:top w:val="nil"/>
              <w:left w:val="nil"/>
              <w:bottom w:val="single" w:sz="4" w:space="0" w:color="auto"/>
              <w:right w:val="single" w:sz="4" w:space="0" w:color="auto"/>
            </w:tcBorders>
            <w:shd w:val="clear" w:color="auto" w:fill="auto"/>
            <w:vAlign w:val="center"/>
            <w:hideMark/>
          </w:tcPr>
          <w:p w14:paraId="55E7C97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414,14</w:t>
            </w:r>
          </w:p>
        </w:tc>
        <w:tc>
          <w:tcPr>
            <w:tcW w:w="0" w:type="auto"/>
            <w:tcBorders>
              <w:top w:val="nil"/>
              <w:left w:val="nil"/>
              <w:bottom w:val="single" w:sz="4" w:space="0" w:color="auto"/>
              <w:right w:val="single" w:sz="4" w:space="0" w:color="auto"/>
            </w:tcBorders>
            <w:shd w:val="clear" w:color="auto" w:fill="auto"/>
            <w:vAlign w:val="center"/>
            <w:hideMark/>
          </w:tcPr>
          <w:p w14:paraId="3828699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485,33</w:t>
            </w:r>
          </w:p>
        </w:tc>
        <w:tc>
          <w:tcPr>
            <w:tcW w:w="0" w:type="auto"/>
            <w:tcBorders>
              <w:top w:val="nil"/>
              <w:left w:val="nil"/>
              <w:bottom w:val="single" w:sz="4" w:space="0" w:color="auto"/>
              <w:right w:val="single" w:sz="4" w:space="0" w:color="auto"/>
            </w:tcBorders>
            <w:shd w:val="clear" w:color="auto" w:fill="auto"/>
            <w:vAlign w:val="center"/>
            <w:hideMark/>
          </w:tcPr>
          <w:p w14:paraId="0167A8C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476,26</w:t>
            </w:r>
          </w:p>
        </w:tc>
        <w:tc>
          <w:tcPr>
            <w:tcW w:w="0" w:type="auto"/>
            <w:tcBorders>
              <w:top w:val="nil"/>
              <w:left w:val="nil"/>
              <w:bottom w:val="single" w:sz="4" w:space="0" w:color="auto"/>
              <w:right w:val="single" w:sz="4" w:space="0" w:color="auto"/>
            </w:tcBorders>
            <w:shd w:val="clear" w:color="auto" w:fill="auto"/>
            <w:vAlign w:val="center"/>
            <w:hideMark/>
          </w:tcPr>
          <w:p w14:paraId="00C211B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630,93</w:t>
            </w:r>
          </w:p>
        </w:tc>
      </w:tr>
      <w:tr w:rsidR="007F2342" w:rsidRPr="007F2342" w14:paraId="2FE5CB53"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BE5E1C"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A2D3DD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122,61</w:t>
            </w:r>
          </w:p>
        </w:tc>
        <w:tc>
          <w:tcPr>
            <w:tcW w:w="0" w:type="auto"/>
            <w:tcBorders>
              <w:top w:val="nil"/>
              <w:left w:val="nil"/>
              <w:bottom w:val="single" w:sz="4" w:space="0" w:color="auto"/>
              <w:right w:val="single" w:sz="4" w:space="0" w:color="auto"/>
            </w:tcBorders>
            <w:shd w:val="clear" w:color="auto" w:fill="auto"/>
            <w:vAlign w:val="center"/>
            <w:hideMark/>
          </w:tcPr>
          <w:p w14:paraId="54A92A6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149,04</w:t>
            </w:r>
          </w:p>
        </w:tc>
        <w:tc>
          <w:tcPr>
            <w:tcW w:w="0" w:type="auto"/>
            <w:tcBorders>
              <w:top w:val="nil"/>
              <w:left w:val="nil"/>
              <w:bottom w:val="single" w:sz="4" w:space="0" w:color="auto"/>
              <w:right w:val="single" w:sz="4" w:space="0" w:color="auto"/>
            </w:tcBorders>
            <w:shd w:val="clear" w:color="auto" w:fill="auto"/>
            <w:vAlign w:val="center"/>
            <w:hideMark/>
          </w:tcPr>
          <w:p w14:paraId="78CD9DF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335,92</w:t>
            </w:r>
          </w:p>
        </w:tc>
        <w:tc>
          <w:tcPr>
            <w:tcW w:w="0" w:type="auto"/>
            <w:tcBorders>
              <w:top w:val="nil"/>
              <w:left w:val="nil"/>
              <w:bottom w:val="single" w:sz="4" w:space="0" w:color="auto"/>
              <w:right w:val="single" w:sz="4" w:space="0" w:color="auto"/>
            </w:tcBorders>
            <w:shd w:val="clear" w:color="auto" w:fill="auto"/>
            <w:vAlign w:val="center"/>
            <w:hideMark/>
          </w:tcPr>
          <w:p w14:paraId="03311A8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408,33</w:t>
            </w:r>
          </w:p>
        </w:tc>
        <w:tc>
          <w:tcPr>
            <w:tcW w:w="0" w:type="auto"/>
            <w:tcBorders>
              <w:top w:val="nil"/>
              <w:left w:val="nil"/>
              <w:bottom w:val="single" w:sz="4" w:space="0" w:color="auto"/>
              <w:right w:val="single" w:sz="4" w:space="0" w:color="auto"/>
            </w:tcBorders>
            <w:shd w:val="clear" w:color="auto" w:fill="auto"/>
            <w:vAlign w:val="center"/>
            <w:hideMark/>
          </w:tcPr>
          <w:p w14:paraId="0DD400D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386,31</w:t>
            </w:r>
          </w:p>
        </w:tc>
        <w:tc>
          <w:tcPr>
            <w:tcW w:w="0" w:type="auto"/>
            <w:tcBorders>
              <w:top w:val="nil"/>
              <w:left w:val="nil"/>
              <w:bottom w:val="single" w:sz="4" w:space="0" w:color="auto"/>
              <w:right w:val="single" w:sz="4" w:space="0" w:color="auto"/>
            </w:tcBorders>
            <w:shd w:val="clear" w:color="auto" w:fill="auto"/>
            <w:vAlign w:val="center"/>
            <w:hideMark/>
          </w:tcPr>
          <w:p w14:paraId="19320B3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530,83</w:t>
            </w:r>
          </w:p>
        </w:tc>
      </w:tr>
      <w:tr w:rsidR="007F2342" w:rsidRPr="007F2342" w14:paraId="778FBD76"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5F06B"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67D4F45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94,44</w:t>
            </w:r>
          </w:p>
        </w:tc>
        <w:tc>
          <w:tcPr>
            <w:tcW w:w="0" w:type="auto"/>
            <w:tcBorders>
              <w:top w:val="nil"/>
              <w:left w:val="nil"/>
              <w:bottom w:val="single" w:sz="4" w:space="0" w:color="auto"/>
              <w:right w:val="single" w:sz="4" w:space="0" w:color="auto"/>
            </w:tcBorders>
            <w:shd w:val="clear" w:color="auto" w:fill="auto"/>
            <w:vAlign w:val="center"/>
            <w:hideMark/>
          </w:tcPr>
          <w:p w14:paraId="6FAF762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111,27</w:t>
            </w:r>
          </w:p>
        </w:tc>
        <w:tc>
          <w:tcPr>
            <w:tcW w:w="0" w:type="auto"/>
            <w:tcBorders>
              <w:top w:val="nil"/>
              <w:left w:val="nil"/>
              <w:bottom w:val="single" w:sz="4" w:space="0" w:color="auto"/>
              <w:right w:val="single" w:sz="4" w:space="0" w:color="auto"/>
            </w:tcBorders>
            <w:shd w:val="clear" w:color="auto" w:fill="auto"/>
            <w:vAlign w:val="center"/>
            <w:hideMark/>
          </w:tcPr>
          <w:p w14:paraId="3955160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258,74</w:t>
            </w:r>
          </w:p>
        </w:tc>
        <w:tc>
          <w:tcPr>
            <w:tcW w:w="0" w:type="auto"/>
            <w:tcBorders>
              <w:top w:val="nil"/>
              <w:left w:val="nil"/>
              <w:bottom w:val="single" w:sz="4" w:space="0" w:color="auto"/>
              <w:right w:val="single" w:sz="4" w:space="0" w:color="auto"/>
            </w:tcBorders>
            <w:shd w:val="clear" w:color="auto" w:fill="auto"/>
            <w:vAlign w:val="center"/>
            <w:hideMark/>
          </w:tcPr>
          <w:p w14:paraId="103BE70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304,86</w:t>
            </w:r>
          </w:p>
        </w:tc>
        <w:tc>
          <w:tcPr>
            <w:tcW w:w="0" w:type="auto"/>
            <w:tcBorders>
              <w:top w:val="nil"/>
              <w:left w:val="nil"/>
              <w:bottom w:val="single" w:sz="4" w:space="0" w:color="auto"/>
              <w:right w:val="single" w:sz="4" w:space="0" w:color="auto"/>
            </w:tcBorders>
            <w:shd w:val="clear" w:color="auto" w:fill="auto"/>
            <w:vAlign w:val="center"/>
            <w:hideMark/>
          </w:tcPr>
          <w:p w14:paraId="651B16D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297,55</w:t>
            </w:r>
          </w:p>
        </w:tc>
        <w:tc>
          <w:tcPr>
            <w:tcW w:w="0" w:type="auto"/>
            <w:tcBorders>
              <w:top w:val="nil"/>
              <w:left w:val="nil"/>
              <w:bottom w:val="single" w:sz="4" w:space="0" w:color="auto"/>
              <w:right w:val="single" w:sz="4" w:space="0" w:color="auto"/>
            </w:tcBorders>
            <w:shd w:val="clear" w:color="auto" w:fill="auto"/>
            <w:vAlign w:val="center"/>
            <w:hideMark/>
          </w:tcPr>
          <w:p w14:paraId="5B48166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396,32</w:t>
            </w:r>
          </w:p>
        </w:tc>
      </w:tr>
      <w:tr w:rsidR="007F2342" w:rsidRPr="007F2342" w14:paraId="12577B66"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44E7A"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03238CD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28,18</w:t>
            </w:r>
          </w:p>
        </w:tc>
        <w:tc>
          <w:tcPr>
            <w:tcW w:w="0" w:type="auto"/>
            <w:tcBorders>
              <w:top w:val="nil"/>
              <w:left w:val="nil"/>
              <w:bottom w:val="single" w:sz="4" w:space="0" w:color="auto"/>
              <w:right w:val="single" w:sz="4" w:space="0" w:color="auto"/>
            </w:tcBorders>
            <w:shd w:val="clear" w:color="auto" w:fill="auto"/>
            <w:vAlign w:val="center"/>
            <w:hideMark/>
          </w:tcPr>
          <w:p w14:paraId="05DEEAE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37,77</w:t>
            </w:r>
          </w:p>
        </w:tc>
        <w:tc>
          <w:tcPr>
            <w:tcW w:w="0" w:type="auto"/>
            <w:tcBorders>
              <w:top w:val="nil"/>
              <w:left w:val="nil"/>
              <w:bottom w:val="single" w:sz="4" w:space="0" w:color="auto"/>
              <w:right w:val="single" w:sz="4" w:space="0" w:color="auto"/>
            </w:tcBorders>
            <w:shd w:val="clear" w:color="auto" w:fill="auto"/>
            <w:vAlign w:val="center"/>
            <w:hideMark/>
          </w:tcPr>
          <w:p w14:paraId="53E553E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77,21</w:t>
            </w:r>
          </w:p>
        </w:tc>
        <w:tc>
          <w:tcPr>
            <w:tcW w:w="0" w:type="auto"/>
            <w:tcBorders>
              <w:top w:val="nil"/>
              <w:left w:val="nil"/>
              <w:bottom w:val="single" w:sz="4" w:space="0" w:color="auto"/>
              <w:right w:val="single" w:sz="4" w:space="0" w:color="auto"/>
            </w:tcBorders>
            <w:shd w:val="clear" w:color="auto" w:fill="auto"/>
            <w:vAlign w:val="center"/>
            <w:hideMark/>
          </w:tcPr>
          <w:p w14:paraId="1FD02B5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103,47</w:t>
            </w:r>
          </w:p>
        </w:tc>
        <w:tc>
          <w:tcPr>
            <w:tcW w:w="0" w:type="auto"/>
            <w:tcBorders>
              <w:top w:val="nil"/>
              <w:left w:val="nil"/>
              <w:bottom w:val="single" w:sz="4" w:space="0" w:color="auto"/>
              <w:right w:val="single" w:sz="4" w:space="0" w:color="auto"/>
            </w:tcBorders>
            <w:shd w:val="clear" w:color="auto" w:fill="auto"/>
            <w:vAlign w:val="center"/>
            <w:hideMark/>
          </w:tcPr>
          <w:p w14:paraId="101C354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88,79</w:t>
            </w:r>
          </w:p>
        </w:tc>
        <w:tc>
          <w:tcPr>
            <w:tcW w:w="0" w:type="auto"/>
            <w:tcBorders>
              <w:top w:val="nil"/>
              <w:left w:val="nil"/>
              <w:bottom w:val="single" w:sz="4" w:space="0" w:color="auto"/>
              <w:right w:val="single" w:sz="4" w:space="0" w:color="auto"/>
            </w:tcBorders>
            <w:shd w:val="clear" w:color="auto" w:fill="auto"/>
            <w:vAlign w:val="center"/>
            <w:hideMark/>
          </w:tcPr>
          <w:p w14:paraId="25358C6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134,51</w:t>
            </w:r>
          </w:p>
        </w:tc>
      </w:tr>
      <w:tr w:rsidR="007F2342" w:rsidRPr="007F2342" w14:paraId="0A34EB4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5ABD5"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5D3DD18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15,95</w:t>
            </w:r>
          </w:p>
        </w:tc>
        <w:tc>
          <w:tcPr>
            <w:tcW w:w="0" w:type="auto"/>
            <w:tcBorders>
              <w:top w:val="nil"/>
              <w:left w:val="nil"/>
              <w:bottom w:val="single" w:sz="4" w:space="0" w:color="auto"/>
              <w:right w:val="single" w:sz="4" w:space="0" w:color="auto"/>
            </w:tcBorders>
            <w:shd w:val="clear" w:color="auto" w:fill="auto"/>
            <w:vAlign w:val="center"/>
            <w:hideMark/>
          </w:tcPr>
          <w:p w14:paraId="279D4A3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15,70</w:t>
            </w:r>
          </w:p>
        </w:tc>
        <w:tc>
          <w:tcPr>
            <w:tcW w:w="0" w:type="auto"/>
            <w:tcBorders>
              <w:top w:val="nil"/>
              <w:left w:val="nil"/>
              <w:bottom w:val="single" w:sz="4" w:space="0" w:color="auto"/>
              <w:right w:val="single" w:sz="4" w:space="0" w:color="auto"/>
            </w:tcBorders>
            <w:shd w:val="clear" w:color="auto" w:fill="auto"/>
            <w:vAlign w:val="center"/>
            <w:hideMark/>
          </w:tcPr>
          <w:p w14:paraId="5835161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43,70</w:t>
            </w:r>
          </w:p>
        </w:tc>
        <w:tc>
          <w:tcPr>
            <w:tcW w:w="0" w:type="auto"/>
            <w:tcBorders>
              <w:top w:val="nil"/>
              <w:left w:val="nil"/>
              <w:bottom w:val="single" w:sz="4" w:space="0" w:color="auto"/>
              <w:right w:val="single" w:sz="4" w:space="0" w:color="auto"/>
            </w:tcBorders>
            <w:shd w:val="clear" w:color="auto" w:fill="auto"/>
            <w:vAlign w:val="center"/>
            <w:hideMark/>
          </w:tcPr>
          <w:p w14:paraId="079C6E3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43,02</w:t>
            </w:r>
          </w:p>
        </w:tc>
        <w:tc>
          <w:tcPr>
            <w:tcW w:w="0" w:type="auto"/>
            <w:tcBorders>
              <w:top w:val="nil"/>
              <w:left w:val="nil"/>
              <w:bottom w:val="single" w:sz="4" w:space="0" w:color="auto"/>
              <w:right w:val="single" w:sz="4" w:space="0" w:color="auto"/>
            </w:tcBorders>
            <w:shd w:val="clear" w:color="auto" w:fill="auto"/>
            <w:vAlign w:val="center"/>
            <w:hideMark/>
          </w:tcPr>
          <w:p w14:paraId="173CAD8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50,25</w:t>
            </w:r>
          </w:p>
        </w:tc>
        <w:tc>
          <w:tcPr>
            <w:tcW w:w="0" w:type="auto"/>
            <w:tcBorders>
              <w:top w:val="nil"/>
              <w:left w:val="nil"/>
              <w:bottom w:val="single" w:sz="4" w:space="0" w:color="auto"/>
              <w:right w:val="single" w:sz="4" w:space="0" w:color="auto"/>
            </w:tcBorders>
            <w:shd w:val="clear" w:color="auto" w:fill="auto"/>
            <w:vAlign w:val="center"/>
            <w:hideMark/>
          </w:tcPr>
          <w:p w14:paraId="0DDA492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55,92</w:t>
            </w:r>
          </w:p>
        </w:tc>
      </w:tr>
      <w:tr w:rsidR="007F2342" w:rsidRPr="007F2342" w14:paraId="66BE871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31FC26"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37A307F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12,60</w:t>
            </w:r>
          </w:p>
        </w:tc>
        <w:tc>
          <w:tcPr>
            <w:tcW w:w="0" w:type="auto"/>
            <w:tcBorders>
              <w:top w:val="nil"/>
              <w:left w:val="nil"/>
              <w:bottom w:val="single" w:sz="4" w:space="0" w:color="auto"/>
              <w:right w:val="single" w:sz="4" w:space="0" w:color="auto"/>
            </w:tcBorders>
            <w:shd w:val="clear" w:color="auto" w:fill="auto"/>
            <w:vAlign w:val="center"/>
            <w:hideMark/>
          </w:tcPr>
          <w:p w14:paraId="047621A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12,40</w:t>
            </w:r>
          </w:p>
        </w:tc>
        <w:tc>
          <w:tcPr>
            <w:tcW w:w="0" w:type="auto"/>
            <w:tcBorders>
              <w:top w:val="nil"/>
              <w:left w:val="nil"/>
              <w:bottom w:val="single" w:sz="4" w:space="0" w:color="auto"/>
              <w:right w:val="single" w:sz="4" w:space="0" w:color="auto"/>
            </w:tcBorders>
            <w:shd w:val="clear" w:color="auto" w:fill="auto"/>
            <w:vAlign w:val="center"/>
            <w:hideMark/>
          </w:tcPr>
          <w:p w14:paraId="42F57B4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34,52</w:t>
            </w:r>
          </w:p>
        </w:tc>
        <w:tc>
          <w:tcPr>
            <w:tcW w:w="0" w:type="auto"/>
            <w:tcBorders>
              <w:top w:val="nil"/>
              <w:left w:val="nil"/>
              <w:bottom w:val="single" w:sz="4" w:space="0" w:color="auto"/>
              <w:right w:val="single" w:sz="4" w:space="0" w:color="auto"/>
            </w:tcBorders>
            <w:shd w:val="clear" w:color="auto" w:fill="auto"/>
            <w:vAlign w:val="center"/>
            <w:hideMark/>
          </w:tcPr>
          <w:p w14:paraId="5E871F7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33,98</w:t>
            </w:r>
          </w:p>
        </w:tc>
        <w:tc>
          <w:tcPr>
            <w:tcW w:w="0" w:type="auto"/>
            <w:tcBorders>
              <w:top w:val="nil"/>
              <w:left w:val="nil"/>
              <w:bottom w:val="single" w:sz="4" w:space="0" w:color="auto"/>
              <w:right w:val="single" w:sz="4" w:space="0" w:color="auto"/>
            </w:tcBorders>
            <w:shd w:val="clear" w:color="auto" w:fill="auto"/>
            <w:vAlign w:val="center"/>
            <w:hideMark/>
          </w:tcPr>
          <w:p w14:paraId="00CE2B4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39,70</w:t>
            </w:r>
          </w:p>
        </w:tc>
        <w:tc>
          <w:tcPr>
            <w:tcW w:w="0" w:type="auto"/>
            <w:tcBorders>
              <w:top w:val="nil"/>
              <w:left w:val="nil"/>
              <w:bottom w:val="single" w:sz="4" w:space="0" w:color="auto"/>
              <w:right w:val="single" w:sz="4" w:space="0" w:color="auto"/>
            </w:tcBorders>
            <w:shd w:val="clear" w:color="auto" w:fill="auto"/>
            <w:vAlign w:val="center"/>
            <w:hideMark/>
          </w:tcPr>
          <w:p w14:paraId="005F655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44,18</w:t>
            </w:r>
          </w:p>
        </w:tc>
      </w:tr>
      <w:tr w:rsidR="007F2342" w:rsidRPr="007F2342" w14:paraId="44B5695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50E783"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58CE677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16499D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B6DF9B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5118E9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D98032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BBE75A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A6212CC"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96A28A"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73E67EF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CA1CD3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64B21E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B5F9FA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E7CF7F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B41122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B935CD3"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77F188"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0779A49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0ABA81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5D656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E073C4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6A1AF7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3D633F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2A65BC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CCDF1"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(МУП «ЖКХ г. Лесосибирска»),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6554E5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1AC78B7" w14:textId="77777777" w:rsidR="00A903A9" w:rsidRPr="007F2342" w:rsidRDefault="00A903A9" w:rsidP="00A903A9">
            <w:pPr>
              <w:jc w:val="center"/>
              <w:rPr>
                <w:rFonts w:ascii="Times New Roman" w:hAnsi="Times New Roman"/>
                <w:bCs/>
                <w:i/>
                <w:iCs/>
                <w:sz w:val="18"/>
                <w:szCs w:val="18"/>
              </w:rPr>
            </w:pPr>
            <w:r w:rsidRPr="007F2342">
              <w:rPr>
                <w:rFonts w:ascii="Times New Roman" w:hAnsi="Times New Roman"/>
                <w:bCs/>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09FD50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EBC517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98F5AD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B9BCA2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343DEF9"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1B006A"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3DEB9B4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75,97</w:t>
            </w:r>
          </w:p>
        </w:tc>
        <w:tc>
          <w:tcPr>
            <w:tcW w:w="0" w:type="auto"/>
            <w:tcBorders>
              <w:top w:val="nil"/>
              <w:left w:val="nil"/>
              <w:bottom w:val="single" w:sz="4" w:space="0" w:color="auto"/>
              <w:right w:val="single" w:sz="4" w:space="0" w:color="auto"/>
            </w:tcBorders>
            <w:shd w:val="clear" w:color="auto" w:fill="auto"/>
            <w:vAlign w:val="center"/>
            <w:hideMark/>
          </w:tcPr>
          <w:p w14:paraId="12B1CD0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91,33</w:t>
            </w:r>
          </w:p>
        </w:tc>
        <w:tc>
          <w:tcPr>
            <w:tcW w:w="0" w:type="auto"/>
            <w:tcBorders>
              <w:top w:val="nil"/>
              <w:left w:val="nil"/>
              <w:bottom w:val="single" w:sz="4" w:space="0" w:color="auto"/>
              <w:right w:val="single" w:sz="4" w:space="0" w:color="auto"/>
            </w:tcBorders>
            <w:shd w:val="clear" w:color="auto" w:fill="auto"/>
            <w:vAlign w:val="center"/>
            <w:hideMark/>
          </w:tcPr>
          <w:p w14:paraId="4A13D0F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208,14</w:t>
            </w:r>
          </w:p>
        </w:tc>
        <w:tc>
          <w:tcPr>
            <w:tcW w:w="0" w:type="auto"/>
            <w:tcBorders>
              <w:top w:val="nil"/>
              <w:left w:val="nil"/>
              <w:bottom w:val="single" w:sz="4" w:space="0" w:color="auto"/>
              <w:right w:val="single" w:sz="4" w:space="0" w:color="auto"/>
            </w:tcBorders>
            <w:shd w:val="clear" w:color="auto" w:fill="auto"/>
            <w:vAlign w:val="center"/>
            <w:hideMark/>
          </w:tcPr>
          <w:p w14:paraId="7544C03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250,23</w:t>
            </w:r>
          </w:p>
        </w:tc>
        <w:tc>
          <w:tcPr>
            <w:tcW w:w="0" w:type="auto"/>
            <w:tcBorders>
              <w:top w:val="nil"/>
              <w:left w:val="nil"/>
              <w:bottom w:val="single" w:sz="4" w:space="0" w:color="auto"/>
              <w:right w:val="single" w:sz="4" w:space="0" w:color="auto"/>
            </w:tcBorders>
            <w:shd w:val="clear" w:color="auto" w:fill="auto"/>
            <w:vAlign w:val="center"/>
            <w:hideMark/>
          </w:tcPr>
          <w:p w14:paraId="698EDD1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239,36</w:t>
            </w:r>
          </w:p>
        </w:tc>
        <w:tc>
          <w:tcPr>
            <w:tcW w:w="0" w:type="auto"/>
            <w:tcBorders>
              <w:top w:val="nil"/>
              <w:left w:val="nil"/>
              <w:bottom w:val="single" w:sz="4" w:space="0" w:color="auto"/>
              <w:right w:val="single" w:sz="4" w:space="0" w:color="auto"/>
            </w:tcBorders>
            <w:shd w:val="clear" w:color="auto" w:fill="auto"/>
            <w:vAlign w:val="center"/>
            <w:hideMark/>
          </w:tcPr>
          <w:p w14:paraId="28C39BF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325,30</w:t>
            </w:r>
          </w:p>
        </w:tc>
      </w:tr>
      <w:tr w:rsidR="007F2342" w:rsidRPr="007F2342" w14:paraId="58C10907"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DDACA"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D4F334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70,06</w:t>
            </w:r>
          </w:p>
        </w:tc>
        <w:tc>
          <w:tcPr>
            <w:tcW w:w="0" w:type="auto"/>
            <w:tcBorders>
              <w:top w:val="nil"/>
              <w:left w:val="nil"/>
              <w:bottom w:val="single" w:sz="4" w:space="0" w:color="auto"/>
              <w:right w:val="single" w:sz="4" w:space="0" w:color="auto"/>
            </w:tcBorders>
            <w:shd w:val="clear" w:color="auto" w:fill="auto"/>
            <w:vAlign w:val="center"/>
            <w:hideMark/>
          </w:tcPr>
          <w:p w14:paraId="526DFD1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85,52</w:t>
            </w:r>
          </w:p>
        </w:tc>
        <w:tc>
          <w:tcPr>
            <w:tcW w:w="0" w:type="auto"/>
            <w:tcBorders>
              <w:top w:val="nil"/>
              <w:left w:val="nil"/>
              <w:bottom w:val="single" w:sz="4" w:space="0" w:color="auto"/>
              <w:right w:val="single" w:sz="4" w:space="0" w:color="auto"/>
            </w:tcBorders>
            <w:shd w:val="clear" w:color="auto" w:fill="auto"/>
            <w:vAlign w:val="center"/>
            <w:hideMark/>
          </w:tcPr>
          <w:p w14:paraId="6093F35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191,95</w:t>
            </w:r>
          </w:p>
        </w:tc>
        <w:tc>
          <w:tcPr>
            <w:tcW w:w="0" w:type="auto"/>
            <w:tcBorders>
              <w:top w:val="nil"/>
              <w:left w:val="nil"/>
              <w:bottom w:val="single" w:sz="4" w:space="0" w:color="auto"/>
              <w:right w:val="single" w:sz="4" w:space="0" w:color="auto"/>
            </w:tcBorders>
            <w:shd w:val="clear" w:color="auto" w:fill="auto"/>
            <w:vAlign w:val="center"/>
            <w:hideMark/>
          </w:tcPr>
          <w:p w14:paraId="26EC089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234,30</w:t>
            </w:r>
          </w:p>
        </w:tc>
        <w:tc>
          <w:tcPr>
            <w:tcW w:w="0" w:type="auto"/>
            <w:tcBorders>
              <w:top w:val="nil"/>
              <w:left w:val="nil"/>
              <w:bottom w:val="single" w:sz="4" w:space="0" w:color="auto"/>
              <w:right w:val="single" w:sz="4" w:space="0" w:color="auto"/>
            </w:tcBorders>
            <w:shd w:val="clear" w:color="auto" w:fill="auto"/>
            <w:vAlign w:val="center"/>
            <w:hideMark/>
          </w:tcPr>
          <w:p w14:paraId="481309A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220,74</w:t>
            </w:r>
          </w:p>
        </w:tc>
        <w:tc>
          <w:tcPr>
            <w:tcW w:w="0" w:type="auto"/>
            <w:tcBorders>
              <w:top w:val="nil"/>
              <w:left w:val="nil"/>
              <w:bottom w:val="single" w:sz="4" w:space="0" w:color="auto"/>
              <w:right w:val="single" w:sz="4" w:space="0" w:color="auto"/>
            </w:tcBorders>
            <w:shd w:val="clear" w:color="auto" w:fill="auto"/>
            <w:vAlign w:val="center"/>
            <w:hideMark/>
          </w:tcPr>
          <w:p w14:paraId="1D65783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304,59</w:t>
            </w:r>
          </w:p>
        </w:tc>
      </w:tr>
      <w:tr w:rsidR="007F2342" w:rsidRPr="007F2342" w14:paraId="50C3A67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843CD8"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6C1EE22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55,71</w:t>
            </w:r>
          </w:p>
        </w:tc>
        <w:tc>
          <w:tcPr>
            <w:tcW w:w="0" w:type="auto"/>
            <w:tcBorders>
              <w:top w:val="nil"/>
              <w:left w:val="nil"/>
              <w:bottom w:val="single" w:sz="4" w:space="0" w:color="auto"/>
              <w:right w:val="single" w:sz="4" w:space="0" w:color="auto"/>
            </w:tcBorders>
            <w:shd w:val="clear" w:color="auto" w:fill="auto"/>
            <w:vAlign w:val="center"/>
            <w:hideMark/>
          </w:tcPr>
          <w:p w14:paraId="77D6575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71,39</w:t>
            </w:r>
          </w:p>
        </w:tc>
        <w:tc>
          <w:tcPr>
            <w:tcW w:w="0" w:type="auto"/>
            <w:tcBorders>
              <w:top w:val="nil"/>
              <w:left w:val="nil"/>
              <w:bottom w:val="single" w:sz="4" w:space="0" w:color="auto"/>
              <w:right w:val="single" w:sz="4" w:space="0" w:color="auto"/>
            </w:tcBorders>
            <w:shd w:val="clear" w:color="auto" w:fill="auto"/>
            <w:vAlign w:val="center"/>
            <w:hideMark/>
          </w:tcPr>
          <w:p w14:paraId="74E1AF4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152,63</w:t>
            </w:r>
          </w:p>
        </w:tc>
        <w:tc>
          <w:tcPr>
            <w:tcW w:w="0" w:type="auto"/>
            <w:tcBorders>
              <w:top w:val="nil"/>
              <w:left w:val="nil"/>
              <w:bottom w:val="single" w:sz="4" w:space="0" w:color="auto"/>
              <w:right w:val="single" w:sz="4" w:space="0" w:color="auto"/>
            </w:tcBorders>
            <w:shd w:val="clear" w:color="auto" w:fill="auto"/>
            <w:vAlign w:val="center"/>
            <w:hideMark/>
          </w:tcPr>
          <w:p w14:paraId="110ED8D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195,58</w:t>
            </w:r>
          </w:p>
        </w:tc>
        <w:tc>
          <w:tcPr>
            <w:tcW w:w="0" w:type="auto"/>
            <w:tcBorders>
              <w:top w:val="nil"/>
              <w:left w:val="nil"/>
              <w:bottom w:val="single" w:sz="4" w:space="0" w:color="auto"/>
              <w:right w:val="single" w:sz="4" w:space="0" w:color="auto"/>
            </w:tcBorders>
            <w:shd w:val="clear" w:color="auto" w:fill="auto"/>
            <w:vAlign w:val="center"/>
            <w:hideMark/>
          </w:tcPr>
          <w:p w14:paraId="01A18F0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175,52</w:t>
            </w:r>
          </w:p>
        </w:tc>
        <w:tc>
          <w:tcPr>
            <w:tcW w:w="0" w:type="auto"/>
            <w:tcBorders>
              <w:top w:val="nil"/>
              <w:left w:val="nil"/>
              <w:bottom w:val="single" w:sz="4" w:space="0" w:color="auto"/>
              <w:right w:val="single" w:sz="4" w:space="0" w:color="auto"/>
            </w:tcBorders>
            <w:shd w:val="clear" w:color="auto" w:fill="auto"/>
            <w:vAlign w:val="center"/>
            <w:hideMark/>
          </w:tcPr>
          <w:p w14:paraId="2DF951C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254,25</w:t>
            </w:r>
          </w:p>
        </w:tc>
      </w:tr>
      <w:tr w:rsidR="007F2342" w:rsidRPr="007F2342" w14:paraId="42518EF2"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5569D"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1F68BC7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14,36</w:t>
            </w:r>
          </w:p>
        </w:tc>
        <w:tc>
          <w:tcPr>
            <w:tcW w:w="0" w:type="auto"/>
            <w:tcBorders>
              <w:top w:val="nil"/>
              <w:left w:val="nil"/>
              <w:bottom w:val="single" w:sz="4" w:space="0" w:color="auto"/>
              <w:right w:val="single" w:sz="4" w:space="0" w:color="auto"/>
            </w:tcBorders>
            <w:shd w:val="clear" w:color="auto" w:fill="auto"/>
            <w:vAlign w:val="center"/>
            <w:hideMark/>
          </w:tcPr>
          <w:p w14:paraId="1013361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14,13</w:t>
            </w:r>
          </w:p>
        </w:tc>
        <w:tc>
          <w:tcPr>
            <w:tcW w:w="0" w:type="auto"/>
            <w:tcBorders>
              <w:top w:val="nil"/>
              <w:left w:val="nil"/>
              <w:bottom w:val="single" w:sz="4" w:space="0" w:color="auto"/>
              <w:right w:val="single" w:sz="4" w:space="0" w:color="auto"/>
            </w:tcBorders>
            <w:shd w:val="clear" w:color="auto" w:fill="auto"/>
            <w:vAlign w:val="center"/>
            <w:hideMark/>
          </w:tcPr>
          <w:p w14:paraId="4C0FCD4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39,34</w:t>
            </w:r>
          </w:p>
        </w:tc>
        <w:tc>
          <w:tcPr>
            <w:tcW w:w="0" w:type="auto"/>
            <w:tcBorders>
              <w:top w:val="nil"/>
              <w:left w:val="nil"/>
              <w:bottom w:val="single" w:sz="4" w:space="0" w:color="auto"/>
              <w:right w:val="single" w:sz="4" w:space="0" w:color="auto"/>
            </w:tcBorders>
            <w:shd w:val="clear" w:color="auto" w:fill="auto"/>
            <w:vAlign w:val="center"/>
            <w:hideMark/>
          </w:tcPr>
          <w:p w14:paraId="1543E9D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38,72</w:t>
            </w:r>
          </w:p>
        </w:tc>
        <w:tc>
          <w:tcPr>
            <w:tcW w:w="0" w:type="auto"/>
            <w:tcBorders>
              <w:top w:val="nil"/>
              <w:left w:val="nil"/>
              <w:bottom w:val="single" w:sz="4" w:space="0" w:color="auto"/>
              <w:right w:val="single" w:sz="4" w:space="0" w:color="auto"/>
            </w:tcBorders>
            <w:shd w:val="clear" w:color="auto" w:fill="auto"/>
            <w:vAlign w:val="center"/>
            <w:hideMark/>
          </w:tcPr>
          <w:p w14:paraId="696F12B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45,24</w:t>
            </w:r>
          </w:p>
        </w:tc>
        <w:tc>
          <w:tcPr>
            <w:tcW w:w="0" w:type="auto"/>
            <w:tcBorders>
              <w:top w:val="nil"/>
              <w:left w:val="nil"/>
              <w:bottom w:val="single" w:sz="4" w:space="0" w:color="auto"/>
              <w:right w:val="single" w:sz="4" w:space="0" w:color="auto"/>
            </w:tcBorders>
            <w:shd w:val="clear" w:color="auto" w:fill="auto"/>
            <w:vAlign w:val="center"/>
            <w:hideMark/>
          </w:tcPr>
          <w:p w14:paraId="652E752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50,34</w:t>
            </w:r>
          </w:p>
        </w:tc>
      </w:tr>
      <w:tr w:rsidR="007F2342" w:rsidRPr="007F2342" w14:paraId="2A2AC66C"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5A6B7"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7E399B4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3,85</w:t>
            </w:r>
          </w:p>
        </w:tc>
        <w:tc>
          <w:tcPr>
            <w:tcW w:w="0" w:type="auto"/>
            <w:tcBorders>
              <w:top w:val="nil"/>
              <w:left w:val="nil"/>
              <w:bottom w:val="single" w:sz="4" w:space="0" w:color="auto"/>
              <w:right w:val="single" w:sz="4" w:space="0" w:color="auto"/>
            </w:tcBorders>
            <w:shd w:val="clear" w:color="auto" w:fill="auto"/>
            <w:vAlign w:val="center"/>
            <w:hideMark/>
          </w:tcPr>
          <w:p w14:paraId="0307337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3,79</w:t>
            </w:r>
          </w:p>
        </w:tc>
        <w:tc>
          <w:tcPr>
            <w:tcW w:w="0" w:type="auto"/>
            <w:tcBorders>
              <w:top w:val="nil"/>
              <w:left w:val="nil"/>
              <w:bottom w:val="single" w:sz="4" w:space="0" w:color="auto"/>
              <w:right w:val="single" w:sz="4" w:space="0" w:color="auto"/>
            </w:tcBorders>
            <w:shd w:val="clear" w:color="auto" w:fill="auto"/>
            <w:vAlign w:val="center"/>
            <w:hideMark/>
          </w:tcPr>
          <w:p w14:paraId="464D032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10,55</w:t>
            </w:r>
          </w:p>
        </w:tc>
        <w:tc>
          <w:tcPr>
            <w:tcW w:w="0" w:type="auto"/>
            <w:tcBorders>
              <w:top w:val="nil"/>
              <w:left w:val="nil"/>
              <w:bottom w:val="single" w:sz="4" w:space="0" w:color="auto"/>
              <w:right w:val="single" w:sz="4" w:space="0" w:color="auto"/>
            </w:tcBorders>
            <w:shd w:val="clear" w:color="auto" w:fill="auto"/>
            <w:vAlign w:val="center"/>
            <w:hideMark/>
          </w:tcPr>
          <w:p w14:paraId="137F33E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10,39</w:t>
            </w:r>
          </w:p>
        </w:tc>
        <w:tc>
          <w:tcPr>
            <w:tcW w:w="0" w:type="auto"/>
            <w:tcBorders>
              <w:top w:val="nil"/>
              <w:left w:val="nil"/>
              <w:bottom w:val="single" w:sz="4" w:space="0" w:color="auto"/>
              <w:right w:val="single" w:sz="4" w:space="0" w:color="auto"/>
            </w:tcBorders>
            <w:shd w:val="clear" w:color="auto" w:fill="auto"/>
            <w:vAlign w:val="center"/>
            <w:hideMark/>
          </w:tcPr>
          <w:p w14:paraId="11F821D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12,13</w:t>
            </w:r>
          </w:p>
        </w:tc>
        <w:tc>
          <w:tcPr>
            <w:tcW w:w="0" w:type="auto"/>
            <w:tcBorders>
              <w:top w:val="nil"/>
              <w:left w:val="nil"/>
              <w:bottom w:val="single" w:sz="4" w:space="0" w:color="auto"/>
              <w:right w:val="single" w:sz="4" w:space="0" w:color="auto"/>
            </w:tcBorders>
            <w:shd w:val="clear" w:color="auto" w:fill="auto"/>
            <w:vAlign w:val="center"/>
            <w:hideMark/>
          </w:tcPr>
          <w:p w14:paraId="773793B7"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13,51</w:t>
            </w:r>
          </w:p>
        </w:tc>
      </w:tr>
      <w:tr w:rsidR="007F2342" w:rsidRPr="007F2342" w14:paraId="0A976F28"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AE949"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2BA47D5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2,05</w:t>
            </w:r>
          </w:p>
        </w:tc>
        <w:tc>
          <w:tcPr>
            <w:tcW w:w="0" w:type="auto"/>
            <w:tcBorders>
              <w:top w:val="nil"/>
              <w:left w:val="nil"/>
              <w:bottom w:val="single" w:sz="4" w:space="0" w:color="auto"/>
              <w:right w:val="single" w:sz="4" w:space="0" w:color="auto"/>
            </w:tcBorders>
            <w:shd w:val="clear" w:color="auto" w:fill="auto"/>
            <w:vAlign w:val="center"/>
            <w:hideMark/>
          </w:tcPr>
          <w:p w14:paraId="606A75E8"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2,02</w:t>
            </w:r>
          </w:p>
        </w:tc>
        <w:tc>
          <w:tcPr>
            <w:tcW w:w="0" w:type="auto"/>
            <w:tcBorders>
              <w:top w:val="nil"/>
              <w:left w:val="nil"/>
              <w:bottom w:val="single" w:sz="4" w:space="0" w:color="auto"/>
              <w:right w:val="single" w:sz="4" w:space="0" w:color="auto"/>
            </w:tcBorders>
            <w:shd w:val="clear" w:color="auto" w:fill="auto"/>
            <w:vAlign w:val="center"/>
            <w:hideMark/>
          </w:tcPr>
          <w:p w14:paraId="6F3A41A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5,62</w:t>
            </w:r>
          </w:p>
        </w:tc>
        <w:tc>
          <w:tcPr>
            <w:tcW w:w="0" w:type="auto"/>
            <w:tcBorders>
              <w:top w:val="nil"/>
              <w:left w:val="nil"/>
              <w:bottom w:val="single" w:sz="4" w:space="0" w:color="auto"/>
              <w:right w:val="single" w:sz="4" w:space="0" w:color="auto"/>
            </w:tcBorders>
            <w:shd w:val="clear" w:color="auto" w:fill="auto"/>
            <w:vAlign w:val="center"/>
            <w:hideMark/>
          </w:tcPr>
          <w:p w14:paraId="28F5DE5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5,53</w:t>
            </w:r>
          </w:p>
        </w:tc>
        <w:tc>
          <w:tcPr>
            <w:tcW w:w="0" w:type="auto"/>
            <w:tcBorders>
              <w:top w:val="nil"/>
              <w:left w:val="nil"/>
              <w:bottom w:val="single" w:sz="4" w:space="0" w:color="auto"/>
              <w:right w:val="single" w:sz="4" w:space="0" w:color="auto"/>
            </w:tcBorders>
            <w:shd w:val="clear" w:color="auto" w:fill="auto"/>
            <w:vAlign w:val="center"/>
            <w:hideMark/>
          </w:tcPr>
          <w:p w14:paraId="7B5E8EE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6,46</w:t>
            </w:r>
          </w:p>
        </w:tc>
        <w:tc>
          <w:tcPr>
            <w:tcW w:w="0" w:type="auto"/>
            <w:tcBorders>
              <w:top w:val="nil"/>
              <w:left w:val="nil"/>
              <w:bottom w:val="single" w:sz="4" w:space="0" w:color="auto"/>
              <w:right w:val="single" w:sz="4" w:space="0" w:color="auto"/>
            </w:tcBorders>
            <w:shd w:val="clear" w:color="auto" w:fill="auto"/>
            <w:vAlign w:val="center"/>
            <w:hideMark/>
          </w:tcPr>
          <w:p w14:paraId="759C5C8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7,19</w:t>
            </w:r>
          </w:p>
        </w:tc>
      </w:tr>
      <w:tr w:rsidR="007F2342" w:rsidRPr="007F2342" w14:paraId="3DD53A6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01497"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2872D48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84EFEDA" w14:textId="77777777" w:rsidR="00A903A9" w:rsidRPr="007F2342" w:rsidRDefault="00A903A9" w:rsidP="00A903A9">
            <w:pPr>
              <w:jc w:val="center"/>
              <w:rPr>
                <w:rFonts w:ascii="Times New Roman" w:hAnsi="Times New Roman"/>
                <w:bCs/>
                <w:i/>
                <w:iCs/>
                <w:sz w:val="18"/>
                <w:szCs w:val="18"/>
              </w:rPr>
            </w:pPr>
            <w:r w:rsidRPr="007F2342">
              <w:rPr>
                <w:rFonts w:ascii="Times New Roman" w:hAnsi="Times New Roman"/>
                <w:bCs/>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993CE8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66803D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F690CC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C1CF44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0B57362"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82DD0F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МУП «ПП ЖКХ № 5 п. Стрелка» «Протока», поверхностный водозабор</w:t>
            </w:r>
          </w:p>
        </w:tc>
      </w:tr>
      <w:tr w:rsidR="007F2342" w:rsidRPr="007F2342" w14:paraId="1F519E4C"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85B87" w14:textId="77777777" w:rsidR="00381BC8" w:rsidRPr="007F2342" w:rsidRDefault="00381BC8" w:rsidP="00381BC8">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0" w:type="auto"/>
            <w:tcBorders>
              <w:top w:val="nil"/>
              <w:left w:val="nil"/>
              <w:bottom w:val="single" w:sz="4" w:space="0" w:color="auto"/>
              <w:right w:val="single" w:sz="4" w:space="0" w:color="auto"/>
            </w:tcBorders>
            <w:shd w:val="clear" w:color="auto" w:fill="auto"/>
            <w:vAlign w:val="center"/>
            <w:hideMark/>
          </w:tcPr>
          <w:p w14:paraId="2D7C3D95" w14:textId="77777777" w:rsidR="00381BC8" w:rsidRPr="007F2342" w:rsidRDefault="00381BC8" w:rsidP="00381BC8">
            <w:pPr>
              <w:jc w:val="center"/>
              <w:rPr>
                <w:rFonts w:ascii="Times New Roman" w:hAnsi="Times New Roman"/>
                <w:i/>
                <w:iCs/>
                <w:szCs w:val="20"/>
              </w:rPr>
            </w:pPr>
            <w:r w:rsidRPr="007F2342">
              <w:rPr>
                <w:rFonts w:ascii="Times New Roman" w:hAnsi="Times New Roman"/>
                <w:bCs/>
                <w:i/>
                <w:iCs/>
                <w:szCs w:val="20"/>
              </w:rPr>
              <w:t>20,5</w:t>
            </w:r>
          </w:p>
        </w:tc>
        <w:tc>
          <w:tcPr>
            <w:tcW w:w="0" w:type="auto"/>
            <w:tcBorders>
              <w:top w:val="nil"/>
              <w:left w:val="nil"/>
              <w:bottom w:val="single" w:sz="4" w:space="0" w:color="auto"/>
              <w:right w:val="single" w:sz="4" w:space="0" w:color="auto"/>
            </w:tcBorders>
            <w:shd w:val="clear" w:color="auto" w:fill="auto"/>
            <w:vAlign w:val="center"/>
          </w:tcPr>
          <w:p w14:paraId="12535A6B" w14:textId="4E693D94"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22,44</w:t>
            </w:r>
          </w:p>
        </w:tc>
        <w:tc>
          <w:tcPr>
            <w:tcW w:w="0" w:type="auto"/>
            <w:tcBorders>
              <w:top w:val="nil"/>
              <w:left w:val="nil"/>
              <w:bottom w:val="single" w:sz="4" w:space="0" w:color="auto"/>
              <w:right w:val="single" w:sz="4" w:space="0" w:color="auto"/>
            </w:tcBorders>
            <w:shd w:val="clear" w:color="auto" w:fill="auto"/>
            <w:vAlign w:val="center"/>
            <w:hideMark/>
          </w:tcPr>
          <w:p w14:paraId="22C073D2"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4C27F490" w14:textId="24C6902E"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61,48</w:t>
            </w:r>
          </w:p>
        </w:tc>
        <w:tc>
          <w:tcPr>
            <w:tcW w:w="0" w:type="auto"/>
            <w:tcBorders>
              <w:top w:val="nil"/>
              <w:left w:val="nil"/>
              <w:bottom w:val="single" w:sz="4" w:space="0" w:color="auto"/>
              <w:right w:val="single" w:sz="4" w:space="0" w:color="auto"/>
            </w:tcBorders>
            <w:shd w:val="clear" w:color="auto" w:fill="auto"/>
            <w:vAlign w:val="center"/>
            <w:hideMark/>
          </w:tcPr>
          <w:p w14:paraId="33DE17C6"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73,01</w:t>
            </w:r>
          </w:p>
        </w:tc>
        <w:tc>
          <w:tcPr>
            <w:tcW w:w="0" w:type="auto"/>
            <w:tcBorders>
              <w:top w:val="nil"/>
              <w:left w:val="nil"/>
              <w:bottom w:val="single" w:sz="4" w:space="0" w:color="auto"/>
              <w:right w:val="single" w:sz="4" w:space="0" w:color="auto"/>
            </w:tcBorders>
            <w:shd w:val="clear" w:color="auto" w:fill="auto"/>
            <w:vAlign w:val="center"/>
          </w:tcPr>
          <w:p w14:paraId="6A42CA23" w14:textId="440C2F8E"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70,70</w:t>
            </w:r>
          </w:p>
        </w:tc>
      </w:tr>
      <w:tr w:rsidR="007F2342" w:rsidRPr="007F2342" w14:paraId="122C950A"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28D92" w14:textId="77777777" w:rsidR="00381BC8" w:rsidRPr="007F2342" w:rsidRDefault="00381BC8" w:rsidP="00381BC8">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436DEA36" w14:textId="77777777" w:rsidR="00381BC8" w:rsidRPr="007F2342" w:rsidRDefault="00381BC8" w:rsidP="00381BC8">
            <w:pPr>
              <w:jc w:val="center"/>
              <w:rPr>
                <w:rFonts w:ascii="Times New Roman" w:hAnsi="Times New Roman"/>
                <w:bCs/>
                <w:i/>
                <w:iCs/>
                <w:sz w:val="18"/>
                <w:szCs w:val="18"/>
              </w:rPr>
            </w:pPr>
            <w:r w:rsidRPr="007F2342">
              <w:rPr>
                <w:rFonts w:ascii="Times New Roman" w:hAnsi="Times New Roman"/>
                <w:bCs/>
                <w:i/>
                <w:iCs/>
                <w:sz w:val="18"/>
                <w:szCs w:val="18"/>
              </w:rPr>
              <w:t>20,50</w:t>
            </w:r>
          </w:p>
        </w:tc>
        <w:tc>
          <w:tcPr>
            <w:tcW w:w="0" w:type="auto"/>
            <w:tcBorders>
              <w:top w:val="nil"/>
              <w:left w:val="nil"/>
              <w:bottom w:val="single" w:sz="4" w:space="0" w:color="auto"/>
              <w:right w:val="single" w:sz="4" w:space="0" w:color="auto"/>
            </w:tcBorders>
            <w:shd w:val="clear" w:color="auto" w:fill="auto"/>
            <w:vAlign w:val="center"/>
          </w:tcPr>
          <w:p w14:paraId="6ABF0117" w14:textId="366C3EC4"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22,44</w:t>
            </w:r>
          </w:p>
        </w:tc>
        <w:tc>
          <w:tcPr>
            <w:tcW w:w="0" w:type="auto"/>
            <w:tcBorders>
              <w:top w:val="nil"/>
              <w:left w:val="nil"/>
              <w:bottom w:val="single" w:sz="4" w:space="0" w:color="auto"/>
              <w:right w:val="single" w:sz="4" w:space="0" w:color="auto"/>
            </w:tcBorders>
            <w:shd w:val="clear" w:color="auto" w:fill="auto"/>
            <w:vAlign w:val="center"/>
            <w:hideMark/>
          </w:tcPr>
          <w:p w14:paraId="3C99C9A4"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56,16</w:t>
            </w:r>
          </w:p>
        </w:tc>
        <w:tc>
          <w:tcPr>
            <w:tcW w:w="0" w:type="auto"/>
            <w:tcBorders>
              <w:top w:val="nil"/>
              <w:left w:val="nil"/>
              <w:bottom w:val="single" w:sz="4" w:space="0" w:color="auto"/>
              <w:right w:val="single" w:sz="4" w:space="0" w:color="auto"/>
            </w:tcBorders>
            <w:shd w:val="clear" w:color="auto" w:fill="auto"/>
            <w:vAlign w:val="center"/>
          </w:tcPr>
          <w:p w14:paraId="72D95CD6" w14:textId="7095EBB5"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61,48</w:t>
            </w:r>
          </w:p>
        </w:tc>
        <w:tc>
          <w:tcPr>
            <w:tcW w:w="0" w:type="auto"/>
            <w:tcBorders>
              <w:top w:val="nil"/>
              <w:left w:val="nil"/>
              <w:bottom w:val="single" w:sz="4" w:space="0" w:color="auto"/>
              <w:right w:val="single" w:sz="4" w:space="0" w:color="auto"/>
            </w:tcBorders>
            <w:shd w:val="clear" w:color="auto" w:fill="auto"/>
            <w:vAlign w:val="center"/>
            <w:hideMark/>
          </w:tcPr>
          <w:p w14:paraId="17CB69CB"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73,01</w:t>
            </w:r>
          </w:p>
        </w:tc>
        <w:tc>
          <w:tcPr>
            <w:tcW w:w="0" w:type="auto"/>
            <w:tcBorders>
              <w:top w:val="nil"/>
              <w:left w:val="nil"/>
              <w:bottom w:val="single" w:sz="4" w:space="0" w:color="auto"/>
              <w:right w:val="single" w:sz="4" w:space="0" w:color="auto"/>
            </w:tcBorders>
            <w:shd w:val="clear" w:color="auto" w:fill="auto"/>
            <w:vAlign w:val="center"/>
          </w:tcPr>
          <w:p w14:paraId="71A64186" w14:textId="2289395F"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70,70</w:t>
            </w:r>
          </w:p>
        </w:tc>
      </w:tr>
      <w:tr w:rsidR="007F2342" w:rsidRPr="007F2342" w14:paraId="3A3ED4FB"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5E4EB6" w14:textId="77777777" w:rsidR="00381BC8" w:rsidRPr="007F2342" w:rsidRDefault="00381BC8" w:rsidP="00381BC8">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3FE9127"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18,90</w:t>
            </w:r>
          </w:p>
        </w:tc>
        <w:tc>
          <w:tcPr>
            <w:tcW w:w="0" w:type="auto"/>
            <w:tcBorders>
              <w:top w:val="nil"/>
              <w:left w:val="nil"/>
              <w:bottom w:val="single" w:sz="4" w:space="0" w:color="auto"/>
              <w:right w:val="single" w:sz="4" w:space="0" w:color="auto"/>
            </w:tcBorders>
            <w:shd w:val="clear" w:color="auto" w:fill="auto"/>
            <w:vAlign w:val="center"/>
          </w:tcPr>
          <w:p w14:paraId="38137ABB" w14:textId="71B0C389"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20,84</w:t>
            </w:r>
          </w:p>
        </w:tc>
        <w:tc>
          <w:tcPr>
            <w:tcW w:w="0" w:type="auto"/>
            <w:tcBorders>
              <w:top w:val="nil"/>
              <w:left w:val="nil"/>
              <w:bottom w:val="single" w:sz="4" w:space="0" w:color="auto"/>
              <w:right w:val="single" w:sz="4" w:space="0" w:color="auto"/>
            </w:tcBorders>
            <w:shd w:val="clear" w:color="auto" w:fill="auto"/>
            <w:vAlign w:val="center"/>
            <w:hideMark/>
          </w:tcPr>
          <w:p w14:paraId="5E58318C"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51,79</w:t>
            </w:r>
          </w:p>
        </w:tc>
        <w:tc>
          <w:tcPr>
            <w:tcW w:w="0" w:type="auto"/>
            <w:tcBorders>
              <w:top w:val="nil"/>
              <w:left w:val="nil"/>
              <w:bottom w:val="single" w:sz="4" w:space="0" w:color="auto"/>
              <w:right w:val="single" w:sz="4" w:space="0" w:color="auto"/>
            </w:tcBorders>
            <w:shd w:val="clear" w:color="auto" w:fill="auto"/>
            <w:vAlign w:val="center"/>
          </w:tcPr>
          <w:p w14:paraId="7871AAFD" w14:textId="42806508"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57,10</w:t>
            </w:r>
          </w:p>
        </w:tc>
        <w:tc>
          <w:tcPr>
            <w:tcW w:w="0" w:type="auto"/>
            <w:tcBorders>
              <w:top w:val="nil"/>
              <w:left w:val="nil"/>
              <w:bottom w:val="single" w:sz="4" w:space="0" w:color="auto"/>
              <w:right w:val="single" w:sz="4" w:space="0" w:color="auto"/>
            </w:tcBorders>
            <w:shd w:val="clear" w:color="auto" w:fill="auto"/>
            <w:vAlign w:val="center"/>
            <w:hideMark/>
          </w:tcPr>
          <w:p w14:paraId="3BB991AA"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67,33</w:t>
            </w:r>
          </w:p>
        </w:tc>
        <w:tc>
          <w:tcPr>
            <w:tcW w:w="0" w:type="auto"/>
            <w:tcBorders>
              <w:top w:val="nil"/>
              <w:left w:val="nil"/>
              <w:bottom w:val="single" w:sz="4" w:space="0" w:color="auto"/>
              <w:right w:val="single" w:sz="4" w:space="0" w:color="auto"/>
            </w:tcBorders>
            <w:shd w:val="clear" w:color="auto" w:fill="auto"/>
            <w:vAlign w:val="center"/>
          </w:tcPr>
          <w:p w14:paraId="5915F402" w14:textId="056AC2BD"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65,66</w:t>
            </w:r>
          </w:p>
        </w:tc>
      </w:tr>
      <w:tr w:rsidR="007F2342" w:rsidRPr="007F2342" w14:paraId="404C4797"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D7C60" w14:textId="77777777" w:rsidR="00381BC8" w:rsidRPr="007F2342" w:rsidRDefault="00381BC8" w:rsidP="00381BC8">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44192486"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14,43</w:t>
            </w:r>
          </w:p>
        </w:tc>
        <w:tc>
          <w:tcPr>
            <w:tcW w:w="0" w:type="auto"/>
            <w:tcBorders>
              <w:top w:val="nil"/>
              <w:left w:val="nil"/>
              <w:bottom w:val="single" w:sz="4" w:space="0" w:color="auto"/>
              <w:right w:val="single" w:sz="4" w:space="0" w:color="auto"/>
            </w:tcBorders>
            <w:shd w:val="clear" w:color="auto" w:fill="auto"/>
            <w:vAlign w:val="center"/>
          </w:tcPr>
          <w:p w14:paraId="139B049F" w14:textId="254A52E9"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16,37</w:t>
            </w:r>
          </w:p>
        </w:tc>
        <w:tc>
          <w:tcPr>
            <w:tcW w:w="0" w:type="auto"/>
            <w:tcBorders>
              <w:top w:val="nil"/>
              <w:left w:val="nil"/>
              <w:bottom w:val="single" w:sz="4" w:space="0" w:color="auto"/>
              <w:right w:val="single" w:sz="4" w:space="0" w:color="auto"/>
            </w:tcBorders>
            <w:shd w:val="clear" w:color="auto" w:fill="auto"/>
            <w:vAlign w:val="center"/>
            <w:hideMark/>
          </w:tcPr>
          <w:p w14:paraId="3D0CF65E"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39,52</w:t>
            </w:r>
          </w:p>
        </w:tc>
        <w:tc>
          <w:tcPr>
            <w:tcW w:w="0" w:type="auto"/>
            <w:tcBorders>
              <w:top w:val="nil"/>
              <w:left w:val="nil"/>
              <w:bottom w:val="single" w:sz="4" w:space="0" w:color="auto"/>
              <w:right w:val="single" w:sz="4" w:space="0" w:color="auto"/>
            </w:tcBorders>
            <w:shd w:val="clear" w:color="auto" w:fill="auto"/>
            <w:vAlign w:val="center"/>
          </w:tcPr>
          <w:p w14:paraId="35544D3D" w14:textId="52B0BB7F"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44,85</w:t>
            </w:r>
          </w:p>
        </w:tc>
        <w:tc>
          <w:tcPr>
            <w:tcW w:w="0" w:type="auto"/>
            <w:tcBorders>
              <w:top w:val="nil"/>
              <w:left w:val="nil"/>
              <w:bottom w:val="single" w:sz="4" w:space="0" w:color="auto"/>
              <w:right w:val="single" w:sz="4" w:space="0" w:color="auto"/>
            </w:tcBorders>
            <w:shd w:val="clear" w:color="auto" w:fill="auto"/>
            <w:vAlign w:val="center"/>
            <w:hideMark/>
          </w:tcPr>
          <w:p w14:paraId="7E23F5DF"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51,38</w:t>
            </w:r>
          </w:p>
        </w:tc>
        <w:tc>
          <w:tcPr>
            <w:tcW w:w="0" w:type="auto"/>
            <w:tcBorders>
              <w:top w:val="nil"/>
              <w:left w:val="nil"/>
              <w:bottom w:val="single" w:sz="4" w:space="0" w:color="auto"/>
              <w:right w:val="single" w:sz="4" w:space="0" w:color="auto"/>
            </w:tcBorders>
            <w:shd w:val="clear" w:color="auto" w:fill="auto"/>
            <w:vAlign w:val="center"/>
          </w:tcPr>
          <w:p w14:paraId="449C6E9D" w14:textId="6BBD7C3D"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51,58</w:t>
            </w:r>
          </w:p>
        </w:tc>
      </w:tr>
      <w:tr w:rsidR="007F2342" w:rsidRPr="007F2342" w14:paraId="3133488B"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33B6E" w14:textId="77777777" w:rsidR="00381BC8" w:rsidRPr="007F2342" w:rsidRDefault="00381BC8" w:rsidP="00381BC8">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7EEBC10D"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4,48</w:t>
            </w:r>
          </w:p>
        </w:tc>
        <w:tc>
          <w:tcPr>
            <w:tcW w:w="0" w:type="auto"/>
            <w:tcBorders>
              <w:top w:val="nil"/>
              <w:left w:val="nil"/>
              <w:bottom w:val="single" w:sz="4" w:space="0" w:color="auto"/>
              <w:right w:val="single" w:sz="4" w:space="0" w:color="auto"/>
            </w:tcBorders>
            <w:shd w:val="clear" w:color="auto" w:fill="auto"/>
            <w:vAlign w:val="center"/>
          </w:tcPr>
          <w:p w14:paraId="355A049D" w14:textId="2F5B7D1A"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4,48</w:t>
            </w:r>
          </w:p>
        </w:tc>
        <w:tc>
          <w:tcPr>
            <w:tcW w:w="0" w:type="auto"/>
            <w:tcBorders>
              <w:top w:val="nil"/>
              <w:left w:val="nil"/>
              <w:bottom w:val="single" w:sz="4" w:space="0" w:color="auto"/>
              <w:right w:val="single" w:sz="4" w:space="0" w:color="auto"/>
            </w:tcBorders>
            <w:shd w:val="clear" w:color="auto" w:fill="auto"/>
            <w:vAlign w:val="center"/>
            <w:hideMark/>
          </w:tcPr>
          <w:p w14:paraId="596FBC4C"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12,27</w:t>
            </w:r>
          </w:p>
        </w:tc>
        <w:tc>
          <w:tcPr>
            <w:tcW w:w="0" w:type="auto"/>
            <w:tcBorders>
              <w:top w:val="nil"/>
              <w:left w:val="nil"/>
              <w:bottom w:val="single" w:sz="4" w:space="0" w:color="auto"/>
              <w:right w:val="single" w:sz="4" w:space="0" w:color="auto"/>
            </w:tcBorders>
            <w:shd w:val="clear" w:color="auto" w:fill="auto"/>
            <w:vAlign w:val="center"/>
          </w:tcPr>
          <w:p w14:paraId="2E979178" w14:textId="6115DDF0"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12,27</w:t>
            </w:r>
          </w:p>
        </w:tc>
        <w:tc>
          <w:tcPr>
            <w:tcW w:w="0" w:type="auto"/>
            <w:tcBorders>
              <w:top w:val="nil"/>
              <w:left w:val="nil"/>
              <w:bottom w:val="single" w:sz="4" w:space="0" w:color="auto"/>
              <w:right w:val="single" w:sz="4" w:space="0" w:color="auto"/>
            </w:tcBorders>
            <w:shd w:val="clear" w:color="auto" w:fill="auto"/>
            <w:vAlign w:val="center"/>
            <w:hideMark/>
          </w:tcPr>
          <w:p w14:paraId="07B4649D"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15,95</w:t>
            </w:r>
          </w:p>
        </w:tc>
        <w:tc>
          <w:tcPr>
            <w:tcW w:w="0" w:type="auto"/>
            <w:tcBorders>
              <w:top w:val="nil"/>
              <w:left w:val="nil"/>
              <w:bottom w:val="single" w:sz="4" w:space="0" w:color="auto"/>
              <w:right w:val="single" w:sz="4" w:space="0" w:color="auto"/>
            </w:tcBorders>
            <w:shd w:val="clear" w:color="auto" w:fill="auto"/>
            <w:vAlign w:val="center"/>
          </w:tcPr>
          <w:p w14:paraId="2E84A178" w14:textId="5F54171C"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14,12</w:t>
            </w:r>
          </w:p>
        </w:tc>
      </w:tr>
      <w:tr w:rsidR="007F2342" w:rsidRPr="007F2342" w14:paraId="131F7AA6"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2CF12" w14:textId="77777777" w:rsidR="00381BC8" w:rsidRPr="007F2342" w:rsidRDefault="00381BC8" w:rsidP="00381BC8">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2A7E9F76"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0,87</w:t>
            </w:r>
          </w:p>
        </w:tc>
        <w:tc>
          <w:tcPr>
            <w:tcW w:w="0" w:type="auto"/>
            <w:tcBorders>
              <w:top w:val="nil"/>
              <w:left w:val="nil"/>
              <w:bottom w:val="single" w:sz="4" w:space="0" w:color="auto"/>
              <w:right w:val="single" w:sz="4" w:space="0" w:color="auto"/>
            </w:tcBorders>
            <w:shd w:val="clear" w:color="auto" w:fill="auto"/>
            <w:vAlign w:val="center"/>
          </w:tcPr>
          <w:p w14:paraId="56B83500" w14:textId="63DB1AB8"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0,87</w:t>
            </w:r>
          </w:p>
        </w:tc>
        <w:tc>
          <w:tcPr>
            <w:tcW w:w="0" w:type="auto"/>
            <w:tcBorders>
              <w:top w:val="nil"/>
              <w:left w:val="nil"/>
              <w:bottom w:val="single" w:sz="4" w:space="0" w:color="auto"/>
              <w:right w:val="single" w:sz="4" w:space="0" w:color="auto"/>
            </w:tcBorders>
            <w:shd w:val="clear" w:color="auto" w:fill="auto"/>
            <w:vAlign w:val="center"/>
            <w:hideMark/>
          </w:tcPr>
          <w:p w14:paraId="73D6379C"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2,39</w:t>
            </w:r>
          </w:p>
        </w:tc>
        <w:tc>
          <w:tcPr>
            <w:tcW w:w="0" w:type="auto"/>
            <w:tcBorders>
              <w:top w:val="nil"/>
              <w:left w:val="nil"/>
              <w:bottom w:val="single" w:sz="4" w:space="0" w:color="auto"/>
              <w:right w:val="single" w:sz="4" w:space="0" w:color="auto"/>
            </w:tcBorders>
            <w:shd w:val="clear" w:color="auto" w:fill="auto"/>
            <w:vAlign w:val="center"/>
          </w:tcPr>
          <w:p w14:paraId="7C204A1D" w14:textId="1EF0221F"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2,38</w:t>
            </w:r>
          </w:p>
        </w:tc>
        <w:tc>
          <w:tcPr>
            <w:tcW w:w="0" w:type="auto"/>
            <w:tcBorders>
              <w:top w:val="nil"/>
              <w:left w:val="nil"/>
              <w:bottom w:val="single" w:sz="4" w:space="0" w:color="auto"/>
              <w:right w:val="single" w:sz="4" w:space="0" w:color="auto"/>
            </w:tcBorders>
            <w:shd w:val="clear" w:color="auto" w:fill="auto"/>
            <w:vAlign w:val="center"/>
            <w:hideMark/>
          </w:tcPr>
          <w:p w14:paraId="7DC830D8"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3,11</w:t>
            </w:r>
          </w:p>
        </w:tc>
        <w:tc>
          <w:tcPr>
            <w:tcW w:w="0" w:type="auto"/>
            <w:tcBorders>
              <w:top w:val="nil"/>
              <w:left w:val="nil"/>
              <w:bottom w:val="single" w:sz="4" w:space="0" w:color="auto"/>
              <w:right w:val="single" w:sz="4" w:space="0" w:color="auto"/>
            </w:tcBorders>
            <w:shd w:val="clear" w:color="auto" w:fill="auto"/>
            <w:vAlign w:val="center"/>
          </w:tcPr>
          <w:p w14:paraId="0406C77B" w14:textId="38077D31"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2,74</w:t>
            </w:r>
          </w:p>
        </w:tc>
      </w:tr>
      <w:tr w:rsidR="007F2342" w:rsidRPr="007F2342" w14:paraId="07C7E71A"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0F84A" w14:textId="77777777" w:rsidR="00381BC8" w:rsidRPr="007F2342" w:rsidRDefault="00381BC8" w:rsidP="00381BC8">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5531FB62"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0,73</w:t>
            </w:r>
          </w:p>
        </w:tc>
        <w:tc>
          <w:tcPr>
            <w:tcW w:w="0" w:type="auto"/>
            <w:tcBorders>
              <w:top w:val="nil"/>
              <w:left w:val="nil"/>
              <w:bottom w:val="single" w:sz="4" w:space="0" w:color="auto"/>
              <w:right w:val="single" w:sz="4" w:space="0" w:color="auto"/>
            </w:tcBorders>
            <w:shd w:val="clear" w:color="auto" w:fill="auto"/>
            <w:vAlign w:val="center"/>
          </w:tcPr>
          <w:p w14:paraId="7985C9E5" w14:textId="679D0199"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0,73</w:t>
            </w:r>
          </w:p>
        </w:tc>
        <w:tc>
          <w:tcPr>
            <w:tcW w:w="0" w:type="auto"/>
            <w:tcBorders>
              <w:top w:val="nil"/>
              <w:left w:val="nil"/>
              <w:bottom w:val="single" w:sz="4" w:space="0" w:color="auto"/>
              <w:right w:val="single" w:sz="4" w:space="0" w:color="auto"/>
            </w:tcBorders>
            <w:shd w:val="clear" w:color="auto" w:fill="auto"/>
            <w:vAlign w:val="center"/>
            <w:hideMark/>
          </w:tcPr>
          <w:p w14:paraId="1C9F5A98"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1,99</w:t>
            </w:r>
          </w:p>
        </w:tc>
        <w:tc>
          <w:tcPr>
            <w:tcW w:w="0" w:type="auto"/>
            <w:tcBorders>
              <w:top w:val="nil"/>
              <w:left w:val="nil"/>
              <w:bottom w:val="single" w:sz="4" w:space="0" w:color="auto"/>
              <w:right w:val="single" w:sz="4" w:space="0" w:color="auto"/>
            </w:tcBorders>
            <w:shd w:val="clear" w:color="auto" w:fill="auto"/>
            <w:vAlign w:val="center"/>
          </w:tcPr>
          <w:p w14:paraId="28632B33" w14:textId="7D59C23F"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14:paraId="7F7CFCEB" w14:textId="77777777"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2,58</w:t>
            </w:r>
          </w:p>
        </w:tc>
        <w:tc>
          <w:tcPr>
            <w:tcW w:w="0" w:type="auto"/>
            <w:tcBorders>
              <w:top w:val="nil"/>
              <w:left w:val="nil"/>
              <w:bottom w:val="single" w:sz="4" w:space="0" w:color="auto"/>
              <w:right w:val="single" w:sz="4" w:space="0" w:color="auto"/>
            </w:tcBorders>
            <w:shd w:val="clear" w:color="auto" w:fill="auto"/>
            <w:vAlign w:val="center"/>
          </w:tcPr>
          <w:p w14:paraId="78FFC8D1" w14:textId="125A897C" w:rsidR="00381BC8" w:rsidRPr="007F2342" w:rsidRDefault="00381BC8" w:rsidP="00381BC8">
            <w:pPr>
              <w:jc w:val="center"/>
              <w:rPr>
                <w:rFonts w:ascii="Times New Roman" w:hAnsi="Times New Roman"/>
                <w:i/>
                <w:iCs/>
                <w:sz w:val="18"/>
                <w:szCs w:val="18"/>
              </w:rPr>
            </w:pPr>
            <w:r w:rsidRPr="007F2342">
              <w:rPr>
                <w:rFonts w:ascii="Times New Roman" w:hAnsi="Times New Roman"/>
                <w:i/>
                <w:iCs/>
                <w:sz w:val="18"/>
                <w:szCs w:val="18"/>
              </w:rPr>
              <w:t>2,30</w:t>
            </w:r>
          </w:p>
        </w:tc>
      </w:tr>
      <w:tr w:rsidR="007F2342" w:rsidRPr="007F2342" w14:paraId="27D885D4"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F97696"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6F471D6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640BCA3" w14:textId="6A30A406"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C916B31"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1CA1690" w14:textId="5CC3F965"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0D04B0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DB5F02" w14:textId="1E5A822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0516A6B"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92CF09"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731D6ED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B3362B6" w14:textId="67116626"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D5ECA25"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87DA1BF" w14:textId="6543832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6B2C79F"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3A0F12F" w14:textId="113FDD79"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24741E9"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C7C9C"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22F562B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AD7B0B6" w14:textId="2188B63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FA3077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C632A4B" w14:textId="6A0ACD26"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35A37A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166C57" w14:textId="5A20337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14DA28F"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86E98"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lastRenderedPageBreak/>
              <w:t>На нужды теплоснабжения,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877AD1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238061A" w14:textId="14C24F5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A4ED68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880281" w14:textId="3B6D192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5D5186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B1720AF" w14:textId="206415A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69377B4"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1F848" w14:textId="77777777" w:rsidR="00A903A9" w:rsidRPr="007F2342" w:rsidRDefault="00A903A9" w:rsidP="00A903A9">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3B7E9BB4"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3281A8E" w14:textId="7D6A98C4"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8F606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B720657" w14:textId="636B9C2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06A2DE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706304" w14:textId="3A9FA04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B186AC6"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419C5"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53D6B30"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045FB5C" w14:textId="7D738113"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7C8DA0E"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F62188F" w14:textId="3253597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1551F1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99743FF" w14:textId="18D594C0"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A486A21"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4FF4E"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5A8310DA"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12A59E8" w14:textId="532BA911"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0C7FA8B"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2E35149" w14:textId="429C126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5B2062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9A21691" w14:textId="54B83701"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1A0343A"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C4955"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5336177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2E5AE3" w14:textId="4D01D20F"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661949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88DAAA2" w14:textId="7879FF82"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DD803E2"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19D8D6" w14:textId="3A23167A"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FB11D1C"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06E89"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5D9D52F6"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84955C" w14:textId="59E45DF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62DD23"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CA6526" w14:textId="7B4C0A1F"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297500D"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1E6D61F" w14:textId="6F221C7C"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76D3FFF"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67757" w14:textId="77777777" w:rsidR="00A903A9" w:rsidRPr="007F2342" w:rsidRDefault="00A903A9" w:rsidP="00A903A9">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B0D18F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083F687" w14:textId="28F5C8BD"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1956C5C"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C6B0507" w14:textId="2F2D36AE"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0AC9DE9" w14:textId="77777777"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932A83E" w14:textId="0AABBCE8" w:rsidR="00A903A9" w:rsidRPr="007F2342" w:rsidRDefault="00A903A9" w:rsidP="00A903A9">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64E6EEA"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CE731"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2C7DF63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5AF397" w14:textId="478D5A1C"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73FEBB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A4332C8" w14:textId="65B51ACB"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F00185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1B3B5B3" w14:textId="438751C6"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70180A6"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A01ED8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МУП «ПП ЖКХ № 5 п. Стрелка» «Енисей», поверхностный водозабор</w:t>
            </w:r>
          </w:p>
        </w:tc>
      </w:tr>
      <w:tr w:rsidR="007F2342" w:rsidRPr="007F2342" w14:paraId="16BE0D41"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B133C6" w14:textId="77777777" w:rsidR="002943CC" w:rsidRPr="007F2342" w:rsidRDefault="002943CC" w:rsidP="002943CC">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0" w:type="auto"/>
            <w:tcBorders>
              <w:top w:val="nil"/>
              <w:left w:val="nil"/>
              <w:bottom w:val="single" w:sz="4" w:space="0" w:color="auto"/>
              <w:right w:val="single" w:sz="4" w:space="0" w:color="auto"/>
            </w:tcBorders>
            <w:shd w:val="clear" w:color="auto" w:fill="auto"/>
            <w:vAlign w:val="center"/>
            <w:hideMark/>
          </w:tcPr>
          <w:p w14:paraId="7C1C1A1A"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5D225C4B" w14:textId="16B86B83"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5,33</w:t>
            </w:r>
          </w:p>
        </w:tc>
        <w:tc>
          <w:tcPr>
            <w:tcW w:w="0" w:type="auto"/>
            <w:tcBorders>
              <w:top w:val="nil"/>
              <w:left w:val="nil"/>
              <w:bottom w:val="single" w:sz="4" w:space="0" w:color="auto"/>
              <w:right w:val="single" w:sz="4" w:space="0" w:color="auto"/>
            </w:tcBorders>
            <w:shd w:val="clear" w:color="auto" w:fill="auto"/>
            <w:vAlign w:val="center"/>
            <w:hideMark/>
          </w:tcPr>
          <w:p w14:paraId="0A3B8509"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286B714E" w14:textId="556B4E91"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14,60</w:t>
            </w:r>
          </w:p>
        </w:tc>
        <w:tc>
          <w:tcPr>
            <w:tcW w:w="0" w:type="auto"/>
            <w:tcBorders>
              <w:top w:val="nil"/>
              <w:left w:val="nil"/>
              <w:bottom w:val="single" w:sz="4" w:space="0" w:color="auto"/>
              <w:right w:val="single" w:sz="4" w:space="0" w:color="auto"/>
            </w:tcBorders>
            <w:shd w:val="clear" w:color="auto" w:fill="auto"/>
            <w:vAlign w:val="center"/>
            <w:hideMark/>
          </w:tcPr>
          <w:p w14:paraId="3CE6784E"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8,55</w:t>
            </w:r>
          </w:p>
        </w:tc>
        <w:tc>
          <w:tcPr>
            <w:tcW w:w="0" w:type="auto"/>
            <w:tcBorders>
              <w:top w:val="nil"/>
              <w:left w:val="nil"/>
              <w:bottom w:val="single" w:sz="4" w:space="0" w:color="auto"/>
              <w:right w:val="single" w:sz="4" w:space="0" w:color="auto"/>
            </w:tcBorders>
            <w:shd w:val="clear" w:color="auto" w:fill="auto"/>
            <w:vAlign w:val="center"/>
          </w:tcPr>
          <w:p w14:paraId="70A2204D" w14:textId="01B242BB"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16,79</w:t>
            </w:r>
          </w:p>
        </w:tc>
      </w:tr>
      <w:tr w:rsidR="007F2342" w:rsidRPr="007F2342" w14:paraId="5ADB71AF"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F4404" w14:textId="77777777" w:rsidR="002943CC" w:rsidRPr="007F2342" w:rsidRDefault="002943CC" w:rsidP="002943CC">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8B11948"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2D23B21A" w14:textId="3C013843"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5,33</w:t>
            </w:r>
          </w:p>
        </w:tc>
        <w:tc>
          <w:tcPr>
            <w:tcW w:w="0" w:type="auto"/>
            <w:tcBorders>
              <w:top w:val="nil"/>
              <w:left w:val="nil"/>
              <w:bottom w:val="single" w:sz="4" w:space="0" w:color="auto"/>
              <w:right w:val="single" w:sz="4" w:space="0" w:color="auto"/>
            </w:tcBorders>
            <w:shd w:val="clear" w:color="auto" w:fill="auto"/>
            <w:vAlign w:val="center"/>
            <w:hideMark/>
          </w:tcPr>
          <w:p w14:paraId="4D746C35"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tcPr>
          <w:p w14:paraId="06680227" w14:textId="10B1FBD4"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14,60</w:t>
            </w:r>
          </w:p>
        </w:tc>
        <w:tc>
          <w:tcPr>
            <w:tcW w:w="0" w:type="auto"/>
            <w:tcBorders>
              <w:top w:val="nil"/>
              <w:left w:val="nil"/>
              <w:bottom w:val="single" w:sz="4" w:space="0" w:color="auto"/>
              <w:right w:val="single" w:sz="4" w:space="0" w:color="auto"/>
            </w:tcBorders>
            <w:shd w:val="clear" w:color="auto" w:fill="auto"/>
            <w:vAlign w:val="center"/>
            <w:hideMark/>
          </w:tcPr>
          <w:p w14:paraId="5F273DED"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8,55</w:t>
            </w:r>
          </w:p>
        </w:tc>
        <w:tc>
          <w:tcPr>
            <w:tcW w:w="0" w:type="auto"/>
            <w:tcBorders>
              <w:top w:val="nil"/>
              <w:left w:val="nil"/>
              <w:bottom w:val="single" w:sz="4" w:space="0" w:color="auto"/>
              <w:right w:val="single" w:sz="4" w:space="0" w:color="auto"/>
            </w:tcBorders>
            <w:shd w:val="clear" w:color="auto" w:fill="auto"/>
            <w:vAlign w:val="center"/>
          </w:tcPr>
          <w:p w14:paraId="7F7F89EE" w14:textId="2EB6C026"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16,79</w:t>
            </w:r>
          </w:p>
        </w:tc>
      </w:tr>
      <w:tr w:rsidR="007F2342" w:rsidRPr="007F2342" w14:paraId="4EE9DC18"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53B17" w14:textId="77777777" w:rsidR="002943CC" w:rsidRPr="007F2342" w:rsidRDefault="002943CC" w:rsidP="002943CC">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0D8A623"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2,40</w:t>
            </w:r>
          </w:p>
        </w:tc>
        <w:tc>
          <w:tcPr>
            <w:tcW w:w="0" w:type="auto"/>
            <w:tcBorders>
              <w:top w:val="nil"/>
              <w:left w:val="nil"/>
              <w:bottom w:val="single" w:sz="4" w:space="0" w:color="auto"/>
              <w:right w:val="single" w:sz="4" w:space="0" w:color="auto"/>
            </w:tcBorders>
            <w:shd w:val="clear" w:color="auto" w:fill="auto"/>
            <w:vAlign w:val="center"/>
          </w:tcPr>
          <w:p w14:paraId="426A832D" w14:textId="15D83A9C"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5,33</w:t>
            </w:r>
          </w:p>
        </w:tc>
        <w:tc>
          <w:tcPr>
            <w:tcW w:w="0" w:type="auto"/>
            <w:tcBorders>
              <w:top w:val="nil"/>
              <w:left w:val="nil"/>
              <w:bottom w:val="single" w:sz="4" w:space="0" w:color="auto"/>
              <w:right w:val="single" w:sz="4" w:space="0" w:color="auto"/>
            </w:tcBorders>
            <w:shd w:val="clear" w:color="auto" w:fill="auto"/>
            <w:vAlign w:val="center"/>
            <w:hideMark/>
          </w:tcPr>
          <w:p w14:paraId="0B3735EF"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6,56</w:t>
            </w:r>
          </w:p>
        </w:tc>
        <w:tc>
          <w:tcPr>
            <w:tcW w:w="0" w:type="auto"/>
            <w:tcBorders>
              <w:top w:val="nil"/>
              <w:left w:val="nil"/>
              <w:bottom w:val="single" w:sz="4" w:space="0" w:color="auto"/>
              <w:right w:val="single" w:sz="4" w:space="0" w:color="auto"/>
            </w:tcBorders>
            <w:shd w:val="clear" w:color="auto" w:fill="auto"/>
            <w:vAlign w:val="center"/>
          </w:tcPr>
          <w:p w14:paraId="601CCA78" w14:textId="1716AC24"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14,60</w:t>
            </w:r>
          </w:p>
        </w:tc>
        <w:tc>
          <w:tcPr>
            <w:tcW w:w="0" w:type="auto"/>
            <w:tcBorders>
              <w:top w:val="nil"/>
              <w:left w:val="nil"/>
              <w:bottom w:val="single" w:sz="4" w:space="0" w:color="auto"/>
              <w:right w:val="single" w:sz="4" w:space="0" w:color="auto"/>
            </w:tcBorders>
            <w:shd w:val="clear" w:color="auto" w:fill="auto"/>
            <w:vAlign w:val="center"/>
            <w:hideMark/>
          </w:tcPr>
          <w:p w14:paraId="4B9043B8"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8,53</w:t>
            </w:r>
          </w:p>
        </w:tc>
        <w:tc>
          <w:tcPr>
            <w:tcW w:w="0" w:type="auto"/>
            <w:tcBorders>
              <w:top w:val="nil"/>
              <w:left w:val="nil"/>
              <w:bottom w:val="single" w:sz="4" w:space="0" w:color="auto"/>
              <w:right w:val="single" w:sz="4" w:space="0" w:color="auto"/>
            </w:tcBorders>
            <w:shd w:val="clear" w:color="auto" w:fill="auto"/>
            <w:vAlign w:val="center"/>
          </w:tcPr>
          <w:p w14:paraId="7882D9C9" w14:textId="33F63ED6"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16,79</w:t>
            </w:r>
          </w:p>
        </w:tc>
      </w:tr>
      <w:tr w:rsidR="007F2342" w:rsidRPr="007F2342" w14:paraId="6A45164B"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D6A18" w14:textId="77777777" w:rsidR="002943CC" w:rsidRPr="007F2342" w:rsidRDefault="002943CC" w:rsidP="002943CC">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23CC11B5"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0,33</w:t>
            </w:r>
          </w:p>
        </w:tc>
        <w:tc>
          <w:tcPr>
            <w:tcW w:w="0" w:type="auto"/>
            <w:tcBorders>
              <w:top w:val="nil"/>
              <w:left w:val="nil"/>
              <w:bottom w:val="single" w:sz="4" w:space="0" w:color="auto"/>
              <w:right w:val="single" w:sz="4" w:space="0" w:color="auto"/>
            </w:tcBorders>
            <w:shd w:val="clear" w:color="auto" w:fill="auto"/>
            <w:vAlign w:val="center"/>
          </w:tcPr>
          <w:p w14:paraId="66D01150" w14:textId="234D251A"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3,26</w:t>
            </w:r>
          </w:p>
        </w:tc>
        <w:tc>
          <w:tcPr>
            <w:tcW w:w="0" w:type="auto"/>
            <w:tcBorders>
              <w:top w:val="nil"/>
              <w:left w:val="nil"/>
              <w:bottom w:val="single" w:sz="4" w:space="0" w:color="auto"/>
              <w:right w:val="single" w:sz="4" w:space="0" w:color="auto"/>
            </w:tcBorders>
            <w:shd w:val="clear" w:color="auto" w:fill="auto"/>
            <w:vAlign w:val="center"/>
            <w:hideMark/>
          </w:tcPr>
          <w:p w14:paraId="57350B9E"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0,89</w:t>
            </w:r>
          </w:p>
        </w:tc>
        <w:tc>
          <w:tcPr>
            <w:tcW w:w="0" w:type="auto"/>
            <w:tcBorders>
              <w:top w:val="nil"/>
              <w:left w:val="nil"/>
              <w:bottom w:val="single" w:sz="4" w:space="0" w:color="auto"/>
              <w:right w:val="single" w:sz="4" w:space="0" w:color="auto"/>
            </w:tcBorders>
            <w:shd w:val="clear" w:color="auto" w:fill="auto"/>
            <w:vAlign w:val="center"/>
          </w:tcPr>
          <w:p w14:paraId="290B9945" w14:textId="5BD6966D"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8,93</w:t>
            </w:r>
          </w:p>
        </w:tc>
        <w:tc>
          <w:tcPr>
            <w:tcW w:w="0" w:type="auto"/>
            <w:tcBorders>
              <w:top w:val="nil"/>
              <w:left w:val="nil"/>
              <w:bottom w:val="single" w:sz="4" w:space="0" w:color="auto"/>
              <w:right w:val="single" w:sz="4" w:space="0" w:color="auto"/>
            </w:tcBorders>
            <w:shd w:val="clear" w:color="auto" w:fill="auto"/>
            <w:vAlign w:val="center"/>
            <w:hideMark/>
          </w:tcPr>
          <w:p w14:paraId="3D03C2FC"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1,16</w:t>
            </w:r>
          </w:p>
        </w:tc>
        <w:tc>
          <w:tcPr>
            <w:tcW w:w="0" w:type="auto"/>
            <w:tcBorders>
              <w:top w:val="nil"/>
              <w:left w:val="nil"/>
              <w:bottom w:val="single" w:sz="4" w:space="0" w:color="auto"/>
              <w:right w:val="single" w:sz="4" w:space="0" w:color="auto"/>
            </w:tcBorders>
            <w:shd w:val="clear" w:color="auto" w:fill="auto"/>
            <w:vAlign w:val="center"/>
          </w:tcPr>
          <w:p w14:paraId="545C0BFF" w14:textId="08D557BC"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10,27</w:t>
            </w:r>
          </w:p>
        </w:tc>
      </w:tr>
      <w:tr w:rsidR="007F2342" w:rsidRPr="007F2342" w14:paraId="17691C31"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52138" w14:textId="77777777" w:rsidR="002943CC" w:rsidRPr="007F2342" w:rsidRDefault="002943CC" w:rsidP="002943CC">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638869B6"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2,07</w:t>
            </w:r>
          </w:p>
        </w:tc>
        <w:tc>
          <w:tcPr>
            <w:tcW w:w="0" w:type="auto"/>
            <w:tcBorders>
              <w:top w:val="nil"/>
              <w:left w:val="nil"/>
              <w:bottom w:val="single" w:sz="4" w:space="0" w:color="auto"/>
              <w:right w:val="single" w:sz="4" w:space="0" w:color="auto"/>
            </w:tcBorders>
            <w:shd w:val="clear" w:color="auto" w:fill="auto"/>
            <w:vAlign w:val="center"/>
          </w:tcPr>
          <w:p w14:paraId="034C5B70" w14:textId="61951349"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2,07</w:t>
            </w:r>
          </w:p>
        </w:tc>
        <w:tc>
          <w:tcPr>
            <w:tcW w:w="0" w:type="auto"/>
            <w:tcBorders>
              <w:top w:val="nil"/>
              <w:left w:val="nil"/>
              <w:bottom w:val="single" w:sz="4" w:space="0" w:color="auto"/>
              <w:right w:val="single" w:sz="4" w:space="0" w:color="auto"/>
            </w:tcBorders>
            <w:shd w:val="clear" w:color="auto" w:fill="auto"/>
            <w:vAlign w:val="center"/>
            <w:hideMark/>
          </w:tcPr>
          <w:p w14:paraId="235C95E1"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5,67</w:t>
            </w:r>
          </w:p>
        </w:tc>
        <w:tc>
          <w:tcPr>
            <w:tcW w:w="0" w:type="auto"/>
            <w:tcBorders>
              <w:top w:val="nil"/>
              <w:left w:val="nil"/>
              <w:bottom w:val="single" w:sz="4" w:space="0" w:color="auto"/>
              <w:right w:val="single" w:sz="4" w:space="0" w:color="auto"/>
            </w:tcBorders>
            <w:shd w:val="clear" w:color="auto" w:fill="auto"/>
            <w:vAlign w:val="center"/>
          </w:tcPr>
          <w:p w14:paraId="31EEA971" w14:textId="5255BA06"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5,67</w:t>
            </w:r>
          </w:p>
        </w:tc>
        <w:tc>
          <w:tcPr>
            <w:tcW w:w="0" w:type="auto"/>
            <w:tcBorders>
              <w:top w:val="nil"/>
              <w:left w:val="nil"/>
              <w:bottom w:val="single" w:sz="4" w:space="0" w:color="auto"/>
              <w:right w:val="single" w:sz="4" w:space="0" w:color="auto"/>
            </w:tcBorders>
            <w:shd w:val="clear" w:color="auto" w:fill="auto"/>
            <w:vAlign w:val="center"/>
            <w:hideMark/>
          </w:tcPr>
          <w:p w14:paraId="2BE71038"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7,37</w:t>
            </w:r>
          </w:p>
        </w:tc>
        <w:tc>
          <w:tcPr>
            <w:tcW w:w="0" w:type="auto"/>
            <w:tcBorders>
              <w:top w:val="nil"/>
              <w:left w:val="nil"/>
              <w:bottom w:val="single" w:sz="4" w:space="0" w:color="auto"/>
              <w:right w:val="single" w:sz="4" w:space="0" w:color="auto"/>
            </w:tcBorders>
            <w:shd w:val="clear" w:color="auto" w:fill="auto"/>
            <w:vAlign w:val="center"/>
          </w:tcPr>
          <w:p w14:paraId="5A6608B6" w14:textId="7B937F6A"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6,52</w:t>
            </w:r>
          </w:p>
        </w:tc>
      </w:tr>
      <w:tr w:rsidR="007F2342" w:rsidRPr="007F2342" w14:paraId="66F6DB11"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B30C2" w14:textId="77777777" w:rsidR="002943CC" w:rsidRPr="007F2342" w:rsidRDefault="002943CC" w:rsidP="002943CC">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93A5BB7" w14:textId="5D1A555D"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EDD6221" w14:textId="57A24781"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14:paraId="6E0A8658" w14:textId="4FA27A83"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4D0CF90" w14:textId="30EAE772"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9B788DF" w14:textId="0B00C735"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10AD0BF" w14:textId="6B0BC58E"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AD18E70"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F1769" w14:textId="77777777" w:rsidR="002943CC" w:rsidRPr="007F2342" w:rsidRDefault="002943CC" w:rsidP="002943CC">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3A71D0C4"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3B62BCD4" w14:textId="079DF68F"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hideMark/>
          </w:tcPr>
          <w:p w14:paraId="55F2F1BF"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0,01</w:t>
            </w:r>
          </w:p>
        </w:tc>
        <w:tc>
          <w:tcPr>
            <w:tcW w:w="0" w:type="auto"/>
            <w:tcBorders>
              <w:top w:val="nil"/>
              <w:left w:val="nil"/>
              <w:bottom w:val="single" w:sz="4" w:space="0" w:color="auto"/>
              <w:right w:val="single" w:sz="4" w:space="0" w:color="auto"/>
            </w:tcBorders>
            <w:shd w:val="clear" w:color="auto" w:fill="auto"/>
            <w:vAlign w:val="center"/>
          </w:tcPr>
          <w:p w14:paraId="64311955" w14:textId="3EBDC0DA"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0,03</w:t>
            </w:r>
          </w:p>
        </w:tc>
        <w:tc>
          <w:tcPr>
            <w:tcW w:w="0" w:type="auto"/>
            <w:tcBorders>
              <w:top w:val="nil"/>
              <w:left w:val="nil"/>
              <w:bottom w:val="single" w:sz="4" w:space="0" w:color="auto"/>
              <w:right w:val="single" w:sz="4" w:space="0" w:color="auto"/>
            </w:tcBorders>
            <w:shd w:val="clear" w:color="auto" w:fill="auto"/>
            <w:vAlign w:val="center"/>
            <w:hideMark/>
          </w:tcPr>
          <w:p w14:paraId="4AA5AFC4" w14:textId="77777777"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0,02</w:t>
            </w:r>
          </w:p>
        </w:tc>
        <w:tc>
          <w:tcPr>
            <w:tcW w:w="0" w:type="auto"/>
            <w:tcBorders>
              <w:top w:val="nil"/>
              <w:left w:val="nil"/>
              <w:bottom w:val="single" w:sz="4" w:space="0" w:color="auto"/>
              <w:right w:val="single" w:sz="4" w:space="0" w:color="auto"/>
            </w:tcBorders>
            <w:shd w:val="clear" w:color="auto" w:fill="auto"/>
            <w:vAlign w:val="center"/>
          </w:tcPr>
          <w:p w14:paraId="5154BC88" w14:textId="3DA6BE0A" w:rsidR="002943CC" w:rsidRPr="007F2342" w:rsidRDefault="002943CC" w:rsidP="002943CC">
            <w:pPr>
              <w:jc w:val="center"/>
              <w:rPr>
                <w:rFonts w:ascii="Times New Roman" w:hAnsi="Times New Roman"/>
                <w:i/>
                <w:iCs/>
                <w:sz w:val="18"/>
                <w:szCs w:val="18"/>
              </w:rPr>
            </w:pPr>
            <w:r w:rsidRPr="007F2342">
              <w:rPr>
                <w:rFonts w:ascii="Times New Roman" w:hAnsi="Times New Roman"/>
                <w:i/>
                <w:iCs/>
                <w:sz w:val="18"/>
                <w:szCs w:val="18"/>
              </w:rPr>
              <w:t>0,03</w:t>
            </w:r>
          </w:p>
        </w:tc>
      </w:tr>
      <w:tr w:rsidR="007F2342" w:rsidRPr="007F2342" w14:paraId="7EAB27A2"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24125"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299F5D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7792B4C" w14:textId="37725AFB"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E7ED58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2D38559" w14:textId="490BA08D"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7AF7C3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23D8F31" w14:textId="3079D299"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F94E7FD"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C7415"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699DF16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B435AA7" w14:textId="39192D85"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1F9AF2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2C06592" w14:textId="5E1B2D7E"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A05710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CEBF7C" w14:textId="4C910D13"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3B21A8C"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4BCFC"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5B22F4D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71818D9" w14:textId="15F41518"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27E2BE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D66118E" w14:textId="53AD26AB"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FBC64FB"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97AB657" w14:textId="73AF756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89729E1"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138C4"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3DB6AC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39B46C1" w14:textId="4FDA0206"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6F6466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0F70993" w14:textId="34B15D8A"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0371C6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D4A5B23" w14:textId="2D37F904"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B9DB927"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E6040"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002F43FB"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4FA7A9" w14:textId="798C84E1"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ADFD01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73E03F3" w14:textId="135E54CC"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12A712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443799F" w14:textId="5758C706"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024286C"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4F8B1"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1556AE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4F205A4" w14:textId="1ED2B0BD"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3CF3E7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09D406A" w14:textId="24E7CB89"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BBCF7C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B7A5BE5" w14:textId="03D81058"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D50D0B5"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F94F8"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4A72D0D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1C2FE1C" w14:textId="13D30606"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09B338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142365" w14:textId="6B780DCD"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89ECEB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F6DAB48" w14:textId="12F7A74F"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86BD3CC"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38AA4"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65CA9C1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D297B0" w14:textId="219AD2F9"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2120E6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9BF92F4" w14:textId="77B652CD"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5759F6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C717A40" w14:textId="41DA4309"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B570ACE"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91E31"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1F7F28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6020E044" w14:textId="4B9C562D"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84870C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3E1ABD6F" w14:textId="289380E1"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2E227F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922E925" w14:textId="6D4A991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607444B"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65CEC"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3767ACA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F56E06E" w14:textId="47A2CD45"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2EC8F0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28392E02" w14:textId="3DC3FBB3"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A6CA5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DADF7C5" w14:textId="61E00BFA"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5F10268" w14:textId="77777777" w:rsidTr="005518D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D3B150"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6746092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4D9F4C3" w14:textId="4BA9B080"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88F9D4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8918EB9" w14:textId="229BD234"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31D388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30F886A" w14:textId="6B386323"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43FE395"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9F62D9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МУП «ПП ЖКХ № 5 п. Стрелка» с водонапорной башней «Центральный», скважинный водозабор</w:t>
            </w:r>
          </w:p>
        </w:tc>
      </w:tr>
      <w:tr w:rsidR="007F2342" w:rsidRPr="007F2342" w14:paraId="21096729"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A89EB"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0" w:type="auto"/>
            <w:tcBorders>
              <w:top w:val="nil"/>
              <w:left w:val="nil"/>
              <w:bottom w:val="single" w:sz="4" w:space="0" w:color="auto"/>
              <w:right w:val="single" w:sz="4" w:space="0" w:color="auto"/>
            </w:tcBorders>
            <w:shd w:val="clear" w:color="auto" w:fill="auto"/>
            <w:vAlign w:val="center"/>
            <w:hideMark/>
          </w:tcPr>
          <w:p w14:paraId="1959DE7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hideMark/>
          </w:tcPr>
          <w:p w14:paraId="27B7D924" w14:textId="77777777" w:rsidR="00C32317" w:rsidRPr="007F2342" w:rsidRDefault="00C32317" w:rsidP="00C32317">
            <w:pPr>
              <w:jc w:val="center"/>
              <w:rPr>
                <w:rFonts w:ascii="Times New Roman" w:hAnsi="Times New Roman"/>
                <w:bCs/>
                <w:i/>
                <w:iCs/>
                <w:sz w:val="18"/>
                <w:szCs w:val="18"/>
              </w:rPr>
            </w:pPr>
            <w:r w:rsidRPr="007F2342">
              <w:rPr>
                <w:rFonts w:ascii="Times New Roman" w:hAnsi="Times New Roman"/>
                <w:bCs/>
                <w:i/>
                <w:iCs/>
                <w:sz w:val="18"/>
                <w:szCs w:val="18"/>
              </w:rPr>
              <w:t>42,61</w:t>
            </w:r>
          </w:p>
        </w:tc>
        <w:tc>
          <w:tcPr>
            <w:tcW w:w="0" w:type="auto"/>
            <w:tcBorders>
              <w:top w:val="nil"/>
              <w:left w:val="nil"/>
              <w:bottom w:val="single" w:sz="4" w:space="0" w:color="auto"/>
              <w:right w:val="single" w:sz="4" w:space="0" w:color="auto"/>
            </w:tcBorders>
            <w:shd w:val="clear" w:color="auto" w:fill="auto"/>
            <w:vAlign w:val="center"/>
            <w:hideMark/>
          </w:tcPr>
          <w:p w14:paraId="5311FB1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hideMark/>
          </w:tcPr>
          <w:p w14:paraId="73DB7AD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116,74</w:t>
            </w:r>
          </w:p>
        </w:tc>
        <w:tc>
          <w:tcPr>
            <w:tcW w:w="0" w:type="auto"/>
            <w:tcBorders>
              <w:top w:val="nil"/>
              <w:left w:val="nil"/>
              <w:bottom w:val="single" w:sz="4" w:space="0" w:color="auto"/>
              <w:right w:val="single" w:sz="4" w:space="0" w:color="auto"/>
            </w:tcBorders>
            <w:shd w:val="clear" w:color="auto" w:fill="auto"/>
            <w:vAlign w:val="center"/>
            <w:hideMark/>
          </w:tcPr>
          <w:p w14:paraId="4604C59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42,63</w:t>
            </w:r>
          </w:p>
        </w:tc>
        <w:tc>
          <w:tcPr>
            <w:tcW w:w="0" w:type="auto"/>
            <w:tcBorders>
              <w:top w:val="nil"/>
              <w:left w:val="nil"/>
              <w:bottom w:val="single" w:sz="4" w:space="0" w:color="auto"/>
              <w:right w:val="single" w:sz="4" w:space="0" w:color="auto"/>
            </w:tcBorders>
            <w:shd w:val="clear" w:color="auto" w:fill="auto"/>
            <w:vAlign w:val="center"/>
            <w:hideMark/>
          </w:tcPr>
          <w:p w14:paraId="401C843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151,76</w:t>
            </w:r>
          </w:p>
        </w:tc>
      </w:tr>
      <w:tr w:rsidR="007F2342" w:rsidRPr="007F2342" w14:paraId="6673053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C74B51"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78A11779" w14:textId="77777777" w:rsidR="00C32317" w:rsidRPr="007F2342" w:rsidRDefault="00C32317" w:rsidP="00C32317">
            <w:pPr>
              <w:jc w:val="center"/>
              <w:rPr>
                <w:rFonts w:ascii="Times New Roman" w:hAnsi="Times New Roman"/>
                <w:bCs/>
                <w:i/>
                <w:iCs/>
                <w:sz w:val="18"/>
                <w:szCs w:val="18"/>
              </w:rPr>
            </w:pPr>
            <w:r w:rsidRPr="007F2342">
              <w:rPr>
                <w:rFonts w:ascii="Times New Roman" w:hAnsi="Times New Roman"/>
                <w:bCs/>
                <w:i/>
                <w:iCs/>
                <w:sz w:val="18"/>
                <w:szCs w:val="18"/>
              </w:rPr>
              <w:t>11,97</w:t>
            </w:r>
          </w:p>
        </w:tc>
        <w:tc>
          <w:tcPr>
            <w:tcW w:w="0" w:type="auto"/>
            <w:tcBorders>
              <w:top w:val="nil"/>
              <w:left w:val="nil"/>
              <w:bottom w:val="single" w:sz="4" w:space="0" w:color="auto"/>
              <w:right w:val="single" w:sz="4" w:space="0" w:color="auto"/>
            </w:tcBorders>
            <w:shd w:val="clear" w:color="auto" w:fill="auto"/>
            <w:vAlign w:val="center"/>
            <w:hideMark/>
          </w:tcPr>
          <w:p w14:paraId="570E6DE0" w14:textId="77777777" w:rsidR="00C32317" w:rsidRPr="007F2342" w:rsidRDefault="00C32317" w:rsidP="00C32317">
            <w:pPr>
              <w:jc w:val="center"/>
              <w:rPr>
                <w:rFonts w:ascii="Times New Roman" w:hAnsi="Times New Roman"/>
                <w:bCs/>
                <w:i/>
                <w:iCs/>
                <w:sz w:val="18"/>
                <w:szCs w:val="18"/>
              </w:rPr>
            </w:pPr>
            <w:r w:rsidRPr="007F2342">
              <w:rPr>
                <w:rFonts w:ascii="Times New Roman" w:hAnsi="Times New Roman"/>
                <w:bCs/>
                <w:i/>
                <w:iCs/>
                <w:sz w:val="18"/>
                <w:szCs w:val="18"/>
              </w:rPr>
              <w:t>42,61</w:t>
            </w:r>
          </w:p>
        </w:tc>
        <w:tc>
          <w:tcPr>
            <w:tcW w:w="0" w:type="auto"/>
            <w:tcBorders>
              <w:top w:val="nil"/>
              <w:left w:val="nil"/>
              <w:bottom w:val="single" w:sz="4" w:space="0" w:color="auto"/>
              <w:right w:val="single" w:sz="4" w:space="0" w:color="auto"/>
            </w:tcBorders>
            <w:shd w:val="clear" w:color="auto" w:fill="auto"/>
            <w:vAlign w:val="center"/>
            <w:hideMark/>
          </w:tcPr>
          <w:p w14:paraId="5F9A059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32,79</w:t>
            </w:r>
          </w:p>
        </w:tc>
        <w:tc>
          <w:tcPr>
            <w:tcW w:w="0" w:type="auto"/>
            <w:tcBorders>
              <w:top w:val="nil"/>
              <w:left w:val="nil"/>
              <w:bottom w:val="single" w:sz="4" w:space="0" w:color="auto"/>
              <w:right w:val="single" w:sz="4" w:space="0" w:color="auto"/>
            </w:tcBorders>
            <w:shd w:val="clear" w:color="auto" w:fill="auto"/>
            <w:vAlign w:val="center"/>
            <w:hideMark/>
          </w:tcPr>
          <w:p w14:paraId="32D4415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116,74</w:t>
            </w:r>
          </w:p>
        </w:tc>
        <w:tc>
          <w:tcPr>
            <w:tcW w:w="0" w:type="auto"/>
            <w:tcBorders>
              <w:top w:val="nil"/>
              <w:left w:val="nil"/>
              <w:bottom w:val="single" w:sz="4" w:space="0" w:color="auto"/>
              <w:right w:val="single" w:sz="4" w:space="0" w:color="auto"/>
            </w:tcBorders>
            <w:shd w:val="clear" w:color="auto" w:fill="auto"/>
            <w:vAlign w:val="center"/>
            <w:hideMark/>
          </w:tcPr>
          <w:p w14:paraId="13DAE91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42,63</w:t>
            </w:r>
          </w:p>
        </w:tc>
        <w:tc>
          <w:tcPr>
            <w:tcW w:w="0" w:type="auto"/>
            <w:tcBorders>
              <w:top w:val="nil"/>
              <w:left w:val="nil"/>
              <w:bottom w:val="single" w:sz="4" w:space="0" w:color="auto"/>
              <w:right w:val="single" w:sz="4" w:space="0" w:color="auto"/>
            </w:tcBorders>
            <w:shd w:val="clear" w:color="auto" w:fill="auto"/>
            <w:vAlign w:val="center"/>
            <w:hideMark/>
          </w:tcPr>
          <w:p w14:paraId="502CEC5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151,76</w:t>
            </w:r>
          </w:p>
        </w:tc>
      </w:tr>
      <w:tr w:rsidR="007F2342" w:rsidRPr="007F2342" w14:paraId="4D1FBF0F"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9CF43D"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152A46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9,38</w:t>
            </w:r>
          </w:p>
        </w:tc>
        <w:tc>
          <w:tcPr>
            <w:tcW w:w="0" w:type="auto"/>
            <w:tcBorders>
              <w:top w:val="nil"/>
              <w:left w:val="nil"/>
              <w:bottom w:val="single" w:sz="4" w:space="0" w:color="auto"/>
              <w:right w:val="single" w:sz="4" w:space="0" w:color="auto"/>
            </w:tcBorders>
            <w:shd w:val="clear" w:color="auto" w:fill="auto"/>
            <w:vAlign w:val="center"/>
            <w:hideMark/>
          </w:tcPr>
          <w:p w14:paraId="6A79A78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37,57</w:t>
            </w:r>
          </w:p>
        </w:tc>
        <w:tc>
          <w:tcPr>
            <w:tcW w:w="0" w:type="auto"/>
            <w:tcBorders>
              <w:top w:val="nil"/>
              <w:left w:val="nil"/>
              <w:bottom w:val="single" w:sz="4" w:space="0" w:color="auto"/>
              <w:right w:val="single" w:sz="4" w:space="0" w:color="auto"/>
            </w:tcBorders>
            <w:shd w:val="clear" w:color="auto" w:fill="auto"/>
            <w:vAlign w:val="center"/>
            <w:hideMark/>
          </w:tcPr>
          <w:p w14:paraId="581CFB6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25,71</w:t>
            </w:r>
          </w:p>
        </w:tc>
        <w:tc>
          <w:tcPr>
            <w:tcW w:w="0" w:type="auto"/>
            <w:tcBorders>
              <w:top w:val="nil"/>
              <w:left w:val="nil"/>
              <w:bottom w:val="single" w:sz="4" w:space="0" w:color="auto"/>
              <w:right w:val="single" w:sz="4" w:space="0" w:color="auto"/>
            </w:tcBorders>
            <w:shd w:val="clear" w:color="auto" w:fill="auto"/>
            <w:vAlign w:val="center"/>
            <w:hideMark/>
          </w:tcPr>
          <w:p w14:paraId="6AE46C1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102,94</w:t>
            </w:r>
          </w:p>
        </w:tc>
        <w:tc>
          <w:tcPr>
            <w:tcW w:w="0" w:type="auto"/>
            <w:tcBorders>
              <w:top w:val="nil"/>
              <w:left w:val="nil"/>
              <w:bottom w:val="single" w:sz="4" w:space="0" w:color="auto"/>
              <w:right w:val="single" w:sz="4" w:space="0" w:color="auto"/>
            </w:tcBorders>
            <w:shd w:val="clear" w:color="auto" w:fill="auto"/>
            <w:vAlign w:val="center"/>
            <w:hideMark/>
          </w:tcPr>
          <w:p w14:paraId="58137C8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33,42</w:t>
            </w:r>
          </w:p>
        </w:tc>
        <w:tc>
          <w:tcPr>
            <w:tcW w:w="0" w:type="auto"/>
            <w:tcBorders>
              <w:top w:val="nil"/>
              <w:left w:val="nil"/>
              <w:bottom w:val="single" w:sz="4" w:space="0" w:color="auto"/>
              <w:right w:val="single" w:sz="4" w:space="0" w:color="auto"/>
            </w:tcBorders>
            <w:shd w:val="clear" w:color="auto" w:fill="auto"/>
            <w:vAlign w:val="center"/>
            <w:hideMark/>
          </w:tcPr>
          <w:p w14:paraId="7E9C4C1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133,82</w:t>
            </w:r>
          </w:p>
        </w:tc>
      </w:tr>
      <w:tr w:rsidR="007F2342" w:rsidRPr="007F2342" w14:paraId="794E9517"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F17EFC"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2CA16FE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2,81</w:t>
            </w:r>
          </w:p>
        </w:tc>
        <w:tc>
          <w:tcPr>
            <w:tcW w:w="0" w:type="auto"/>
            <w:tcBorders>
              <w:top w:val="nil"/>
              <w:left w:val="nil"/>
              <w:bottom w:val="single" w:sz="4" w:space="0" w:color="auto"/>
              <w:right w:val="single" w:sz="4" w:space="0" w:color="auto"/>
            </w:tcBorders>
            <w:shd w:val="clear" w:color="auto" w:fill="auto"/>
            <w:vAlign w:val="center"/>
            <w:hideMark/>
          </w:tcPr>
          <w:p w14:paraId="484EA90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17,56</w:t>
            </w:r>
          </w:p>
        </w:tc>
        <w:tc>
          <w:tcPr>
            <w:tcW w:w="0" w:type="auto"/>
            <w:tcBorders>
              <w:top w:val="nil"/>
              <w:left w:val="nil"/>
              <w:bottom w:val="single" w:sz="4" w:space="0" w:color="auto"/>
              <w:right w:val="single" w:sz="4" w:space="0" w:color="auto"/>
            </w:tcBorders>
            <w:shd w:val="clear" w:color="auto" w:fill="auto"/>
            <w:vAlign w:val="center"/>
            <w:hideMark/>
          </w:tcPr>
          <w:p w14:paraId="0CB7C05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7,69</w:t>
            </w:r>
          </w:p>
        </w:tc>
        <w:tc>
          <w:tcPr>
            <w:tcW w:w="0" w:type="auto"/>
            <w:tcBorders>
              <w:top w:val="nil"/>
              <w:left w:val="nil"/>
              <w:bottom w:val="single" w:sz="4" w:space="0" w:color="auto"/>
              <w:right w:val="single" w:sz="4" w:space="0" w:color="auto"/>
            </w:tcBorders>
            <w:shd w:val="clear" w:color="auto" w:fill="auto"/>
            <w:vAlign w:val="center"/>
            <w:hideMark/>
          </w:tcPr>
          <w:p w14:paraId="005AD66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48,11</w:t>
            </w:r>
          </w:p>
        </w:tc>
        <w:tc>
          <w:tcPr>
            <w:tcW w:w="0" w:type="auto"/>
            <w:tcBorders>
              <w:top w:val="nil"/>
              <w:left w:val="nil"/>
              <w:bottom w:val="single" w:sz="4" w:space="0" w:color="auto"/>
              <w:right w:val="single" w:sz="4" w:space="0" w:color="auto"/>
            </w:tcBorders>
            <w:shd w:val="clear" w:color="auto" w:fill="auto"/>
            <w:vAlign w:val="center"/>
            <w:hideMark/>
          </w:tcPr>
          <w:p w14:paraId="37DFC62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14:paraId="1EC1510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62,54</w:t>
            </w:r>
          </w:p>
        </w:tc>
      </w:tr>
      <w:tr w:rsidR="007F2342" w:rsidRPr="007F2342" w14:paraId="1B0DE1E9"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A96DB"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4F3A210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6,58</w:t>
            </w:r>
          </w:p>
        </w:tc>
        <w:tc>
          <w:tcPr>
            <w:tcW w:w="0" w:type="auto"/>
            <w:tcBorders>
              <w:top w:val="nil"/>
              <w:left w:val="nil"/>
              <w:bottom w:val="single" w:sz="4" w:space="0" w:color="auto"/>
              <w:right w:val="single" w:sz="4" w:space="0" w:color="auto"/>
            </w:tcBorders>
            <w:shd w:val="clear" w:color="auto" w:fill="auto"/>
            <w:vAlign w:val="center"/>
            <w:hideMark/>
          </w:tcPr>
          <w:p w14:paraId="04110E3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20,01</w:t>
            </w:r>
          </w:p>
        </w:tc>
        <w:tc>
          <w:tcPr>
            <w:tcW w:w="0" w:type="auto"/>
            <w:tcBorders>
              <w:top w:val="nil"/>
              <w:left w:val="nil"/>
              <w:bottom w:val="single" w:sz="4" w:space="0" w:color="auto"/>
              <w:right w:val="single" w:sz="4" w:space="0" w:color="auto"/>
            </w:tcBorders>
            <w:shd w:val="clear" w:color="auto" w:fill="auto"/>
            <w:vAlign w:val="center"/>
            <w:hideMark/>
          </w:tcPr>
          <w:p w14:paraId="1D5B083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18,01</w:t>
            </w:r>
          </w:p>
        </w:tc>
        <w:tc>
          <w:tcPr>
            <w:tcW w:w="0" w:type="auto"/>
            <w:tcBorders>
              <w:top w:val="nil"/>
              <w:left w:val="nil"/>
              <w:bottom w:val="single" w:sz="4" w:space="0" w:color="auto"/>
              <w:right w:val="single" w:sz="4" w:space="0" w:color="auto"/>
            </w:tcBorders>
            <w:shd w:val="clear" w:color="auto" w:fill="auto"/>
            <w:vAlign w:val="center"/>
            <w:hideMark/>
          </w:tcPr>
          <w:p w14:paraId="4856A3E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54,83</w:t>
            </w:r>
          </w:p>
        </w:tc>
        <w:tc>
          <w:tcPr>
            <w:tcW w:w="0" w:type="auto"/>
            <w:tcBorders>
              <w:top w:val="nil"/>
              <w:left w:val="nil"/>
              <w:bottom w:val="single" w:sz="4" w:space="0" w:color="auto"/>
              <w:right w:val="single" w:sz="4" w:space="0" w:color="auto"/>
            </w:tcBorders>
            <w:shd w:val="clear" w:color="auto" w:fill="auto"/>
            <w:vAlign w:val="center"/>
            <w:hideMark/>
          </w:tcPr>
          <w:p w14:paraId="3ED9EBA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23,42</w:t>
            </w:r>
          </w:p>
        </w:tc>
        <w:tc>
          <w:tcPr>
            <w:tcW w:w="0" w:type="auto"/>
            <w:tcBorders>
              <w:top w:val="nil"/>
              <w:left w:val="nil"/>
              <w:bottom w:val="single" w:sz="4" w:space="0" w:color="auto"/>
              <w:right w:val="single" w:sz="4" w:space="0" w:color="auto"/>
            </w:tcBorders>
            <w:shd w:val="clear" w:color="auto" w:fill="auto"/>
            <w:vAlign w:val="center"/>
            <w:hideMark/>
          </w:tcPr>
          <w:p w14:paraId="4931EAE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71,28</w:t>
            </w:r>
          </w:p>
        </w:tc>
      </w:tr>
      <w:tr w:rsidR="007F2342" w:rsidRPr="007F2342" w14:paraId="33800565"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06562"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6A5E543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2,24</w:t>
            </w:r>
          </w:p>
        </w:tc>
        <w:tc>
          <w:tcPr>
            <w:tcW w:w="0" w:type="auto"/>
            <w:tcBorders>
              <w:top w:val="nil"/>
              <w:left w:val="nil"/>
              <w:bottom w:val="single" w:sz="4" w:space="0" w:color="auto"/>
              <w:right w:val="single" w:sz="4" w:space="0" w:color="auto"/>
            </w:tcBorders>
            <w:shd w:val="clear" w:color="auto" w:fill="auto"/>
            <w:vAlign w:val="center"/>
            <w:hideMark/>
          </w:tcPr>
          <w:p w14:paraId="3FD1A64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3,96</w:t>
            </w:r>
          </w:p>
        </w:tc>
        <w:tc>
          <w:tcPr>
            <w:tcW w:w="0" w:type="auto"/>
            <w:tcBorders>
              <w:top w:val="nil"/>
              <w:left w:val="nil"/>
              <w:bottom w:val="single" w:sz="4" w:space="0" w:color="auto"/>
              <w:right w:val="single" w:sz="4" w:space="0" w:color="auto"/>
            </w:tcBorders>
            <w:shd w:val="clear" w:color="auto" w:fill="auto"/>
            <w:vAlign w:val="center"/>
            <w:hideMark/>
          </w:tcPr>
          <w:p w14:paraId="68E606DA"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6,13</w:t>
            </w:r>
          </w:p>
        </w:tc>
        <w:tc>
          <w:tcPr>
            <w:tcW w:w="0" w:type="auto"/>
            <w:tcBorders>
              <w:top w:val="nil"/>
              <w:left w:val="nil"/>
              <w:bottom w:val="single" w:sz="4" w:space="0" w:color="auto"/>
              <w:right w:val="single" w:sz="4" w:space="0" w:color="auto"/>
            </w:tcBorders>
            <w:shd w:val="clear" w:color="auto" w:fill="auto"/>
            <w:vAlign w:val="center"/>
            <w:hideMark/>
          </w:tcPr>
          <w:p w14:paraId="5BA1D77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10,84</w:t>
            </w:r>
          </w:p>
        </w:tc>
        <w:tc>
          <w:tcPr>
            <w:tcW w:w="0" w:type="auto"/>
            <w:tcBorders>
              <w:top w:val="nil"/>
              <w:left w:val="nil"/>
              <w:bottom w:val="single" w:sz="4" w:space="0" w:color="auto"/>
              <w:right w:val="single" w:sz="4" w:space="0" w:color="auto"/>
            </w:tcBorders>
            <w:shd w:val="clear" w:color="auto" w:fill="auto"/>
            <w:vAlign w:val="center"/>
            <w:hideMark/>
          </w:tcPr>
          <w:p w14:paraId="6AD3331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7,97</w:t>
            </w:r>
          </w:p>
        </w:tc>
        <w:tc>
          <w:tcPr>
            <w:tcW w:w="0" w:type="auto"/>
            <w:tcBorders>
              <w:top w:val="nil"/>
              <w:left w:val="nil"/>
              <w:bottom w:val="single" w:sz="4" w:space="0" w:color="auto"/>
              <w:right w:val="single" w:sz="4" w:space="0" w:color="auto"/>
            </w:tcBorders>
            <w:shd w:val="clear" w:color="auto" w:fill="auto"/>
            <w:vAlign w:val="center"/>
            <w:hideMark/>
          </w:tcPr>
          <w:p w14:paraId="435BCAC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14,09</w:t>
            </w:r>
          </w:p>
        </w:tc>
      </w:tr>
      <w:tr w:rsidR="007F2342" w:rsidRPr="007F2342" w14:paraId="1A3394A5"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BD53F"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B10BEC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0,35</w:t>
            </w:r>
          </w:p>
        </w:tc>
        <w:tc>
          <w:tcPr>
            <w:tcW w:w="0" w:type="auto"/>
            <w:tcBorders>
              <w:top w:val="nil"/>
              <w:left w:val="nil"/>
              <w:bottom w:val="single" w:sz="4" w:space="0" w:color="auto"/>
              <w:right w:val="single" w:sz="4" w:space="0" w:color="auto"/>
            </w:tcBorders>
            <w:shd w:val="clear" w:color="auto" w:fill="auto"/>
            <w:vAlign w:val="center"/>
            <w:hideMark/>
          </w:tcPr>
          <w:p w14:paraId="5C72EF6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1,08</w:t>
            </w:r>
          </w:p>
        </w:tc>
        <w:tc>
          <w:tcPr>
            <w:tcW w:w="0" w:type="auto"/>
            <w:tcBorders>
              <w:top w:val="nil"/>
              <w:left w:val="nil"/>
              <w:bottom w:val="single" w:sz="4" w:space="0" w:color="auto"/>
              <w:right w:val="single" w:sz="4" w:space="0" w:color="auto"/>
            </w:tcBorders>
            <w:shd w:val="clear" w:color="auto" w:fill="auto"/>
            <w:vAlign w:val="center"/>
            <w:hideMark/>
          </w:tcPr>
          <w:p w14:paraId="4056C42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0,96</w:t>
            </w:r>
          </w:p>
        </w:tc>
        <w:tc>
          <w:tcPr>
            <w:tcW w:w="0" w:type="auto"/>
            <w:tcBorders>
              <w:top w:val="nil"/>
              <w:left w:val="nil"/>
              <w:bottom w:val="single" w:sz="4" w:space="0" w:color="auto"/>
              <w:right w:val="single" w:sz="4" w:space="0" w:color="auto"/>
            </w:tcBorders>
            <w:shd w:val="clear" w:color="auto" w:fill="auto"/>
            <w:vAlign w:val="center"/>
            <w:hideMark/>
          </w:tcPr>
          <w:p w14:paraId="5BAF79B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2,96</w:t>
            </w:r>
          </w:p>
        </w:tc>
        <w:tc>
          <w:tcPr>
            <w:tcW w:w="0" w:type="auto"/>
            <w:tcBorders>
              <w:top w:val="nil"/>
              <w:left w:val="nil"/>
              <w:bottom w:val="single" w:sz="4" w:space="0" w:color="auto"/>
              <w:right w:val="single" w:sz="4" w:space="0" w:color="auto"/>
            </w:tcBorders>
            <w:shd w:val="clear" w:color="auto" w:fill="auto"/>
            <w:vAlign w:val="center"/>
            <w:hideMark/>
          </w:tcPr>
          <w:p w14:paraId="75DE074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1,25</w:t>
            </w:r>
          </w:p>
        </w:tc>
        <w:tc>
          <w:tcPr>
            <w:tcW w:w="0" w:type="auto"/>
            <w:tcBorders>
              <w:top w:val="nil"/>
              <w:left w:val="nil"/>
              <w:bottom w:val="single" w:sz="4" w:space="0" w:color="auto"/>
              <w:right w:val="single" w:sz="4" w:space="0" w:color="auto"/>
            </w:tcBorders>
            <w:shd w:val="clear" w:color="auto" w:fill="auto"/>
            <w:vAlign w:val="center"/>
            <w:hideMark/>
          </w:tcPr>
          <w:p w14:paraId="61C9EA6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3,85</w:t>
            </w:r>
          </w:p>
        </w:tc>
      </w:tr>
      <w:tr w:rsidR="007F2342" w:rsidRPr="007F2342" w14:paraId="5A57D830"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A3C22"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1A41B50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5CB7F4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ADD97A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21101D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17FA8A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97721C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CFCDA41"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D7DCE"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5BA035E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C40D8A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EC5450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0F70C9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0ABDDC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C67964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E13020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DB12C"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6E92E2B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410588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22108F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862927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89B020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DA8C17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19949A2F"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14319"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4B7E24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D70D9F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D65E11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878464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92E053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58AD18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45BF829"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BBFC2"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132868A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0433C7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E734F6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8B95E9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A6F51D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BA2EC9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C66145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C0E6B"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BD1EA5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F17489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B49C6C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85B2039"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AF00E7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666AF77"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3AFFF138"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80D19"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128B65B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8C97A4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644E4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71CEAB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B663DC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C5D1BCB"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4A0E664"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5CD36"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302E384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830F2D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8E060F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2F5D01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B3D81DC"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1ABBDE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9C6C9E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348E5"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800465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D98616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9DEBEA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144287D"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ED222DF"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E908838"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CA01D8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3D4D0F" w14:textId="77777777" w:rsidR="00C32317" w:rsidRPr="007F2342" w:rsidRDefault="00C32317" w:rsidP="00C32317">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0CC208A0"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AD1A33E"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7702F15"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5CAFCE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7547C8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F398494"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604F135"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A6065" w14:textId="77777777" w:rsidR="00C32317" w:rsidRPr="007F2342" w:rsidRDefault="00C32317" w:rsidP="00C32317">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3E70E90B"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0CA929A2"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0AEEF23"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218EFE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1B830C1"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233530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95FE1ED" w14:textId="77777777" w:rsidTr="008B5515">
        <w:trPr>
          <w:trHeight w:val="20"/>
        </w:trPr>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A66AE6" w14:textId="77777777" w:rsidR="00C32317" w:rsidRPr="007F2342" w:rsidRDefault="00C32317" w:rsidP="00C32317">
            <w:pPr>
              <w:jc w:val="center"/>
              <w:rPr>
                <w:rFonts w:ascii="Times New Roman" w:hAnsi="Times New Roman"/>
                <w:i/>
                <w:iCs/>
                <w:sz w:val="18"/>
                <w:szCs w:val="18"/>
              </w:rPr>
            </w:pPr>
            <w:r w:rsidRPr="007F2342">
              <w:rPr>
                <w:rFonts w:ascii="Times New Roman" w:hAnsi="Times New Roman"/>
                <w:i/>
                <w:iCs/>
                <w:sz w:val="18"/>
                <w:szCs w:val="18"/>
              </w:rPr>
              <w:t>Итого по МО "г. Лесосибирск"</w:t>
            </w:r>
          </w:p>
        </w:tc>
      </w:tr>
      <w:tr w:rsidR="007F2342" w:rsidRPr="007F2342" w14:paraId="159556B5" w14:textId="77777777" w:rsidTr="00B13A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B4246" w14:textId="77777777" w:rsidR="00B63E4C" w:rsidRPr="007F2342" w:rsidRDefault="00B63E4C" w:rsidP="00B63E4C">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0" w:type="auto"/>
            <w:tcBorders>
              <w:top w:val="nil"/>
              <w:left w:val="nil"/>
              <w:bottom w:val="single" w:sz="4" w:space="0" w:color="auto"/>
              <w:right w:val="single" w:sz="4" w:space="0" w:color="auto"/>
            </w:tcBorders>
            <w:shd w:val="clear" w:color="auto" w:fill="auto"/>
            <w:vAlign w:val="center"/>
            <w:hideMark/>
          </w:tcPr>
          <w:p w14:paraId="23DA56F7"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2 835,47</w:t>
            </w:r>
          </w:p>
        </w:tc>
        <w:tc>
          <w:tcPr>
            <w:tcW w:w="0" w:type="auto"/>
            <w:tcBorders>
              <w:top w:val="nil"/>
              <w:left w:val="nil"/>
              <w:bottom w:val="single" w:sz="4" w:space="0" w:color="auto"/>
              <w:right w:val="single" w:sz="4" w:space="0" w:color="auto"/>
            </w:tcBorders>
            <w:shd w:val="clear" w:color="auto" w:fill="auto"/>
            <w:vAlign w:val="center"/>
            <w:hideMark/>
          </w:tcPr>
          <w:p w14:paraId="0A470BFD" w14:textId="26F39A94"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3 270,38</w:t>
            </w:r>
          </w:p>
        </w:tc>
        <w:tc>
          <w:tcPr>
            <w:tcW w:w="0" w:type="auto"/>
            <w:tcBorders>
              <w:top w:val="nil"/>
              <w:left w:val="nil"/>
              <w:bottom w:val="single" w:sz="4" w:space="0" w:color="auto"/>
              <w:right w:val="single" w:sz="4" w:space="0" w:color="auto"/>
            </w:tcBorders>
            <w:shd w:val="clear" w:color="auto" w:fill="auto"/>
            <w:vAlign w:val="center"/>
            <w:hideMark/>
          </w:tcPr>
          <w:p w14:paraId="62A39C9C"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7768,41</w:t>
            </w:r>
          </w:p>
        </w:tc>
        <w:tc>
          <w:tcPr>
            <w:tcW w:w="0" w:type="auto"/>
            <w:tcBorders>
              <w:top w:val="nil"/>
              <w:left w:val="nil"/>
              <w:bottom w:val="single" w:sz="4" w:space="0" w:color="auto"/>
              <w:right w:val="single" w:sz="4" w:space="0" w:color="auto"/>
            </w:tcBorders>
            <w:shd w:val="clear" w:color="auto" w:fill="auto"/>
            <w:vAlign w:val="center"/>
          </w:tcPr>
          <w:p w14:paraId="39BBF340" w14:textId="6D4FA84C"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8959,95</w:t>
            </w:r>
          </w:p>
        </w:tc>
        <w:tc>
          <w:tcPr>
            <w:tcW w:w="0" w:type="auto"/>
            <w:tcBorders>
              <w:top w:val="nil"/>
              <w:left w:val="nil"/>
              <w:bottom w:val="single" w:sz="4" w:space="0" w:color="auto"/>
              <w:right w:val="single" w:sz="4" w:space="0" w:color="auto"/>
            </w:tcBorders>
            <w:shd w:val="clear" w:color="auto" w:fill="auto"/>
            <w:vAlign w:val="center"/>
            <w:hideMark/>
          </w:tcPr>
          <w:p w14:paraId="7A6FAB46"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9 072,15</w:t>
            </w:r>
          </w:p>
        </w:tc>
        <w:tc>
          <w:tcPr>
            <w:tcW w:w="0" w:type="auto"/>
            <w:tcBorders>
              <w:top w:val="nil"/>
              <w:left w:val="nil"/>
              <w:bottom w:val="single" w:sz="4" w:space="0" w:color="auto"/>
              <w:right w:val="single" w:sz="4" w:space="0" w:color="auto"/>
            </w:tcBorders>
            <w:shd w:val="clear" w:color="auto" w:fill="auto"/>
            <w:vAlign w:val="center"/>
          </w:tcPr>
          <w:p w14:paraId="290A9225" w14:textId="3B8EFDE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10303,94</w:t>
            </w:r>
          </w:p>
        </w:tc>
      </w:tr>
      <w:tr w:rsidR="007F2342" w:rsidRPr="007F2342" w14:paraId="47EC1304"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C1940" w14:textId="77777777" w:rsidR="00B63E4C" w:rsidRPr="007F2342" w:rsidRDefault="00B63E4C" w:rsidP="00B63E4C">
            <w:pPr>
              <w:jc w:val="left"/>
              <w:rPr>
                <w:rFonts w:ascii="Times New Roman" w:hAnsi="Times New Roman"/>
                <w:b/>
                <w:bCs/>
                <w:sz w:val="18"/>
                <w:szCs w:val="18"/>
              </w:rPr>
            </w:pPr>
            <w:r w:rsidRPr="007F2342">
              <w:rPr>
                <w:rFonts w:ascii="Times New Roman" w:hAnsi="Times New Roman"/>
                <w:b/>
                <w:bCs/>
                <w:sz w:val="18"/>
                <w:szCs w:val="18"/>
              </w:rPr>
              <w:t>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3FD16845"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1 937,75</w:t>
            </w:r>
          </w:p>
        </w:tc>
        <w:tc>
          <w:tcPr>
            <w:tcW w:w="0" w:type="auto"/>
            <w:tcBorders>
              <w:top w:val="nil"/>
              <w:left w:val="nil"/>
              <w:bottom w:val="single" w:sz="4" w:space="0" w:color="auto"/>
              <w:right w:val="single" w:sz="4" w:space="0" w:color="auto"/>
            </w:tcBorders>
            <w:shd w:val="clear" w:color="auto" w:fill="auto"/>
            <w:vAlign w:val="center"/>
          </w:tcPr>
          <w:p w14:paraId="5F99E57F" w14:textId="6A7DE4C6"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2 155,21</w:t>
            </w:r>
          </w:p>
        </w:tc>
        <w:tc>
          <w:tcPr>
            <w:tcW w:w="0" w:type="auto"/>
            <w:tcBorders>
              <w:top w:val="nil"/>
              <w:left w:val="nil"/>
              <w:bottom w:val="single" w:sz="4" w:space="0" w:color="auto"/>
              <w:right w:val="single" w:sz="4" w:space="0" w:color="auto"/>
            </w:tcBorders>
            <w:shd w:val="clear" w:color="auto" w:fill="auto"/>
            <w:vAlign w:val="center"/>
            <w:hideMark/>
          </w:tcPr>
          <w:p w14:paraId="2E062F73"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5308,90</w:t>
            </w:r>
          </w:p>
        </w:tc>
        <w:tc>
          <w:tcPr>
            <w:tcW w:w="0" w:type="auto"/>
            <w:tcBorders>
              <w:top w:val="nil"/>
              <w:left w:val="nil"/>
              <w:bottom w:val="single" w:sz="4" w:space="0" w:color="auto"/>
              <w:right w:val="single" w:sz="4" w:space="0" w:color="auto"/>
            </w:tcBorders>
            <w:shd w:val="clear" w:color="auto" w:fill="auto"/>
            <w:vAlign w:val="center"/>
          </w:tcPr>
          <w:p w14:paraId="3E572159" w14:textId="23F869B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5904,68</w:t>
            </w:r>
          </w:p>
        </w:tc>
        <w:tc>
          <w:tcPr>
            <w:tcW w:w="0" w:type="auto"/>
            <w:tcBorders>
              <w:top w:val="nil"/>
              <w:left w:val="nil"/>
              <w:bottom w:val="single" w:sz="4" w:space="0" w:color="auto"/>
              <w:right w:val="single" w:sz="4" w:space="0" w:color="auto"/>
            </w:tcBorders>
            <w:shd w:val="clear" w:color="auto" w:fill="auto"/>
            <w:vAlign w:val="center"/>
            <w:hideMark/>
          </w:tcPr>
          <w:p w14:paraId="2FA7339E"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7 006,55</w:t>
            </w:r>
          </w:p>
        </w:tc>
        <w:tc>
          <w:tcPr>
            <w:tcW w:w="0" w:type="auto"/>
            <w:tcBorders>
              <w:top w:val="nil"/>
              <w:left w:val="nil"/>
              <w:bottom w:val="single" w:sz="4" w:space="0" w:color="auto"/>
              <w:right w:val="single" w:sz="4" w:space="0" w:color="auto"/>
            </w:tcBorders>
            <w:shd w:val="clear" w:color="auto" w:fill="auto"/>
            <w:vAlign w:val="center"/>
          </w:tcPr>
          <w:p w14:paraId="3C73F789" w14:textId="77AF638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6790,39</w:t>
            </w:r>
          </w:p>
        </w:tc>
      </w:tr>
      <w:tr w:rsidR="007F2342" w:rsidRPr="007F2342" w14:paraId="0CC1CC9E"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A26EE6"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0853D5A"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1 690,49</w:t>
            </w:r>
          </w:p>
        </w:tc>
        <w:tc>
          <w:tcPr>
            <w:tcW w:w="0" w:type="auto"/>
            <w:tcBorders>
              <w:top w:val="nil"/>
              <w:left w:val="nil"/>
              <w:bottom w:val="single" w:sz="4" w:space="0" w:color="auto"/>
              <w:right w:val="single" w:sz="4" w:space="0" w:color="auto"/>
            </w:tcBorders>
            <w:shd w:val="clear" w:color="auto" w:fill="auto"/>
            <w:vAlign w:val="center"/>
          </w:tcPr>
          <w:p w14:paraId="728F90B1" w14:textId="7ABE64EE"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1907,945</w:t>
            </w:r>
          </w:p>
        </w:tc>
        <w:tc>
          <w:tcPr>
            <w:tcW w:w="0" w:type="auto"/>
            <w:tcBorders>
              <w:top w:val="nil"/>
              <w:left w:val="nil"/>
              <w:bottom w:val="single" w:sz="4" w:space="0" w:color="auto"/>
              <w:right w:val="single" w:sz="4" w:space="0" w:color="auto"/>
            </w:tcBorders>
            <w:shd w:val="clear" w:color="auto" w:fill="auto"/>
            <w:vAlign w:val="center"/>
            <w:hideMark/>
          </w:tcPr>
          <w:p w14:paraId="08AEBED4"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4631,48</w:t>
            </w:r>
          </w:p>
        </w:tc>
        <w:tc>
          <w:tcPr>
            <w:tcW w:w="0" w:type="auto"/>
            <w:tcBorders>
              <w:top w:val="nil"/>
              <w:left w:val="nil"/>
              <w:bottom w:val="single" w:sz="4" w:space="0" w:color="auto"/>
              <w:right w:val="single" w:sz="4" w:space="0" w:color="auto"/>
            </w:tcBorders>
            <w:shd w:val="clear" w:color="auto" w:fill="auto"/>
            <w:vAlign w:val="center"/>
          </w:tcPr>
          <w:p w14:paraId="32DB8D7A" w14:textId="0BFC5FEF"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5227,25</w:t>
            </w:r>
          </w:p>
        </w:tc>
        <w:tc>
          <w:tcPr>
            <w:tcW w:w="0" w:type="auto"/>
            <w:tcBorders>
              <w:top w:val="nil"/>
              <w:left w:val="nil"/>
              <w:bottom w:val="single" w:sz="4" w:space="0" w:color="auto"/>
              <w:right w:val="single" w:sz="4" w:space="0" w:color="auto"/>
            </w:tcBorders>
            <w:shd w:val="clear" w:color="auto" w:fill="auto"/>
            <w:vAlign w:val="center"/>
            <w:hideMark/>
          </w:tcPr>
          <w:p w14:paraId="2BCF5F95"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6 109,59</w:t>
            </w:r>
          </w:p>
        </w:tc>
        <w:tc>
          <w:tcPr>
            <w:tcW w:w="0" w:type="auto"/>
            <w:tcBorders>
              <w:top w:val="nil"/>
              <w:left w:val="nil"/>
              <w:bottom w:val="single" w:sz="4" w:space="0" w:color="auto"/>
              <w:right w:val="single" w:sz="4" w:space="0" w:color="auto"/>
            </w:tcBorders>
            <w:shd w:val="clear" w:color="auto" w:fill="auto"/>
            <w:vAlign w:val="center"/>
          </w:tcPr>
          <w:p w14:paraId="4D929DF0" w14:textId="1E8A1F5E"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6011,33</w:t>
            </w:r>
          </w:p>
        </w:tc>
      </w:tr>
      <w:tr w:rsidR="007F2342" w:rsidRPr="007F2342" w14:paraId="1347634D"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D3875E"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2AFCDCF1"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1 315,46</w:t>
            </w:r>
          </w:p>
        </w:tc>
        <w:tc>
          <w:tcPr>
            <w:tcW w:w="0" w:type="auto"/>
            <w:tcBorders>
              <w:top w:val="nil"/>
              <w:left w:val="nil"/>
              <w:bottom w:val="single" w:sz="4" w:space="0" w:color="auto"/>
              <w:right w:val="single" w:sz="4" w:space="0" w:color="auto"/>
            </w:tcBorders>
            <w:shd w:val="clear" w:color="auto" w:fill="auto"/>
            <w:vAlign w:val="center"/>
          </w:tcPr>
          <w:p w14:paraId="41B4E172" w14:textId="7532F8F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1532,915</w:t>
            </w:r>
          </w:p>
        </w:tc>
        <w:tc>
          <w:tcPr>
            <w:tcW w:w="0" w:type="auto"/>
            <w:tcBorders>
              <w:top w:val="nil"/>
              <w:left w:val="nil"/>
              <w:bottom w:val="single" w:sz="4" w:space="0" w:color="auto"/>
              <w:right w:val="single" w:sz="4" w:space="0" w:color="auto"/>
            </w:tcBorders>
            <w:shd w:val="clear" w:color="auto" w:fill="auto"/>
            <w:vAlign w:val="center"/>
            <w:hideMark/>
          </w:tcPr>
          <w:p w14:paraId="53399F5D"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3604,00</w:t>
            </w:r>
          </w:p>
        </w:tc>
        <w:tc>
          <w:tcPr>
            <w:tcW w:w="0" w:type="auto"/>
            <w:tcBorders>
              <w:top w:val="nil"/>
              <w:left w:val="nil"/>
              <w:bottom w:val="single" w:sz="4" w:space="0" w:color="auto"/>
              <w:right w:val="single" w:sz="4" w:space="0" w:color="auto"/>
            </w:tcBorders>
            <w:shd w:val="clear" w:color="auto" w:fill="auto"/>
            <w:vAlign w:val="center"/>
          </w:tcPr>
          <w:p w14:paraId="64A3A187" w14:textId="6BF90E1E"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4199,77</w:t>
            </w:r>
          </w:p>
        </w:tc>
        <w:tc>
          <w:tcPr>
            <w:tcW w:w="0" w:type="auto"/>
            <w:tcBorders>
              <w:top w:val="nil"/>
              <w:left w:val="nil"/>
              <w:bottom w:val="single" w:sz="4" w:space="0" w:color="auto"/>
              <w:right w:val="single" w:sz="4" w:space="0" w:color="auto"/>
            </w:tcBorders>
            <w:shd w:val="clear" w:color="auto" w:fill="auto"/>
            <w:vAlign w:val="center"/>
            <w:hideMark/>
          </w:tcPr>
          <w:p w14:paraId="7478A3B6"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4 729,41</w:t>
            </w:r>
          </w:p>
        </w:tc>
        <w:tc>
          <w:tcPr>
            <w:tcW w:w="0" w:type="auto"/>
            <w:tcBorders>
              <w:top w:val="nil"/>
              <w:left w:val="nil"/>
              <w:bottom w:val="single" w:sz="4" w:space="0" w:color="auto"/>
              <w:right w:val="single" w:sz="4" w:space="0" w:color="auto"/>
            </w:tcBorders>
            <w:shd w:val="clear" w:color="auto" w:fill="auto"/>
            <w:vAlign w:val="center"/>
          </w:tcPr>
          <w:p w14:paraId="532D7DFE" w14:textId="33E20D3A"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4829,73</w:t>
            </w:r>
          </w:p>
        </w:tc>
      </w:tr>
      <w:tr w:rsidR="007F2342" w:rsidRPr="007F2342" w14:paraId="327D65FF"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93546"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403D9007"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375,08</w:t>
            </w:r>
          </w:p>
        </w:tc>
        <w:tc>
          <w:tcPr>
            <w:tcW w:w="0" w:type="auto"/>
            <w:tcBorders>
              <w:top w:val="nil"/>
              <w:left w:val="nil"/>
              <w:bottom w:val="single" w:sz="4" w:space="0" w:color="auto"/>
              <w:right w:val="single" w:sz="4" w:space="0" w:color="auto"/>
            </w:tcBorders>
            <w:shd w:val="clear" w:color="auto" w:fill="auto"/>
            <w:vAlign w:val="center"/>
          </w:tcPr>
          <w:p w14:paraId="14CB2EF8" w14:textId="3F861B55"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375,08</w:t>
            </w:r>
          </w:p>
        </w:tc>
        <w:tc>
          <w:tcPr>
            <w:tcW w:w="0" w:type="auto"/>
            <w:tcBorders>
              <w:top w:val="nil"/>
              <w:left w:val="nil"/>
              <w:bottom w:val="single" w:sz="4" w:space="0" w:color="auto"/>
              <w:right w:val="single" w:sz="4" w:space="0" w:color="auto"/>
            </w:tcBorders>
            <w:shd w:val="clear" w:color="auto" w:fill="auto"/>
            <w:vAlign w:val="center"/>
            <w:hideMark/>
          </w:tcPr>
          <w:p w14:paraId="51D58C13"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1027,62</w:t>
            </w:r>
          </w:p>
        </w:tc>
        <w:tc>
          <w:tcPr>
            <w:tcW w:w="0" w:type="auto"/>
            <w:tcBorders>
              <w:top w:val="nil"/>
              <w:left w:val="nil"/>
              <w:bottom w:val="single" w:sz="4" w:space="0" w:color="auto"/>
              <w:right w:val="single" w:sz="4" w:space="0" w:color="auto"/>
            </w:tcBorders>
            <w:shd w:val="clear" w:color="auto" w:fill="auto"/>
            <w:vAlign w:val="center"/>
          </w:tcPr>
          <w:p w14:paraId="086BA6A6" w14:textId="4C9F7AE0"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1027,62</w:t>
            </w:r>
          </w:p>
        </w:tc>
        <w:tc>
          <w:tcPr>
            <w:tcW w:w="0" w:type="auto"/>
            <w:tcBorders>
              <w:top w:val="nil"/>
              <w:left w:val="nil"/>
              <w:bottom w:val="single" w:sz="4" w:space="0" w:color="auto"/>
              <w:right w:val="single" w:sz="4" w:space="0" w:color="auto"/>
            </w:tcBorders>
            <w:shd w:val="clear" w:color="auto" w:fill="auto"/>
            <w:vAlign w:val="center"/>
            <w:hideMark/>
          </w:tcPr>
          <w:p w14:paraId="24E4D771"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1 380,18</w:t>
            </w:r>
          </w:p>
        </w:tc>
        <w:tc>
          <w:tcPr>
            <w:tcW w:w="0" w:type="auto"/>
            <w:tcBorders>
              <w:top w:val="nil"/>
              <w:left w:val="nil"/>
              <w:bottom w:val="single" w:sz="4" w:space="0" w:color="auto"/>
              <w:right w:val="single" w:sz="4" w:space="0" w:color="auto"/>
            </w:tcBorders>
            <w:shd w:val="clear" w:color="auto" w:fill="auto"/>
            <w:vAlign w:val="center"/>
          </w:tcPr>
          <w:p w14:paraId="7A29D92C" w14:textId="022226C4"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1181,76</w:t>
            </w:r>
          </w:p>
        </w:tc>
      </w:tr>
      <w:tr w:rsidR="007F2342" w:rsidRPr="007F2342" w14:paraId="70FC2FAF"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EA89A"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2056E1EE"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137,33</w:t>
            </w:r>
          </w:p>
        </w:tc>
        <w:tc>
          <w:tcPr>
            <w:tcW w:w="0" w:type="auto"/>
            <w:tcBorders>
              <w:top w:val="nil"/>
              <w:left w:val="nil"/>
              <w:bottom w:val="single" w:sz="4" w:space="0" w:color="auto"/>
              <w:right w:val="single" w:sz="4" w:space="0" w:color="auto"/>
            </w:tcBorders>
            <w:shd w:val="clear" w:color="auto" w:fill="auto"/>
            <w:vAlign w:val="center"/>
          </w:tcPr>
          <w:p w14:paraId="402633F7" w14:textId="16D3729C"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137,33</w:t>
            </w:r>
          </w:p>
        </w:tc>
        <w:tc>
          <w:tcPr>
            <w:tcW w:w="0" w:type="auto"/>
            <w:tcBorders>
              <w:top w:val="nil"/>
              <w:left w:val="nil"/>
              <w:bottom w:val="single" w:sz="4" w:space="0" w:color="auto"/>
              <w:right w:val="single" w:sz="4" w:space="0" w:color="auto"/>
            </w:tcBorders>
            <w:shd w:val="clear" w:color="auto" w:fill="auto"/>
            <w:vAlign w:val="center"/>
            <w:hideMark/>
          </w:tcPr>
          <w:p w14:paraId="14A44FAB"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376,25</w:t>
            </w:r>
          </w:p>
        </w:tc>
        <w:tc>
          <w:tcPr>
            <w:tcW w:w="0" w:type="auto"/>
            <w:tcBorders>
              <w:top w:val="nil"/>
              <w:left w:val="nil"/>
              <w:bottom w:val="single" w:sz="4" w:space="0" w:color="auto"/>
              <w:right w:val="single" w:sz="4" w:space="0" w:color="auto"/>
            </w:tcBorders>
            <w:shd w:val="clear" w:color="auto" w:fill="auto"/>
            <w:vAlign w:val="center"/>
          </w:tcPr>
          <w:p w14:paraId="7E910ACA" w14:textId="1D39C575"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376,25</w:t>
            </w:r>
          </w:p>
        </w:tc>
        <w:tc>
          <w:tcPr>
            <w:tcW w:w="0" w:type="auto"/>
            <w:tcBorders>
              <w:top w:val="nil"/>
              <w:left w:val="nil"/>
              <w:bottom w:val="single" w:sz="4" w:space="0" w:color="auto"/>
              <w:right w:val="single" w:sz="4" w:space="0" w:color="auto"/>
            </w:tcBorders>
            <w:shd w:val="clear" w:color="auto" w:fill="auto"/>
            <w:vAlign w:val="center"/>
            <w:hideMark/>
          </w:tcPr>
          <w:p w14:paraId="1D57E604"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504,95</w:t>
            </w:r>
          </w:p>
        </w:tc>
        <w:tc>
          <w:tcPr>
            <w:tcW w:w="0" w:type="auto"/>
            <w:tcBorders>
              <w:top w:val="nil"/>
              <w:left w:val="nil"/>
              <w:bottom w:val="single" w:sz="4" w:space="0" w:color="auto"/>
              <w:right w:val="single" w:sz="4" w:space="0" w:color="auto"/>
            </w:tcBorders>
            <w:shd w:val="clear" w:color="auto" w:fill="auto"/>
            <w:vAlign w:val="center"/>
          </w:tcPr>
          <w:p w14:paraId="501FDA07" w14:textId="7335E59F"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432,68</w:t>
            </w:r>
          </w:p>
        </w:tc>
      </w:tr>
      <w:tr w:rsidR="007F2342" w:rsidRPr="007F2342" w14:paraId="1D2AB557"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E310E"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3C6CAFE4"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109,90</w:t>
            </w:r>
          </w:p>
        </w:tc>
        <w:tc>
          <w:tcPr>
            <w:tcW w:w="0" w:type="auto"/>
            <w:tcBorders>
              <w:top w:val="nil"/>
              <w:left w:val="nil"/>
              <w:bottom w:val="single" w:sz="4" w:space="0" w:color="auto"/>
              <w:right w:val="single" w:sz="4" w:space="0" w:color="auto"/>
            </w:tcBorders>
            <w:shd w:val="clear" w:color="auto" w:fill="auto"/>
            <w:vAlign w:val="center"/>
          </w:tcPr>
          <w:p w14:paraId="30A49472" w14:textId="48E07F45"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109,9</w:t>
            </w:r>
          </w:p>
        </w:tc>
        <w:tc>
          <w:tcPr>
            <w:tcW w:w="0" w:type="auto"/>
            <w:tcBorders>
              <w:top w:val="nil"/>
              <w:left w:val="nil"/>
              <w:bottom w:val="single" w:sz="4" w:space="0" w:color="auto"/>
              <w:right w:val="single" w:sz="4" w:space="0" w:color="auto"/>
            </w:tcBorders>
            <w:shd w:val="clear" w:color="auto" w:fill="auto"/>
            <w:vAlign w:val="center"/>
            <w:hideMark/>
          </w:tcPr>
          <w:p w14:paraId="34DFB25B"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301,10</w:t>
            </w:r>
          </w:p>
        </w:tc>
        <w:tc>
          <w:tcPr>
            <w:tcW w:w="0" w:type="auto"/>
            <w:tcBorders>
              <w:top w:val="nil"/>
              <w:left w:val="nil"/>
              <w:bottom w:val="single" w:sz="4" w:space="0" w:color="auto"/>
              <w:right w:val="single" w:sz="4" w:space="0" w:color="auto"/>
            </w:tcBorders>
            <w:shd w:val="clear" w:color="auto" w:fill="auto"/>
            <w:vAlign w:val="center"/>
          </w:tcPr>
          <w:p w14:paraId="04CA17D7" w14:textId="4C58EA6D"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301,10</w:t>
            </w:r>
          </w:p>
        </w:tc>
        <w:tc>
          <w:tcPr>
            <w:tcW w:w="0" w:type="auto"/>
            <w:tcBorders>
              <w:top w:val="nil"/>
              <w:left w:val="nil"/>
              <w:bottom w:val="single" w:sz="4" w:space="0" w:color="auto"/>
              <w:right w:val="single" w:sz="4" w:space="0" w:color="auto"/>
            </w:tcBorders>
            <w:shd w:val="clear" w:color="auto" w:fill="auto"/>
            <w:vAlign w:val="center"/>
            <w:hideMark/>
          </w:tcPr>
          <w:p w14:paraId="58015138"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392,01</w:t>
            </w:r>
          </w:p>
        </w:tc>
        <w:tc>
          <w:tcPr>
            <w:tcW w:w="0" w:type="auto"/>
            <w:tcBorders>
              <w:top w:val="nil"/>
              <w:left w:val="nil"/>
              <w:bottom w:val="single" w:sz="4" w:space="0" w:color="auto"/>
              <w:right w:val="single" w:sz="4" w:space="0" w:color="auto"/>
            </w:tcBorders>
            <w:shd w:val="clear" w:color="auto" w:fill="auto"/>
            <w:vAlign w:val="center"/>
          </w:tcPr>
          <w:p w14:paraId="4595C170" w14:textId="75B6FC59"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346,26</w:t>
            </w:r>
          </w:p>
        </w:tc>
      </w:tr>
      <w:tr w:rsidR="007F2342" w:rsidRPr="007F2342" w14:paraId="31A8DFC1"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B814F"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Полив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F1C57BD"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tcPr>
          <w:p w14:paraId="3D5ED5A9" w14:textId="677F6789"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3,99</w:t>
            </w:r>
          </w:p>
        </w:tc>
        <w:tc>
          <w:tcPr>
            <w:tcW w:w="0" w:type="auto"/>
            <w:tcBorders>
              <w:top w:val="nil"/>
              <w:left w:val="nil"/>
              <w:bottom w:val="single" w:sz="4" w:space="0" w:color="auto"/>
              <w:right w:val="single" w:sz="4" w:space="0" w:color="auto"/>
            </w:tcBorders>
            <w:shd w:val="clear" w:color="auto" w:fill="auto"/>
            <w:vAlign w:val="center"/>
            <w:hideMark/>
          </w:tcPr>
          <w:p w14:paraId="7A3792BA"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tcPr>
          <w:p w14:paraId="4104DDB6" w14:textId="0A263809"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10,93</w:t>
            </w:r>
          </w:p>
        </w:tc>
        <w:tc>
          <w:tcPr>
            <w:tcW w:w="0" w:type="auto"/>
            <w:tcBorders>
              <w:top w:val="nil"/>
              <w:left w:val="nil"/>
              <w:bottom w:val="single" w:sz="4" w:space="0" w:color="auto"/>
              <w:right w:val="single" w:sz="4" w:space="0" w:color="auto"/>
            </w:tcBorders>
            <w:shd w:val="clear" w:color="auto" w:fill="auto"/>
            <w:vAlign w:val="center"/>
            <w:hideMark/>
          </w:tcPr>
          <w:p w14:paraId="72BA5792"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14,20</w:t>
            </w:r>
          </w:p>
        </w:tc>
        <w:tc>
          <w:tcPr>
            <w:tcW w:w="0" w:type="auto"/>
            <w:tcBorders>
              <w:top w:val="nil"/>
              <w:left w:val="nil"/>
              <w:bottom w:val="single" w:sz="4" w:space="0" w:color="auto"/>
              <w:right w:val="single" w:sz="4" w:space="0" w:color="auto"/>
            </w:tcBorders>
            <w:shd w:val="clear" w:color="auto" w:fill="auto"/>
            <w:vAlign w:val="center"/>
          </w:tcPr>
          <w:p w14:paraId="71BE6EAD" w14:textId="07FBCF5B"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12,57</w:t>
            </w:r>
          </w:p>
        </w:tc>
      </w:tr>
      <w:tr w:rsidR="007F2342" w:rsidRPr="007F2342" w14:paraId="4671B56B"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CC129"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lastRenderedPageBreak/>
              <w:t>Пожаротушение</w:t>
            </w:r>
          </w:p>
        </w:tc>
        <w:tc>
          <w:tcPr>
            <w:tcW w:w="0" w:type="auto"/>
            <w:tcBorders>
              <w:top w:val="nil"/>
              <w:left w:val="nil"/>
              <w:bottom w:val="single" w:sz="4" w:space="0" w:color="auto"/>
              <w:right w:val="single" w:sz="4" w:space="0" w:color="auto"/>
            </w:tcBorders>
            <w:shd w:val="clear" w:color="auto" w:fill="auto"/>
            <w:vAlign w:val="center"/>
            <w:hideMark/>
          </w:tcPr>
          <w:p w14:paraId="36AB17C3"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tcPr>
          <w:p w14:paraId="5CBB73D2" w14:textId="1DB3DB12"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1,09</w:t>
            </w:r>
          </w:p>
        </w:tc>
        <w:tc>
          <w:tcPr>
            <w:tcW w:w="0" w:type="auto"/>
            <w:tcBorders>
              <w:top w:val="nil"/>
              <w:left w:val="nil"/>
              <w:bottom w:val="single" w:sz="4" w:space="0" w:color="auto"/>
              <w:right w:val="single" w:sz="4" w:space="0" w:color="auto"/>
            </w:tcBorders>
            <w:shd w:val="clear" w:color="auto" w:fill="auto"/>
            <w:vAlign w:val="center"/>
            <w:hideMark/>
          </w:tcPr>
          <w:p w14:paraId="1E573348"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tcPr>
          <w:p w14:paraId="12570B87" w14:textId="77405BFA"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2,99</w:t>
            </w:r>
          </w:p>
        </w:tc>
        <w:tc>
          <w:tcPr>
            <w:tcW w:w="0" w:type="auto"/>
            <w:tcBorders>
              <w:top w:val="nil"/>
              <w:left w:val="nil"/>
              <w:bottom w:val="single" w:sz="4" w:space="0" w:color="auto"/>
              <w:right w:val="single" w:sz="4" w:space="0" w:color="auto"/>
            </w:tcBorders>
            <w:shd w:val="clear" w:color="auto" w:fill="auto"/>
            <w:vAlign w:val="center"/>
            <w:hideMark/>
          </w:tcPr>
          <w:p w14:paraId="306200A0"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3,87</w:t>
            </w:r>
          </w:p>
        </w:tc>
        <w:tc>
          <w:tcPr>
            <w:tcW w:w="0" w:type="auto"/>
            <w:tcBorders>
              <w:top w:val="nil"/>
              <w:left w:val="nil"/>
              <w:bottom w:val="single" w:sz="4" w:space="0" w:color="auto"/>
              <w:right w:val="single" w:sz="4" w:space="0" w:color="auto"/>
            </w:tcBorders>
            <w:shd w:val="clear" w:color="auto" w:fill="auto"/>
            <w:vAlign w:val="center"/>
          </w:tcPr>
          <w:p w14:paraId="3ABED803" w14:textId="624E949F"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3,43</w:t>
            </w:r>
          </w:p>
        </w:tc>
      </w:tr>
      <w:tr w:rsidR="007F2342" w:rsidRPr="007F2342" w14:paraId="3DA707FF"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9AAE8" w14:textId="77777777" w:rsidR="00B63E4C" w:rsidRPr="007F2342" w:rsidRDefault="00B63E4C" w:rsidP="00B63E4C">
            <w:pPr>
              <w:jc w:val="left"/>
              <w:rPr>
                <w:rFonts w:ascii="Times New Roman" w:hAnsi="Times New Roman"/>
                <w:sz w:val="18"/>
                <w:szCs w:val="18"/>
              </w:rPr>
            </w:pPr>
            <w:r w:rsidRPr="007F2342">
              <w:rPr>
                <w:rFonts w:ascii="Times New Roman" w:hAnsi="Times New Roman"/>
                <w:sz w:val="18"/>
                <w:szCs w:val="18"/>
              </w:rPr>
              <w:t>Нужды собственных подразделений</w:t>
            </w:r>
          </w:p>
        </w:tc>
        <w:tc>
          <w:tcPr>
            <w:tcW w:w="0" w:type="auto"/>
            <w:tcBorders>
              <w:top w:val="nil"/>
              <w:left w:val="nil"/>
              <w:bottom w:val="single" w:sz="4" w:space="0" w:color="auto"/>
              <w:right w:val="single" w:sz="4" w:space="0" w:color="auto"/>
            </w:tcBorders>
            <w:shd w:val="clear" w:color="auto" w:fill="auto"/>
            <w:vAlign w:val="center"/>
            <w:hideMark/>
          </w:tcPr>
          <w:p w14:paraId="0C2E4261"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2,44</w:t>
            </w:r>
          </w:p>
        </w:tc>
        <w:tc>
          <w:tcPr>
            <w:tcW w:w="0" w:type="auto"/>
            <w:tcBorders>
              <w:top w:val="nil"/>
              <w:left w:val="nil"/>
              <w:bottom w:val="single" w:sz="4" w:space="0" w:color="auto"/>
              <w:right w:val="single" w:sz="4" w:space="0" w:color="auto"/>
            </w:tcBorders>
            <w:shd w:val="clear" w:color="auto" w:fill="auto"/>
            <w:vAlign w:val="center"/>
          </w:tcPr>
          <w:p w14:paraId="65B52A46" w14:textId="17E81563"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2,44</w:t>
            </w:r>
          </w:p>
        </w:tc>
        <w:tc>
          <w:tcPr>
            <w:tcW w:w="0" w:type="auto"/>
            <w:tcBorders>
              <w:top w:val="nil"/>
              <w:left w:val="nil"/>
              <w:bottom w:val="single" w:sz="4" w:space="0" w:color="auto"/>
              <w:right w:val="single" w:sz="4" w:space="0" w:color="auto"/>
            </w:tcBorders>
            <w:shd w:val="clear" w:color="auto" w:fill="auto"/>
            <w:vAlign w:val="center"/>
            <w:hideMark/>
          </w:tcPr>
          <w:p w14:paraId="7223B19E"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6,68</w:t>
            </w:r>
          </w:p>
        </w:tc>
        <w:tc>
          <w:tcPr>
            <w:tcW w:w="0" w:type="auto"/>
            <w:tcBorders>
              <w:top w:val="nil"/>
              <w:left w:val="nil"/>
              <w:bottom w:val="single" w:sz="4" w:space="0" w:color="auto"/>
              <w:right w:val="single" w:sz="4" w:space="0" w:color="auto"/>
            </w:tcBorders>
            <w:shd w:val="clear" w:color="auto" w:fill="auto"/>
            <w:vAlign w:val="center"/>
          </w:tcPr>
          <w:p w14:paraId="5E61F3B5" w14:textId="7B157430"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6,68</w:t>
            </w:r>
          </w:p>
        </w:tc>
        <w:tc>
          <w:tcPr>
            <w:tcW w:w="0" w:type="auto"/>
            <w:tcBorders>
              <w:top w:val="nil"/>
              <w:left w:val="nil"/>
              <w:bottom w:val="single" w:sz="4" w:space="0" w:color="auto"/>
              <w:right w:val="single" w:sz="4" w:space="0" w:color="auto"/>
            </w:tcBorders>
            <w:shd w:val="clear" w:color="auto" w:fill="auto"/>
            <w:vAlign w:val="center"/>
            <w:hideMark/>
          </w:tcPr>
          <w:p w14:paraId="6ECF4396" w14:textId="77777777"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8,70</w:t>
            </w:r>
          </w:p>
        </w:tc>
        <w:tc>
          <w:tcPr>
            <w:tcW w:w="0" w:type="auto"/>
            <w:tcBorders>
              <w:top w:val="nil"/>
              <w:left w:val="nil"/>
              <w:bottom w:val="single" w:sz="4" w:space="0" w:color="auto"/>
              <w:right w:val="single" w:sz="4" w:space="0" w:color="auto"/>
            </w:tcBorders>
            <w:shd w:val="clear" w:color="auto" w:fill="auto"/>
            <w:vAlign w:val="center"/>
          </w:tcPr>
          <w:p w14:paraId="2060D3B8" w14:textId="7BA88B4C" w:rsidR="00B63E4C" w:rsidRPr="007F2342" w:rsidRDefault="00B63E4C" w:rsidP="00B63E4C">
            <w:pPr>
              <w:jc w:val="center"/>
              <w:rPr>
                <w:rFonts w:ascii="Times New Roman" w:hAnsi="Times New Roman"/>
                <w:i/>
                <w:iCs/>
                <w:sz w:val="18"/>
                <w:szCs w:val="18"/>
              </w:rPr>
            </w:pPr>
            <w:r w:rsidRPr="007F2342">
              <w:rPr>
                <w:rFonts w:ascii="Times New Roman" w:hAnsi="Times New Roman"/>
                <w:i/>
                <w:iCs/>
                <w:sz w:val="18"/>
                <w:szCs w:val="18"/>
              </w:rPr>
              <w:t>7,69</w:t>
            </w:r>
          </w:p>
        </w:tc>
      </w:tr>
      <w:tr w:rsidR="007F2342" w:rsidRPr="007F2342" w14:paraId="60411539"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A866C" w14:textId="77777777" w:rsidR="00AB6ABD" w:rsidRPr="007F2342" w:rsidRDefault="00AB6ABD" w:rsidP="00AB6ABD">
            <w:pPr>
              <w:jc w:val="left"/>
              <w:rPr>
                <w:rFonts w:ascii="Times New Roman" w:hAnsi="Times New Roman"/>
                <w:b/>
                <w:bCs/>
                <w:sz w:val="18"/>
                <w:szCs w:val="18"/>
              </w:rPr>
            </w:pPr>
            <w:r w:rsidRPr="007F2342">
              <w:rPr>
                <w:rFonts w:ascii="Times New Roman" w:hAnsi="Times New Roman"/>
                <w:b/>
                <w:bCs/>
                <w:sz w:val="18"/>
                <w:szCs w:val="18"/>
              </w:rPr>
              <w:t>На нужды теплоснабжения,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F33AD54"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7C8D7662" w14:textId="0985AB95"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5A038C01"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551EECB0" w14:textId="011744B6"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1E6AEC1D"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06F0D5A7" w14:textId="0BF4E643"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2B6FC09"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D81655" w14:textId="77777777" w:rsidR="00AB6ABD" w:rsidRPr="007F2342" w:rsidRDefault="00AB6ABD" w:rsidP="00AB6ABD">
            <w:pPr>
              <w:jc w:val="left"/>
              <w:rPr>
                <w:rFonts w:ascii="Times New Roman" w:hAnsi="Times New Roman"/>
                <w:b/>
                <w:bCs/>
                <w:sz w:val="18"/>
                <w:szCs w:val="18"/>
              </w:rPr>
            </w:pPr>
            <w:r w:rsidRPr="007F2342">
              <w:rPr>
                <w:rFonts w:ascii="Times New Roman" w:hAnsi="Times New Roman"/>
                <w:b/>
                <w:bCs/>
                <w:sz w:val="18"/>
                <w:szCs w:val="18"/>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6BDD808F"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898,21</w:t>
            </w:r>
          </w:p>
        </w:tc>
        <w:tc>
          <w:tcPr>
            <w:tcW w:w="0" w:type="auto"/>
            <w:tcBorders>
              <w:top w:val="nil"/>
              <w:left w:val="nil"/>
              <w:bottom w:val="single" w:sz="4" w:space="0" w:color="auto"/>
              <w:right w:val="single" w:sz="4" w:space="0" w:color="auto"/>
            </w:tcBorders>
            <w:shd w:val="clear" w:color="auto" w:fill="auto"/>
            <w:vAlign w:val="center"/>
          </w:tcPr>
          <w:p w14:paraId="2B99EB4E" w14:textId="53A691C8"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1115,665</w:t>
            </w:r>
          </w:p>
        </w:tc>
        <w:tc>
          <w:tcPr>
            <w:tcW w:w="0" w:type="auto"/>
            <w:tcBorders>
              <w:top w:val="nil"/>
              <w:left w:val="nil"/>
              <w:bottom w:val="single" w:sz="4" w:space="0" w:color="auto"/>
              <w:right w:val="single" w:sz="4" w:space="0" w:color="auto"/>
            </w:tcBorders>
            <w:shd w:val="clear" w:color="auto" w:fill="auto"/>
            <w:vAlign w:val="center"/>
            <w:hideMark/>
          </w:tcPr>
          <w:p w14:paraId="4AE4E4D4"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2460,85</w:t>
            </w:r>
          </w:p>
        </w:tc>
        <w:tc>
          <w:tcPr>
            <w:tcW w:w="0" w:type="auto"/>
            <w:tcBorders>
              <w:top w:val="nil"/>
              <w:left w:val="nil"/>
              <w:bottom w:val="single" w:sz="4" w:space="0" w:color="auto"/>
              <w:right w:val="single" w:sz="4" w:space="0" w:color="auto"/>
            </w:tcBorders>
            <w:shd w:val="clear" w:color="auto" w:fill="auto"/>
            <w:vAlign w:val="center"/>
          </w:tcPr>
          <w:p w14:paraId="4A2B7C85" w14:textId="74B3A38D"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3056,62</w:t>
            </w:r>
          </w:p>
        </w:tc>
        <w:tc>
          <w:tcPr>
            <w:tcW w:w="0" w:type="auto"/>
            <w:tcBorders>
              <w:top w:val="nil"/>
              <w:left w:val="nil"/>
              <w:bottom w:val="single" w:sz="4" w:space="0" w:color="auto"/>
              <w:right w:val="single" w:sz="4" w:space="0" w:color="auto"/>
            </w:tcBorders>
            <w:shd w:val="clear" w:color="auto" w:fill="auto"/>
            <w:vAlign w:val="center"/>
            <w:hideMark/>
          </w:tcPr>
          <w:p w14:paraId="0154DC8D"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3 248,92</w:t>
            </w:r>
          </w:p>
        </w:tc>
        <w:tc>
          <w:tcPr>
            <w:tcW w:w="0" w:type="auto"/>
            <w:tcBorders>
              <w:top w:val="nil"/>
              <w:left w:val="nil"/>
              <w:bottom w:val="single" w:sz="4" w:space="0" w:color="auto"/>
              <w:right w:val="single" w:sz="4" w:space="0" w:color="auto"/>
            </w:tcBorders>
            <w:shd w:val="clear" w:color="auto" w:fill="auto"/>
            <w:vAlign w:val="center"/>
          </w:tcPr>
          <w:p w14:paraId="2F9DC5B8" w14:textId="4D32515C"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3515,11</w:t>
            </w:r>
          </w:p>
        </w:tc>
      </w:tr>
      <w:tr w:rsidR="007F2342" w:rsidRPr="007F2342" w14:paraId="286307A0"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FC298" w14:textId="77777777" w:rsidR="00AB6ABD" w:rsidRPr="007F2342" w:rsidRDefault="00AB6ABD" w:rsidP="00AB6ABD">
            <w:pPr>
              <w:jc w:val="left"/>
              <w:rPr>
                <w:rFonts w:ascii="Times New Roman" w:hAnsi="Times New Roman"/>
                <w:sz w:val="18"/>
                <w:szCs w:val="18"/>
              </w:rPr>
            </w:pPr>
            <w:r w:rsidRPr="007F2342">
              <w:rPr>
                <w:rFonts w:ascii="Times New Roman" w:hAnsi="Times New Roman"/>
                <w:sz w:val="18"/>
                <w:szCs w:val="18"/>
              </w:rPr>
              <w:t>Население,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90910CC"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829,73</w:t>
            </w:r>
          </w:p>
        </w:tc>
        <w:tc>
          <w:tcPr>
            <w:tcW w:w="0" w:type="auto"/>
            <w:tcBorders>
              <w:top w:val="nil"/>
              <w:left w:val="nil"/>
              <w:bottom w:val="single" w:sz="4" w:space="0" w:color="auto"/>
              <w:right w:val="single" w:sz="4" w:space="0" w:color="auto"/>
            </w:tcBorders>
            <w:shd w:val="clear" w:color="auto" w:fill="auto"/>
            <w:vAlign w:val="center"/>
          </w:tcPr>
          <w:p w14:paraId="0BD611D8" w14:textId="38337C46"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1047,185</w:t>
            </w:r>
          </w:p>
        </w:tc>
        <w:tc>
          <w:tcPr>
            <w:tcW w:w="0" w:type="auto"/>
            <w:tcBorders>
              <w:top w:val="nil"/>
              <w:left w:val="nil"/>
              <w:bottom w:val="single" w:sz="4" w:space="0" w:color="auto"/>
              <w:right w:val="single" w:sz="4" w:space="0" w:color="auto"/>
            </w:tcBorders>
            <w:shd w:val="clear" w:color="auto" w:fill="auto"/>
            <w:vAlign w:val="center"/>
            <w:hideMark/>
          </w:tcPr>
          <w:p w14:paraId="2E7733A2"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2273,23</w:t>
            </w:r>
          </w:p>
        </w:tc>
        <w:tc>
          <w:tcPr>
            <w:tcW w:w="0" w:type="auto"/>
            <w:tcBorders>
              <w:top w:val="nil"/>
              <w:left w:val="nil"/>
              <w:bottom w:val="single" w:sz="4" w:space="0" w:color="auto"/>
              <w:right w:val="single" w:sz="4" w:space="0" w:color="auto"/>
            </w:tcBorders>
            <w:shd w:val="clear" w:color="auto" w:fill="auto"/>
            <w:vAlign w:val="center"/>
          </w:tcPr>
          <w:p w14:paraId="2E048F1E" w14:textId="2A964339"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2869,00</w:t>
            </w:r>
          </w:p>
        </w:tc>
        <w:tc>
          <w:tcPr>
            <w:tcW w:w="0" w:type="auto"/>
            <w:tcBorders>
              <w:top w:val="nil"/>
              <w:left w:val="nil"/>
              <w:bottom w:val="single" w:sz="4" w:space="0" w:color="auto"/>
              <w:right w:val="single" w:sz="4" w:space="0" w:color="auto"/>
            </w:tcBorders>
            <w:shd w:val="clear" w:color="auto" w:fill="auto"/>
            <w:vAlign w:val="center"/>
            <w:hideMark/>
          </w:tcPr>
          <w:p w14:paraId="7FF32D63"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2 997,97</w:t>
            </w:r>
          </w:p>
        </w:tc>
        <w:tc>
          <w:tcPr>
            <w:tcW w:w="0" w:type="auto"/>
            <w:tcBorders>
              <w:top w:val="nil"/>
              <w:left w:val="nil"/>
              <w:bottom w:val="single" w:sz="4" w:space="0" w:color="auto"/>
              <w:right w:val="single" w:sz="4" w:space="0" w:color="auto"/>
            </w:tcBorders>
            <w:shd w:val="clear" w:color="auto" w:fill="auto"/>
            <w:vAlign w:val="center"/>
          </w:tcPr>
          <w:p w14:paraId="2F2137B6" w14:textId="1E681908"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3299,35</w:t>
            </w:r>
          </w:p>
        </w:tc>
      </w:tr>
      <w:tr w:rsidR="007F2342" w:rsidRPr="007F2342" w14:paraId="41FE4325"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85C0A" w14:textId="77777777" w:rsidR="00AB6ABD" w:rsidRPr="007F2342" w:rsidRDefault="00AB6ABD" w:rsidP="00AB6ABD">
            <w:pPr>
              <w:jc w:val="left"/>
              <w:rPr>
                <w:rFonts w:ascii="Times New Roman" w:hAnsi="Times New Roman"/>
                <w:sz w:val="18"/>
                <w:szCs w:val="18"/>
              </w:rPr>
            </w:pPr>
            <w:r w:rsidRPr="007F2342">
              <w:rPr>
                <w:rFonts w:ascii="Times New Roman" w:hAnsi="Times New Roman"/>
                <w:sz w:val="18"/>
                <w:szCs w:val="18"/>
              </w:rPr>
              <w:t>- 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795FE071"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663,22</w:t>
            </w:r>
          </w:p>
        </w:tc>
        <w:tc>
          <w:tcPr>
            <w:tcW w:w="0" w:type="auto"/>
            <w:tcBorders>
              <w:top w:val="nil"/>
              <w:left w:val="nil"/>
              <w:bottom w:val="single" w:sz="4" w:space="0" w:color="auto"/>
              <w:right w:val="single" w:sz="4" w:space="0" w:color="auto"/>
            </w:tcBorders>
            <w:shd w:val="clear" w:color="auto" w:fill="auto"/>
            <w:vAlign w:val="center"/>
          </w:tcPr>
          <w:p w14:paraId="6E325625" w14:textId="2A33625F"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880,675</w:t>
            </w:r>
          </w:p>
        </w:tc>
        <w:tc>
          <w:tcPr>
            <w:tcW w:w="0" w:type="auto"/>
            <w:tcBorders>
              <w:top w:val="nil"/>
              <w:left w:val="nil"/>
              <w:bottom w:val="single" w:sz="4" w:space="0" w:color="auto"/>
              <w:right w:val="single" w:sz="4" w:space="0" w:color="auto"/>
            </w:tcBorders>
            <w:shd w:val="clear" w:color="auto" w:fill="auto"/>
            <w:vAlign w:val="center"/>
            <w:hideMark/>
          </w:tcPr>
          <w:p w14:paraId="1C1FB677"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1817,04</w:t>
            </w:r>
          </w:p>
        </w:tc>
        <w:tc>
          <w:tcPr>
            <w:tcW w:w="0" w:type="auto"/>
            <w:tcBorders>
              <w:top w:val="nil"/>
              <w:left w:val="nil"/>
              <w:bottom w:val="single" w:sz="4" w:space="0" w:color="auto"/>
              <w:right w:val="single" w:sz="4" w:space="0" w:color="auto"/>
            </w:tcBorders>
            <w:shd w:val="clear" w:color="auto" w:fill="auto"/>
            <w:vAlign w:val="center"/>
          </w:tcPr>
          <w:p w14:paraId="07A7B1CD" w14:textId="619DAF68"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2412,81</w:t>
            </w:r>
          </w:p>
        </w:tc>
        <w:tc>
          <w:tcPr>
            <w:tcW w:w="0" w:type="auto"/>
            <w:tcBorders>
              <w:top w:val="nil"/>
              <w:left w:val="nil"/>
              <w:bottom w:val="single" w:sz="4" w:space="0" w:color="auto"/>
              <w:right w:val="single" w:sz="4" w:space="0" w:color="auto"/>
            </w:tcBorders>
            <w:shd w:val="clear" w:color="auto" w:fill="auto"/>
            <w:vAlign w:val="center"/>
            <w:hideMark/>
          </w:tcPr>
          <w:p w14:paraId="475CAC49"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2 383,51</w:t>
            </w:r>
          </w:p>
        </w:tc>
        <w:tc>
          <w:tcPr>
            <w:tcW w:w="0" w:type="auto"/>
            <w:tcBorders>
              <w:top w:val="nil"/>
              <w:left w:val="nil"/>
              <w:bottom w:val="single" w:sz="4" w:space="0" w:color="auto"/>
              <w:right w:val="single" w:sz="4" w:space="0" w:color="auto"/>
            </w:tcBorders>
            <w:shd w:val="clear" w:color="auto" w:fill="auto"/>
            <w:vAlign w:val="center"/>
          </w:tcPr>
          <w:p w14:paraId="494A49CE" w14:textId="1A94FCE2"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2774,73</w:t>
            </w:r>
          </w:p>
        </w:tc>
      </w:tr>
      <w:tr w:rsidR="007F2342" w:rsidRPr="007F2342" w14:paraId="37E2775C"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2BE14" w14:textId="77777777" w:rsidR="00AB6ABD" w:rsidRPr="007F2342" w:rsidRDefault="00AB6ABD" w:rsidP="00AB6ABD">
            <w:pPr>
              <w:jc w:val="left"/>
              <w:rPr>
                <w:rFonts w:ascii="Times New Roman" w:hAnsi="Times New Roman"/>
                <w:sz w:val="18"/>
                <w:szCs w:val="18"/>
              </w:rPr>
            </w:pPr>
            <w:r w:rsidRPr="007F2342">
              <w:rPr>
                <w:rFonts w:ascii="Times New Roman" w:hAnsi="Times New Roman"/>
                <w:sz w:val="18"/>
                <w:szCs w:val="18"/>
              </w:rPr>
              <w:t>-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3122E4BA"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166,53</w:t>
            </w:r>
          </w:p>
        </w:tc>
        <w:tc>
          <w:tcPr>
            <w:tcW w:w="0" w:type="auto"/>
            <w:tcBorders>
              <w:top w:val="nil"/>
              <w:left w:val="nil"/>
              <w:bottom w:val="single" w:sz="4" w:space="0" w:color="auto"/>
              <w:right w:val="single" w:sz="4" w:space="0" w:color="auto"/>
            </w:tcBorders>
            <w:shd w:val="clear" w:color="auto" w:fill="auto"/>
            <w:vAlign w:val="center"/>
          </w:tcPr>
          <w:p w14:paraId="22AD76C8" w14:textId="1051A14B"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166,53</w:t>
            </w:r>
          </w:p>
        </w:tc>
        <w:tc>
          <w:tcPr>
            <w:tcW w:w="0" w:type="auto"/>
            <w:tcBorders>
              <w:top w:val="nil"/>
              <w:left w:val="nil"/>
              <w:bottom w:val="single" w:sz="4" w:space="0" w:color="auto"/>
              <w:right w:val="single" w:sz="4" w:space="0" w:color="auto"/>
            </w:tcBorders>
            <w:shd w:val="clear" w:color="auto" w:fill="auto"/>
            <w:vAlign w:val="center"/>
            <w:hideMark/>
          </w:tcPr>
          <w:p w14:paraId="73B2ADDF"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456,25</w:t>
            </w:r>
          </w:p>
        </w:tc>
        <w:tc>
          <w:tcPr>
            <w:tcW w:w="0" w:type="auto"/>
            <w:tcBorders>
              <w:top w:val="nil"/>
              <w:left w:val="nil"/>
              <w:bottom w:val="single" w:sz="4" w:space="0" w:color="auto"/>
              <w:right w:val="single" w:sz="4" w:space="0" w:color="auto"/>
            </w:tcBorders>
            <w:shd w:val="clear" w:color="auto" w:fill="auto"/>
            <w:vAlign w:val="center"/>
          </w:tcPr>
          <w:p w14:paraId="28C52E56" w14:textId="795F107B"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456,25</w:t>
            </w:r>
          </w:p>
        </w:tc>
        <w:tc>
          <w:tcPr>
            <w:tcW w:w="0" w:type="auto"/>
            <w:tcBorders>
              <w:top w:val="nil"/>
              <w:left w:val="nil"/>
              <w:bottom w:val="single" w:sz="4" w:space="0" w:color="auto"/>
              <w:right w:val="single" w:sz="4" w:space="0" w:color="auto"/>
            </w:tcBorders>
            <w:shd w:val="clear" w:color="auto" w:fill="auto"/>
            <w:vAlign w:val="center"/>
            <w:hideMark/>
          </w:tcPr>
          <w:p w14:paraId="2F8F697E"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614,45</w:t>
            </w:r>
          </w:p>
        </w:tc>
        <w:tc>
          <w:tcPr>
            <w:tcW w:w="0" w:type="auto"/>
            <w:tcBorders>
              <w:top w:val="nil"/>
              <w:left w:val="nil"/>
              <w:bottom w:val="single" w:sz="4" w:space="0" w:color="auto"/>
              <w:right w:val="single" w:sz="4" w:space="0" w:color="auto"/>
            </w:tcBorders>
            <w:shd w:val="clear" w:color="auto" w:fill="auto"/>
            <w:vAlign w:val="center"/>
          </w:tcPr>
          <w:p w14:paraId="2BCECEDB" w14:textId="60B62DAF"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524,68</w:t>
            </w:r>
          </w:p>
        </w:tc>
      </w:tr>
      <w:tr w:rsidR="007F2342" w:rsidRPr="007F2342" w14:paraId="4681ECAA"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9C90F" w14:textId="77777777" w:rsidR="00AB6ABD" w:rsidRPr="007F2342" w:rsidRDefault="00AB6ABD" w:rsidP="00AB6ABD">
            <w:pPr>
              <w:jc w:val="left"/>
              <w:rPr>
                <w:rFonts w:ascii="Times New Roman" w:hAnsi="Times New Roman"/>
                <w:sz w:val="18"/>
                <w:szCs w:val="18"/>
              </w:rPr>
            </w:pPr>
            <w:r w:rsidRPr="007F2342">
              <w:rPr>
                <w:rFonts w:ascii="Times New Roman" w:hAnsi="Times New Roman"/>
                <w:sz w:val="18"/>
                <w:szCs w:val="18"/>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073069C"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43,81</w:t>
            </w:r>
          </w:p>
        </w:tc>
        <w:tc>
          <w:tcPr>
            <w:tcW w:w="0" w:type="auto"/>
            <w:tcBorders>
              <w:top w:val="nil"/>
              <w:left w:val="nil"/>
              <w:bottom w:val="single" w:sz="4" w:space="0" w:color="auto"/>
              <w:right w:val="single" w:sz="4" w:space="0" w:color="auto"/>
            </w:tcBorders>
            <w:shd w:val="clear" w:color="auto" w:fill="auto"/>
            <w:vAlign w:val="center"/>
          </w:tcPr>
          <w:p w14:paraId="17D1776D" w14:textId="26A5785D"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43,81</w:t>
            </w:r>
          </w:p>
        </w:tc>
        <w:tc>
          <w:tcPr>
            <w:tcW w:w="0" w:type="auto"/>
            <w:tcBorders>
              <w:top w:val="nil"/>
              <w:left w:val="nil"/>
              <w:bottom w:val="single" w:sz="4" w:space="0" w:color="auto"/>
              <w:right w:val="single" w:sz="4" w:space="0" w:color="auto"/>
            </w:tcBorders>
            <w:shd w:val="clear" w:color="auto" w:fill="auto"/>
            <w:vAlign w:val="center"/>
            <w:hideMark/>
          </w:tcPr>
          <w:p w14:paraId="59DF4186"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120,03</w:t>
            </w:r>
          </w:p>
        </w:tc>
        <w:tc>
          <w:tcPr>
            <w:tcW w:w="0" w:type="auto"/>
            <w:tcBorders>
              <w:top w:val="nil"/>
              <w:left w:val="nil"/>
              <w:bottom w:val="single" w:sz="4" w:space="0" w:color="auto"/>
              <w:right w:val="single" w:sz="4" w:space="0" w:color="auto"/>
            </w:tcBorders>
            <w:shd w:val="clear" w:color="auto" w:fill="auto"/>
            <w:vAlign w:val="center"/>
          </w:tcPr>
          <w:p w14:paraId="64E1A2F8" w14:textId="4F082782"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120,03</w:t>
            </w:r>
          </w:p>
        </w:tc>
        <w:tc>
          <w:tcPr>
            <w:tcW w:w="0" w:type="auto"/>
            <w:tcBorders>
              <w:top w:val="nil"/>
              <w:left w:val="nil"/>
              <w:bottom w:val="single" w:sz="4" w:space="0" w:color="auto"/>
              <w:right w:val="single" w:sz="4" w:space="0" w:color="auto"/>
            </w:tcBorders>
            <w:shd w:val="clear" w:color="auto" w:fill="auto"/>
            <w:vAlign w:val="center"/>
            <w:hideMark/>
          </w:tcPr>
          <w:p w14:paraId="3F35F682"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163,16</w:t>
            </w:r>
          </w:p>
        </w:tc>
        <w:tc>
          <w:tcPr>
            <w:tcW w:w="0" w:type="auto"/>
            <w:tcBorders>
              <w:top w:val="nil"/>
              <w:left w:val="nil"/>
              <w:bottom w:val="single" w:sz="4" w:space="0" w:color="auto"/>
              <w:right w:val="single" w:sz="4" w:space="0" w:color="auto"/>
            </w:tcBorders>
            <w:shd w:val="clear" w:color="auto" w:fill="auto"/>
            <w:vAlign w:val="center"/>
          </w:tcPr>
          <w:p w14:paraId="143EC115" w14:textId="48038CA2"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138,03</w:t>
            </w:r>
          </w:p>
        </w:tc>
      </w:tr>
      <w:tr w:rsidR="007F2342" w:rsidRPr="007F2342" w14:paraId="0AAA55E0" w14:textId="77777777" w:rsidTr="008B551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610BC8" w14:textId="77777777" w:rsidR="00AB6ABD" w:rsidRPr="007F2342" w:rsidRDefault="00AB6ABD" w:rsidP="00AB6ABD">
            <w:pPr>
              <w:jc w:val="left"/>
              <w:rPr>
                <w:rFonts w:ascii="Times New Roman" w:hAnsi="Times New Roman"/>
                <w:sz w:val="18"/>
                <w:szCs w:val="18"/>
              </w:rPr>
            </w:pPr>
            <w:r w:rsidRPr="007F2342">
              <w:rPr>
                <w:rFonts w:ascii="Times New Roman" w:hAnsi="Times New Roman"/>
                <w:sz w:val="18"/>
                <w:szCs w:val="18"/>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030D98DB"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24,65</w:t>
            </w:r>
          </w:p>
        </w:tc>
        <w:tc>
          <w:tcPr>
            <w:tcW w:w="0" w:type="auto"/>
            <w:tcBorders>
              <w:top w:val="nil"/>
              <w:left w:val="nil"/>
              <w:bottom w:val="single" w:sz="4" w:space="0" w:color="auto"/>
              <w:right w:val="single" w:sz="4" w:space="0" w:color="auto"/>
            </w:tcBorders>
            <w:shd w:val="clear" w:color="auto" w:fill="auto"/>
            <w:vAlign w:val="center"/>
          </w:tcPr>
          <w:p w14:paraId="3BADA895" w14:textId="35075184"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24,65</w:t>
            </w:r>
          </w:p>
        </w:tc>
        <w:tc>
          <w:tcPr>
            <w:tcW w:w="0" w:type="auto"/>
            <w:tcBorders>
              <w:top w:val="nil"/>
              <w:left w:val="nil"/>
              <w:bottom w:val="single" w:sz="4" w:space="0" w:color="auto"/>
              <w:right w:val="single" w:sz="4" w:space="0" w:color="auto"/>
            </w:tcBorders>
            <w:shd w:val="clear" w:color="auto" w:fill="auto"/>
            <w:vAlign w:val="center"/>
            <w:hideMark/>
          </w:tcPr>
          <w:p w14:paraId="102922C0"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67,53</w:t>
            </w:r>
          </w:p>
        </w:tc>
        <w:tc>
          <w:tcPr>
            <w:tcW w:w="0" w:type="auto"/>
            <w:tcBorders>
              <w:top w:val="nil"/>
              <w:left w:val="nil"/>
              <w:bottom w:val="single" w:sz="4" w:space="0" w:color="auto"/>
              <w:right w:val="single" w:sz="4" w:space="0" w:color="auto"/>
            </w:tcBorders>
            <w:shd w:val="clear" w:color="auto" w:fill="auto"/>
            <w:vAlign w:val="center"/>
          </w:tcPr>
          <w:p w14:paraId="1526D6FA" w14:textId="06E08491"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67,53</w:t>
            </w:r>
          </w:p>
        </w:tc>
        <w:tc>
          <w:tcPr>
            <w:tcW w:w="0" w:type="auto"/>
            <w:tcBorders>
              <w:top w:val="nil"/>
              <w:left w:val="nil"/>
              <w:bottom w:val="single" w:sz="4" w:space="0" w:color="auto"/>
              <w:right w:val="single" w:sz="4" w:space="0" w:color="auto"/>
            </w:tcBorders>
            <w:shd w:val="clear" w:color="auto" w:fill="auto"/>
            <w:vAlign w:val="center"/>
            <w:hideMark/>
          </w:tcPr>
          <w:p w14:paraId="0E11E347"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87,79</w:t>
            </w:r>
          </w:p>
        </w:tc>
        <w:tc>
          <w:tcPr>
            <w:tcW w:w="0" w:type="auto"/>
            <w:tcBorders>
              <w:top w:val="nil"/>
              <w:left w:val="nil"/>
              <w:bottom w:val="single" w:sz="4" w:space="0" w:color="auto"/>
              <w:right w:val="single" w:sz="4" w:space="0" w:color="auto"/>
            </w:tcBorders>
            <w:shd w:val="clear" w:color="auto" w:fill="auto"/>
            <w:vAlign w:val="center"/>
          </w:tcPr>
          <w:p w14:paraId="5F48E5F2" w14:textId="4B36F892"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77,66</w:t>
            </w:r>
          </w:p>
        </w:tc>
      </w:tr>
      <w:tr w:rsidR="007F2342" w:rsidRPr="007F2342" w14:paraId="202B6AAD" w14:textId="77777777" w:rsidTr="00DF4B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AD2780" w14:textId="77777777" w:rsidR="00AB6ABD" w:rsidRPr="007F2342" w:rsidRDefault="00AB6ABD" w:rsidP="00AB6ABD">
            <w:pPr>
              <w:jc w:val="left"/>
              <w:rPr>
                <w:rFonts w:ascii="Times New Roman" w:hAnsi="Times New Roman"/>
                <w:b/>
                <w:bCs/>
                <w:sz w:val="18"/>
                <w:szCs w:val="18"/>
              </w:rPr>
            </w:pPr>
            <w:r w:rsidRPr="007F2342">
              <w:rPr>
                <w:rFonts w:ascii="Times New Roman" w:hAnsi="Times New Roman"/>
                <w:b/>
                <w:bCs/>
                <w:sz w:val="18"/>
                <w:szCs w:val="18"/>
              </w:rPr>
              <w:t>Техническое водоснабжение (реализация воды технического качества)</w:t>
            </w:r>
          </w:p>
        </w:tc>
        <w:tc>
          <w:tcPr>
            <w:tcW w:w="0" w:type="auto"/>
            <w:tcBorders>
              <w:top w:val="nil"/>
              <w:left w:val="nil"/>
              <w:bottom w:val="single" w:sz="4" w:space="0" w:color="auto"/>
              <w:right w:val="single" w:sz="4" w:space="0" w:color="auto"/>
            </w:tcBorders>
            <w:shd w:val="clear" w:color="auto" w:fill="auto"/>
            <w:vAlign w:val="center"/>
            <w:hideMark/>
          </w:tcPr>
          <w:p w14:paraId="64D12B05"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476C50A2" w14:textId="500558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215E2D52"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34FD6DCB" w14:textId="34D578AA"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7969D7C3" w14:textId="77777777"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c>
          <w:tcPr>
            <w:tcW w:w="0" w:type="auto"/>
            <w:tcBorders>
              <w:top w:val="nil"/>
              <w:left w:val="nil"/>
              <w:bottom w:val="single" w:sz="4" w:space="0" w:color="auto"/>
              <w:right w:val="single" w:sz="4" w:space="0" w:color="auto"/>
            </w:tcBorders>
            <w:shd w:val="clear" w:color="auto" w:fill="auto"/>
            <w:vAlign w:val="center"/>
            <w:hideMark/>
          </w:tcPr>
          <w:p w14:paraId="6C875DEE" w14:textId="487DE0DC" w:rsidR="00AB6ABD" w:rsidRPr="007F2342" w:rsidRDefault="00AB6ABD" w:rsidP="00AB6ABD">
            <w:pPr>
              <w:jc w:val="center"/>
              <w:rPr>
                <w:rFonts w:ascii="Times New Roman" w:hAnsi="Times New Roman"/>
                <w:i/>
                <w:iCs/>
                <w:sz w:val="18"/>
                <w:szCs w:val="18"/>
              </w:rPr>
            </w:pPr>
            <w:r w:rsidRPr="007F2342">
              <w:rPr>
                <w:rFonts w:ascii="Times New Roman" w:hAnsi="Times New Roman"/>
                <w:i/>
                <w:iCs/>
                <w:sz w:val="18"/>
                <w:szCs w:val="18"/>
              </w:rPr>
              <w:t>0,00</w:t>
            </w:r>
          </w:p>
        </w:tc>
      </w:tr>
    </w:tbl>
    <w:p w14:paraId="6E96AFFC" w14:textId="77777777" w:rsidR="00712137" w:rsidRPr="007F2342" w:rsidRDefault="00712137" w:rsidP="00712137">
      <w:pPr>
        <w:pStyle w:val="e"/>
        <w:tabs>
          <w:tab w:val="left" w:pos="2294"/>
        </w:tabs>
        <w:spacing w:line="276" w:lineRule="auto"/>
        <w:jc w:val="both"/>
      </w:pPr>
    </w:p>
    <w:p w14:paraId="25EA3F99" w14:textId="77777777" w:rsidR="00114BC1" w:rsidRPr="007F2342" w:rsidRDefault="00114BC1" w:rsidP="00712137">
      <w:pPr>
        <w:pStyle w:val="3TimesNewRoman14"/>
        <w:numPr>
          <w:ilvl w:val="0"/>
          <w:numId w:val="0"/>
        </w:numPr>
        <w:ind w:left="1224" w:hanging="504"/>
        <w:sectPr w:rsidR="00114BC1" w:rsidRPr="007F2342" w:rsidSect="00712137">
          <w:pgSz w:w="11906" w:h="16838"/>
          <w:pgMar w:top="743" w:right="849" w:bottom="856" w:left="1418" w:header="709" w:footer="709" w:gutter="0"/>
          <w:cols w:space="708"/>
          <w:titlePg/>
          <w:docGrid w:linePitch="360"/>
        </w:sectPr>
      </w:pPr>
      <w:bookmarkStart w:id="98" w:name="_Toc524593182"/>
      <w:bookmarkStart w:id="99" w:name="_Toc88831177"/>
    </w:p>
    <w:p w14:paraId="2696A8ED" w14:textId="77777777" w:rsidR="00712137" w:rsidRPr="007F2342" w:rsidRDefault="00712137" w:rsidP="00712137">
      <w:pPr>
        <w:pStyle w:val="3TimesNewRoman14"/>
        <w:numPr>
          <w:ilvl w:val="0"/>
          <w:numId w:val="0"/>
        </w:numPr>
        <w:ind w:left="1224" w:hanging="504"/>
      </w:pPr>
      <w:bookmarkStart w:id="100" w:name="_Toc170910270"/>
      <w:r w:rsidRPr="007F2342">
        <w:lastRenderedPageBreak/>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98"/>
      <w:bookmarkEnd w:id="99"/>
      <w:bookmarkEnd w:id="100"/>
    </w:p>
    <w:p w14:paraId="7CDB457D" w14:textId="77777777" w:rsidR="00712137" w:rsidRPr="007F2342" w:rsidRDefault="00712137" w:rsidP="00712137">
      <w:pPr>
        <w:pStyle w:val="e"/>
        <w:spacing w:before="0" w:line="276" w:lineRule="auto"/>
        <w:jc w:val="both"/>
      </w:pPr>
      <w:r w:rsidRPr="007F2342">
        <w:t>Баланс территориальной структуры водопотребления в муниципальном образовании город Лесосибирск с разбивкой по технологическим зонам за отчетный 2023 год представлен в таблице ниже.</w:t>
      </w:r>
    </w:p>
    <w:p w14:paraId="0305D1DD"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1.3.10.1 - Описание территориальной структуры водопотребления</w:t>
      </w:r>
    </w:p>
    <w:p w14:paraId="1150ABBB" w14:textId="77777777" w:rsidR="00712137" w:rsidRPr="007F2342" w:rsidRDefault="00712137" w:rsidP="00712137">
      <w:pPr>
        <w:pStyle w:val="e"/>
        <w:spacing w:line="276" w:lineRule="auto"/>
        <w:ind w:firstLine="0"/>
        <w:jc w:val="both"/>
      </w:pPr>
    </w:p>
    <w:tbl>
      <w:tblPr>
        <w:tblW w:w="13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026"/>
        <w:gridCol w:w="1026"/>
        <w:gridCol w:w="1116"/>
        <w:gridCol w:w="1026"/>
        <w:gridCol w:w="1026"/>
        <w:gridCol w:w="1071"/>
        <w:gridCol w:w="1116"/>
        <w:gridCol w:w="1116"/>
        <w:gridCol w:w="1061"/>
      </w:tblGrid>
      <w:tr w:rsidR="007F2342" w:rsidRPr="007F2342" w14:paraId="4DAE2ADF" w14:textId="77777777" w:rsidTr="00556390">
        <w:trPr>
          <w:trHeight w:val="480"/>
          <w:tblHeader/>
          <w:jc w:val="center"/>
        </w:trPr>
        <w:tc>
          <w:tcPr>
            <w:tcW w:w="4199" w:type="dxa"/>
            <w:vMerge w:val="restart"/>
            <w:shd w:val="clear" w:color="000000" w:fill="F2F2F2"/>
            <w:vAlign w:val="center"/>
            <w:hideMark/>
          </w:tcPr>
          <w:p w14:paraId="096D383B"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Нужды водопотребления</w:t>
            </w:r>
          </w:p>
        </w:tc>
        <w:tc>
          <w:tcPr>
            <w:tcW w:w="3168" w:type="dxa"/>
            <w:gridSpan w:val="3"/>
            <w:shd w:val="clear" w:color="000000" w:fill="F2F2F2"/>
            <w:vAlign w:val="center"/>
            <w:hideMark/>
          </w:tcPr>
          <w:p w14:paraId="3E12E622"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Годовой расход, тыс м</w:t>
            </w:r>
            <w:r w:rsidRPr="007F2342">
              <w:rPr>
                <w:rFonts w:ascii="Times New Roman" w:hAnsi="Times New Roman"/>
                <w:sz w:val="18"/>
                <w:szCs w:val="18"/>
                <w:vertAlign w:val="superscript"/>
              </w:rPr>
              <w:t>3</w:t>
            </w:r>
          </w:p>
        </w:tc>
        <w:tc>
          <w:tcPr>
            <w:tcW w:w="3123" w:type="dxa"/>
            <w:gridSpan w:val="3"/>
            <w:shd w:val="clear" w:color="000000" w:fill="F2F2F2"/>
            <w:vAlign w:val="center"/>
            <w:hideMark/>
          </w:tcPr>
          <w:p w14:paraId="761370C1"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Среднесуточный расход, м3/сут</w:t>
            </w:r>
          </w:p>
        </w:tc>
        <w:tc>
          <w:tcPr>
            <w:tcW w:w="3293" w:type="dxa"/>
            <w:gridSpan w:val="3"/>
            <w:shd w:val="clear" w:color="000000" w:fill="F2F2F2"/>
            <w:vAlign w:val="center"/>
            <w:hideMark/>
          </w:tcPr>
          <w:p w14:paraId="62D9841D"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В сутки максимального водопотребления, м3/сут</w:t>
            </w:r>
          </w:p>
        </w:tc>
      </w:tr>
      <w:tr w:rsidR="007F2342" w:rsidRPr="007F2342" w14:paraId="76C78E42" w14:textId="77777777" w:rsidTr="00556390">
        <w:trPr>
          <w:trHeight w:val="315"/>
          <w:tblHeader/>
          <w:jc w:val="center"/>
        </w:trPr>
        <w:tc>
          <w:tcPr>
            <w:tcW w:w="4199" w:type="dxa"/>
            <w:vMerge/>
            <w:vAlign w:val="center"/>
            <w:hideMark/>
          </w:tcPr>
          <w:p w14:paraId="2DAF7ACA" w14:textId="77777777" w:rsidR="00DF4BF6" w:rsidRPr="007F2342" w:rsidRDefault="00DF4BF6" w:rsidP="00DF4BF6">
            <w:pPr>
              <w:jc w:val="left"/>
              <w:rPr>
                <w:rFonts w:ascii="Times New Roman" w:hAnsi="Times New Roman"/>
                <w:sz w:val="18"/>
                <w:szCs w:val="18"/>
              </w:rPr>
            </w:pPr>
          </w:p>
        </w:tc>
        <w:tc>
          <w:tcPr>
            <w:tcW w:w="1026" w:type="dxa"/>
            <w:shd w:val="clear" w:color="000000" w:fill="F2F2F2"/>
            <w:vAlign w:val="center"/>
            <w:hideMark/>
          </w:tcPr>
          <w:p w14:paraId="40065FB0"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2021</w:t>
            </w:r>
          </w:p>
        </w:tc>
        <w:tc>
          <w:tcPr>
            <w:tcW w:w="1026" w:type="dxa"/>
            <w:shd w:val="clear" w:color="000000" w:fill="F2F2F2"/>
            <w:vAlign w:val="center"/>
            <w:hideMark/>
          </w:tcPr>
          <w:p w14:paraId="4F91C7A4"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2022</w:t>
            </w:r>
          </w:p>
        </w:tc>
        <w:tc>
          <w:tcPr>
            <w:tcW w:w="1116" w:type="dxa"/>
            <w:shd w:val="clear" w:color="000000" w:fill="F2F2F2"/>
            <w:vAlign w:val="center"/>
            <w:hideMark/>
          </w:tcPr>
          <w:p w14:paraId="26A4BD37"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2023</w:t>
            </w:r>
          </w:p>
        </w:tc>
        <w:tc>
          <w:tcPr>
            <w:tcW w:w="1026" w:type="dxa"/>
            <w:shd w:val="clear" w:color="000000" w:fill="F2F2F2"/>
            <w:vAlign w:val="center"/>
            <w:hideMark/>
          </w:tcPr>
          <w:p w14:paraId="18FBAA45"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2021</w:t>
            </w:r>
          </w:p>
        </w:tc>
        <w:tc>
          <w:tcPr>
            <w:tcW w:w="1026" w:type="dxa"/>
            <w:shd w:val="clear" w:color="000000" w:fill="F2F2F2"/>
            <w:vAlign w:val="center"/>
            <w:hideMark/>
          </w:tcPr>
          <w:p w14:paraId="09BFD0E4"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2022</w:t>
            </w:r>
          </w:p>
        </w:tc>
        <w:tc>
          <w:tcPr>
            <w:tcW w:w="1071" w:type="dxa"/>
            <w:shd w:val="clear" w:color="000000" w:fill="F2F2F2"/>
            <w:vAlign w:val="center"/>
            <w:hideMark/>
          </w:tcPr>
          <w:p w14:paraId="1EBD7AAB"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2023</w:t>
            </w:r>
          </w:p>
        </w:tc>
        <w:tc>
          <w:tcPr>
            <w:tcW w:w="1116" w:type="dxa"/>
            <w:shd w:val="clear" w:color="000000" w:fill="F2F2F2"/>
            <w:vAlign w:val="center"/>
            <w:hideMark/>
          </w:tcPr>
          <w:p w14:paraId="6617C2AB"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2021</w:t>
            </w:r>
          </w:p>
        </w:tc>
        <w:tc>
          <w:tcPr>
            <w:tcW w:w="1116" w:type="dxa"/>
            <w:shd w:val="clear" w:color="000000" w:fill="F2F2F2"/>
            <w:vAlign w:val="center"/>
            <w:hideMark/>
          </w:tcPr>
          <w:p w14:paraId="3893FE14"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2022</w:t>
            </w:r>
          </w:p>
        </w:tc>
        <w:tc>
          <w:tcPr>
            <w:tcW w:w="1061" w:type="dxa"/>
            <w:shd w:val="clear" w:color="000000" w:fill="F2F2F2"/>
            <w:vAlign w:val="center"/>
            <w:hideMark/>
          </w:tcPr>
          <w:p w14:paraId="20870495" w14:textId="77777777" w:rsidR="00DF4BF6" w:rsidRPr="007F2342" w:rsidRDefault="00DF4BF6" w:rsidP="00DF4BF6">
            <w:pPr>
              <w:jc w:val="center"/>
              <w:rPr>
                <w:rFonts w:ascii="Times New Roman" w:hAnsi="Times New Roman"/>
                <w:sz w:val="18"/>
                <w:szCs w:val="18"/>
              </w:rPr>
            </w:pPr>
            <w:r w:rsidRPr="007F2342">
              <w:rPr>
                <w:rFonts w:ascii="Times New Roman" w:hAnsi="Times New Roman"/>
                <w:bCs/>
                <w:sz w:val="18"/>
                <w:szCs w:val="18"/>
              </w:rPr>
              <w:t>2023</w:t>
            </w:r>
          </w:p>
        </w:tc>
      </w:tr>
      <w:tr w:rsidR="007F2342" w:rsidRPr="007F2342" w14:paraId="60D8076C" w14:textId="77777777" w:rsidTr="00556390">
        <w:trPr>
          <w:trHeight w:val="315"/>
          <w:jc w:val="center"/>
        </w:trPr>
        <w:tc>
          <w:tcPr>
            <w:tcW w:w="13783" w:type="dxa"/>
            <w:gridSpan w:val="10"/>
            <w:shd w:val="clear" w:color="auto" w:fill="auto"/>
            <w:vAlign w:val="center"/>
            <w:hideMark/>
          </w:tcPr>
          <w:p w14:paraId="60A97AC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АО «Сибирский лесохимический завод», поверхностный водозабор</w:t>
            </w:r>
          </w:p>
        </w:tc>
      </w:tr>
      <w:tr w:rsidR="007F2342" w:rsidRPr="007F2342" w14:paraId="41A3579B" w14:textId="77777777" w:rsidTr="00556390">
        <w:trPr>
          <w:trHeight w:val="315"/>
          <w:jc w:val="center"/>
        </w:trPr>
        <w:tc>
          <w:tcPr>
            <w:tcW w:w="4199" w:type="dxa"/>
            <w:shd w:val="clear" w:color="auto" w:fill="auto"/>
            <w:vAlign w:val="center"/>
            <w:hideMark/>
          </w:tcPr>
          <w:p w14:paraId="5AA19FFC"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05837A0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11 388,00</w:t>
            </w:r>
          </w:p>
        </w:tc>
        <w:tc>
          <w:tcPr>
            <w:tcW w:w="1026" w:type="dxa"/>
            <w:shd w:val="clear" w:color="auto" w:fill="auto"/>
            <w:vAlign w:val="center"/>
            <w:hideMark/>
          </w:tcPr>
          <w:p w14:paraId="1FEC9B6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11 388,00</w:t>
            </w:r>
          </w:p>
        </w:tc>
        <w:tc>
          <w:tcPr>
            <w:tcW w:w="1116" w:type="dxa"/>
            <w:shd w:val="clear" w:color="auto" w:fill="auto"/>
            <w:vAlign w:val="center"/>
            <w:hideMark/>
          </w:tcPr>
          <w:p w14:paraId="5312C83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11 388,00</w:t>
            </w:r>
          </w:p>
        </w:tc>
        <w:tc>
          <w:tcPr>
            <w:tcW w:w="1026" w:type="dxa"/>
            <w:shd w:val="clear" w:color="auto" w:fill="auto"/>
            <w:vAlign w:val="center"/>
            <w:hideMark/>
          </w:tcPr>
          <w:p w14:paraId="12979AE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w:t>
            </w:r>
          </w:p>
        </w:tc>
        <w:tc>
          <w:tcPr>
            <w:tcW w:w="1026" w:type="dxa"/>
            <w:shd w:val="clear" w:color="auto" w:fill="auto"/>
            <w:vAlign w:val="center"/>
            <w:hideMark/>
          </w:tcPr>
          <w:p w14:paraId="5D1D8CB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w:t>
            </w:r>
          </w:p>
        </w:tc>
        <w:tc>
          <w:tcPr>
            <w:tcW w:w="1071" w:type="dxa"/>
            <w:shd w:val="clear" w:color="auto" w:fill="auto"/>
            <w:vAlign w:val="center"/>
            <w:hideMark/>
          </w:tcPr>
          <w:p w14:paraId="51AC46A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31200,00</w:t>
            </w:r>
          </w:p>
        </w:tc>
        <w:tc>
          <w:tcPr>
            <w:tcW w:w="1116" w:type="dxa"/>
            <w:shd w:val="clear" w:color="auto" w:fill="auto"/>
            <w:vAlign w:val="center"/>
            <w:hideMark/>
          </w:tcPr>
          <w:p w14:paraId="591F96B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w:t>
            </w:r>
          </w:p>
        </w:tc>
        <w:tc>
          <w:tcPr>
            <w:tcW w:w="1116" w:type="dxa"/>
            <w:shd w:val="clear" w:color="auto" w:fill="auto"/>
            <w:vAlign w:val="center"/>
            <w:hideMark/>
          </w:tcPr>
          <w:p w14:paraId="2BE6A63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w:t>
            </w:r>
          </w:p>
        </w:tc>
        <w:tc>
          <w:tcPr>
            <w:tcW w:w="1061" w:type="dxa"/>
            <w:shd w:val="clear" w:color="auto" w:fill="auto"/>
            <w:vAlign w:val="center"/>
            <w:hideMark/>
          </w:tcPr>
          <w:p w14:paraId="4A83E98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31200</w:t>
            </w:r>
          </w:p>
        </w:tc>
      </w:tr>
      <w:tr w:rsidR="007F2342" w:rsidRPr="007F2342" w14:paraId="49313C04" w14:textId="77777777" w:rsidTr="00556390">
        <w:trPr>
          <w:trHeight w:val="315"/>
          <w:jc w:val="center"/>
        </w:trPr>
        <w:tc>
          <w:tcPr>
            <w:tcW w:w="4199" w:type="dxa"/>
            <w:shd w:val="clear" w:color="auto" w:fill="auto"/>
            <w:vAlign w:val="center"/>
            <w:hideMark/>
          </w:tcPr>
          <w:p w14:paraId="3264B48B"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5C6F0D2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1 086,00</w:t>
            </w:r>
          </w:p>
        </w:tc>
        <w:tc>
          <w:tcPr>
            <w:tcW w:w="1026" w:type="dxa"/>
            <w:shd w:val="clear" w:color="auto" w:fill="auto"/>
            <w:vAlign w:val="center"/>
            <w:hideMark/>
          </w:tcPr>
          <w:p w14:paraId="2B58E7D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1 077,00</w:t>
            </w:r>
          </w:p>
        </w:tc>
        <w:tc>
          <w:tcPr>
            <w:tcW w:w="1116" w:type="dxa"/>
            <w:shd w:val="clear" w:color="auto" w:fill="auto"/>
            <w:vAlign w:val="center"/>
            <w:hideMark/>
          </w:tcPr>
          <w:p w14:paraId="0CC2E5F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950</w:t>
            </w:r>
          </w:p>
        </w:tc>
        <w:tc>
          <w:tcPr>
            <w:tcW w:w="1026" w:type="dxa"/>
            <w:shd w:val="clear" w:color="auto" w:fill="auto"/>
            <w:vAlign w:val="center"/>
            <w:hideMark/>
          </w:tcPr>
          <w:p w14:paraId="2BFC294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2975,34</w:t>
            </w:r>
          </w:p>
        </w:tc>
        <w:tc>
          <w:tcPr>
            <w:tcW w:w="1026" w:type="dxa"/>
            <w:shd w:val="clear" w:color="auto" w:fill="auto"/>
            <w:vAlign w:val="center"/>
            <w:hideMark/>
          </w:tcPr>
          <w:p w14:paraId="03C8D47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2950,68</w:t>
            </w:r>
          </w:p>
        </w:tc>
        <w:tc>
          <w:tcPr>
            <w:tcW w:w="1071" w:type="dxa"/>
            <w:shd w:val="clear" w:color="auto" w:fill="auto"/>
            <w:vAlign w:val="center"/>
            <w:hideMark/>
          </w:tcPr>
          <w:p w14:paraId="4A8B0E1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2602,74</w:t>
            </w:r>
          </w:p>
        </w:tc>
        <w:tc>
          <w:tcPr>
            <w:tcW w:w="1116" w:type="dxa"/>
            <w:shd w:val="clear" w:color="auto" w:fill="auto"/>
            <w:vAlign w:val="center"/>
            <w:hideMark/>
          </w:tcPr>
          <w:p w14:paraId="53A7E7F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3 421,64</w:t>
            </w:r>
          </w:p>
        </w:tc>
        <w:tc>
          <w:tcPr>
            <w:tcW w:w="1116" w:type="dxa"/>
            <w:shd w:val="clear" w:color="auto" w:fill="auto"/>
            <w:vAlign w:val="center"/>
            <w:hideMark/>
          </w:tcPr>
          <w:p w14:paraId="6B7B9CC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3 393,28</w:t>
            </w:r>
          </w:p>
        </w:tc>
        <w:tc>
          <w:tcPr>
            <w:tcW w:w="1061" w:type="dxa"/>
            <w:shd w:val="clear" w:color="auto" w:fill="auto"/>
            <w:vAlign w:val="center"/>
            <w:hideMark/>
          </w:tcPr>
          <w:p w14:paraId="0039EC7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2 993,15</w:t>
            </w:r>
          </w:p>
        </w:tc>
      </w:tr>
      <w:tr w:rsidR="007F2342" w:rsidRPr="007F2342" w14:paraId="4143837E" w14:textId="77777777" w:rsidTr="00556390">
        <w:trPr>
          <w:trHeight w:val="495"/>
          <w:jc w:val="center"/>
        </w:trPr>
        <w:tc>
          <w:tcPr>
            <w:tcW w:w="4199" w:type="dxa"/>
            <w:shd w:val="clear" w:color="auto" w:fill="auto"/>
            <w:vAlign w:val="center"/>
            <w:hideMark/>
          </w:tcPr>
          <w:p w14:paraId="00D8346F"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0160331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294</w:t>
            </w:r>
          </w:p>
        </w:tc>
        <w:tc>
          <w:tcPr>
            <w:tcW w:w="1026" w:type="dxa"/>
            <w:shd w:val="clear" w:color="auto" w:fill="auto"/>
            <w:vAlign w:val="center"/>
            <w:hideMark/>
          </w:tcPr>
          <w:p w14:paraId="62938AC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285</w:t>
            </w:r>
          </w:p>
        </w:tc>
        <w:tc>
          <w:tcPr>
            <w:tcW w:w="1116" w:type="dxa"/>
            <w:shd w:val="clear" w:color="auto" w:fill="auto"/>
            <w:vAlign w:val="center"/>
            <w:hideMark/>
          </w:tcPr>
          <w:p w14:paraId="5140192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200</w:t>
            </w:r>
          </w:p>
        </w:tc>
        <w:tc>
          <w:tcPr>
            <w:tcW w:w="1026" w:type="dxa"/>
            <w:shd w:val="clear" w:color="auto" w:fill="auto"/>
            <w:vAlign w:val="center"/>
            <w:hideMark/>
          </w:tcPr>
          <w:p w14:paraId="231277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805,48</w:t>
            </w:r>
          </w:p>
        </w:tc>
        <w:tc>
          <w:tcPr>
            <w:tcW w:w="1026" w:type="dxa"/>
            <w:shd w:val="clear" w:color="auto" w:fill="auto"/>
            <w:vAlign w:val="center"/>
            <w:hideMark/>
          </w:tcPr>
          <w:p w14:paraId="1680B8B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780,82</w:t>
            </w:r>
          </w:p>
        </w:tc>
        <w:tc>
          <w:tcPr>
            <w:tcW w:w="1071" w:type="dxa"/>
            <w:shd w:val="clear" w:color="auto" w:fill="auto"/>
            <w:vAlign w:val="center"/>
            <w:hideMark/>
          </w:tcPr>
          <w:p w14:paraId="633ACDD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547,95</w:t>
            </w:r>
          </w:p>
        </w:tc>
        <w:tc>
          <w:tcPr>
            <w:tcW w:w="1116" w:type="dxa"/>
            <w:shd w:val="clear" w:color="auto" w:fill="auto"/>
            <w:vAlign w:val="center"/>
            <w:hideMark/>
          </w:tcPr>
          <w:p w14:paraId="61F7CC5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926,30</w:t>
            </w:r>
          </w:p>
        </w:tc>
        <w:tc>
          <w:tcPr>
            <w:tcW w:w="1116" w:type="dxa"/>
            <w:shd w:val="clear" w:color="auto" w:fill="auto"/>
            <w:vAlign w:val="center"/>
            <w:hideMark/>
          </w:tcPr>
          <w:p w14:paraId="7A67A6A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897,94</w:t>
            </w:r>
          </w:p>
        </w:tc>
        <w:tc>
          <w:tcPr>
            <w:tcW w:w="1061" w:type="dxa"/>
            <w:shd w:val="clear" w:color="auto" w:fill="auto"/>
            <w:vAlign w:val="center"/>
            <w:hideMark/>
          </w:tcPr>
          <w:p w14:paraId="757269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630,14</w:t>
            </w:r>
          </w:p>
        </w:tc>
      </w:tr>
      <w:tr w:rsidR="007F2342" w:rsidRPr="007F2342" w14:paraId="4FDED8B6" w14:textId="77777777" w:rsidTr="00556390">
        <w:trPr>
          <w:trHeight w:val="315"/>
          <w:jc w:val="center"/>
        </w:trPr>
        <w:tc>
          <w:tcPr>
            <w:tcW w:w="4199" w:type="dxa"/>
            <w:shd w:val="clear" w:color="auto" w:fill="auto"/>
            <w:vAlign w:val="center"/>
            <w:hideMark/>
          </w:tcPr>
          <w:p w14:paraId="56184D3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7D572C0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49,4</w:t>
            </w:r>
          </w:p>
        </w:tc>
        <w:tc>
          <w:tcPr>
            <w:tcW w:w="1026" w:type="dxa"/>
            <w:shd w:val="clear" w:color="auto" w:fill="auto"/>
            <w:vAlign w:val="center"/>
            <w:hideMark/>
          </w:tcPr>
          <w:p w14:paraId="14408B0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49,4</w:t>
            </w:r>
          </w:p>
        </w:tc>
        <w:tc>
          <w:tcPr>
            <w:tcW w:w="1116" w:type="dxa"/>
            <w:shd w:val="clear" w:color="auto" w:fill="auto"/>
            <w:vAlign w:val="center"/>
            <w:hideMark/>
          </w:tcPr>
          <w:p w14:paraId="0B21F22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40</w:t>
            </w:r>
          </w:p>
        </w:tc>
        <w:tc>
          <w:tcPr>
            <w:tcW w:w="1026" w:type="dxa"/>
            <w:shd w:val="clear" w:color="auto" w:fill="auto"/>
            <w:vAlign w:val="center"/>
            <w:hideMark/>
          </w:tcPr>
          <w:p w14:paraId="3053392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135,34</w:t>
            </w:r>
          </w:p>
        </w:tc>
        <w:tc>
          <w:tcPr>
            <w:tcW w:w="1026" w:type="dxa"/>
            <w:shd w:val="clear" w:color="auto" w:fill="auto"/>
            <w:vAlign w:val="center"/>
            <w:hideMark/>
          </w:tcPr>
          <w:p w14:paraId="03C554F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135,34</w:t>
            </w:r>
          </w:p>
        </w:tc>
        <w:tc>
          <w:tcPr>
            <w:tcW w:w="1071" w:type="dxa"/>
            <w:shd w:val="clear" w:color="auto" w:fill="auto"/>
            <w:vAlign w:val="center"/>
            <w:hideMark/>
          </w:tcPr>
          <w:p w14:paraId="4459EEA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109,59</w:t>
            </w:r>
          </w:p>
        </w:tc>
        <w:tc>
          <w:tcPr>
            <w:tcW w:w="1116" w:type="dxa"/>
            <w:shd w:val="clear" w:color="auto" w:fill="auto"/>
            <w:vAlign w:val="center"/>
            <w:hideMark/>
          </w:tcPr>
          <w:p w14:paraId="49259C3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155,64</w:t>
            </w:r>
          </w:p>
        </w:tc>
        <w:tc>
          <w:tcPr>
            <w:tcW w:w="1116" w:type="dxa"/>
            <w:shd w:val="clear" w:color="auto" w:fill="auto"/>
            <w:vAlign w:val="center"/>
            <w:hideMark/>
          </w:tcPr>
          <w:p w14:paraId="42E5D2A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155,64</w:t>
            </w:r>
          </w:p>
        </w:tc>
        <w:tc>
          <w:tcPr>
            <w:tcW w:w="1061" w:type="dxa"/>
            <w:shd w:val="clear" w:color="auto" w:fill="auto"/>
            <w:vAlign w:val="center"/>
            <w:hideMark/>
          </w:tcPr>
          <w:p w14:paraId="05CE214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126,03</w:t>
            </w:r>
          </w:p>
        </w:tc>
      </w:tr>
      <w:tr w:rsidR="007F2342" w:rsidRPr="007F2342" w14:paraId="12F63C86" w14:textId="77777777" w:rsidTr="00556390">
        <w:trPr>
          <w:trHeight w:val="315"/>
          <w:jc w:val="center"/>
        </w:trPr>
        <w:tc>
          <w:tcPr>
            <w:tcW w:w="4199" w:type="dxa"/>
            <w:shd w:val="clear" w:color="auto" w:fill="auto"/>
            <w:vAlign w:val="center"/>
            <w:hideMark/>
          </w:tcPr>
          <w:p w14:paraId="332CA1FF"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26" w:type="dxa"/>
            <w:shd w:val="clear" w:color="auto" w:fill="auto"/>
            <w:vAlign w:val="center"/>
            <w:hideMark/>
          </w:tcPr>
          <w:p w14:paraId="524F925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737</w:t>
            </w:r>
          </w:p>
        </w:tc>
        <w:tc>
          <w:tcPr>
            <w:tcW w:w="1026" w:type="dxa"/>
            <w:shd w:val="clear" w:color="auto" w:fill="auto"/>
            <w:vAlign w:val="center"/>
            <w:hideMark/>
          </w:tcPr>
          <w:p w14:paraId="51AE2A9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740</w:t>
            </w:r>
          </w:p>
        </w:tc>
        <w:tc>
          <w:tcPr>
            <w:tcW w:w="1116" w:type="dxa"/>
            <w:shd w:val="clear" w:color="auto" w:fill="auto"/>
            <w:vAlign w:val="center"/>
            <w:hideMark/>
          </w:tcPr>
          <w:p w14:paraId="21A4968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750</w:t>
            </w:r>
          </w:p>
        </w:tc>
        <w:tc>
          <w:tcPr>
            <w:tcW w:w="1026" w:type="dxa"/>
            <w:shd w:val="clear" w:color="auto" w:fill="auto"/>
            <w:vAlign w:val="center"/>
            <w:hideMark/>
          </w:tcPr>
          <w:p w14:paraId="4230AC2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2019,18</w:t>
            </w:r>
          </w:p>
        </w:tc>
        <w:tc>
          <w:tcPr>
            <w:tcW w:w="1026" w:type="dxa"/>
            <w:shd w:val="clear" w:color="auto" w:fill="auto"/>
            <w:vAlign w:val="center"/>
            <w:hideMark/>
          </w:tcPr>
          <w:p w14:paraId="6049944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2027,4</w:t>
            </w:r>
          </w:p>
        </w:tc>
        <w:tc>
          <w:tcPr>
            <w:tcW w:w="1071" w:type="dxa"/>
            <w:shd w:val="clear" w:color="auto" w:fill="auto"/>
            <w:vAlign w:val="center"/>
            <w:hideMark/>
          </w:tcPr>
          <w:p w14:paraId="01CA83D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2054,79</w:t>
            </w:r>
          </w:p>
        </w:tc>
        <w:tc>
          <w:tcPr>
            <w:tcW w:w="1116" w:type="dxa"/>
            <w:shd w:val="clear" w:color="auto" w:fill="auto"/>
            <w:vAlign w:val="center"/>
            <w:hideMark/>
          </w:tcPr>
          <w:p w14:paraId="5131C33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2 322,06</w:t>
            </w:r>
          </w:p>
        </w:tc>
        <w:tc>
          <w:tcPr>
            <w:tcW w:w="1116" w:type="dxa"/>
            <w:shd w:val="clear" w:color="auto" w:fill="auto"/>
            <w:vAlign w:val="center"/>
            <w:hideMark/>
          </w:tcPr>
          <w:p w14:paraId="7D1A566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2 331,51</w:t>
            </w:r>
          </w:p>
        </w:tc>
        <w:tc>
          <w:tcPr>
            <w:tcW w:w="1061" w:type="dxa"/>
            <w:shd w:val="clear" w:color="auto" w:fill="auto"/>
            <w:vAlign w:val="center"/>
            <w:hideMark/>
          </w:tcPr>
          <w:p w14:paraId="76721E0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71F56432" w14:textId="77777777" w:rsidTr="00556390">
        <w:trPr>
          <w:trHeight w:val="495"/>
          <w:jc w:val="center"/>
        </w:trPr>
        <w:tc>
          <w:tcPr>
            <w:tcW w:w="4199" w:type="dxa"/>
            <w:shd w:val="clear" w:color="auto" w:fill="auto"/>
            <w:vAlign w:val="center"/>
            <w:hideMark/>
          </w:tcPr>
          <w:p w14:paraId="0B7C95A8"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26" w:type="dxa"/>
            <w:shd w:val="clear" w:color="auto" w:fill="auto"/>
            <w:vAlign w:val="center"/>
            <w:hideMark/>
          </w:tcPr>
          <w:p w14:paraId="4586119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435EAE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2249A47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E362EB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FABB82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79C503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161FEEF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621F594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67B04FE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5C10814" w14:textId="77777777" w:rsidTr="00556390">
        <w:trPr>
          <w:trHeight w:val="315"/>
          <w:jc w:val="center"/>
        </w:trPr>
        <w:tc>
          <w:tcPr>
            <w:tcW w:w="4199" w:type="dxa"/>
            <w:shd w:val="clear" w:color="auto" w:fill="auto"/>
            <w:vAlign w:val="center"/>
            <w:hideMark/>
          </w:tcPr>
          <w:p w14:paraId="6E11BCDC"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26" w:type="dxa"/>
            <w:shd w:val="clear" w:color="auto" w:fill="auto"/>
            <w:vAlign w:val="center"/>
            <w:hideMark/>
          </w:tcPr>
          <w:p w14:paraId="398736F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737</w:t>
            </w:r>
          </w:p>
        </w:tc>
        <w:tc>
          <w:tcPr>
            <w:tcW w:w="1026" w:type="dxa"/>
            <w:shd w:val="clear" w:color="auto" w:fill="auto"/>
            <w:vAlign w:val="center"/>
            <w:hideMark/>
          </w:tcPr>
          <w:p w14:paraId="1353682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740</w:t>
            </w:r>
          </w:p>
        </w:tc>
        <w:tc>
          <w:tcPr>
            <w:tcW w:w="1116" w:type="dxa"/>
            <w:shd w:val="clear" w:color="auto" w:fill="auto"/>
            <w:vAlign w:val="center"/>
            <w:hideMark/>
          </w:tcPr>
          <w:p w14:paraId="01CEBD1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750</w:t>
            </w:r>
          </w:p>
        </w:tc>
        <w:tc>
          <w:tcPr>
            <w:tcW w:w="1026" w:type="dxa"/>
            <w:shd w:val="clear" w:color="auto" w:fill="auto"/>
            <w:vAlign w:val="center"/>
            <w:hideMark/>
          </w:tcPr>
          <w:p w14:paraId="7339D6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2019,18</w:t>
            </w:r>
          </w:p>
        </w:tc>
        <w:tc>
          <w:tcPr>
            <w:tcW w:w="1026" w:type="dxa"/>
            <w:shd w:val="clear" w:color="auto" w:fill="auto"/>
            <w:vAlign w:val="center"/>
            <w:hideMark/>
          </w:tcPr>
          <w:p w14:paraId="0CE40C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2027,4</w:t>
            </w:r>
          </w:p>
        </w:tc>
        <w:tc>
          <w:tcPr>
            <w:tcW w:w="1071" w:type="dxa"/>
            <w:shd w:val="clear" w:color="auto" w:fill="auto"/>
            <w:vAlign w:val="center"/>
            <w:hideMark/>
          </w:tcPr>
          <w:p w14:paraId="23B0758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2054,79</w:t>
            </w:r>
          </w:p>
        </w:tc>
        <w:tc>
          <w:tcPr>
            <w:tcW w:w="1116" w:type="dxa"/>
            <w:shd w:val="clear" w:color="auto" w:fill="auto"/>
            <w:vAlign w:val="center"/>
            <w:hideMark/>
          </w:tcPr>
          <w:p w14:paraId="439A2F4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2 322,06</w:t>
            </w:r>
          </w:p>
        </w:tc>
        <w:tc>
          <w:tcPr>
            <w:tcW w:w="1116" w:type="dxa"/>
            <w:shd w:val="clear" w:color="auto" w:fill="auto"/>
            <w:vAlign w:val="center"/>
            <w:hideMark/>
          </w:tcPr>
          <w:p w14:paraId="0D13E80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2 331,51</w:t>
            </w:r>
          </w:p>
        </w:tc>
        <w:tc>
          <w:tcPr>
            <w:tcW w:w="1061" w:type="dxa"/>
            <w:shd w:val="clear" w:color="auto" w:fill="auto"/>
            <w:vAlign w:val="center"/>
            <w:hideMark/>
          </w:tcPr>
          <w:p w14:paraId="4FB9CB8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2 363,01</w:t>
            </w:r>
          </w:p>
        </w:tc>
      </w:tr>
      <w:tr w:rsidR="007F2342" w:rsidRPr="007F2342" w14:paraId="7F52FFD7" w14:textId="77777777" w:rsidTr="00556390">
        <w:trPr>
          <w:trHeight w:val="735"/>
          <w:jc w:val="center"/>
        </w:trPr>
        <w:tc>
          <w:tcPr>
            <w:tcW w:w="4199" w:type="dxa"/>
            <w:shd w:val="clear" w:color="auto" w:fill="auto"/>
            <w:vAlign w:val="center"/>
            <w:hideMark/>
          </w:tcPr>
          <w:p w14:paraId="795FB689"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26" w:type="dxa"/>
            <w:shd w:val="clear" w:color="auto" w:fill="auto"/>
            <w:vAlign w:val="center"/>
            <w:hideMark/>
          </w:tcPr>
          <w:p w14:paraId="67EAACB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86,22</w:t>
            </w:r>
          </w:p>
        </w:tc>
        <w:tc>
          <w:tcPr>
            <w:tcW w:w="1026" w:type="dxa"/>
            <w:shd w:val="clear" w:color="auto" w:fill="auto"/>
            <w:vAlign w:val="center"/>
            <w:hideMark/>
          </w:tcPr>
          <w:p w14:paraId="30F0C79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w:t>
            </w:r>
          </w:p>
        </w:tc>
        <w:tc>
          <w:tcPr>
            <w:tcW w:w="1116" w:type="dxa"/>
            <w:shd w:val="clear" w:color="auto" w:fill="auto"/>
            <w:vAlign w:val="center"/>
            <w:hideMark/>
          </w:tcPr>
          <w:p w14:paraId="2024CC6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66,63</w:t>
            </w:r>
          </w:p>
        </w:tc>
        <w:tc>
          <w:tcPr>
            <w:tcW w:w="1026" w:type="dxa"/>
            <w:shd w:val="clear" w:color="auto" w:fill="auto"/>
            <w:vAlign w:val="center"/>
            <w:hideMark/>
          </w:tcPr>
          <w:p w14:paraId="3EC29D9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236,22</w:t>
            </w:r>
          </w:p>
        </w:tc>
        <w:tc>
          <w:tcPr>
            <w:tcW w:w="1026" w:type="dxa"/>
            <w:shd w:val="clear" w:color="auto" w:fill="auto"/>
            <w:vAlign w:val="center"/>
            <w:hideMark/>
          </w:tcPr>
          <w:p w14:paraId="4B25056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317,81</w:t>
            </w:r>
          </w:p>
        </w:tc>
        <w:tc>
          <w:tcPr>
            <w:tcW w:w="1071" w:type="dxa"/>
            <w:shd w:val="clear" w:color="auto" w:fill="auto"/>
            <w:vAlign w:val="center"/>
            <w:hideMark/>
          </w:tcPr>
          <w:p w14:paraId="664CD57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182,55</w:t>
            </w:r>
          </w:p>
        </w:tc>
        <w:tc>
          <w:tcPr>
            <w:tcW w:w="1116" w:type="dxa"/>
            <w:shd w:val="clear" w:color="auto" w:fill="auto"/>
            <w:vAlign w:val="center"/>
            <w:hideMark/>
          </w:tcPr>
          <w:p w14:paraId="2CA65E5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271,65</w:t>
            </w:r>
          </w:p>
        </w:tc>
        <w:tc>
          <w:tcPr>
            <w:tcW w:w="1116" w:type="dxa"/>
            <w:shd w:val="clear" w:color="auto" w:fill="auto"/>
            <w:vAlign w:val="center"/>
            <w:hideMark/>
          </w:tcPr>
          <w:p w14:paraId="057F2D1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365,48</w:t>
            </w:r>
          </w:p>
        </w:tc>
        <w:tc>
          <w:tcPr>
            <w:tcW w:w="1061" w:type="dxa"/>
            <w:shd w:val="clear" w:color="auto" w:fill="auto"/>
            <w:vAlign w:val="center"/>
            <w:hideMark/>
          </w:tcPr>
          <w:p w14:paraId="7AF0B4B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209,93</w:t>
            </w:r>
          </w:p>
        </w:tc>
      </w:tr>
      <w:tr w:rsidR="007F2342" w:rsidRPr="007F2342" w14:paraId="38E21A51" w14:textId="77777777" w:rsidTr="00556390">
        <w:trPr>
          <w:trHeight w:val="315"/>
          <w:jc w:val="center"/>
        </w:trPr>
        <w:tc>
          <w:tcPr>
            <w:tcW w:w="4199" w:type="dxa"/>
            <w:shd w:val="clear" w:color="auto" w:fill="auto"/>
            <w:vAlign w:val="center"/>
            <w:hideMark/>
          </w:tcPr>
          <w:p w14:paraId="2E2DD012"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26" w:type="dxa"/>
            <w:shd w:val="clear" w:color="auto" w:fill="auto"/>
            <w:vAlign w:val="center"/>
            <w:hideMark/>
          </w:tcPr>
          <w:p w14:paraId="2E940AD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737,32</w:t>
            </w:r>
          </w:p>
        </w:tc>
        <w:tc>
          <w:tcPr>
            <w:tcW w:w="1026" w:type="dxa"/>
            <w:shd w:val="clear" w:color="auto" w:fill="auto"/>
            <w:vAlign w:val="center"/>
            <w:hideMark/>
          </w:tcPr>
          <w:p w14:paraId="0070E52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740,13</w:t>
            </w:r>
          </w:p>
        </w:tc>
        <w:tc>
          <w:tcPr>
            <w:tcW w:w="1116" w:type="dxa"/>
            <w:shd w:val="clear" w:color="auto" w:fill="auto"/>
            <w:vAlign w:val="center"/>
            <w:hideMark/>
          </w:tcPr>
          <w:p w14:paraId="0614A79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850</w:t>
            </w:r>
          </w:p>
        </w:tc>
        <w:tc>
          <w:tcPr>
            <w:tcW w:w="1026" w:type="dxa"/>
            <w:shd w:val="clear" w:color="auto" w:fill="auto"/>
            <w:vAlign w:val="center"/>
            <w:hideMark/>
          </w:tcPr>
          <w:p w14:paraId="616F420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2020,05</w:t>
            </w:r>
          </w:p>
        </w:tc>
        <w:tc>
          <w:tcPr>
            <w:tcW w:w="1026" w:type="dxa"/>
            <w:shd w:val="clear" w:color="auto" w:fill="auto"/>
            <w:vAlign w:val="center"/>
            <w:hideMark/>
          </w:tcPr>
          <w:p w14:paraId="0445B00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2027,74</w:t>
            </w:r>
          </w:p>
        </w:tc>
        <w:tc>
          <w:tcPr>
            <w:tcW w:w="1071" w:type="dxa"/>
            <w:shd w:val="clear" w:color="auto" w:fill="auto"/>
            <w:vAlign w:val="center"/>
            <w:hideMark/>
          </w:tcPr>
          <w:p w14:paraId="007F5CE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2328,77</w:t>
            </w:r>
          </w:p>
        </w:tc>
        <w:tc>
          <w:tcPr>
            <w:tcW w:w="1116" w:type="dxa"/>
            <w:shd w:val="clear" w:color="auto" w:fill="auto"/>
            <w:vAlign w:val="center"/>
            <w:hideMark/>
          </w:tcPr>
          <w:p w14:paraId="311AF72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2 323,06</w:t>
            </w:r>
          </w:p>
        </w:tc>
        <w:tc>
          <w:tcPr>
            <w:tcW w:w="1116" w:type="dxa"/>
            <w:shd w:val="clear" w:color="auto" w:fill="auto"/>
            <w:vAlign w:val="center"/>
            <w:hideMark/>
          </w:tcPr>
          <w:p w14:paraId="7287B38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2 331,90</w:t>
            </w:r>
          </w:p>
        </w:tc>
        <w:tc>
          <w:tcPr>
            <w:tcW w:w="1061" w:type="dxa"/>
            <w:shd w:val="clear" w:color="auto" w:fill="auto"/>
            <w:vAlign w:val="center"/>
            <w:hideMark/>
          </w:tcPr>
          <w:p w14:paraId="5B0062F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2 678,08</w:t>
            </w:r>
          </w:p>
        </w:tc>
      </w:tr>
      <w:tr w:rsidR="007F2342" w:rsidRPr="007F2342" w14:paraId="5753C1B2" w14:textId="77777777" w:rsidTr="00556390">
        <w:trPr>
          <w:trHeight w:val="495"/>
          <w:jc w:val="center"/>
        </w:trPr>
        <w:tc>
          <w:tcPr>
            <w:tcW w:w="4199" w:type="dxa"/>
            <w:shd w:val="clear" w:color="auto" w:fill="auto"/>
            <w:vAlign w:val="center"/>
            <w:hideMark/>
          </w:tcPr>
          <w:p w14:paraId="551854D0"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26" w:type="dxa"/>
            <w:shd w:val="clear" w:color="auto" w:fill="auto"/>
            <w:vAlign w:val="center"/>
            <w:hideMark/>
          </w:tcPr>
          <w:p w14:paraId="217AA30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294,93</w:t>
            </w:r>
          </w:p>
        </w:tc>
        <w:tc>
          <w:tcPr>
            <w:tcW w:w="1026" w:type="dxa"/>
            <w:shd w:val="clear" w:color="auto" w:fill="auto"/>
            <w:vAlign w:val="center"/>
            <w:hideMark/>
          </w:tcPr>
          <w:p w14:paraId="78CD19D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244,24</w:t>
            </w:r>
          </w:p>
        </w:tc>
        <w:tc>
          <w:tcPr>
            <w:tcW w:w="1116" w:type="dxa"/>
            <w:shd w:val="clear" w:color="auto" w:fill="auto"/>
            <w:vAlign w:val="center"/>
            <w:hideMark/>
          </w:tcPr>
          <w:p w14:paraId="6F65F05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280,5</w:t>
            </w:r>
          </w:p>
        </w:tc>
        <w:tc>
          <w:tcPr>
            <w:tcW w:w="1026" w:type="dxa"/>
            <w:shd w:val="clear" w:color="auto" w:fill="auto"/>
            <w:vAlign w:val="center"/>
            <w:hideMark/>
          </w:tcPr>
          <w:p w14:paraId="34C2880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808,02</w:t>
            </w:r>
          </w:p>
        </w:tc>
        <w:tc>
          <w:tcPr>
            <w:tcW w:w="1026" w:type="dxa"/>
            <w:shd w:val="clear" w:color="auto" w:fill="auto"/>
            <w:vAlign w:val="center"/>
            <w:hideMark/>
          </w:tcPr>
          <w:p w14:paraId="25E984E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669,16</w:t>
            </w:r>
          </w:p>
        </w:tc>
        <w:tc>
          <w:tcPr>
            <w:tcW w:w="1071" w:type="dxa"/>
            <w:shd w:val="clear" w:color="auto" w:fill="auto"/>
            <w:vAlign w:val="center"/>
            <w:hideMark/>
          </w:tcPr>
          <w:p w14:paraId="0A9D792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768,49</w:t>
            </w:r>
          </w:p>
        </w:tc>
        <w:tc>
          <w:tcPr>
            <w:tcW w:w="1116" w:type="dxa"/>
            <w:shd w:val="clear" w:color="auto" w:fill="auto"/>
            <w:vAlign w:val="center"/>
            <w:hideMark/>
          </w:tcPr>
          <w:p w14:paraId="563C923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929,22</w:t>
            </w:r>
          </w:p>
        </w:tc>
        <w:tc>
          <w:tcPr>
            <w:tcW w:w="1116" w:type="dxa"/>
            <w:shd w:val="clear" w:color="auto" w:fill="auto"/>
            <w:vAlign w:val="center"/>
            <w:hideMark/>
          </w:tcPr>
          <w:p w14:paraId="6CC2672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769,53</w:t>
            </w:r>
          </w:p>
        </w:tc>
        <w:tc>
          <w:tcPr>
            <w:tcW w:w="1061" w:type="dxa"/>
            <w:shd w:val="clear" w:color="auto" w:fill="auto"/>
            <w:vAlign w:val="center"/>
            <w:hideMark/>
          </w:tcPr>
          <w:p w14:paraId="78FB2F5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883,77</w:t>
            </w:r>
          </w:p>
        </w:tc>
      </w:tr>
      <w:tr w:rsidR="007F2342" w:rsidRPr="007F2342" w14:paraId="27AB616D" w14:textId="77777777" w:rsidTr="00556390">
        <w:trPr>
          <w:trHeight w:val="495"/>
          <w:jc w:val="center"/>
        </w:trPr>
        <w:tc>
          <w:tcPr>
            <w:tcW w:w="4199" w:type="dxa"/>
            <w:shd w:val="clear" w:color="auto" w:fill="auto"/>
            <w:vAlign w:val="center"/>
            <w:hideMark/>
          </w:tcPr>
          <w:p w14:paraId="433AA035"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26" w:type="dxa"/>
            <w:shd w:val="clear" w:color="auto" w:fill="auto"/>
            <w:vAlign w:val="center"/>
            <w:hideMark/>
          </w:tcPr>
          <w:p w14:paraId="3B20E33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371,28</w:t>
            </w:r>
          </w:p>
        </w:tc>
        <w:tc>
          <w:tcPr>
            <w:tcW w:w="1026" w:type="dxa"/>
            <w:shd w:val="clear" w:color="auto" w:fill="auto"/>
            <w:vAlign w:val="center"/>
            <w:hideMark/>
          </w:tcPr>
          <w:p w14:paraId="77B9F6F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397,67</w:t>
            </w:r>
          </w:p>
        </w:tc>
        <w:tc>
          <w:tcPr>
            <w:tcW w:w="1116" w:type="dxa"/>
            <w:shd w:val="clear" w:color="auto" w:fill="auto"/>
            <w:vAlign w:val="center"/>
            <w:hideMark/>
          </w:tcPr>
          <w:p w14:paraId="34446C33" w14:textId="77777777" w:rsidR="00DF4BF6" w:rsidRPr="007F2342" w:rsidRDefault="00DF4BF6" w:rsidP="00DF4BF6">
            <w:pPr>
              <w:jc w:val="center"/>
              <w:rPr>
                <w:rFonts w:ascii="Times New Roman" w:hAnsi="Times New Roman"/>
                <w:i/>
                <w:iCs/>
                <w:szCs w:val="20"/>
              </w:rPr>
            </w:pPr>
            <w:r w:rsidRPr="007F2342">
              <w:rPr>
                <w:rFonts w:ascii="Times New Roman" w:hAnsi="Times New Roman"/>
                <w:bCs/>
                <w:i/>
                <w:iCs/>
                <w:szCs w:val="20"/>
              </w:rPr>
              <w:t>391,53</w:t>
            </w:r>
          </w:p>
        </w:tc>
        <w:tc>
          <w:tcPr>
            <w:tcW w:w="1026" w:type="dxa"/>
            <w:shd w:val="clear" w:color="auto" w:fill="auto"/>
            <w:vAlign w:val="center"/>
            <w:hideMark/>
          </w:tcPr>
          <w:p w14:paraId="3FF7ADC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1017,19</w:t>
            </w:r>
          </w:p>
        </w:tc>
        <w:tc>
          <w:tcPr>
            <w:tcW w:w="1026" w:type="dxa"/>
            <w:shd w:val="clear" w:color="auto" w:fill="auto"/>
            <w:vAlign w:val="center"/>
            <w:hideMark/>
          </w:tcPr>
          <w:p w14:paraId="1BD28F8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1089,51</w:t>
            </w:r>
          </w:p>
        </w:tc>
        <w:tc>
          <w:tcPr>
            <w:tcW w:w="1071" w:type="dxa"/>
            <w:shd w:val="clear" w:color="auto" w:fill="auto"/>
            <w:vAlign w:val="center"/>
            <w:hideMark/>
          </w:tcPr>
          <w:p w14:paraId="77D9C9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1072,68</w:t>
            </w:r>
          </w:p>
        </w:tc>
        <w:tc>
          <w:tcPr>
            <w:tcW w:w="1116" w:type="dxa"/>
            <w:shd w:val="clear" w:color="auto" w:fill="auto"/>
            <w:vAlign w:val="center"/>
            <w:hideMark/>
          </w:tcPr>
          <w:p w14:paraId="7902AD5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1 169,77</w:t>
            </w:r>
          </w:p>
        </w:tc>
        <w:tc>
          <w:tcPr>
            <w:tcW w:w="1116" w:type="dxa"/>
            <w:shd w:val="clear" w:color="auto" w:fill="auto"/>
            <w:vAlign w:val="center"/>
            <w:hideMark/>
          </w:tcPr>
          <w:p w14:paraId="76C1F17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1 252,94</w:t>
            </w:r>
          </w:p>
        </w:tc>
        <w:tc>
          <w:tcPr>
            <w:tcW w:w="1061" w:type="dxa"/>
            <w:shd w:val="clear" w:color="auto" w:fill="auto"/>
            <w:vAlign w:val="center"/>
            <w:hideMark/>
          </w:tcPr>
          <w:p w14:paraId="09589DD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1 233,59</w:t>
            </w:r>
          </w:p>
        </w:tc>
      </w:tr>
      <w:tr w:rsidR="007F2342" w:rsidRPr="007F2342" w14:paraId="3B217917" w14:textId="77777777" w:rsidTr="00556390">
        <w:trPr>
          <w:trHeight w:val="315"/>
          <w:jc w:val="center"/>
        </w:trPr>
        <w:tc>
          <w:tcPr>
            <w:tcW w:w="4199" w:type="dxa"/>
            <w:shd w:val="clear" w:color="auto" w:fill="auto"/>
            <w:vAlign w:val="center"/>
            <w:hideMark/>
          </w:tcPr>
          <w:p w14:paraId="74C547CB"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4F60359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10 302,00</w:t>
            </w:r>
          </w:p>
        </w:tc>
        <w:tc>
          <w:tcPr>
            <w:tcW w:w="1026" w:type="dxa"/>
            <w:shd w:val="clear" w:color="auto" w:fill="auto"/>
            <w:vAlign w:val="center"/>
            <w:hideMark/>
          </w:tcPr>
          <w:p w14:paraId="38F51C5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10 311,00</w:t>
            </w:r>
          </w:p>
        </w:tc>
        <w:tc>
          <w:tcPr>
            <w:tcW w:w="1116" w:type="dxa"/>
            <w:shd w:val="clear" w:color="auto" w:fill="auto"/>
            <w:vAlign w:val="center"/>
            <w:hideMark/>
          </w:tcPr>
          <w:p w14:paraId="2E4D868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10 438,00</w:t>
            </w:r>
          </w:p>
        </w:tc>
        <w:tc>
          <w:tcPr>
            <w:tcW w:w="1026" w:type="dxa"/>
            <w:shd w:val="clear" w:color="auto" w:fill="auto"/>
            <w:vAlign w:val="center"/>
            <w:hideMark/>
          </w:tcPr>
          <w:p w14:paraId="6F2DEC9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28 224,66</w:t>
            </w:r>
          </w:p>
        </w:tc>
        <w:tc>
          <w:tcPr>
            <w:tcW w:w="1026" w:type="dxa"/>
            <w:shd w:val="clear" w:color="auto" w:fill="auto"/>
            <w:vAlign w:val="center"/>
            <w:hideMark/>
          </w:tcPr>
          <w:p w14:paraId="4FDA1BA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28 249,32</w:t>
            </w:r>
          </w:p>
        </w:tc>
        <w:tc>
          <w:tcPr>
            <w:tcW w:w="1071" w:type="dxa"/>
            <w:shd w:val="clear" w:color="auto" w:fill="auto"/>
            <w:vAlign w:val="center"/>
            <w:hideMark/>
          </w:tcPr>
          <w:p w14:paraId="7D636B2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28597,26</w:t>
            </w:r>
          </w:p>
        </w:tc>
        <w:tc>
          <w:tcPr>
            <w:tcW w:w="1116" w:type="dxa"/>
            <w:shd w:val="clear" w:color="auto" w:fill="auto"/>
            <w:vAlign w:val="center"/>
            <w:hideMark/>
          </w:tcPr>
          <w:p w14:paraId="6A1355D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27 778,36</w:t>
            </w:r>
          </w:p>
        </w:tc>
        <w:tc>
          <w:tcPr>
            <w:tcW w:w="1116" w:type="dxa"/>
            <w:shd w:val="clear" w:color="auto" w:fill="auto"/>
            <w:vAlign w:val="center"/>
            <w:hideMark/>
          </w:tcPr>
          <w:p w14:paraId="02D117D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27 806,72</w:t>
            </w:r>
          </w:p>
        </w:tc>
        <w:tc>
          <w:tcPr>
            <w:tcW w:w="1061" w:type="dxa"/>
            <w:shd w:val="clear" w:color="auto" w:fill="auto"/>
            <w:vAlign w:val="center"/>
            <w:hideMark/>
          </w:tcPr>
          <w:p w14:paraId="2A8B3FF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28 206,85</w:t>
            </w:r>
          </w:p>
        </w:tc>
      </w:tr>
      <w:tr w:rsidR="007F2342" w:rsidRPr="007F2342" w14:paraId="467A661C" w14:textId="77777777" w:rsidTr="00556390">
        <w:trPr>
          <w:trHeight w:val="315"/>
          <w:jc w:val="center"/>
        </w:trPr>
        <w:tc>
          <w:tcPr>
            <w:tcW w:w="13783" w:type="dxa"/>
            <w:gridSpan w:val="10"/>
            <w:shd w:val="clear" w:color="auto" w:fill="auto"/>
            <w:vAlign w:val="center"/>
            <w:hideMark/>
          </w:tcPr>
          <w:p w14:paraId="0E2F45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ООО «ЖКХ ЛДК №1», поверхностный водозабор</w:t>
            </w:r>
          </w:p>
        </w:tc>
      </w:tr>
      <w:tr w:rsidR="007F2342" w:rsidRPr="007F2342" w14:paraId="7E044F81" w14:textId="77777777" w:rsidTr="00556390">
        <w:trPr>
          <w:trHeight w:val="315"/>
          <w:jc w:val="center"/>
        </w:trPr>
        <w:tc>
          <w:tcPr>
            <w:tcW w:w="4199" w:type="dxa"/>
            <w:shd w:val="clear" w:color="auto" w:fill="auto"/>
            <w:vAlign w:val="center"/>
            <w:hideMark/>
          </w:tcPr>
          <w:p w14:paraId="60AC2972"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26" w:type="dxa"/>
            <w:shd w:val="clear" w:color="auto" w:fill="auto"/>
            <w:vAlign w:val="center"/>
            <w:hideMark/>
          </w:tcPr>
          <w:p w14:paraId="47BEDC1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21900</w:t>
            </w:r>
          </w:p>
        </w:tc>
        <w:tc>
          <w:tcPr>
            <w:tcW w:w="1026" w:type="dxa"/>
            <w:shd w:val="clear" w:color="auto" w:fill="auto"/>
            <w:vAlign w:val="center"/>
            <w:hideMark/>
          </w:tcPr>
          <w:p w14:paraId="000F65B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21900</w:t>
            </w:r>
          </w:p>
        </w:tc>
        <w:tc>
          <w:tcPr>
            <w:tcW w:w="1116" w:type="dxa"/>
            <w:shd w:val="clear" w:color="auto" w:fill="auto"/>
            <w:vAlign w:val="center"/>
            <w:hideMark/>
          </w:tcPr>
          <w:p w14:paraId="69BD9F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21900</w:t>
            </w:r>
          </w:p>
        </w:tc>
        <w:tc>
          <w:tcPr>
            <w:tcW w:w="1026" w:type="dxa"/>
            <w:shd w:val="clear" w:color="auto" w:fill="auto"/>
            <w:vAlign w:val="center"/>
            <w:hideMark/>
          </w:tcPr>
          <w:p w14:paraId="2A9A0E2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w:t>
            </w:r>
          </w:p>
        </w:tc>
        <w:tc>
          <w:tcPr>
            <w:tcW w:w="1026" w:type="dxa"/>
            <w:shd w:val="clear" w:color="auto" w:fill="auto"/>
            <w:vAlign w:val="center"/>
            <w:hideMark/>
          </w:tcPr>
          <w:p w14:paraId="731E222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w:t>
            </w:r>
          </w:p>
        </w:tc>
        <w:tc>
          <w:tcPr>
            <w:tcW w:w="1071" w:type="dxa"/>
            <w:shd w:val="clear" w:color="auto" w:fill="auto"/>
            <w:vAlign w:val="center"/>
            <w:hideMark/>
          </w:tcPr>
          <w:p w14:paraId="6610CAD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60000,00</w:t>
            </w:r>
          </w:p>
        </w:tc>
        <w:tc>
          <w:tcPr>
            <w:tcW w:w="1116" w:type="dxa"/>
            <w:shd w:val="clear" w:color="auto" w:fill="auto"/>
            <w:vAlign w:val="center"/>
            <w:hideMark/>
          </w:tcPr>
          <w:p w14:paraId="2D41AAF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w:t>
            </w:r>
          </w:p>
        </w:tc>
        <w:tc>
          <w:tcPr>
            <w:tcW w:w="1116" w:type="dxa"/>
            <w:shd w:val="clear" w:color="auto" w:fill="auto"/>
            <w:vAlign w:val="center"/>
            <w:hideMark/>
          </w:tcPr>
          <w:p w14:paraId="4B49777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w:t>
            </w:r>
          </w:p>
        </w:tc>
        <w:tc>
          <w:tcPr>
            <w:tcW w:w="1061" w:type="dxa"/>
            <w:shd w:val="clear" w:color="auto" w:fill="auto"/>
            <w:vAlign w:val="center"/>
            <w:hideMark/>
          </w:tcPr>
          <w:p w14:paraId="5C77E11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w:t>
            </w:r>
          </w:p>
        </w:tc>
      </w:tr>
      <w:tr w:rsidR="007F2342" w:rsidRPr="007F2342" w14:paraId="6F2EEC84" w14:textId="77777777" w:rsidTr="00556390">
        <w:trPr>
          <w:trHeight w:val="315"/>
          <w:jc w:val="center"/>
        </w:trPr>
        <w:tc>
          <w:tcPr>
            <w:tcW w:w="4199" w:type="dxa"/>
            <w:shd w:val="clear" w:color="auto" w:fill="auto"/>
            <w:vAlign w:val="center"/>
            <w:hideMark/>
          </w:tcPr>
          <w:p w14:paraId="066B01A0"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522A11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7 247,40</w:t>
            </w:r>
          </w:p>
        </w:tc>
        <w:tc>
          <w:tcPr>
            <w:tcW w:w="1026" w:type="dxa"/>
            <w:shd w:val="clear" w:color="auto" w:fill="auto"/>
            <w:vAlign w:val="center"/>
            <w:hideMark/>
          </w:tcPr>
          <w:p w14:paraId="32DCBC7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6 912,90</w:t>
            </w:r>
          </w:p>
        </w:tc>
        <w:tc>
          <w:tcPr>
            <w:tcW w:w="1116" w:type="dxa"/>
            <w:shd w:val="clear" w:color="auto" w:fill="auto"/>
            <w:vAlign w:val="center"/>
            <w:hideMark/>
          </w:tcPr>
          <w:p w14:paraId="5938246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6 920,00</w:t>
            </w:r>
          </w:p>
        </w:tc>
        <w:tc>
          <w:tcPr>
            <w:tcW w:w="1026" w:type="dxa"/>
            <w:shd w:val="clear" w:color="auto" w:fill="auto"/>
            <w:vAlign w:val="center"/>
            <w:hideMark/>
          </w:tcPr>
          <w:p w14:paraId="59D8B2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19855,89</w:t>
            </w:r>
          </w:p>
        </w:tc>
        <w:tc>
          <w:tcPr>
            <w:tcW w:w="1026" w:type="dxa"/>
            <w:shd w:val="clear" w:color="auto" w:fill="auto"/>
            <w:vAlign w:val="center"/>
            <w:hideMark/>
          </w:tcPr>
          <w:p w14:paraId="6933462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18939,45</w:t>
            </w:r>
          </w:p>
        </w:tc>
        <w:tc>
          <w:tcPr>
            <w:tcW w:w="1071" w:type="dxa"/>
            <w:shd w:val="clear" w:color="auto" w:fill="auto"/>
            <w:vAlign w:val="center"/>
            <w:hideMark/>
          </w:tcPr>
          <w:p w14:paraId="6F17578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18958,90</w:t>
            </w:r>
          </w:p>
        </w:tc>
        <w:tc>
          <w:tcPr>
            <w:tcW w:w="1116" w:type="dxa"/>
            <w:shd w:val="clear" w:color="auto" w:fill="auto"/>
            <w:vAlign w:val="center"/>
            <w:hideMark/>
          </w:tcPr>
          <w:p w14:paraId="6D85BE9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22 834,27</w:t>
            </w:r>
          </w:p>
        </w:tc>
        <w:tc>
          <w:tcPr>
            <w:tcW w:w="1116" w:type="dxa"/>
            <w:shd w:val="clear" w:color="auto" w:fill="auto"/>
            <w:vAlign w:val="center"/>
            <w:hideMark/>
          </w:tcPr>
          <w:p w14:paraId="3EECA98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21 780,37</w:t>
            </w:r>
          </w:p>
        </w:tc>
        <w:tc>
          <w:tcPr>
            <w:tcW w:w="1061" w:type="dxa"/>
            <w:shd w:val="clear" w:color="auto" w:fill="auto"/>
            <w:vAlign w:val="center"/>
            <w:hideMark/>
          </w:tcPr>
          <w:p w14:paraId="182F71D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21 802,74</w:t>
            </w:r>
          </w:p>
        </w:tc>
      </w:tr>
      <w:tr w:rsidR="007F2342" w:rsidRPr="007F2342" w14:paraId="029CAADC" w14:textId="77777777" w:rsidTr="00556390">
        <w:trPr>
          <w:trHeight w:val="495"/>
          <w:jc w:val="center"/>
        </w:trPr>
        <w:tc>
          <w:tcPr>
            <w:tcW w:w="4199" w:type="dxa"/>
            <w:shd w:val="clear" w:color="auto" w:fill="auto"/>
            <w:vAlign w:val="center"/>
            <w:hideMark/>
          </w:tcPr>
          <w:p w14:paraId="7634729F"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551E22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362,8</w:t>
            </w:r>
          </w:p>
        </w:tc>
        <w:tc>
          <w:tcPr>
            <w:tcW w:w="1026" w:type="dxa"/>
            <w:shd w:val="clear" w:color="auto" w:fill="auto"/>
            <w:vAlign w:val="center"/>
            <w:hideMark/>
          </w:tcPr>
          <w:p w14:paraId="001FEDD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349,2</w:t>
            </w:r>
          </w:p>
        </w:tc>
        <w:tc>
          <w:tcPr>
            <w:tcW w:w="1116" w:type="dxa"/>
            <w:shd w:val="clear" w:color="auto" w:fill="auto"/>
            <w:vAlign w:val="center"/>
            <w:hideMark/>
          </w:tcPr>
          <w:p w14:paraId="63F30AB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350</w:t>
            </w:r>
          </w:p>
        </w:tc>
        <w:tc>
          <w:tcPr>
            <w:tcW w:w="1026" w:type="dxa"/>
            <w:shd w:val="clear" w:color="auto" w:fill="auto"/>
            <w:vAlign w:val="center"/>
            <w:hideMark/>
          </w:tcPr>
          <w:p w14:paraId="7DEE291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993,97</w:t>
            </w:r>
          </w:p>
        </w:tc>
        <w:tc>
          <w:tcPr>
            <w:tcW w:w="1026" w:type="dxa"/>
            <w:shd w:val="clear" w:color="auto" w:fill="auto"/>
            <w:vAlign w:val="center"/>
            <w:hideMark/>
          </w:tcPr>
          <w:p w14:paraId="34ABBBE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956,71</w:t>
            </w:r>
          </w:p>
        </w:tc>
        <w:tc>
          <w:tcPr>
            <w:tcW w:w="1071" w:type="dxa"/>
            <w:shd w:val="clear" w:color="auto" w:fill="auto"/>
            <w:vAlign w:val="center"/>
            <w:hideMark/>
          </w:tcPr>
          <w:p w14:paraId="3B53CD9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958,90</w:t>
            </w:r>
          </w:p>
        </w:tc>
        <w:tc>
          <w:tcPr>
            <w:tcW w:w="1116" w:type="dxa"/>
            <w:shd w:val="clear" w:color="auto" w:fill="auto"/>
            <w:vAlign w:val="center"/>
            <w:hideMark/>
          </w:tcPr>
          <w:p w14:paraId="19037A7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1 143,07</w:t>
            </w:r>
          </w:p>
        </w:tc>
        <w:tc>
          <w:tcPr>
            <w:tcW w:w="1116" w:type="dxa"/>
            <w:shd w:val="clear" w:color="auto" w:fill="auto"/>
            <w:vAlign w:val="center"/>
            <w:hideMark/>
          </w:tcPr>
          <w:p w14:paraId="357EFCA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1 100,22</w:t>
            </w:r>
          </w:p>
        </w:tc>
        <w:tc>
          <w:tcPr>
            <w:tcW w:w="1061" w:type="dxa"/>
            <w:shd w:val="clear" w:color="auto" w:fill="auto"/>
            <w:vAlign w:val="center"/>
            <w:hideMark/>
          </w:tcPr>
          <w:p w14:paraId="63B06EE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1 102,74</w:t>
            </w:r>
          </w:p>
        </w:tc>
      </w:tr>
      <w:tr w:rsidR="007F2342" w:rsidRPr="007F2342" w14:paraId="38A2E0F3" w14:textId="77777777" w:rsidTr="00556390">
        <w:trPr>
          <w:trHeight w:val="315"/>
          <w:jc w:val="center"/>
        </w:trPr>
        <w:tc>
          <w:tcPr>
            <w:tcW w:w="4199" w:type="dxa"/>
            <w:shd w:val="clear" w:color="auto" w:fill="auto"/>
            <w:vAlign w:val="center"/>
            <w:hideMark/>
          </w:tcPr>
          <w:p w14:paraId="4F5359D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4BAA757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6569E17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29FCC1F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60AA12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7851C1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4893F52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6F31903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5B75A7A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4BACA0D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63BC4402" w14:textId="77777777" w:rsidTr="00556390">
        <w:trPr>
          <w:trHeight w:val="315"/>
          <w:jc w:val="center"/>
        </w:trPr>
        <w:tc>
          <w:tcPr>
            <w:tcW w:w="4199" w:type="dxa"/>
            <w:shd w:val="clear" w:color="auto" w:fill="auto"/>
            <w:vAlign w:val="center"/>
            <w:hideMark/>
          </w:tcPr>
          <w:p w14:paraId="5B9C8E63"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26" w:type="dxa"/>
            <w:shd w:val="clear" w:color="auto" w:fill="auto"/>
            <w:vAlign w:val="center"/>
            <w:hideMark/>
          </w:tcPr>
          <w:p w14:paraId="200F4A1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6 884,60</w:t>
            </w:r>
          </w:p>
        </w:tc>
        <w:tc>
          <w:tcPr>
            <w:tcW w:w="1026" w:type="dxa"/>
            <w:shd w:val="clear" w:color="auto" w:fill="auto"/>
            <w:vAlign w:val="center"/>
            <w:hideMark/>
          </w:tcPr>
          <w:p w14:paraId="05999A2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6 563,70</w:t>
            </w:r>
          </w:p>
        </w:tc>
        <w:tc>
          <w:tcPr>
            <w:tcW w:w="1116" w:type="dxa"/>
            <w:shd w:val="clear" w:color="auto" w:fill="auto"/>
            <w:vAlign w:val="center"/>
            <w:hideMark/>
          </w:tcPr>
          <w:p w14:paraId="70BB056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6 570,00</w:t>
            </w:r>
          </w:p>
        </w:tc>
        <w:tc>
          <w:tcPr>
            <w:tcW w:w="1026" w:type="dxa"/>
            <w:shd w:val="clear" w:color="auto" w:fill="auto"/>
            <w:vAlign w:val="center"/>
            <w:hideMark/>
          </w:tcPr>
          <w:p w14:paraId="51CA642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18861,92</w:t>
            </w:r>
          </w:p>
        </w:tc>
        <w:tc>
          <w:tcPr>
            <w:tcW w:w="1026" w:type="dxa"/>
            <w:shd w:val="clear" w:color="auto" w:fill="auto"/>
            <w:vAlign w:val="center"/>
            <w:hideMark/>
          </w:tcPr>
          <w:p w14:paraId="5C7221F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17982,74</w:t>
            </w:r>
          </w:p>
        </w:tc>
        <w:tc>
          <w:tcPr>
            <w:tcW w:w="1071" w:type="dxa"/>
            <w:shd w:val="clear" w:color="auto" w:fill="auto"/>
            <w:vAlign w:val="center"/>
            <w:hideMark/>
          </w:tcPr>
          <w:p w14:paraId="218EA24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18000,00</w:t>
            </w:r>
          </w:p>
        </w:tc>
        <w:tc>
          <w:tcPr>
            <w:tcW w:w="1116" w:type="dxa"/>
            <w:shd w:val="clear" w:color="auto" w:fill="auto"/>
            <w:vAlign w:val="center"/>
            <w:hideMark/>
          </w:tcPr>
          <w:p w14:paraId="77F36C0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21 691,21</w:t>
            </w:r>
          </w:p>
        </w:tc>
        <w:tc>
          <w:tcPr>
            <w:tcW w:w="1116" w:type="dxa"/>
            <w:shd w:val="clear" w:color="auto" w:fill="auto"/>
            <w:vAlign w:val="center"/>
            <w:hideMark/>
          </w:tcPr>
          <w:p w14:paraId="50854A2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20 680,15</w:t>
            </w:r>
          </w:p>
        </w:tc>
        <w:tc>
          <w:tcPr>
            <w:tcW w:w="1061" w:type="dxa"/>
            <w:shd w:val="clear" w:color="auto" w:fill="auto"/>
            <w:vAlign w:val="center"/>
            <w:hideMark/>
          </w:tcPr>
          <w:p w14:paraId="24797CF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20 700,00</w:t>
            </w:r>
          </w:p>
        </w:tc>
      </w:tr>
      <w:tr w:rsidR="007F2342" w:rsidRPr="007F2342" w14:paraId="4FB3BE58" w14:textId="77777777" w:rsidTr="00556390">
        <w:trPr>
          <w:trHeight w:val="495"/>
          <w:jc w:val="center"/>
        </w:trPr>
        <w:tc>
          <w:tcPr>
            <w:tcW w:w="4199" w:type="dxa"/>
            <w:shd w:val="clear" w:color="auto" w:fill="auto"/>
            <w:vAlign w:val="center"/>
            <w:hideMark/>
          </w:tcPr>
          <w:p w14:paraId="4889DB9D"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26" w:type="dxa"/>
            <w:shd w:val="clear" w:color="auto" w:fill="auto"/>
            <w:vAlign w:val="center"/>
            <w:hideMark/>
          </w:tcPr>
          <w:p w14:paraId="6BBAFC8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3 544,60</w:t>
            </w:r>
          </w:p>
        </w:tc>
        <w:tc>
          <w:tcPr>
            <w:tcW w:w="1026" w:type="dxa"/>
            <w:shd w:val="clear" w:color="auto" w:fill="auto"/>
            <w:vAlign w:val="center"/>
            <w:hideMark/>
          </w:tcPr>
          <w:p w14:paraId="7F7700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3 382,20</w:t>
            </w:r>
          </w:p>
        </w:tc>
        <w:tc>
          <w:tcPr>
            <w:tcW w:w="1116" w:type="dxa"/>
            <w:shd w:val="clear" w:color="auto" w:fill="auto"/>
            <w:vAlign w:val="center"/>
            <w:hideMark/>
          </w:tcPr>
          <w:p w14:paraId="134F2B5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3 376,00</w:t>
            </w:r>
          </w:p>
        </w:tc>
        <w:tc>
          <w:tcPr>
            <w:tcW w:w="1026" w:type="dxa"/>
            <w:shd w:val="clear" w:color="auto" w:fill="auto"/>
            <w:vAlign w:val="center"/>
            <w:hideMark/>
          </w:tcPr>
          <w:p w14:paraId="5F3EBD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9711,23</w:t>
            </w:r>
          </w:p>
        </w:tc>
        <w:tc>
          <w:tcPr>
            <w:tcW w:w="1026" w:type="dxa"/>
            <w:shd w:val="clear" w:color="auto" w:fill="auto"/>
            <w:vAlign w:val="center"/>
            <w:hideMark/>
          </w:tcPr>
          <w:p w14:paraId="04ECBBB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9266,3</w:t>
            </w:r>
          </w:p>
        </w:tc>
        <w:tc>
          <w:tcPr>
            <w:tcW w:w="1071" w:type="dxa"/>
            <w:shd w:val="clear" w:color="auto" w:fill="auto"/>
            <w:vAlign w:val="center"/>
            <w:hideMark/>
          </w:tcPr>
          <w:p w14:paraId="08E96CA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9249,32</w:t>
            </w:r>
          </w:p>
        </w:tc>
        <w:tc>
          <w:tcPr>
            <w:tcW w:w="1116" w:type="dxa"/>
            <w:shd w:val="clear" w:color="auto" w:fill="auto"/>
            <w:vAlign w:val="center"/>
            <w:hideMark/>
          </w:tcPr>
          <w:p w14:paraId="7DFA76C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11 167,91</w:t>
            </w:r>
          </w:p>
        </w:tc>
        <w:tc>
          <w:tcPr>
            <w:tcW w:w="1116" w:type="dxa"/>
            <w:shd w:val="clear" w:color="auto" w:fill="auto"/>
            <w:vAlign w:val="center"/>
            <w:hideMark/>
          </w:tcPr>
          <w:p w14:paraId="0CAC3D1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10 656,25</w:t>
            </w:r>
          </w:p>
        </w:tc>
        <w:tc>
          <w:tcPr>
            <w:tcW w:w="1061" w:type="dxa"/>
            <w:shd w:val="clear" w:color="auto" w:fill="auto"/>
            <w:vAlign w:val="center"/>
            <w:hideMark/>
          </w:tcPr>
          <w:p w14:paraId="46AF574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10 636,71</w:t>
            </w:r>
          </w:p>
        </w:tc>
      </w:tr>
      <w:tr w:rsidR="007F2342" w:rsidRPr="007F2342" w14:paraId="31EE7481" w14:textId="77777777" w:rsidTr="00556390">
        <w:trPr>
          <w:trHeight w:val="315"/>
          <w:jc w:val="center"/>
        </w:trPr>
        <w:tc>
          <w:tcPr>
            <w:tcW w:w="4199" w:type="dxa"/>
            <w:shd w:val="clear" w:color="auto" w:fill="auto"/>
            <w:vAlign w:val="center"/>
            <w:hideMark/>
          </w:tcPr>
          <w:p w14:paraId="3D9A0C5D"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26" w:type="dxa"/>
            <w:shd w:val="clear" w:color="auto" w:fill="auto"/>
            <w:vAlign w:val="center"/>
            <w:hideMark/>
          </w:tcPr>
          <w:p w14:paraId="59D90FD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3 340,00</w:t>
            </w:r>
          </w:p>
        </w:tc>
        <w:tc>
          <w:tcPr>
            <w:tcW w:w="1026" w:type="dxa"/>
            <w:shd w:val="clear" w:color="auto" w:fill="auto"/>
            <w:vAlign w:val="center"/>
            <w:hideMark/>
          </w:tcPr>
          <w:p w14:paraId="7740C2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3 181,50</w:t>
            </w:r>
          </w:p>
        </w:tc>
        <w:tc>
          <w:tcPr>
            <w:tcW w:w="1116" w:type="dxa"/>
            <w:shd w:val="clear" w:color="auto" w:fill="auto"/>
            <w:vAlign w:val="center"/>
            <w:hideMark/>
          </w:tcPr>
          <w:p w14:paraId="0A6FD95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3 194,00</w:t>
            </w:r>
          </w:p>
        </w:tc>
        <w:tc>
          <w:tcPr>
            <w:tcW w:w="1026" w:type="dxa"/>
            <w:shd w:val="clear" w:color="auto" w:fill="auto"/>
            <w:vAlign w:val="center"/>
            <w:hideMark/>
          </w:tcPr>
          <w:p w14:paraId="7FF0CCD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9150,68</w:t>
            </w:r>
          </w:p>
        </w:tc>
        <w:tc>
          <w:tcPr>
            <w:tcW w:w="1026" w:type="dxa"/>
            <w:shd w:val="clear" w:color="auto" w:fill="auto"/>
            <w:vAlign w:val="center"/>
            <w:hideMark/>
          </w:tcPr>
          <w:p w14:paraId="53F055B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8716,44</w:t>
            </w:r>
          </w:p>
        </w:tc>
        <w:tc>
          <w:tcPr>
            <w:tcW w:w="1071" w:type="dxa"/>
            <w:shd w:val="clear" w:color="auto" w:fill="auto"/>
            <w:vAlign w:val="center"/>
            <w:hideMark/>
          </w:tcPr>
          <w:p w14:paraId="4614104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8750,68</w:t>
            </w:r>
          </w:p>
        </w:tc>
        <w:tc>
          <w:tcPr>
            <w:tcW w:w="1116" w:type="dxa"/>
            <w:shd w:val="clear" w:color="auto" w:fill="auto"/>
            <w:vAlign w:val="center"/>
            <w:hideMark/>
          </w:tcPr>
          <w:p w14:paraId="0AC1A81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10 523,28</w:t>
            </w:r>
          </w:p>
        </w:tc>
        <w:tc>
          <w:tcPr>
            <w:tcW w:w="1116" w:type="dxa"/>
            <w:shd w:val="clear" w:color="auto" w:fill="auto"/>
            <w:vAlign w:val="center"/>
            <w:hideMark/>
          </w:tcPr>
          <w:p w14:paraId="425995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10 023,91</w:t>
            </w:r>
          </w:p>
        </w:tc>
        <w:tc>
          <w:tcPr>
            <w:tcW w:w="1061" w:type="dxa"/>
            <w:shd w:val="clear" w:color="auto" w:fill="auto"/>
            <w:vAlign w:val="center"/>
            <w:hideMark/>
          </w:tcPr>
          <w:p w14:paraId="01C65D1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10 063,29</w:t>
            </w:r>
          </w:p>
        </w:tc>
      </w:tr>
      <w:tr w:rsidR="007F2342" w:rsidRPr="007F2342" w14:paraId="1767BB19" w14:textId="77777777" w:rsidTr="00556390">
        <w:trPr>
          <w:trHeight w:val="735"/>
          <w:jc w:val="center"/>
        </w:trPr>
        <w:tc>
          <w:tcPr>
            <w:tcW w:w="4199" w:type="dxa"/>
            <w:shd w:val="clear" w:color="auto" w:fill="auto"/>
            <w:vAlign w:val="center"/>
            <w:hideMark/>
          </w:tcPr>
          <w:p w14:paraId="23F84C56"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26" w:type="dxa"/>
            <w:shd w:val="clear" w:color="auto" w:fill="auto"/>
            <w:vAlign w:val="center"/>
            <w:hideMark/>
          </w:tcPr>
          <w:p w14:paraId="0795571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145,66</w:t>
            </w:r>
          </w:p>
        </w:tc>
        <w:tc>
          <w:tcPr>
            <w:tcW w:w="1026" w:type="dxa"/>
            <w:shd w:val="clear" w:color="auto" w:fill="auto"/>
            <w:vAlign w:val="center"/>
            <w:hideMark/>
          </w:tcPr>
          <w:p w14:paraId="0739AFC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193,3</w:t>
            </w:r>
          </w:p>
        </w:tc>
        <w:tc>
          <w:tcPr>
            <w:tcW w:w="1116" w:type="dxa"/>
            <w:shd w:val="clear" w:color="auto" w:fill="auto"/>
            <w:vAlign w:val="center"/>
            <w:hideMark/>
          </w:tcPr>
          <w:p w14:paraId="4B19D450"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111,64</w:t>
            </w:r>
          </w:p>
        </w:tc>
        <w:tc>
          <w:tcPr>
            <w:tcW w:w="1026" w:type="dxa"/>
            <w:shd w:val="clear" w:color="auto" w:fill="auto"/>
            <w:vAlign w:val="center"/>
            <w:hideMark/>
          </w:tcPr>
          <w:p w14:paraId="38F2EB8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399,06</w:t>
            </w:r>
          </w:p>
        </w:tc>
        <w:tc>
          <w:tcPr>
            <w:tcW w:w="1026" w:type="dxa"/>
            <w:shd w:val="clear" w:color="auto" w:fill="auto"/>
            <w:vAlign w:val="center"/>
            <w:hideMark/>
          </w:tcPr>
          <w:p w14:paraId="5A42C4E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529,59</w:t>
            </w:r>
          </w:p>
        </w:tc>
        <w:tc>
          <w:tcPr>
            <w:tcW w:w="1071" w:type="dxa"/>
            <w:shd w:val="clear" w:color="auto" w:fill="auto"/>
            <w:vAlign w:val="center"/>
            <w:hideMark/>
          </w:tcPr>
          <w:p w14:paraId="4E87CAF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305,86</w:t>
            </w:r>
          </w:p>
        </w:tc>
        <w:tc>
          <w:tcPr>
            <w:tcW w:w="1116" w:type="dxa"/>
            <w:shd w:val="clear" w:color="auto" w:fill="auto"/>
            <w:vAlign w:val="center"/>
            <w:hideMark/>
          </w:tcPr>
          <w:p w14:paraId="4A82872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458,92</w:t>
            </w:r>
          </w:p>
        </w:tc>
        <w:tc>
          <w:tcPr>
            <w:tcW w:w="1116" w:type="dxa"/>
            <w:shd w:val="clear" w:color="auto" w:fill="auto"/>
            <w:vAlign w:val="center"/>
            <w:hideMark/>
          </w:tcPr>
          <w:p w14:paraId="0C86BA3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609,03</w:t>
            </w:r>
          </w:p>
        </w:tc>
        <w:tc>
          <w:tcPr>
            <w:tcW w:w="1061" w:type="dxa"/>
            <w:shd w:val="clear" w:color="auto" w:fill="auto"/>
            <w:vAlign w:val="center"/>
            <w:hideMark/>
          </w:tcPr>
          <w:p w14:paraId="27A246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351,74</w:t>
            </w:r>
          </w:p>
        </w:tc>
      </w:tr>
      <w:tr w:rsidR="007F2342" w:rsidRPr="007F2342" w14:paraId="3578CBE6" w14:textId="77777777" w:rsidTr="00556390">
        <w:trPr>
          <w:trHeight w:val="315"/>
          <w:jc w:val="center"/>
        </w:trPr>
        <w:tc>
          <w:tcPr>
            <w:tcW w:w="4199" w:type="dxa"/>
            <w:shd w:val="clear" w:color="auto" w:fill="auto"/>
            <w:vAlign w:val="center"/>
            <w:hideMark/>
          </w:tcPr>
          <w:p w14:paraId="0181604A"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26" w:type="dxa"/>
            <w:shd w:val="clear" w:color="auto" w:fill="auto"/>
            <w:vAlign w:val="center"/>
            <w:hideMark/>
          </w:tcPr>
          <w:p w14:paraId="5B579ED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3 151,38</w:t>
            </w:r>
          </w:p>
        </w:tc>
        <w:tc>
          <w:tcPr>
            <w:tcW w:w="1026" w:type="dxa"/>
            <w:shd w:val="clear" w:color="auto" w:fill="auto"/>
            <w:vAlign w:val="center"/>
            <w:hideMark/>
          </w:tcPr>
          <w:p w14:paraId="4B74B10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2 991,57</w:t>
            </w:r>
          </w:p>
        </w:tc>
        <w:tc>
          <w:tcPr>
            <w:tcW w:w="1116" w:type="dxa"/>
            <w:shd w:val="clear" w:color="auto" w:fill="auto"/>
            <w:vAlign w:val="center"/>
            <w:hideMark/>
          </w:tcPr>
          <w:p w14:paraId="56B7936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3 201,00</w:t>
            </w:r>
          </w:p>
        </w:tc>
        <w:tc>
          <w:tcPr>
            <w:tcW w:w="1026" w:type="dxa"/>
            <w:shd w:val="clear" w:color="auto" w:fill="auto"/>
            <w:vAlign w:val="center"/>
            <w:hideMark/>
          </w:tcPr>
          <w:p w14:paraId="5B9EFC6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8633,9</w:t>
            </w:r>
          </w:p>
        </w:tc>
        <w:tc>
          <w:tcPr>
            <w:tcW w:w="1026" w:type="dxa"/>
            <w:shd w:val="clear" w:color="auto" w:fill="auto"/>
            <w:vAlign w:val="center"/>
            <w:hideMark/>
          </w:tcPr>
          <w:p w14:paraId="7D45224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8196,07</w:t>
            </w:r>
          </w:p>
        </w:tc>
        <w:tc>
          <w:tcPr>
            <w:tcW w:w="1071" w:type="dxa"/>
            <w:shd w:val="clear" w:color="auto" w:fill="auto"/>
            <w:vAlign w:val="center"/>
            <w:hideMark/>
          </w:tcPr>
          <w:p w14:paraId="603FEB9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8769,86</w:t>
            </w:r>
          </w:p>
        </w:tc>
        <w:tc>
          <w:tcPr>
            <w:tcW w:w="1116" w:type="dxa"/>
            <w:shd w:val="clear" w:color="auto" w:fill="auto"/>
            <w:vAlign w:val="center"/>
            <w:hideMark/>
          </w:tcPr>
          <w:p w14:paraId="0F3E8AF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9 928,99</w:t>
            </w:r>
          </w:p>
        </w:tc>
        <w:tc>
          <w:tcPr>
            <w:tcW w:w="1116" w:type="dxa"/>
            <w:shd w:val="clear" w:color="auto" w:fill="auto"/>
            <w:vAlign w:val="center"/>
            <w:hideMark/>
          </w:tcPr>
          <w:p w14:paraId="6D6661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9 425,48</w:t>
            </w:r>
          </w:p>
        </w:tc>
        <w:tc>
          <w:tcPr>
            <w:tcW w:w="1061" w:type="dxa"/>
            <w:shd w:val="clear" w:color="auto" w:fill="auto"/>
            <w:vAlign w:val="center"/>
            <w:hideMark/>
          </w:tcPr>
          <w:p w14:paraId="0BB18CF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10 085,34</w:t>
            </w:r>
          </w:p>
        </w:tc>
      </w:tr>
      <w:tr w:rsidR="007F2342" w:rsidRPr="007F2342" w14:paraId="767B1532" w14:textId="77777777" w:rsidTr="00556390">
        <w:trPr>
          <w:trHeight w:val="495"/>
          <w:jc w:val="center"/>
        </w:trPr>
        <w:tc>
          <w:tcPr>
            <w:tcW w:w="4199" w:type="dxa"/>
            <w:shd w:val="clear" w:color="auto" w:fill="auto"/>
            <w:vAlign w:val="center"/>
            <w:hideMark/>
          </w:tcPr>
          <w:p w14:paraId="763301E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26" w:type="dxa"/>
            <w:shd w:val="clear" w:color="auto" w:fill="auto"/>
            <w:vAlign w:val="center"/>
            <w:hideMark/>
          </w:tcPr>
          <w:p w14:paraId="1DDDFD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1 260,55</w:t>
            </w:r>
          </w:p>
        </w:tc>
        <w:tc>
          <w:tcPr>
            <w:tcW w:w="1026" w:type="dxa"/>
            <w:shd w:val="clear" w:color="auto" w:fill="auto"/>
            <w:vAlign w:val="center"/>
            <w:hideMark/>
          </w:tcPr>
          <w:p w14:paraId="684C28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987,22</w:t>
            </w:r>
          </w:p>
        </w:tc>
        <w:tc>
          <w:tcPr>
            <w:tcW w:w="1116" w:type="dxa"/>
            <w:shd w:val="clear" w:color="auto" w:fill="auto"/>
            <w:vAlign w:val="center"/>
            <w:hideMark/>
          </w:tcPr>
          <w:p w14:paraId="4CB4DE4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1 056,33</w:t>
            </w:r>
          </w:p>
        </w:tc>
        <w:tc>
          <w:tcPr>
            <w:tcW w:w="1026" w:type="dxa"/>
            <w:shd w:val="clear" w:color="auto" w:fill="auto"/>
            <w:vAlign w:val="center"/>
            <w:hideMark/>
          </w:tcPr>
          <w:p w14:paraId="51C15FD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3453,56</w:t>
            </w:r>
          </w:p>
        </w:tc>
        <w:tc>
          <w:tcPr>
            <w:tcW w:w="1026" w:type="dxa"/>
            <w:shd w:val="clear" w:color="auto" w:fill="auto"/>
            <w:vAlign w:val="center"/>
            <w:hideMark/>
          </w:tcPr>
          <w:p w14:paraId="02862DC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2704,7</w:t>
            </w:r>
          </w:p>
        </w:tc>
        <w:tc>
          <w:tcPr>
            <w:tcW w:w="1071" w:type="dxa"/>
            <w:shd w:val="clear" w:color="auto" w:fill="auto"/>
            <w:vAlign w:val="center"/>
            <w:hideMark/>
          </w:tcPr>
          <w:p w14:paraId="7096ABA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2894,05</w:t>
            </w:r>
          </w:p>
        </w:tc>
        <w:tc>
          <w:tcPr>
            <w:tcW w:w="1116" w:type="dxa"/>
            <w:shd w:val="clear" w:color="auto" w:fill="auto"/>
            <w:vAlign w:val="center"/>
            <w:hideMark/>
          </w:tcPr>
          <w:p w14:paraId="5F44957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3 971,59</w:t>
            </w:r>
          </w:p>
        </w:tc>
        <w:tc>
          <w:tcPr>
            <w:tcW w:w="1116" w:type="dxa"/>
            <w:shd w:val="clear" w:color="auto" w:fill="auto"/>
            <w:vAlign w:val="center"/>
            <w:hideMark/>
          </w:tcPr>
          <w:p w14:paraId="6525E43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3 110,41</w:t>
            </w:r>
          </w:p>
        </w:tc>
        <w:tc>
          <w:tcPr>
            <w:tcW w:w="1061" w:type="dxa"/>
            <w:shd w:val="clear" w:color="auto" w:fill="auto"/>
            <w:vAlign w:val="center"/>
            <w:hideMark/>
          </w:tcPr>
          <w:p w14:paraId="79B02B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3 328,16</w:t>
            </w:r>
          </w:p>
        </w:tc>
      </w:tr>
      <w:tr w:rsidR="007F2342" w:rsidRPr="007F2342" w14:paraId="5A3A5C96" w14:textId="77777777" w:rsidTr="00556390">
        <w:trPr>
          <w:trHeight w:val="495"/>
          <w:jc w:val="center"/>
        </w:trPr>
        <w:tc>
          <w:tcPr>
            <w:tcW w:w="4199" w:type="dxa"/>
            <w:shd w:val="clear" w:color="auto" w:fill="auto"/>
            <w:vAlign w:val="center"/>
            <w:hideMark/>
          </w:tcPr>
          <w:p w14:paraId="6AE91DB7"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26" w:type="dxa"/>
            <w:shd w:val="clear" w:color="auto" w:fill="auto"/>
            <w:vAlign w:val="center"/>
            <w:hideMark/>
          </w:tcPr>
          <w:p w14:paraId="0C25EDB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1 591,69</w:t>
            </w:r>
          </w:p>
        </w:tc>
        <w:tc>
          <w:tcPr>
            <w:tcW w:w="1026" w:type="dxa"/>
            <w:shd w:val="clear" w:color="auto" w:fill="auto"/>
            <w:vAlign w:val="center"/>
            <w:hideMark/>
          </w:tcPr>
          <w:p w14:paraId="261E5A0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1 612,25</w:t>
            </w:r>
          </w:p>
        </w:tc>
        <w:tc>
          <w:tcPr>
            <w:tcW w:w="1116" w:type="dxa"/>
            <w:shd w:val="clear" w:color="auto" w:fill="auto"/>
            <w:vAlign w:val="center"/>
            <w:hideMark/>
          </w:tcPr>
          <w:p w14:paraId="7570ADBC" w14:textId="77777777" w:rsidR="00DF4BF6" w:rsidRPr="007F2342" w:rsidRDefault="00DF4BF6" w:rsidP="00DF4BF6">
            <w:pPr>
              <w:jc w:val="center"/>
              <w:rPr>
                <w:rFonts w:ascii="Times New Roman" w:hAnsi="Times New Roman"/>
                <w:i/>
                <w:iCs/>
                <w:szCs w:val="20"/>
              </w:rPr>
            </w:pPr>
            <w:r w:rsidRPr="007F2342">
              <w:rPr>
                <w:rFonts w:ascii="Times New Roman" w:hAnsi="Times New Roman"/>
                <w:bCs/>
                <w:i/>
                <w:iCs/>
                <w:szCs w:val="20"/>
              </w:rPr>
              <w:t>1 587,34</w:t>
            </w:r>
          </w:p>
        </w:tc>
        <w:tc>
          <w:tcPr>
            <w:tcW w:w="1026" w:type="dxa"/>
            <w:shd w:val="clear" w:color="auto" w:fill="auto"/>
            <w:vAlign w:val="center"/>
            <w:hideMark/>
          </w:tcPr>
          <w:p w14:paraId="7EC5F46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4360,79</w:t>
            </w:r>
          </w:p>
        </w:tc>
        <w:tc>
          <w:tcPr>
            <w:tcW w:w="1026" w:type="dxa"/>
            <w:shd w:val="clear" w:color="auto" w:fill="auto"/>
            <w:vAlign w:val="center"/>
            <w:hideMark/>
          </w:tcPr>
          <w:p w14:paraId="0B3E6EB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4417,13</w:t>
            </w:r>
          </w:p>
        </w:tc>
        <w:tc>
          <w:tcPr>
            <w:tcW w:w="1071" w:type="dxa"/>
            <w:shd w:val="clear" w:color="auto" w:fill="auto"/>
            <w:vAlign w:val="center"/>
            <w:hideMark/>
          </w:tcPr>
          <w:p w14:paraId="752AEF3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4348,88</w:t>
            </w:r>
          </w:p>
        </w:tc>
        <w:tc>
          <w:tcPr>
            <w:tcW w:w="1116" w:type="dxa"/>
            <w:shd w:val="clear" w:color="auto" w:fill="auto"/>
            <w:vAlign w:val="center"/>
            <w:hideMark/>
          </w:tcPr>
          <w:p w14:paraId="0B2932A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5 014,91</w:t>
            </w:r>
          </w:p>
        </w:tc>
        <w:tc>
          <w:tcPr>
            <w:tcW w:w="1116" w:type="dxa"/>
            <w:shd w:val="clear" w:color="auto" w:fill="auto"/>
            <w:vAlign w:val="center"/>
            <w:hideMark/>
          </w:tcPr>
          <w:p w14:paraId="4688364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5 079,70</w:t>
            </w:r>
          </w:p>
        </w:tc>
        <w:tc>
          <w:tcPr>
            <w:tcW w:w="1061" w:type="dxa"/>
            <w:shd w:val="clear" w:color="auto" w:fill="auto"/>
            <w:vAlign w:val="center"/>
            <w:hideMark/>
          </w:tcPr>
          <w:p w14:paraId="72985D2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5 001,21</w:t>
            </w:r>
          </w:p>
        </w:tc>
      </w:tr>
      <w:tr w:rsidR="007F2342" w:rsidRPr="007F2342" w14:paraId="62BC0324" w14:textId="77777777" w:rsidTr="00556390">
        <w:trPr>
          <w:trHeight w:val="315"/>
          <w:jc w:val="center"/>
        </w:trPr>
        <w:tc>
          <w:tcPr>
            <w:tcW w:w="4199" w:type="dxa"/>
            <w:shd w:val="clear" w:color="auto" w:fill="auto"/>
            <w:vAlign w:val="center"/>
            <w:hideMark/>
          </w:tcPr>
          <w:p w14:paraId="0BFEC1FC"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47648BB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14 652,60</w:t>
            </w:r>
          </w:p>
        </w:tc>
        <w:tc>
          <w:tcPr>
            <w:tcW w:w="1026" w:type="dxa"/>
            <w:shd w:val="clear" w:color="auto" w:fill="auto"/>
            <w:vAlign w:val="center"/>
            <w:hideMark/>
          </w:tcPr>
          <w:p w14:paraId="77506A3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14 987,10</w:t>
            </w:r>
          </w:p>
        </w:tc>
        <w:tc>
          <w:tcPr>
            <w:tcW w:w="1116" w:type="dxa"/>
            <w:shd w:val="clear" w:color="auto" w:fill="auto"/>
            <w:vAlign w:val="center"/>
            <w:hideMark/>
          </w:tcPr>
          <w:p w14:paraId="630749B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14 980,00</w:t>
            </w:r>
          </w:p>
        </w:tc>
        <w:tc>
          <w:tcPr>
            <w:tcW w:w="1026" w:type="dxa"/>
            <w:shd w:val="clear" w:color="auto" w:fill="auto"/>
            <w:vAlign w:val="center"/>
            <w:hideMark/>
          </w:tcPr>
          <w:p w14:paraId="29A4095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40 144,11</w:t>
            </w:r>
          </w:p>
        </w:tc>
        <w:tc>
          <w:tcPr>
            <w:tcW w:w="1026" w:type="dxa"/>
            <w:shd w:val="clear" w:color="auto" w:fill="auto"/>
            <w:vAlign w:val="center"/>
            <w:hideMark/>
          </w:tcPr>
          <w:p w14:paraId="1507EF6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41 060,55</w:t>
            </w:r>
          </w:p>
        </w:tc>
        <w:tc>
          <w:tcPr>
            <w:tcW w:w="1071" w:type="dxa"/>
            <w:shd w:val="clear" w:color="auto" w:fill="auto"/>
            <w:vAlign w:val="center"/>
            <w:hideMark/>
          </w:tcPr>
          <w:p w14:paraId="6C7737B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41041,10</w:t>
            </w:r>
          </w:p>
        </w:tc>
        <w:tc>
          <w:tcPr>
            <w:tcW w:w="1116" w:type="dxa"/>
            <w:shd w:val="clear" w:color="auto" w:fill="auto"/>
            <w:vAlign w:val="center"/>
            <w:hideMark/>
          </w:tcPr>
          <w:p w14:paraId="34A1AC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37 165,73</w:t>
            </w:r>
          </w:p>
        </w:tc>
        <w:tc>
          <w:tcPr>
            <w:tcW w:w="1116" w:type="dxa"/>
            <w:shd w:val="clear" w:color="auto" w:fill="auto"/>
            <w:vAlign w:val="center"/>
            <w:hideMark/>
          </w:tcPr>
          <w:p w14:paraId="3953E02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38 219,63</w:t>
            </w:r>
          </w:p>
        </w:tc>
        <w:tc>
          <w:tcPr>
            <w:tcW w:w="1061" w:type="dxa"/>
            <w:shd w:val="clear" w:color="auto" w:fill="auto"/>
            <w:vAlign w:val="center"/>
            <w:hideMark/>
          </w:tcPr>
          <w:p w14:paraId="61CBCE7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38 197,26</w:t>
            </w:r>
          </w:p>
        </w:tc>
      </w:tr>
      <w:tr w:rsidR="007F2342" w:rsidRPr="007F2342" w14:paraId="3B941399" w14:textId="77777777" w:rsidTr="00556390">
        <w:trPr>
          <w:trHeight w:val="315"/>
          <w:jc w:val="center"/>
        </w:trPr>
        <w:tc>
          <w:tcPr>
            <w:tcW w:w="13783" w:type="dxa"/>
            <w:gridSpan w:val="10"/>
            <w:shd w:val="clear" w:color="auto" w:fill="auto"/>
            <w:vAlign w:val="center"/>
            <w:hideMark/>
          </w:tcPr>
          <w:p w14:paraId="61D1757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АО «Новоенисейский Лесохимический Комплекс», поверхностный водозабор</w:t>
            </w:r>
          </w:p>
        </w:tc>
      </w:tr>
      <w:tr w:rsidR="007F2342" w:rsidRPr="007F2342" w14:paraId="568743D3" w14:textId="77777777" w:rsidTr="00556390">
        <w:trPr>
          <w:trHeight w:val="315"/>
          <w:jc w:val="center"/>
        </w:trPr>
        <w:tc>
          <w:tcPr>
            <w:tcW w:w="4199" w:type="dxa"/>
            <w:shd w:val="clear" w:color="auto" w:fill="auto"/>
            <w:vAlign w:val="center"/>
            <w:hideMark/>
          </w:tcPr>
          <w:p w14:paraId="3AC0A55B"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0B94668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10220</w:t>
            </w:r>
          </w:p>
        </w:tc>
        <w:tc>
          <w:tcPr>
            <w:tcW w:w="1026" w:type="dxa"/>
            <w:shd w:val="clear" w:color="auto" w:fill="auto"/>
            <w:vAlign w:val="center"/>
            <w:hideMark/>
          </w:tcPr>
          <w:p w14:paraId="572F2EE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10220</w:t>
            </w:r>
          </w:p>
        </w:tc>
        <w:tc>
          <w:tcPr>
            <w:tcW w:w="1116" w:type="dxa"/>
            <w:shd w:val="clear" w:color="auto" w:fill="auto"/>
            <w:vAlign w:val="center"/>
            <w:hideMark/>
          </w:tcPr>
          <w:p w14:paraId="48271B2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10220</w:t>
            </w:r>
          </w:p>
        </w:tc>
        <w:tc>
          <w:tcPr>
            <w:tcW w:w="1026" w:type="dxa"/>
            <w:shd w:val="clear" w:color="auto" w:fill="auto"/>
            <w:vAlign w:val="center"/>
            <w:hideMark/>
          </w:tcPr>
          <w:p w14:paraId="1F4A5D3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w:t>
            </w:r>
          </w:p>
        </w:tc>
        <w:tc>
          <w:tcPr>
            <w:tcW w:w="1026" w:type="dxa"/>
            <w:shd w:val="clear" w:color="auto" w:fill="auto"/>
            <w:vAlign w:val="center"/>
            <w:hideMark/>
          </w:tcPr>
          <w:p w14:paraId="02E71F5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w:t>
            </w:r>
          </w:p>
        </w:tc>
        <w:tc>
          <w:tcPr>
            <w:tcW w:w="1071" w:type="dxa"/>
            <w:shd w:val="clear" w:color="auto" w:fill="auto"/>
            <w:vAlign w:val="center"/>
            <w:hideMark/>
          </w:tcPr>
          <w:p w14:paraId="77A8FE1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28000,00</w:t>
            </w:r>
          </w:p>
        </w:tc>
        <w:tc>
          <w:tcPr>
            <w:tcW w:w="1116" w:type="dxa"/>
            <w:shd w:val="clear" w:color="auto" w:fill="auto"/>
            <w:vAlign w:val="center"/>
            <w:hideMark/>
          </w:tcPr>
          <w:p w14:paraId="2929149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w:t>
            </w:r>
          </w:p>
        </w:tc>
        <w:tc>
          <w:tcPr>
            <w:tcW w:w="1116" w:type="dxa"/>
            <w:shd w:val="clear" w:color="auto" w:fill="auto"/>
            <w:vAlign w:val="center"/>
            <w:hideMark/>
          </w:tcPr>
          <w:p w14:paraId="28070FD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w:t>
            </w:r>
          </w:p>
        </w:tc>
        <w:tc>
          <w:tcPr>
            <w:tcW w:w="1061" w:type="dxa"/>
            <w:shd w:val="clear" w:color="auto" w:fill="auto"/>
            <w:vAlign w:val="center"/>
            <w:hideMark/>
          </w:tcPr>
          <w:p w14:paraId="31F6722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28000</w:t>
            </w:r>
          </w:p>
        </w:tc>
      </w:tr>
      <w:tr w:rsidR="007F2342" w:rsidRPr="007F2342" w14:paraId="0191F638" w14:textId="77777777" w:rsidTr="00556390">
        <w:trPr>
          <w:trHeight w:val="315"/>
          <w:jc w:val="center"/>
        </w:trPr>
        <w:tc>
          <w:tcPr>
            <w:tcW w:w="4199" w:type="dxa"/>
            <w:shd w:val="clear" w:color="auto" w:fill="auto"/>
            <w:vAlign w:val="center"/>
            <w:hideMark/>
          </w:tcPr>
          <w:p w14:paraId="1E41CBD2"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5D350CC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2 221,53</w:t>
            </w:r>
          </w:p>
        </w:tc>
        <w:tc>
          <w:tcPr>
            <w:tcW w:w="1026" w:type="dxa"/>
            <w:shd w:val="clear" w:color="auto" w:fill="auto"/>
            <w:vAlign w:val="center"/>
            <w:hideMark/>
          </w:tcPr>
          <w:p w14:paraId="5738382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2 110,92</w:t>
            </w:r>
          </w:p>
        </w:tc>
        <w:tc>
          <w:tcPr>
            <w:tcW w:w="1116" w:type="dxa"/>
            <w:shd w:val="clear" w:color="auto" w:fill="auto"/>
            <w:vAlign w:val="center"/>
            <w:hideMark/>
          </w:tcPr>
          <w:p w14:paraId="22CF5F21"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2 456,85</w:t>
            </w:r>
          </w:p>
        </w:tc>
        <w:tc>
          <w:tcPr>
            <w:tcW w:w="1026" w:type="dxa"/>
            <w:shd w:val="clear" w:color="auto" w:fill="auto"/>
            <w:vAlign w:val="center"/>
            <w:hideMark/>
          </w:tcPr>
          <w:p w14:paraId="08812D7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6086,38</w:t>
            </w:r>
          </w:p>
        </w:tc>
        <w:tc>
          <w:tcPr>
            <w:tcW w:w="1026" w:type="dxa"/>
            <w:shd w:val="clear" w:color="auto" w:fill="auto"/>
            <w:vAlign w:val="center"/>
            <w:hideMark/>
          </w:tcPr>
          <w:p w14:paraId="5EBAC63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5783,34</w:t>
            </w:r>
          </w:p>
        </w:tc>
        <w:tc>
          <w:tcPr>
            <w:tcW w:w="1071" w:type="dxa"/>
            <w:shd w:val="clear" w:color="auto" w:fill="auto"/>
            <w:vAlign w:val="center"/>
            <w:hideMark/>
          </w:tcPr>
          <w:p w14:paraId="3E53E3F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6731,10</w:t>
            </w:r>
          </w:p>
        </w:tc>
        <w:tc>
          <w:tcPr>
            <w:tcW w:w="1116" w:type="dxa"/>
            <w:shd w:val="clear" w:color="auto" w:fill="auto"/>
            <w:vAlign w:val="center"/>
            <w:hideMark/>
          </w:tcPr>
          <w:p w14:paraId="335DFB8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6 999,34</w:t>
            </w:r>
          </w:p>
        </w:tc>
        <w:tc>
          <w:tcPr>
            <w:tcW w:w="1116" w:type="dxa"/>
            <w:shd w:val="clear" w:color="auto" w:fill="auto"/>
            <w:vAlign w:val="center"/>
            <w:hideMark/>
          </w:tcPr>
          <w:p w14:paraId="3786969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6 650,84</w:t>
            </w:r>
          </w:p>
        </w:tc>
        <w:tc>
          <w:tcPr>
            <w:tcW w:w="1061" w:type="dxa"/>
            <w:shd w:val="clear" w:color="auto" w:fill="auto"/>
            <w:vAlign w:val="center"/>
            <w:hideMark/>
          </w:tcPr>
          <w:p w14:paraId="414B51E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7 740,76</w:t>
            </w:r>
          </w:p>
        </w:tc>
      </w:tr>
      <w:tr w:rsidR="007F2342" w:rsidRPr="007F2342" w14:paraId="5308324D" w14:textId="77777777" w:rsidTr="00556390">
        <w:trPr>
          <w:trHeight w:val="495"/>
          <w:jc w:val="center"/>
        </w:trPr>
        <w:tc>
          <w:tcPr>
            <w:tcW w:w="4199" w:type="dxa"/>
            <w:shd w:val="clear" w:color="auto" w:fill="auto"/>
            <w:vAlign w:val="center"/>
            <w:hideMark/>
          </w:tcPr>
          <w:p w14:paraId="579F7A04"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1C18C3B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1 000,28</w:t>
            </w:r>
          </w:p>
        </w:tc>
        <w:tc>
          <w:tcPr>
            <w:tcW w:w="1026" w:type="dxa"/>
            <w:shd w:val="clear" w:color="auto" w:fill="auto"/>
            <w:vAlign w:val="center"/>
            <w:hideMark/>
          </w:tcPr>
          <w:p w14:paraId="7D194E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989,1</w:t>
            </w:r>
          </w:p>
        </w:tc>
        <w:tc>
          <w:tcPr>
            <w:tcW w:w="1116" w:type="dxa"/>
            <w:shd w:val="clear" w:color="auto" w:fill="auto"/>
            <w:vAlign w:val="center"/>
            <w:hideMark/>
          </w:tcPr>
          <w:p w14:paraId="4ED5F04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1 055,67</w:t>
            </w:r>
          </w:p>
        </w:tc>
        <w:tc>
          <w:tcPr>
            <w:tcW w:w="1026" w:type="dxa"/>
            <w:shd w:val="clear" w:color="auto" w:fill="auto"/>
            <w:vAlign w:val="center"/>
            <w:hideMark/>
          </w:tcPr>
          <w:p w14:paraId="006F632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2740,49</w:t>
            </w:r>
          </w:p>
        </w:tc>
        <w:tc>
          <w:tcPr>
            <w:tcW w:w="1026" w:type="dxa"/>
            <w:shd w:val="clear" w:color="auto" w:fill="auto"/>
            <w:vAlign w:val="center"/>
            <w:hideMark/>
          </w:tcPr>
          <w:p w14:paraId="4C3BB21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2709,86</w:t>
            </w:r>
          </w:p>
        </w:tc>
        <w:tc>
          <w:tcPr>
            <w:tcW w:w="1071" w:type="dxa"/>
            <w:shd w:val="clear" w:color="auto" w:fill="auto"/>
            <w:vAlign w:val="center"/>
            <w:hideMark/>
          </w:tcPr>
          <w:p w14:paraId="292B53C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2892,25</w:t>
            </w:r>
          </w:p>
        </w:tc>
        <w:tc>
          <w:tcPr>
            <w:tcW w:w="1116" w:type="dxa"/>
            <w:shd w:val="clear" w:color="auto" w:fill="auto"/>
            <w:vAlign w:val="center"/>
            <w:hideMark/>
          </w:tcPr>
          <w:p w14:paraId="7E38D1A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3 151,56</w:t>
            </w:r>
          </w:p>
        </w:tc>
        <w:tc>
          <w:tcPr>
            <w:tcW w:w="1116" w:type="dxa"/>
            <w:shd w:val="clear" w:color="auto" w:fill="auto"/>
            <w:vAlign w:val="center"/>
            <w:hideMark/>
          </w:tcPr>
          <w:p w14:paraId="64D0CD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3 116,34</w:t>
            </w:r>
          </w:p>
        </w:tc>
        <w:tc>
          <w:tcPr>
            <w:tcW w:w="1061" w:type="dxa"/>
            <w:shd w:val="clear" w:color="auto" w:fill="auto"/>
            <w:vAlign w:val="center"/>
            <w:hideMark/>
          </w:tcPr>
          <w:p w14:paraId="39642C6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3 326,08</w:t>
            </w:r>
          </w:p>
        </w:tc>
      </w:tr>
      <w:tr w:rsidR="007F2342" w:rsidRPr="007F2342" w14:paraId="48B44ED3" w14:textId="77777777" w:rsidTr="00556390">
        <w:trPr>
          <w:trHeight w:val="315"/>
          <w:jc w:val="center"/>
        </w:trPr>
        <w:tc>
          <w:tcPr>
            <w:tcW w:w="4199" w:type="dxa"/>
            <w:shd w:val="clear" w:color="auto" w:fill="auto"/>
            <w:vAlign w:val="center"/>
            <w:hideMark/>
          </w:tcPr>
          <w:p w14:paraId="7C7E875D"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1D1C015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566CE29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2A3D8F3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16AC6BC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6FAF849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3B7F544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1ED0E82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4F67217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427CCC3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08759D96" w14:textId="77777777" w:rsidTr="00556390">
        <w:trPr>
          <w:trHeight w:val="315"/>
          <w:jc w:val="center"/>
        </w:trPr>
        <w:tc>
          <w:tcPr>
            <w:tcW w:w="4199" w:type="dxa"/>
            <w:shd w:val="clear" w:color="auto" w:fill="auto"/>
            <w:vAlign w:val="center"/>
            <w:hideMark/>
          </w:tcPr>
          <w:p w14:paraId="4840C87F"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26" w:type="dxa"/>
            <w:shd w:val="clear" w:color="auto" w:fill="auto"/>
            <w:vAlign w:val="center"/>
            <w:hideMark/>
          </w:tcPr>
          <w:p w14:paraId="785893C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1 221,25</w:t>
            </w:r>
          </w:p>
        </w:tc>
        <w:tc>
          <w:tcPr>
            <w:tcW w:w="1026" w:type="dxa"/>
            <w:shd w:val="clear" w:color="auto" w:fill="auto"/>
            <w:vAlign w:val="center"/>
            <w:hideMark/>
          </w:tcPr>
          <w:p w14:paraId="792A9C8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1 121,82</w:t>
            </w:r>
          </w:p>
        </w:tc>
        <w:tc>
          <w:tcPr>
            <w:tcW w:w="1116" w:type="dxa"/>
            <w:shd w:val="clear" w:color="auto" w:fill="auto"/>
            <w:vAlign w:val="center"/>
            <w:hideMark/>
          </w:tcPr>
          <w:p w14:paraId="72C4A3E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1 401,18</w:t>
            </w:r>
          </w:p>
        </w:tc>
        <w:tc>
          <w:tcPr>
            <w:tcW w:w="1026" w:type="dxa"/>
            <w:shd w:val="clear" w:color="auto" w:fill="auto"/>
            <w:vAlign w:val="center"/>
            <w:hideMark/>
          </w:tcPr>
          <w:p w14:paraId="7CD127F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3345,89</w:t>
            </w:r>
          </w:p>
        </w:tc>
        <w:tc>
          <w:tcPr>
            <w:tcW w:w="1026" w:type="dxa"/>
            <w:shd w:val="clear" w:color="auto" w:fill="auto"/>
            <w:vAlign w:val="center"/>
            <w:hideMark/>
          </w:tcPr>
          <w:p w14:paraId="7EF808F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3073,48</w:t>
            </w:r>
          </w:p>
        </w:tc>
        <w:tc>
          <w:tcPr>
            <w:tcW w:w="1071" w:type="dxa"/>
            <w:shd w:val="clear" w:color="auto" w:fill="auto"/>
            <w:vAlign w:val="center"/>
            <w:hideMark/>
          </w:tcPr>
          <w:p w14:paraId="0C7D203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3838,85</w:t>
            </w:r>
          </w:p>
        </w:tc>
        <w:tc>
          <w:tcPr>
            <w:tcW w:w="1116" w:type="dxa"/>
            <w:shd w:val="clear" w:color="auto" w:fill="auto"/>
            <w:vAlign w:val="center"/>
            <w:hideMark/>
          </w:tcPr>
          <w:p w14:paraId="374A674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3 847,77</w:t>
            </w:r>
          </w:p>
        </w:tc>
        <w:tc>
          <w:tcPr>
            <w:tcW w:w="1116" w:type="dxa"/>
            <w:shd w:val="clear" w:color="auto" w:fill="auto"/>
            <w:vAlign w:val="center"/>
            <w:hideMark/>
          </w:tcPr>
          <w:p w14:paraId="3C69D61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3 534,50</w:t>
            </w:r>
          </w:p>
        </w:tc>
        <w:tc>
          <w:tcPr>
            <w:tcW w:w="1061" w:type="dxa"/>
            <w:shd w:val="clear" w:color="auto" w:fill="auto"/>
            <w:vAlign w:val="center"/>
            <w:hideMark/>
          </w:tcPr>
          <w:p w14:paraId="4346A6B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5B48F770" w14:textId="77777777" w:rsidTr="00556390">
        <w:trPr>
          <w:trHeight w:val="495"/>
          <w:jc w:val="center"/>
        </w:trPr>
        <w:tc>
          <w:tcPr>
            <w:tcW w:w="4199" w:type="dxa"/>
            <w:shd w:val="clear" w:color="auto" w:fill="auto"/>
            <w:vAlign w:val="center"/>
            <w:hideMark/>
          </w:tcPr>
          <w:p w14:paraId="232B2955"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26" w:type="dxa"/>
            <w:shd w:val="clear" w:color="auto" w:fill="auto"/>
            <w:vAlign w:val="center"/>
            <w:hideMark/>
          </w:tcPr>
          <w:p w14:paraId="49DD714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4F50857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5F1E09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1E60DA0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049867A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65CC4A5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694D47B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54C637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53400D3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2FBCDD18" w14:textId="77777777" w:rsidTr="00556390">
        <w:trPr>
          <w:trHeight w:val="315"/>
          <w:jc w:val="center"/>
        </w:trPr>
        <w:tc>
          <w:tcPr>
            <w:tcW w:w="4199" w:type="dxa"/>
            <w:shd w:val="clear" w:color="auto" w:fill="auto"/>
            <w:vAlign w:val="center"/>
            <w:hideMark/>
          </w:tcPr>
          <w:p w14:paraId="19495D74"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26" w:type="dxa"/>
            <w:shd w:val="clear" w:color="auto" w:fill="auto"/>
            <w:vAlign w:val="center"/>
            <w:hideMark/>
          </w:tcPr>
          <w:p w14:paraId="2E92F5D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1 221,25</w:t>
            </w:r>
          </w:p>
        </w:tc>
        <w:tc>
          <w:tcPr>
            <w:tcW w:w="1026" w:type="dxa"/>
            <w:shd w:val="clear" w:color="auto" w:fill="auto"/>
            <w:vAlign w:val="center"/>
            <w:hideMark/>
          </w:tcPr>
          <w:p w14:paraId="56EE3CF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1 121,82</w:t>
            </w:r>
          </w:p>
        </w:tc>
        <w:tc>
          <w:tcPr>
            <w:tcW w:w="1116" w:type="dxa"/>
            <w:shd w:val="clear" w:color="auto" w:fill="auto"/>
            <w:vAlign w:val="center"/>
            <w:hideMark/>
          </w:tcPr>
          <w:p w14:paraId="0CA6370A"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1 401,18</w:t>
            </w:r>
          </w:p>
        </w:tc>
        <w:tc>
          <w:tcPr>
            <w:tcW w:w="1026" w:type="dxa"/>
            <w:shd w:val="clear" w:color="auto" w:fill="auto"/>
            <w:vAlign w:val="center"/>
            <w:hideMark/>
          </w:tcPr>
          <w:p w14:paraId="5F9A238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3345,89</w:t>
            </w:r>
          </w:p>
        </w:tc>
        <w:tc>
          <w:tcPr>
            <w:tcW w:w="1026" w:type="dxa"/>
            <w:shd w:val="clear" w:color="auto" w:fill="auto"/>
            <w:vAlign w:val="center"/>
            <w:hideMark/>
          </w:tcPr>
          <w:p w14:paraId="37526C1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3073,48</w:t>
            </w:r>
          </w:p>
        </w:tc>
        <w:tc>
          <w:tcPr>
            <w:tcW w:w="1071" w:type="dxa"/>
            <w:shd w:val="clear" w:color="auto" w:fill="auto"/>
            <w:vAlign w:val="center"/>
            <w:hideMark/>
          </w:tcPr>
          <w:p w14:paraId="70091A4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3838,85</w:t>
            </w:r>
          </w:p>
        </w:tc>
        <w:tc>
          <w:tcPr>
            <w:tcW w:w="1116" w:type="dxa"/>
            <w:shd w:val="clear" w:color="auto" w:fill="auto"/>
            <w:vAlign w:val="center"/>
            <w:hideMark/>
          </w:tcPr>
          <w:p w14:paraId="2841D58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3 847,77</w:t>
            </w:r>
          </w:p>
        </w:tc>
        <w:tc>
          <w:tcPr>
            <w:tcW w:w="1116" w:type="dxa"/>
            <w:shd w:val="clear" w:color="auto" w:fill="auto"/>
            <w:vAlign w:val="center"/>
            <w:hideMark/>
          </w:tcPr>
          <w:p w14:paraId="00AA989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3 534,50</w:t>
            </w:r>
          </w:p>
        </w:tc>
        <w:tc>
          <w:tcPr>
            <w:tcW w:w="1061" w:type="dxa"/>
            <w:shd w:val="clear" w:color="auto" w:fill="auto"/>
            <w:vAlign w:val="center"/>
            <w:hideMark/>
          </w:tcPr>
          <w:p w14:paraId="2BAD3AF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4 414,68</w:t>
            </w:r>
          </w:p>
        </w:tc>
      </w:tr>
      <w:tr w:rsidR="007F2342" w:rsidRPr="007F2342" w14:paraId="36D41351" w14:textId="77777777" w:rsidTr="00556390">
        <w:trPr>
          <w:trHeight w:val="735"/>
          <w:jc w:val="center"/>
        </w:trPr>
        <w:tc>
          <w:tcPr>
            <w:tcW w:w="4199" w:type="dxa"/>
            <w:shd w:val="clear" w:color="auto" w:fill="auto"/>
            <w:vAlign w:val="center"/>
            <w:hideMark/>
          </w:tcPr>
          <w:p w14:paraId="7B7AB73F"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lastRenderedPageBreak/>
              <w:t>Расход воды на собственные технологические нужды при водоподготовке и др. МУП «ЖКХ г. Лесосибирска»</w:t>
            </w:r>
          </w:p>
        </w:tc>
        <w:tc>
          <w:tcPr>
            <w:tcW w:w="1026" w:type="dxa"/>
            <w:shd w:val="clear" w:color="auto" w:fill="auto"/>
            <w:vAlign w:val="center"/>
            <w:hideMark/>
          </w:tcPr>
          <w:p w14:paraId="2DD4E60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137,6</w:t>
            </w:r>
          </w:p>
        </w:tc>
        <w:tc>
          <w:tcPr>
            <w:tcW w:w="1026" w:type="dxa"/>
            <w:shd w:val="clear" w:color="auto" w:fill="auto"/>
            <w:vAlign w:val="center"/>
            <w:hideMark/>
          </w:tcPr>
          <w:p w14:paraId="5B8A9A8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189,74</w:t>
            </w:r>
          </w:p>
        </w:tc>
        <w:tc>
          <w:tcPr>
            <w:tcW w:w="1116" w:type="dxa"/>
            <w:shd w:val="clear" w:color="auto" w:fill="auto"/>
            <w:vAlign w:val="center"/>
            <w:hideMark/>
          </w:tcPr>
          <w:p w14:paraId="6F57E98A"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106,93</w:t>
            </w:r>
          </w:p>
        </w:tc>
        <w:tc>
          <w:tcPr>
            <w:tcW w:w="1026" w:type="dxa"/>
            <w:shd w:val="clear" w:color="auto" w:fill="auto"/>
            <w:vAlign w:val="center"/>
            <w:hideMark/>
          </w:tcPr>
          <w:p w14:paraId="1AA7369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376,98</w:t>
            </w:r>
          </w:p>
        </w:tc>
        <w:tc>
          <w:tcPr>
            <w:tcW w:w="1026" w:type="dxa"/>
            <w:shd w:val="clear" w:color="auto" w:fill="auto"/>
            <w:vAlign w:val="center"/>
            <w:hideMark/>
          </w:tcPr>
          <w:p w14:paraId="1BE50D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519,84</w:t>
            </w:r>
          </w:p>
        </w:tc>
        <w:tc>
          <w:tcPr>
            <w:tcW w:w="1071" w:type="dxa"/>
            <w:shd w:val="clear" w:color="auto" w:fill="auto"/>
            <w:vAlign w:val="center"/>
            <w:hideMark/>
          </w:tcPr>
          <w:p w14:paraId="3D49834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292,96</w:t>
            </w:r>
          </w:p>
        </w:tc>
        <w:tc>
          <w:tcPr>
            <w:tcW w:w="1116" w:type="dxa"/>
            <w:shd w:val="clear" w:color="auto" w:fill="auto"/>
            <w:vAlign w:val="center"/>
            <w:hideMark/>
          </w:tcPr>
          <w:p w14:paraId="483D284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433,53</w:t>
            </w:r>
          </w:p>
        </w:tc>
        <w:tc>
          <w:tcPr>
            <w:tcW w:w="1116" w:type="dxa"/>
            <w:shd w:val="clear" w:color="auto" w:fill="auto"/>
            <w:vAlign w:val="center"/>
            <w:hideMark/>
          </w:tcPr>
          <w:p w14:paraId="6D40346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597,82</w:t>
            </w:r>
          </w:p>
        </w:tc>
        <w:tc>
          <w:tcPr>
            <w:tcW w:w="1061" w:type="dxa"/>
            <w:shd w:val="clear" w:color="auto" w:fill="auto"/>
            <w:vAlign w:val="center"/>
            <w:hideMark/>
          </w:tcPr>
          <w:p w14:paraId="5327BEE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336,90</w:t>
            </w:r>
          </w:p>
        </w:tc>
      </w:tr>
      <w:tr w:rsidR="007F2342" w:rsidRPr="007F2342" w14:paraId="5A6068D1" w14:textId="77777777" w:rsidTr="00556390">
        <w:trPr>
          <w:trHeight w:val="315"/>
          <w:jc w:val="center"/>
        </w:trPr>
        <w:tc>
          <w:tcPr>
            <w:tcW w:w="4199" w:type="dxa"/>
            <w:shd w:val="clear" w:color="auto" w:fill="auto"/>
            <w:vAlign w:val="center"/>
            <w:hideMark/>
          </w:tcPr>
          <w:p w14:paraId="00F5CB05"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26" w:type="dxa"/>
            <w:shd w:val="clear" w:color="auto" w:fill="auto"/>
            <w:vAlign w:val="center"/>
            <w:hideMark/>
          </w:tcPr>
          <w:p w14:paraId="707A21F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1 220,07</w:t>
            </w:r>
          </w:p>
        </w:tc>
        <w:tc>
          <w:tcPr>
            <w:tcW w:w="1026" w:type="dxa"/>
            <w:shd w:val="clear" w:color="auto" w:fill="auto"/>
            <w:vAlign w:val="center"/>
            <w:hideMark/>
          </w:tcPr>
          <w:p w14:paraId="1875951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1 120,64</w:t>
            </w:r>
          </w:p>
        </w:tc>
        <w:tc>
          <w:tcPr>
            <w:tcW w:w="1116" w:type="dxa"/>
            <w:shd w:val="clear" w:color="auto" w:fill="auto"/>
            <w:vAlign w:val="center"/>
            <w:hideMark/>
          </w:tcPr>
          <w:p w14:paraId="71E6482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1 400,00</w:t>
            </w:r>
          </w:p>
        </w:tc>
        <w:tc>
          <w:tcPr>
            <w:tcW w:w="1026" w:type="dxa"/>
            <w:shd w:val="clear" w:color="auto" w:fill="auto"/>
            <w:vAlign w:val="center"/>
            <w:hideMark/>
          </w:tcPr>
          <w:p w14:paraId="2A6A2EF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3342,67</w:t>
            </w:r>
          </w:p>
        </w:tc>
        <w:tc>
          <w:tcPr>
            <w:tcW w:w="1026" w:type="dxa"/>
            <w:shd w:val="clear" w:color="auto" w:fill="auto"/>
            <w:vAlign w:val="center"/>
            <w:hideMark/>
          </w:tcPr>
          <w:p w14:paraId="4697D7A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3070,24</w:t>
            </w:r>
          </w:p>
        </w:tc>
        <w:tc>
          <w:tcPr>
            <w:tcW w:w="1071" w:type="dxa"/>
            <w:shd w:val="clear" w:color="auto" w:fill="auto"/>
            <w:vAlign w:val="center"/>
            <w:hideMark/>
          </w:tcPr>
          <w:p w14:paraId="4A38DE0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3835,62</w:t>
            </w:r>
          </w:p>
        </w:tc>
        <w:tc>
          <w:tcPr>
            <w:tcW w:w="1116" w:type="dxa"/>
            <w:shd w:val="clear" w:color="auto" w:fill="auto"/>
            <w:vAlign w:val="center"/>
            <w:hideMark/>
          </w:tcPr>
          <w:p w14:paraId="02ABCEB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3 844,07</w:t>
            </w:r>
          </w:p>
        </w:tc>
        <w:tc>
          <w:tcPr>
            <w:tcW w:w="1116" w:type="dxa"/>
            <w:shd w:val="clear" w:color="auto" w:fill="auto"/>
            <w:vAlign w:val="center"/>
            <w:hideMark/>
          </w:tcPr>
          <w:p w14:paraId="142670E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3 530,78</w:t>
            </w:r>
          </w:p>
        </w:tc>
        <w:tc>
          <w:tcPr>
            <w:tcW w:w="1061" w:type="dxa"/>
            <w:shd w:val="clear" w:color="auto" w:fill="auto"/>
            <w:vAlign w:val="center"/>
            <w:hideMark/>
          </w:tcPr>
          <w:p w14:paraId="21C6957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4 410,96</w:t>
            </w:r>
          </w:p>
        </w:tc>
      </w:tr>
      <w:tr w:rsidR="007F2342" w:rsidRPr="007F2342" w14:paraId="29C4E4C2" w14:textId="77777777" w:rsidTr="00556390">
        <w:trPr>
          <w:trHeight w:val="495"/>
          <w:jc w:val="center"/>
        </w:trPr>
        <w:tc>
          <w:tcPr>
            <w:tcW w:w="4199" w:type="dxa"/>
            <w:shd w:val="clear" w:color="auto" w:fill="auto"/>
            <w:vAlign w:val="center"/>
            <w:hideMark/>
          </w:tcPr>
          <w:p w14:paraId="3FA2066C"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26" w:type="dxa"/>
            <w:shd w:val="clear" w:color="auto" w:fill="auto"/>
            <w:vAlign w:val="center"/>
            <w:hideMark/>
          </w:tcPr>
          <w:p w14:paraId="45DD37A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488,03</w:t>
            </w:r>
          </w:p>
        </w:tc>
        <w:tc>
          <w:tcPr>
            <w:tcW w:w="1026" w:type="dxa"/>
            <w:shd w:val="clear" w:color="auto" w:fill="auto"/>
            <w:vAlign w:val="center"/>
            <w:hideMark/>
          </w:tcPr>
          <w:p w14:paraId="52ADA4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369,81</w:t>
            </w:r>
          </w:p>
        </w:tc>
        <w:tc>
          <w:tcPr>
            <w:tcW w:w="1116" w:type="dxa"/>
            <w:shd w:val="clear" w:color="auto" w:fill="auto"/>
            <w:vAlign w:val="center"/>
            <w:hideMark/>
          </w:tcPr>
          <w:p w14:paraId="6A8E20EA"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462</w:t>
            </w:r>
          </w:p>
        </w:tc>
        <w:tc>
          <w:tcPr>
            <w:tcW w:w="1026" w:type="dxa"/>
            <w:shd w:val="clear" w:color="auto" w:fill="auto"/>
            <w:vAlign w:val="center"/>
            <w:hideMark/>
          </w:tcPr>
          <w:p w14:paraId="6991A89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1337,07</w:t>
            </w:r>
          </w:p>
        </w:tc>
        <w:tc>
          <w:tcPr>
            <w:tcW w:w="1026" w:type="dxa"/>
            <w:shd w:val="clear" w:color="auto" w:fill="auto"/>
            <w:vAlign w:val="center"/>
            <w:hideMark/>
          </w:tcPr>
          <w:p w14:paraId="13FDA52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1013,18</w:t>
            </w:r>
          </w:p>
        </w:tc>
        <w:tc>
          <w:tcPr>
            <w:tcW w:w="1071" w:type="dxa"/>
            <w:shd w:val="clear" w:color="auto" w:fill="auto"/>
            <w:vAlign w:val="center"/>
            <w:hideMark/>
          </w:tcPr>
          <w:p w14:paraId="04B5FCD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1265,75</w:t>
            </w:r>
          </w:p>
        </w:tc>
        <w:tc>
          <w:tcPr>
            <w:tcW w:w="1116" w:type="dxa"/>
            <w:shd w:val="clear" w:color="auto" w:fill="auto"/>
            <w:vAlign w:val="center"/>
            <w:hideMark/>
          </w:tcPr>
          <w:p w14:paraId="54B1DA5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1 537,63</w:t>
            </w:r>
          </w:p>
        </w:tc>
        <w:tc>
          <w:tcPr>
            <w:tcW w:w="1116" w:type="dxa"/>
            <w:shd w:val="clear" w:color="auto" w:fill="auto"/>
            <w:vAlign w:val="center"/>
            <w:hideMark/>
          </w:tcPr>
          <w:p w14:paraId="4611F6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1 165,16</w:t>
            </w:r>
          </w:p>
        </w:tc>
        <w:tc>
          <w:tcPr>
            <w:tcW w:w="1061" w:type="dxa"/>
            <w:shd w:val="clear" w:color="auto" w:fill="auto"/>
            <w:vAlign w:val="center"/>
            <w:hideMark/>
          </w:tcPr>
          <w:p w14:paraId="3A249DC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1 455,62</w:t>
            </w:r>
          </w:p>
        </w:tc>
      </w:tr>
      <w:tr w:rsidR="007F2342" w:rsidRPr="007F2342" w14:paraId="7DFF3242" w14:textId="77777777" w:rsidTr="00556390">
        <w:trPr>
          <w:trHeight w:val="495"/>
          <w:jc w:val="center"/>
        </w:trPr>
        <w:tc>
          <w:tcPr>
            <w:tcW w:w="4199" w:type="dxa"/>
            <w:shd w:val="clear" w:color="auto" w:fill="auto"/>
            <w:vAlign w:val="center"/>
            <w:hideMark/>
          </w:tcPr>
          <w:p w14:paraId="0188B2AF"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26" w:type="dxa"/>
            <w:shd w:val="clear" w:color="auto" w:fill="auto"/>
            <w:vAlign w:val="center"/>
            <w:hideMark/>
          </w:tcPr>
          <w:p w14:paraId="743B8CA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616,22</w:t>
            </w:r>
          </w:p>
        </w:tc>
        <w:tc>
          <w:tcPr>
            <w:tcW w:w="1026" w:type="dxa"/>
            <w:shd w:val="clear" w:color="auto" w:fill="auto"/>
            <w:vAlign w:val="center"/>
            <w:hideMark/>
          </w:tcPr>
          <w:p w14:paraId="2B8F116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603,94</w:t>
            </w:r>
          </w:p>
        </w:tc>
        <w:tc>
          <w:tcPr>
            <w:tcW w:w="1116" w:type="dxa"/>
            <w:shd w:val="clear" w:color="auto" w:fill="auto"/>
            <w:vAlign w:val="center"/>
            <w:hideMark/>
          </w:tcPr>
          <w:p w14:paraId="2A9A4BE5" w14:textId="77777777" w:rsidR="00DF4BF6" w:rsidRPr="007F2342" w:rsidRDefault="00DF4BF6" w:rsidP="00DF4BF6">
            <w:pPr>
              <w:jc w:val="center"/>
              <w:rPr>
                <w:rFonts w:ascii="Times New Roman" w:hAnsi="Times New Roman"/>
                <w:i/>
                <w:iCs/>
                <w:szCs w:val="20"/>
              </w:rPr>
            </w:pPr>
            <w:r w:rsidRPr="007F2342">
              <w:rPr>
                <w:rFonts w:ascii="Times New Roman" w:hAnsi="Times New Roman"/>
                <w:bCs/>
                <w:i/>
                <w:iCs/>
                <w:szCs w:val="20"/>
              </w:rPr>
              <w:t>594,61</w:t>
            </w:r>
          </w:p>
        </w:tc>
        <w:tc>
          <w:tcPr>
            <w:tcW w:w="1026" w:type="dxa"/>
            <w:shd w:val="clear" w:color="auto" w:fill="auto"/>
            <w:vAlign w:val="center"/>
            <w:hideMark/>
          </w:tcPr>
          <w:p w14:paraId="7C5E569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1688,28</w:t>
            </w:r>
          </w:p>
        </w:tc>
        <w:tc>
          <w:tcPr>
            <w:tcW w:w="1026" w:type="dxa"/>
            <w:shd w:val="clear" w:color="auto" w:fill="auto"/>
            <w:vAlign w:val="center"/>
            <w:hideMark/>
          </w:tcPr>
          <w:p w14:paraId="4A2E081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1654,63</w:t>
            </w:r>
          </w:p>
        </w:tc>
        <w:tc>
          <w:tcPr>
            <w:tcW w:w="1071" w:type="dxa"/>
            <w:shd w:val="clear" w:color="auto" w:fill="auto"/>
            <w:vAlign w:val="center"/>
            <w:hideMark/>
          </w:tcPr>
          <w:p w14:paraId="62F8938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1629,07</w:t>
            </w:r>
          </w:p>
        </w:tc>
        <w:tc>
          <w:tcPr>
            <w:tcW w:w="1116" w:type="dxa"/>
            <w:shd w:val="clear" w:color="auto" w:fill="auto"/>
            <w:vAlign w:val="center"/>
            <w:hideMark/>
          </w:tcPr>
          <w:p w14:paraId="7541491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1 941,52</w:t>
            </w:r>
          </w:p>
        </w:tc>
        <w:tc>
          <w:tcPr>
            <w:tcW w:w="1116" w:type="dxa"/>
            <w:shd w:val="clear" w:color="auto" w:fill="auto"/>
            <w:vAlign w:val="center"/>
            <w:hideMark/>
          </w:tcPr>
          <w:p w14:paraId="649E9C8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1 902,82</w:t>
            </w:r>
          </w:p>
        </w:tc>
        <w:tc>
          <w:tcPr>
            <w:tcW w:w="1061" w:type="dxa"/>
            <w:shd w:val="clear" w:color="auto" w:fill="auto"/>
            <w:vAlign w:val="center"/>
            <w:hideMark/>
          </w:tcPr>
          <w:p w14:paraId="33E89DE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1 873,43</w:t>
            </w:r>
          </w:p>
        </w:tc>
      </w:tr>
      <w:tr w:rsidR="007F2342" w:rsidRPr="007F2342" w14:paraId="1C029C53" w14:textId="77777777" w:rsidTr="00556390">
        <w:trPr>
          <w:trHeight w:val="315"/>
          <w:jc w:val="center"/>
        </w:trPr>
        <w:tc>
          <w:tcPr>
            <w:tcW w:w="4199" w:type="dxa"/>
            <w:shd w:val="clear" w:color="auto" w:fill="auto"/>
            <w:vAlign w:val="center"/>
            <w:hideMark/>
          </w:tcPr>
          <w:p w14:paraId="423811C7"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7C0EC63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7 998,47</w:t>
            </w:r>
          </w:p>
        </w:tc>
        <w:tc>
          <w:tcPr>
            <w:tcW w:w="1026" w:type="dxa"/>
            <w:shd w:val="clear" w:color="auto" w:fill="auto"/>
            <w:vAlign w:val="center"/>
            <w:hideMark/>
          </w:tcPr>
          <w:p w14:paraId="5DD85F9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8 109,08</w:t>
            </w:r>
          </w:p>
        </w:tc>
        <w:tc>
          <w:tcPr>
            <w:tcW w:w="1116" w:type="dxa"/>
            <w:shd w:val="clear" w:color="auto" w:fill="auto"/>
            <w:vAlign w:val="center"/>
            <w:hideMark/>
          </w:tcPr>
          <w:p w14:paraId="50D8E64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7 763,15</w:t>
            </w:r>
          </w:p>
        </w:tc>
        <w:tc>
          <w:tcPr>
            <w:tcW w:w="1026" w:type="dxa"/>
            <w:shd w:val="clear" w:color="auto" w:fill="auto"/>
            <w:vAlign w:val="center"/>
            <w:hideMark/>
          </w:tcPr>
          <w:p w14:paraId="2C06D5E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21 913,62</w:t>
            </w:r>
          </w:p>
        </w:tc>
        <w:tc>
          <w:tcPr>
            <w:tcW w:w="1026" w:type="dxa"/>
            <w:shd w:val="clear" w:color="auto" w:fill="auto"/>
            <w:vAlign w:val="center"/>
            <w:hideMark/>
          </w:tcPr>
          <w:p w14:paraId="1D49144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22 216,66</w:t>
            </w:r>
          </w:p>
        </w:tc>
        <w:tc>
          <w:tcPr>
            <w:tcW w:w="1071" w:type="dxa"/>
            <w:shd w:val="clear" w:color="auto" w:fill="auto"/>
            <w:vAlign w:val="center"/>
            <w:hideMark/>
          </w:tcPr>
          <w:p w14:paraId="179AB57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21268,90</w:t>
            </w:r>
          </w:p>
        </w:tc>
        <w:tc>
          <w:tcPr>
            <w:tcW w:w="1116" w:type="dxa"/>
            <w:shd w:val="clear" w:color="auto" w:fill="auto"/>
            <w:vAlign w:val="center"/>
            <w:hideMark/>
          </w:tcPr>
          <w:p w14:paraId="2530646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21 000,66</w:t>
            </w:r>
          </w:p>
        </w:tc>
        <w:tc>
          <w:tcPr>
            <w:tcW w:w="1116" w:type="dxa"/>
            <w:shd w:val="clear" w:color="auto" w:fill="auto"/>
            <w:vAlign w:val="center"/>
            <w:hideMark/>
          </w:tcPr>
          <w:p w14:paraId="4C87C8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21 349,16</w:t>
            </w:r>
          </w:p>
        </w:tc>
        <w:tc>
          <w:tcPr>
            <w:tcW w:w="1061" w:type="dxa"/>
            <w:shd w:val="clear" w:color="auto" w:fill="auto"/>
            <w:vAlign w:val="center"/>
            <w:hideMark/>
          </w:tcPr>
          <w:p w14:paraId="101F4E1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20 259,24</w:t>
            </w:r>
          </w:p>
        </w:tc>
      </w:tr>
      <w:tr w:rsidR="007F2342" w:rsidRPr="007F2342" w14:paraId="7D6C2843" w14:textId="77777777" w:rsidTr="00556390">
        <w:trPr>
          <w:trHeight w:val="315"/>
          <w:jc w:val="center"/>
        </w:trPr>
        <w:tc>
          <w:tcPr>
            <w:tcW w:w="13783" w:type="dxa"/>
            <w:gridSpan w:val="10"/>
            <w:shd w:val="clear" w:color="auto" w:fill="auto"/>
            <w:vAlign w:val="center"/>
            <w:hideMark/>
          </w:tcPr>
          <w:p w14:paraId="2B33CDD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МУП «ЖКХ г. Лесосибирска», поверхностный водозабор, скважинный водозабор</w:t>
            </w:r>
          </w:p>
        </w:tc>
      </w:tr>
      <w:tr w:rsidR="007F2342" w:rsidRPr="007F2342" w14:paraId="3EB66E35" w14:textId="77777777" w:rsidTr="00556390">
        <w:trPr>
          <w:trHeight w:val="315"/>
          <w:jc w:val="center"/>
        </w:trPr>
        <w:tc>
          <w:tcPr>
            <w:tcW w:w="4199" w:type="dxa"/>
            <w:shd w:val="clear" w:color="auto" w:fill="auto"/>
            <w:vAlign w:val="center"/>
            <w:hideMark/>
          </w:tcPr>
          <w:p w14:paraId="395181E9"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06F18CF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w:t>
            </w:r>
          </w:p>
        </w:tc>
        <w:tc>
          <w:tcPr>
            <w:tcW w:w="1026" w:type="dxa"/>
            <w:shd w:val="clear" w:color="auto" w:fill="auto"/>
            <w:vAlign w:val="center"/>
            <w:hideMark/>
          </w:tcPr>
          <w:p w14:paraId="7BB9472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w:t>
            </w:r>
          </w:p>
        </w:tc>
        <w:tc>
          <w:tcPr>
            <w:tcW w:w="1116" w:type="dxa"/>
            <w:shd w:val="clear" w:color="auto" w:fill="auto"/>
            <w:vAlign w:val="center"/>
            <w:hideMark/>
          </w:tcPr>
          <w:p w14:paraId="0DEB8D3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2190</w:t>
            </w:r>
          </w:p>
        </w:tc>
        <w:tc>
          <w:tcPr>
            <w:tcW w:w="1026" w:type="dxa"/>
            <w:shd w:val="clear" w:color="auto" w:fill="auto"/>
            <w:vAlign w:val="center"/>
            <w:hideMark/>
          </w:tcPr>
          <w:p w14:paraId="20946B8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w:t>
            </w:r>
          </w:p>
        </w:tc>
        <w:tc>
          <w:tcPr>
            <w:tcW w:w="1026" w:type="dxa"/>
            <w:shd w:val="clear" w:color="auto" w:fill="auto"/>
            <w:vAlign w:val="center"/>
            <w:hideMark/>
          </w:tcPr>
          <w:p w14:paraId="78EE65B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w:t>
            </w:r>
          </w:p>
        </w:tc>
        <w:tc>
          <w:tcPr>
            <w:tcW w:w="1071" w:type="dxa"/>
            <w:shd w:val="clear" w:color="auto" w:fill="auto"/>
            <w:vAlign w:val="center"/>
            <w:hideMark/>
          </w:tcPr>
          <w:p w14:paraId="6CC052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6000,00</w:t>
            </w:r>
          </w:p>
        </w:tc>
        <w:tc>
          <w:tcPr>
            <w:tcW w:w="1116" w:type="dxa"/>
            <w:shd w:val="clear" w:color="auto" w:fill="auto"/>
            <w:vAlign w:val="center"/>
            <w:hideMark/>
          </w:tcPr>
          <w:p w14:paraId="2923335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w:t>
            </w:r>
          </w:p>
        </w:tc>
        <w:tc>
          <w:tcPr>
            <w:tcW w:w="1116" w:type="dxa"/>
            <w:shd w:val="clear" w:color="auto" w:fill="auto"/>
            <w:vAlign w:val="center"/>
            <w:hideMark/>
          </w:tcPr>
          <w:p w14:paraId="467452F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w:t>
            </w:r>
          </w:p>
        </w:tc>
        <w:tc>
          <w:tcPr>
            <w:tcW w:w="1061" w:type="dxa"/>
            <w:shd w:val="clear" w:color="auto" w:fill="auto"/>
            <w:vAlign w:val="center"/>
            <w:hideMark/>
          </w:tcPr>
          <w:p w14:paraId="779F8B7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6000</w:t>
            </w:r>
          </w:p>
        </w:tc>
      </w:tr>
      <w:tr w:rsidR="007F2342" w:rsidRPr="007F2342" w14:paraId="46F50E6A" w14:textId="77777777" w:rsidTr="00556390">
        <w:trPr>
          <w:trHeight w:val="315"/>
          <w:jc w:val="center"/>
        </w:trPr>
        <w:tc>
          <w:tcPr>
            <w:tcW w:w="4199" w:type="dxa"/>
            <w:shd w:val="clear" w:color="auto" w:fill="auto"/>
            <w:vAlign w:val="center"/>
            <w:hideMark/>
          </w:tcPr>
          <w:p w14:paraId="77AECB94"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07C4F54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504,44</w:t>
            </w:r>
          </w:p>
        </w:tc>
        <w:tc>
          <w:tcPr>
            <w:tcW w:w="1026" w:type="dxa"/>
            <w:shd w:val="clear" w:color="auto" w:fill="auto"/>
            <w:vAlign w:val="center"/>
            <w:hideMark/>
          </w:tcPr>
          <w:p w14:paraId="2A02C99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424,97</w:t>
            </w:r>
          </w:p>
        </w:tc>
        <w:tc>
          <w:tcPr>
            <w:tcW w:w="1116" w:type="dxa"/>
            <w:shd w:val="clear" w:color="auto" w:fill="auto"/>
            <w:vAlign w:val="center"/>
            <w:hideMark/>
          </w:tcPr>
          <w:p w14:paraId="47FB5D33"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426</w:t>
            </w:r>
          </w:p>
        </w:tc>
        <w:tc>
          <w:tcPr>
            <w:tcW w:w="1026" w:type="dxa"/>
            <w:shd w:val="clear" w:color="auto" w:fill="auto"/>
            <w:vAlign w:val="center"/>
            <w:hideMark/>
          </w:tcPr>
          <w:p w14:paraId="113336B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1382,04</w:t>
            </w:r>
          </w:p>
        </w:tc>
        <w:tc>
          <w:tcPr>
            <w:tcW w:w="1026" w:type="dxa"/>
            <w:shd w:val="clear" w:color="auto" w:fill="auto"/>
            <w:vAlign w:val="center"/>
            <w:hideMark/>
          </w:tcPr>
          <w:p w14:paraId="74C78F8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1164,29</w:t>
            </w:r>
          </w:p>
        </w:tc>
        <w:tc>
          <w:tcPr>
            <w:tcW w:w="1071" w:type="dxa"/>
            <w:shd w:val="clear" w:color="auto" w:fill="auto"/>
            <w:vAlign w:val="center"/>
            <w:hideMark/>
          </w:tcPr>
          <w:p w14:paraId="26DA27F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1167,12</w:t>
            </w:r>
          </w:p>
        </w:tc>
        <w:tc>
          <w:tcPr>
            <w:tcW w:w="1116" w:type="dxa"/>
            <w:shd w:val="clear" w:color="auto" w:fill="auto"/>
            <w:vAlign w:val="center"/>
            <w:hideMark/>
          </w:tcPr>
          <w:p w14:paraId="1A3B838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1 589,35</w:t>
            </w:r>
          </w:p>
        </w:tc>
        <w:tc>
          <w:tcPr>
            <w:tcW w:w="1116" w:type="dxa"/>
            <w:shd w:val="clear" w:color="auto" w:fill="auto"/>
            <w:vAlign w:val="center"/>
            <w:hideMark/>
          </w:tcPr>
          <w:p w14:paraId="7830806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1 338,93</w:t>
            </w:r>
          </w:p>
        </w:tc>
        <w:tc>
          <w:tcPr>
            <w:tcW w:w="1061" w:type="dxa"/>
            <w:shd w:val="clear" w:color="auto" w:fill="auto"/>
            <w:vAlign w:val="center"/>
            <w:hideMark/>
          </w:tcPr>
          <w:p w14:paraId="77BA73B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696330C4" w14:textId="77777777" w:rsidTr="00556390">
        <w:trPr>
          <w:trHeight w:val="495"/>
          <w:jc w:val="center"/>
        </w:trPr>
        <w:tc>
          <w:tcPr>
            <w:tcW w:w="4199" w:type="dxa"/>
            <w:shd w:val="clear" w:color="auto" w:fill="auto"/>
            <w:vAlign w:val="center"/>
            <w:hideMark/>
          </w:tcPr>
          <w:p w14:paraId="4236CC81"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4B503C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143,76</w:t>
            </w:r>
          </w:p>
        </w:tc>
        <w:tc>
          <w:tcPr>
            <w:tcW w:w="1026" w:type="dxa"/>
            <w:shd w:val="clear" w:color="auto" w:fill="auto"/>
            <w:vAlign w:val="center"/>
            <w:hideMark/>
          </w:tcPr>
          <w:p w14:paraId="601E264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191,66</w:t>
            </w:r>
          </w:p>
        </w:tc>
        <w:tc>
          <w:tcPr>
            <w:tcW w:w="1116" w:type="dxa"/>
            <w:shd w:val="clear" w:color="auto" w:fill="auto"/>
            <w:vAlign w:val="center"/>
            <w:hideMark/>
          </w:tcPr>
          <w:p w14:paraId="7FAF6F8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113,99</w:t>
            </w:r>
          </w:p>
        </w:tc>
        <w:tc>
          <w:tcPr>
            <w:tcW w:w="1026" w:type="dxa"/>
            <w:shd w:val="clear" w:color="auto" w:fill="auto"/>
            <w:vAlign w:val="center"/>
            <w:hideMark/>
          </w:tcPr>
          <w:p w14:paraId="0856399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393,86</w:t>
            </w:r>
          </w:p>
        </w:tc>
        <w:tc>
          <w:tcPr>
            <w:tcW w:w="1026" w:type="dxa"/>
            <w:shd w:val="clear" w:color="auto" w:fill="auto"/>
            <w:vAlign w:val="center"/>
            <w:hideMark/>
          </w:tcPr>
          <w:p w14:paraId="6EEBAAC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525,1</w:t>
            </w:r>
          </w:p>
        </w:tc>
        <w:tc>
          <w:tcPr>
            <w:tcW w:w="1071" w:type="dxa"/>
            <w:shd w:val="clear" w:color="auto" w:fill="auto"/>
            <w:vAlign w:val="center"/>
            <w:hideMark/>
          </w:tcPr>
          <w:p w14:paraId="620336C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312,30</w:t>
            </w:r>
          </w:p>
        </w:tc>
        <w:tc>
          <w:tcPr>
            <w:tcW w:w="1116" w:type="dxa"/>
            <w:shd w:val="clear" w:color="auto" w:fill="auto"/>
            <w:vAlign w:val="center"/>
            <w:hideMark/>
          </w:tcPr>
          <w:p w14:paraId="30589F9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452,94</w:t>
            </w:r>
          </w:p>
        </w:tc>
        <w:tc>
          <w:tcPr>
            <w:tcW w:w="1116" w:type="dxa"/>
            <w:shd w:val="clear" w:color="auto" w:fill="auto"/>
            <w:vAlign w:val="center"/>
            <w:hideMark/>
          </w:tcPr>
          <w:p w14:paraId="52EF725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603,87</w:t>
            </w:r>
          </w:p>
        </w:tc>
        <w:tc>
          <w:tcPr>
            <w:tcW w:w="1061" w:type="dxa"/>
            <w:shd w:val="clear" w:color="auto" w:fill="auto"/>
            <w:vAlign w:val="center"/>
            <w:hideMark/>
          </w:tcPr>
          <w:p w14:paraId="47036C6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359,15</w:t>
            </w:r>
          </w:p>
        </w:tc>
      </w:tr>
      <w:tr w:rsidR="007F2342" w:rsidRPr="007F2342" w14:paraId="3C90C1CD" w14:textId="77777777" w:rsidTr="00556390">
        <w:trPr>
          <w:trHeight w:val="315"/>
          <w:jc w:val="center"/>
        </w:trPr>
        <w:tc>
          <w:tcPr>
            <w:tcW w:w="4199" w:type="dxa"/>
            <w:shd w:val="clear" w:color="auto" w:fill="auto"/>
            <w:vAlign w:val="center"/>
            <w:hideMark/>
          </w:tcPr>
          <w:p w14:paraId="1D52BEA0"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0A67B7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47F4860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0AC65B3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6A607F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5A8BCD3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404DA6F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7E0AB9E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7C8AB5E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7071107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2099AA2" w14:textId="77777777" w:rsidTr="00556390">
        <w:trPr>
          <w:trHeight w:val="315"/>
          <w:jc w:val="center"/>
        </w:trPr>
        <w:tc>
          <w:tcPr>
            <w:tcW w:w="4199" w:type="dxa"/>
            <w:shd w:val="clear" w:color="auto" w:fill="auto"/>
            <w:vAlign w:val="center"/>
            <w:hideMark/>
          </w:tcPr>
          <w:p w14:paraId="1867ADF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26" w:type="dxa"/>
            <w:shd w:val="clear" w:color="auto" w:fill="auto"/>
            <w:vAlign w:val="center"/>
            <w:hideMark/>
          </w:tcPr>
          <w:p w14:paraId="5C89A41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504,44</w:t>
            </w:r>
          </w:p>
        </w:tc>
        <w:tc>
          <w:tcPr>
            <w:tcW w:w="1026" w:type="dxa"/>
            <w:shd w:val="clear" w:color="auto" w:fill="auto"/>
            <w:vAlign w:val="center"/>
            <w:hideMark/>
          </w:tcPr>
          <w:p w14:paraId="2767D0A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424,97</w:t>
            </w:r>
          </w:p>
        </w:tc>
        <w:tc>
          <w:tcPr>
            <w:tcW w:w="1116" w:type="dxa"/>
            <w:shd w:val="clear" w:color="auto" w:fill="auto"/>
            <w:vAlign w:val="center"/>
            <w:hideMark/>
          </w:tcPr>
          <w:p w14:paraId="54BC8483"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426</w:t>
            </w:r>
          </w:p>
        </w:tc>
        <w:tc>
          <w:tcPr>
            <w:tcW w:w="1026" w:type="dxa"/>
            <w:shd w:val="clear" w:color="auto" w:fill="auto"/>
            <w:vAlign w:val="center"/>
            <w:hideMark/>
          </w:tcPr>
          <w:p w14:paraId="5F347A5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1382,04</w:t>
            </w:r>
          </w:p>
        </w:tc>
        <w:tc>
          <w:tcPr>
            <w:tcW w:w="1026" w:type="dxa"/>
            <w:shd w:val="clear" w:color="auto" w:fill="auto"/>
            <w:vAlign w:val="center"/>
            <w:hideMark/>
          </w:tcPr>
          <w:p w14:paraId="7B474DB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1164,29</w:t>
            </w:r>
          </w:p>
        </w:tc>
        <w:tc>
          <w:tcPr>
            <w:tcW w:w="1071" w:type="dxa"/>
            <w:shd w:val="clear" w:color="auto" w:fill="auto"/>
            <w:vAlign w:val="center"/>
            <w:hideMark/>
          </w:tcPr>
          <w:p w14:paraId="797EA44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1167,12</w:t>
            </w:r>
          </w:p>
        </w:tc>
        <w:tc>
          <w:tcPr>
            <w:tcW w:w="1116" w:type="dxa"/>
            <w:shd w:val="clear" w:color="auto" w:fill="auto"/>
            <w:vAlign w:val="center"/>
            <w:hideMark/>
          </w:tcPr>
          <w:p w14:paraId="0A71166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1 589,35</w:t>
            </w:r>
          </w:p>
        </w:tc>
        <w:tc>
          <w:tcPr>
            <w:tcW w:w="1116" w:type="dxa"/>
            <w:shd w:val="clear" w:color="auto" w:fill="auto"/>
            <w:vAlign w:val="center"/>
            <w:hideMark/>
          </w:tcPr>
          <w:p w14:paraId="2F763D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1 338,93</w:t>
            </w:r>
          </w:p>
        </w:tc>
        <w:tc>
          <w:tcPr>
            <w:tcW w:w="1061" w:type="dxa"/>
            <w:shd w:val="clear" w:color="auto" w:fill="auto"/>
            <w:vAlign w:val="center"/>
            <w:hideMark/>
          </w:tcPr>
          <w:p w14:paraId="661B57F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3050AFB5" w14:textId="77777777" w:rsidTr="00556390">
        <w:trPr>
          <w:trHeight w:val="495"/>
          <w:jc w:val="center"/>
        </w:trPr>
        <w:tc>
          <w:tcPr>
            <w:tcW w:w="4199" w:type="dxa"/>
            <w:shd w:val="clear" w:color="auto" w:fill="auto"/>
            <w:vAlign w:val="center"/>
            <w:hideMark/>
          </w:tcPr>
          <w:p w14:paraId="057E09C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26" w:type="dxa"/>
            <w:shd w:val="clear" w:color="auto" w:fill="auto"/>
            <w:vAlign w:val="center"/>
            <w:hideMark/>
          </w:tcPr>
          <w:p w14:paraId="4F49D15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5DF1ADD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1BA798E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07A2AB4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0692250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2FA2592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0242F31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5D740BC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47F5808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49C7F480" w14:textId="77777777" w:rsidTr="00556390">
        <w:trPr>
          <w:trHeight w:val="315"/>
          <w:jc w:val="center"/>
        </w:trPr>
        <w:tc>
          <w:tcPr>
            <w:tcW w:w="4199" w:type="dxa"/>
            <w:shd w:val="clear" w:color="auto" w:fill="auto"/>
            <w:vAlign w:val="center"/>
            <w:hideMark/>
          </w:tcPr>
          <w:p w14:paraId="2271857A"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26" w:type="dxa"/>
            <w:shd w:val="clear" w:color="auto" w:fill="auto"/>
            <w:vAlign w:val="center"/>
            <w:hideMark/>
          </w:tcPr>
          <w:p w14:paraId="781A612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504,44</w:t>
            </w:r>
          </w:p>
        </w:tc>
        <w:tc>
          <w:tcPr>
            <w:tcW w:w="1026" w:type="dxa"/>
            <w:shd w:val="clear" w:color="auto" w:fill="auto"/>
            <w:vAlign w:val="center"/>
            <w:hideMark/>
          </w:tcPr>
          <w:p w14:paraId="270EDC9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424,97</w:t>
            </w:r>
          </w:p>
        </w:tc>
        <w:tc>
          <w:tcPr>
            <w:tcW w:w="1116" w:type="dxa"/>
            <w:shd w:val="clear" w:color="auto" w:fill="auto"/>
            <w:vAlign w:val="center"/>
            <w:hideMark/>
          </w:tcPr>
          <w:p w14:paraId="0031F776"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426</w:t>
            </w:r>
          </w:p>
        </w:tc>
        <w:tc>
          <w:tcPr>
            <w:tcW w:w="1026" w:type="dxa"/>
            <w:shd w:val="clear" w:color="auto" w:fill="auto"/>
            <w:vAlign w:val="center"/>
            <w:hideMark/>
          </w:tcPr>
          <w:p w14:paraId="17EF127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1382,04</w:t>
            </w:r>
          </w:p>
        </w:tc>
        <w:tc>
          <w:tcPr>
            <w:tcW w:w="1026" w:type="dxa"/>
            <w:shd w:val="clear" w:color="auto" w:fill="auto"/>
            <w:vAlign w:val="center"/>
            <w:hideMark/>
          </w:tcPr>
          <w:p w14:paraId="49A4BD6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1164,29</w:t>
            </w:r>
          </w:p>
        </w:tc>
        <w:tc>
          <w:tcPr>
            <w:tcW w:w="1071" w:type="dxa"/>
            <w:shd w:val="clear" w:color="auto" w:fill="auto"/>
            <w:vAlign w:val="center"/>
            <w:hideMark/>
          </w:tcPr>
          <w:p w14:paraId="5002A3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1167,12</w:t>
            </w:r>
          </w:p>
        </w:tc>
        <w:tc>
          <w:tcPr>
            <w:tcW w:w="1116" w:type="dxa"/>
            <w:shd w:val="clear" w:color="auto" w:fill="auto"/>
            <w:vAlign w:val="center"/>
            <w:hideMark/>
          </w:tcPr>
          <w:p w14:paraId="103B502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1 589,35</w:t>
            </w:r>
          </w:p>
        </w:tc>
        <w:tc>
          <w:tcPr>
            <w:tcW w:w="1116" w:type="dxa"/>
            <w:shd w:val="clear" w:color="auto" w:fill="auto"/>
            <w:vAlign w:val="center"/>
            <w:hideMark/>
          </w:tcPr>
          <w:p w14:paraId="4E7E37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1 338,93</w:t>
            </w:r>
          </w:p>
        </w:tc>
        <w:tc>
          <w:tcPr>
            <w:tcW w:w="1061" w:type="dxa"/>
            <w:shd w:val="clear" w:color="auto" w:fill="auto"/>
            <w:vAlign w:val="center"/>
            <w:hideMark/>
          </w:tcPr>
          <w:p w14:paraId="5B25876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1 342,19</w:t>
            </w:r>
          </w:p>
        </w:tc>
      </w:tr>
      <w:tr w:rsidR="007F2342" w:rsidRPr="007F2342" w14:paraId="4A34536C" w14:textId="77777777" w:rsidTr="00556390">
        <w:trPr>
          <w:trHeight w:val="735"/>
          <w:jc w:val="center"/>
        </w:trPr>
        <w:tc>
          <w:tcPr>
            <w:tcW w:w="4199" w:type="dxa"/>
            <w:shd w:val="clear" w:color="auto" w:fill="auto"/>
            <w:vAlign w:val="center"/>
            <w:hideMark/>
          </w:tcPr>
          <w:p w14:paraId="16FB9EE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 МУП «ЖКХ г. Лесосибирска»</w:t>
            </w:r>
          </w:p>
        </w:tc>
        <w:tc>
          <w:tcPr>
            <w:tcW w:w="1026" w:type="dxa"/>
            <w:shd w:val="clear" w:color="auto" w:fill="auto"/>
            <w:vAlign w:val="center"/>
            <w:hideMark/>
          </w:tcPr>
          <w:p w14:paraId="4E0CCE6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143,76</w:t>
            </w:r>
          </w:p>
        </w:tc>
        <w:tc>
          <w:tcPr>
            <w:tcW w:w="1026" w:type="dxa"/>
            <w:shd w:val="clear" w:color="auto" w:fill="auto"/>
            <w:vAlign w:val="center"/>
            <w:hideMark/>
          </w:tcPr>
          <w:p w14:paraId="5C580DC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191,66</w:t>
            </w:r>
          </w:p>
        </w:tc>
        <w:tc>
          <w:tcPr>
            <w:tcW w:w="1116" w:type="dxa"/>
            <w:shd w:val="clear" w:color="auto" w:fill="auto"/>
            <w:vAlign w:val="center"/>
            <w:hideMark/>
          </w:tcPr>
          <w:p w14:paraId="39147D01"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113,99</w:t>
            </w:r>
          </w:p>
        </w:tc>
        <w:tc>
          <w:tcPr>
            <w:tcW w:w="1026" w:type="dxa"/>
            <w:shd w:val="clear" w:color="auto" w:fill="auto"/>
            <w:vAlign w:val="center"/>
            <w:hideMark/>
          </w:tcPr>
          <w:p w14:paraId="620C6BA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393,86</w:t>
            </w:r>
          </w:p>
        </w:tc>
        <w:tc>
          <w:tcPr>
            <w:tcW w:w="1026" w:type="dxa"/>
            <w:shd w:val="clear" w:color="auto" w:fill="auto"/>
            <w:vAlign w:val="center"/>
            <w:hideMark/>
          </w:tcPr>
          <w:p w14:paraId="118B9D4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525,1</w:t>
            </w:r>
          </w:p>
        </w:tc>
        <w:tc>
          <w:tcPr>
            <w:tcW w:w="1071" w:type="dxa"/>
            <w:shd w:val="clear" w:color="auto" w:fill="auto"/>
            <w:vAlign w:val="center"/>
            <w:hideMark/>
          </w:tcPr>
          <w:p w14:paraId="341E31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312,30</w:t>
            </w:r>
          </w:p>
        </w:tc>
        <w:tc>
          <w:tcPr>
            <w:tcW w:w="1116" w:type="dxa"/>
            <w:shd w:val="clear" w:color="auto" w:fill="auto"/>
            <w:vAlign w:val="center"/>
            <w:hideMark/>
          </w:tcPr>
          <w:p w14:paraId="054E405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452,94</w:t>
            </w:r>
          </w:p>
        </w:tc>
        <w:tc>
          <w:tcPr>
            <w:tcW w:w="1116" w:type="dxa"/>
            <w:shd w:val="clear" w:color="auto" w:fill="auto"/>
            <w:vAlign w:val="center"/>
            <w:hideMark/>
          </w:tcPr>
          <w:p w14:paraId="2605E15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603,87</w:t>
            </w:r>
          </w:p>
        </w:tc>
        <w:tc>
          <w:tcPr>
            <w:tcW w:w="1061" w:type="dxa"/>
            <w:shd w:val="clear" w:color="auto" w:fill="auto"/>
            <w:vAlign w:val="center"/>
            <w:hideMark/>
          </w:tcPr>
          <w:p w14:paraId="4AA22A0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359,15</w:t>
            </w:r>
          </w:p>
        </w:tc>
      </w:tr>
      <w:tr w:rsidR="007F2342" w:rsidRPr="007F2342" w14:paraId="34B4289B" w14:textId="77777777" w:rsidTr="00556390">
        <w:trPr>
          <w:trHeight w:val="315"/>
          <w:jc w:val="center"/>
        </w:trPr>
        <w:tc>
          <w:tcPr>
            <w:tcW w:w="4199" w:type="dxa"/>
            <w:shd w:val="clear" w:color="auto" w:fill="auto"/>
            <w:vAlign w:val="center"/>
            <w:hideMark/>
          </w:tcPr>
          <w:p w14:paraId="54712522"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 МУП «ЖКХ г. Лесосибирска»</w:t>
            </w:r>
          </w:p>
        </w:tc>
        <w:tc>
          <w:tcPr>
            <w:tcW w:w="1026" w:type="dxa"/>
            <w:shd w:val="clear" w:color="auto" w:fill="auto"/>
            <w:vAlign w:val="center"/>
            <w:hideMark/>
          </w:tcPr>
          <w:p w14:paraId="13AA6D7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360,68</w:t>
            </w:r>
          </w:p>
        </w:tc>
        <w:tc>
          <w:tcPr>
            <w:tcW w:w="1026" w:type="dxa"/>
            <w:shd w:val="clear" w:color="auto" w:fill="auto"/>
            <w:vAlign w:val="center"/>
            <w:hideMark/>
          </w:tcPr>
          <w:p w14:paraId="0C35EEC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233,31</w:t>
            </w:r>
          </w:p>
        </w:tc>
        <w:tc>
          <w:tcPr>
            <w:tcW w:w="1116" w:type="dxa"/>
            <w:shd w:val="clear" w:color="auto" w:fill="auto"/>
            <w:vAlign w:val="center"/>
            <w:hideMark/>
          </w:tcPr>
          <w:p w14:paraId="0C15465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312,01</w:t>
            </w:r>
          </w:p>
        </w:tc>
        <w:tc>
          <w:tcPr>
            <w:tcW w:w="1026" w:type="dxa"/>
            <w:shd w:val="clear" w:color="auto" w:fill="auto"/>
            <w:vAlign w:val="center"/>
            <w:hideMark/>
          </w:tcPr>
          <w:p w14:paraId="27395F5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988,17</w:t>
            </w:r>
          </w:p>
        </w:tc>
        <w:tc>
          <w:tcPr>
            <w:tcW w:w="1026" w:type="dxa"/>
            <w:shd w:val="clear" w:color="auto" w:fill="auto"/>
            <w:vAlign w:val="center"/>
            <w:hideMark/>
          </w:tcPr>
          <w:p w14:paraId="5F0B424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639,19</w:t>
            </w:r>
          </w:p>
        </w:tc>
        <w:tc>
          <w:tcPr>
            <w:tcW w:w="1071" w:type="dxa"/>
            <w:shd w:val="clear" w:color="auto" w:fill="auto"/>
            <w:vAlign w:val="center"/>
            <w:hideMark/>
          </w:tcPr>
          <w:p w14:paraId="4DF9938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854,82</w:t>
            </w:r>
          </w:p>
        </w:tc>
        <w:tc>
          <w:tcPr>
            <w:tcW w:w="1116" w:type="dxa"/>
            <w:shd w:val="clear" w:color="auto" w:fill="auto"/>
            <w:vAlign w:val="center"/>
            <w:hideMark/>
          </w:tcPr>
          <w:p w14:paraId="7A9E5D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1 136,40</w:t>
            </w:r>
          </w:p>
        </w:tc>
        <w:tc>
          <w:tcPr>
            <w:tcW w:w="1116" w:type="dxa"/>
            <w:shd w:val="clear" w:color="auto" w:fill="auto"/>
            <w:vAlign w:val="center"/>
            <w:hideMark/>
          </w:tcPr>
          <w:p w14:paraId="2869F9E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735,07</w:t>
            </w:r>
          </w:p>
        </w:tc>
        <w:tc>
          <w:tcPr>
            <w:tcW w:w="1061" w:type="dxa"/>
            <w:shd w:val="clear" w:color="auto" w:fill="auto"/>
            <w:vAlign w:val="center"/>
            <w:hideMark/>
          </w:tcPr>
          <w:p w14:paraId="04A4789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983,05</w:t>
            </w:r>
          </w:p>
        </w:tc>
      </w:tr>
      <w:tr w:rsidR="007F2342" w:rsidRPr="007F2342" w14:paraId="4934CE6C" w14:textId="77777777" w:rsidTr="00556390">
        <w:trPr>
          <w:trHeight w:val="495"/>
          <w:jc w:val="center"/>
        </w:trPr>
        <w:tc>
          <w:tcPr>
            <w:tcW w:w="4199" w:type="dxa"/>
            <w:shd w:val="clear" w:color="auto" w:fill="auto"/>
            <w:vAlign w:val="center"/>
            <w:hideMark/>
          </w:tcPr>
          <w:p w14:paraId="7E8688AA"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 МУП «ЖКХ г. Лесосибирска»</w:t>
            </w:r>
          </w:p>
        </w:tc>
        <w:tc>
          <w:tcPr>
            <w:tcW w:w="1026" w:type="dxa"/>
            <w:shd w:val="clear" w:color="auto" w:fill="auto"/>
            <w:vAlign w:val="center"/>
            <w:hideMark/>
          </w:tcPr>
          <w:p w14:paraId="0A35D11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215,52</w:t>
            </w:r>
          </w:p>
        </w:tc>
        <w:tc>
          <w:tcPr>
            <w:tcW w:w="1026" w:type="dxa"/>
            <w:shd w:val="clear" w:color="auto" w:fill="auto"/>
            <w:vAlign w:val="center"/>
            <w:hideMark/>
          </w:tcPr>
          <w:p w14:paraId="4DA3A94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134,92</w:t>
            </w:r>
          </w:p>
        </w:tc>
        <w:tc>
          <w:tcPr>
            <w:tcW w:w="1116" w:type="dxa"/>
            <w:shd w:val="clear" w:color="auto" w:fill="auto"/>
            <w:vAlign w:val="center"/>
            <w:hideMark/>
          </w:tcPr>
          <w:p w14:paraId="1AA2435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140,58</w:t>
            </w:r>
          </w:p>
        </w:tc>
        <w:tc>
          <w:tcPr>
            <w:tcW w:w="1026" w:type="dxa"/>
            <w:shd w:val="clear" w:color="auto" w:fill="auto"/>
            <w:vAlign w:val="center"/>
            <w:hideMark/>
          </w:tcPr>
          <w:p w14:paraId="5DFF2B9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590,47</w:t>
            </w:r>
          </w:p>
        </w:tc>
        <w:tc>
          <w:tcPr>
            <w:tcW w:w="1026" w:type="dxa"/>
            <w:shd w:val="clear" w:color="auto" w:fill="auto"/>
            <w:vAlign w:val="center"/>
            <w:hideMark/>
          </w:tcPr>
          <w:p w14:paraId="213718E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369,65</w:t>
            </w:r>
          </w:p>
        </w:tc>
        <w:tc>
          <w:tcPr>
            <w:tcW w:w="1071" w:type="dxa"/>
            <w:shd w:val="clear" w:color="auto" w:fill="auto"/>
            <w:vAlign w:val="center"/>
            <w:hideMark/>
          </w:tcPr>
          <w:p w14:paraId="59C3AE8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385,15</w:t>
            </w:r>
          </w:p>
        </w:tc>
        <w:tc>
          <w:tcPr>
            <w:tcW w:w="1116" w:type="dxa"/>
            <w:shd w:val="clear" w:color="auto" w:fill="auto"/>
            <w:vAlign w:val="center"/>
            <w:hideMark/>
          </w:tcPr>
          <w:p w14:paraId="430B9C5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679,04</w:t>
            </w:r>
          </w:p>
        </w:tc>
        <w:tc>
          <w:tcPr>
            <w:tcW w:w="1116" w:type="dxa"/>
            <w:shd w:val="clear" w:color="auto" w:fill="auto"/>
            <w:vAlign w:val="center"/>
            <w:hideMark/>
          </w:tcPr>
          <w:p w14:paraId="2F79253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425,10</w:t>
            </w:r>
          </w:p>
        </w:tc>
        <w:tc>
          <w:tcPr>
            <w:tcW w:w="1061" w:type="dxa"/>
            <w:shd w:val="clear" w:color="auto" w:fill="auto"/>
            <w:vAlign w:val="center"/>
            <w:hideMark/>
          </w:tcPr>
          <w:p w14:paraId="5594D17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442,92</w:t>
            </w:r>
          </w:p>
        </w:tc>
      </w:tr>
      <w:tr w:rsidR="007F2342" w:rsidRPr="007F2342" w14:paraId="1B4D6E80" w14:textId="77777777" w:rsidTr="00556390">
        <w:trPr>
          <w:trHeight w:val="495"/>
          <w:jc w:val="center"/>
        </w:trPr>
        <w:tc>
          <w:tcPr>
            <w:tcW w:w="4199" w:type="dxa"/>
            <w:shd w:val="clear" w:color="auto" w:fill="auto"/>
            <w:vAlign w:val="center"/>
            <w:hideMark/>
          </w:tcPr>
          <w:p w14:paraId="09DFD94F"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(МУП «ЖКХ г. Лесосибирска»), в т.ч. на</w:t>
            </w:r>
          </w:p>
        </w:tc>
        <w:tc>
          <w:tcPr>
            <w:tcW w:w="1026" w:type="dxa"/>
            <w:shd w:val="clear" w:color="auto" w:fill="auto"/>
            <w:vAlign w:val="center"/>
            <w:hideMark/>
          </w:tcPr>
          <w:p w14:paraId="6BA0578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256,37</w:t>
            </w:r>
          </w:p>
        </w:tc>
        <w:tc>
          <w:tcPr>
            <w:tcW w:w="1026" w:type="dxa"/>
            <w:shd w:val="clear" w:color="auto" w:fill="auto"/>
            <w:vAlign w:val="center"/>
            <w:hideMark/>
          </w:tcPr>
          <w:p w14:paraId="014AE03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230,69</w:t>
            </w:r>
          </w:p>
        </w:tc>
        <w:tc>
          <w:tcPr>
            <w:tcW w:w="1116" w:type="dxa"/>
            <w:shd w:val="clear" w:color="auto" w:fill="auto"/>
            <w:vAlign w:val="center"/>
            <w:hideMark/>
          </w:tcPr>
          <w:p w14:paraId="30884F5C" w14:textId="77777777" w:rsidR="00DF4BF6" w:rsidRPr="007F2342" w:rsidRDefault="00DF4BF6" w:rsidP="00DF4BF6">
            <w:pPr>
              <w:jc w:val="center"/>
              <w:rPr>
                <w:rFonts w:ascii="Times New Roman" w:hAnsi="Times New Roman"/>
                <w:i/>
                <w:iCs/>
                <w:szCs w:val="20"/>
              </w:rPr>
            </w:pPr>
            <w:r w:rsidRPr="007F2342">
              <w:rPr>
                <w:rFonts w:ascii="Times New Roman" w:hAnsi="Times New Roman"/>
                <w:bCs/>
                <w:i/>
                <w:iCs/>
                <w:szCs w:val="20"/>
              </w:rPr>
              <w:t>227,13</w:t>
            </w:r>
          </w:p>
        </w:tc>
        <w:tc>
          <w:tcPr>
            <w:tcW w:w="1026" w:type="dxa"/>
            <w:shd w:val="clear" w:color="auto" w:fill="auto"/>
            <w:vAlign w:val="center"/>
            <w:hideMark/>
          </w:tcPr>
          <w:p w14:paraId="78594AC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702,37</w:t>
            </w:r>
          </w:p>
        </w:tc>
        <w:tc>
          <w:tcPr>
            <w:tcW w:w="1026" w:type="dxa"/>
            <w:shd w:val="clear" w:color="auto" w:fill="auto"/>
            <w:vAlign w:val="center"/>
            <w:hideMark/>
          </w:tcPr>
          <w:p w14:paraId="1497594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632,02</w:t>
            </w:r>
          </w:p>
        </w:tc>
        <w:tc>
          <w:tcPr>
            <w:tcW w:w="1071" w:type="dxa"/>
            <w:shd w:val="clear" w:color="auto" w:fill="auto"/>
            <w:vAlign w:val="center"/>
            <w:hideMark/>
          </w:tcPr>
          <w:p w14:paraId="0D49B17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622,27</w:t>
            </w:r>
          </w:p>
        </w:tc>
        <w:tc>
          <w:tcPr>
            <w:tcW w:w="1116" w:type="dxa"/>
            <w:shd w:val="clear" w:color="auto" w:fill="auto"/>
            <w:vAlign w:val="center"/>
            <w:hideMark/>
          </w:tcPr>
          <w:p w14:paraId="5F2A21E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807,73</w:t>
            </w:r>
          </w:p>
        </w:tc>
        <w:tc>
          <w:tcPr>
            <w:tcW w:w="1116" w:type="dxa"/>
            <w:shd w:val="clear" w:color="auto" w:fill="auto"/>
            <w:vAlign w:val="center"/>
            <w:hideMark/>
          </w:tcPr>
          <w:p w14:paraId="6E63AEE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726,82</w:t>
            </w:r>
          </w:p>
        </w:tc>
        <w:tc>
          <w:tcPr>
            <w:tcW w:w="1061" w:type="dxa"/>
            <w:shd w:val="clear" w:color="auto" w:fill="auto"/>
            <w:vAlign w:val="center"/>
            <w:hideMark/>
          </w:tcPr>
          <w:p w14:paraId="0139A3C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715,62</w:t>
            </w:r>
          </w:p>
        </w:tc>
      </w:tr>
      <w:tr w:rsidR="007F2342" w:rsidRPr="007F2342" w14:paraId="69C8742C" w14:textId="77777777" w:rsidTr="00556390">
        <w:trPr>
          <w:trHeight w:val="315"/>
          <w:jc w:val="center"/>
        </w:trPr>
        <w:tc>
          <w:tcPr>
            <w:tcW w:w="4199" w:type="dxa"/>
            <w:shd w:val="clear" w:color="auto" w:fill="auto"/>
            <w:vAlign w:val="center"/>
            <w:hideMark/>
          </w:tcPr>
          <w:p w14:paraId="0494F07B"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60DA64B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1 685,56</w:t>
            </w:r>
          </w:p>
        </w:tc>
        <w:tc>
          <w:tcPr>
            <w:tcW w:w="1026" w:type="dxa"/>
            <w:shd w:val="clear" w:color="auto" w:fill="auto"/>
            <w:vAlign w:val="center"/>
            <w:hideMark/>
          </w:tcPr>
          <w:p w14:paraId="3556308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1 765,03</w:t>
            </w:r>
          </w:p>
        </w:tc>
        <w:tc>
          <w:tcPr>
            <w:tcW w:w="1116" w:type="dxa"/>
            <w:shd w:val="clear" w:color="auto" w:fill="auto"/>
            <w:vAlign w:val="center"/>
            <w:hideMark/>
          </w:tcPr>
          <w:p w14:paraId="4691B3F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1 764,00</w:t>
            </w:r>
          </w:p>
        </w:tc>
        <w:tc>
          <w:tcPr>
            <w:tcW w:w="1026" w:type="dxa"/>
            <w:shd w:val="clear" w:color="auto" w:fill="auto"/>
            <w:vAlign w:val="center"/>
            <w:hideMark/>
          </w:tcPr>
          <w:p w14:paraId="5EB1F8A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4 617,96</w:t>
            </w:r>
          </w:p>
        </w:tc>
        <w:tc>
          <w:tcPr>
            <w:tcW w:w="1026" w:type="dxa"/>
            <w:shd w:val="clear" w:color="auto" w:fill="auto"/>
            <w:vAlign w:val="center"/>
            <w:hideMark/>
          </w:tcPr>
          <w:p w14:paraId="6C9CE40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4 835,71</w:t>
            </w:r>
          </w:p>
        </w:tc>
        <w:tc>
          <w:tcPr>
            <w:tcW w:w="1071" w:type="dxa"/>
            <w:shd w:val="clear" w:color="auto" w:fill="auto"/>
            <w:vAlign w:val="center"/>
            <w:hideMark/>
          </w:tcPr>
          <w:p w14:paraId="59E5A83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4832,88</w:t>
            </w:r>
          </w:p>
        </w:tc>
        <w:tc>
          <w:tcPr>
            <w:tcW w:w="1116" w:type="dxa"/>
            <w:shd w:val="clear" w:color="auto" w:fill="auto"/>
            <w:vAlign w:val="center"/>
            <w:hideMark/>
          </w:tcPr>
          <w:p w14:paraId="5A72B8D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4 410,65</w:t>
            </w:r>
          </w:p>
        </w:tc>
        <w:tc>
          <w:tcPr>
            <w:tcW w:w="1116" w:type="dxa"/>
            <w:shd w:val="clear" w:color="auto" w:fill="auto"/>
            <w:vAlign w:val="center"/>
            <w:hideMark/>
          </w:tcPr>
          <w:p w14:paraId="7E2AFE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4 661,07</w:t>
            </w:r>
          </w:p>
        </w:tc>
        <w:tc>
          <w:tcPr>
            <w:tcW w:w="1061" w:type="dxa"/>
            <w:shd w:val="clear" w:color="auto" w:fill="auto"/>
            <w:vAlign w:val="center"/>
            <w:hideMark/>
          </w:tcPr>
          <w:p w14:paraId="52783CF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4 657,81</w:t>
            </w:r>
          </w:p>
        </w:tc>
      </w:tr>
      <w:tr w:rsidR="007F2342" w:rsidRPr="007F2342" w14:paraId="7175F2DB" w14:textId="77777777" w:rsidTr="00556390">
        <w:trPr>
          <w:trHeight w:val="315"/>
          <w:jc w:val="center"/>
        </w:trPr>
        <w:tc>
          <w:tcPr>
            <w:tcW w:w="13783" w:type="dxa"/>
            <w:gridSpan w:val="10"/>
            <w:shd w:val="clear" w:color="auto" w:fill="auto"/>
            <w:vAlign w:val="center"/>
            <w:hideMark/>
          </w:tcPr>
          <w:p w14:paraId="4A1DBA0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МУП «ПП ЖКХ № 5 п. Стрелка» «Протока», поверхностный водозабор</w:t>
            </w:r>
          </w:p>
        </w:tc>
      </w:tr>
      <w:tr w:rsidR="007F2342" w:rsidRPr="007F2342" w14:paraId="2C0CCE04" w14:textId="77777777" w:rsidTr="00556390">
        <w:trPr>
          <w:trHeight w:val="315"/>
          <w:jc w:val="center"/>
        </w:trPr>
        <w:tc>
          <w:tcPr>
            <w:tcW w:w="4199" w:type="dxa"/>
            <w:shd w:val="clear" w:color="auto" w:fill="auto"/>
            <w:vAlign w:val="center"/>
            <w:hideMark/>
          </w:tcPr>
          <w:p w14:paraId="54F2BFBB"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7FB252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109,5</w:t>
            </w:r>
          </w:p>
        </w:tc>
        <w:tc>
          <w:tcPr>
            <w:tcW w:w="1026" w:type="dxa"/>
            <w:shd w:val="clear" w:color="auto" w:fill="auto"/>
            <w:vAlign w:val="center"/>
            <w:hideMark/>
          </w:tcPr>
          <w:p w14:paraId="7719DC2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109,5</w:t>
            </w:r>
          </w:p>
        </w:tc>
        <w:tc>
          <w:tcPr>
            <w:tcW w:w="1116" w:type="dxa"/>
            <w:shd w:val="clear" w:color="auto" w:fill="auto"/>
            <w:vAlign w:val="center"/>
            <w:hideMark/>
          </w:tcPr>
          <w:p w14:paraId="3620D94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109,5</w:t>
            </w:r>
          </w:p>
        </w:tc>
        <w:tc>
          <w:tcPr>
            <w:tcW w:w="1026" w:type="dxa"/>
            <w:shd w:val="clear" w:color="auto" w:fill="auto"/>
            <w:vAlign w:val="center"/>
            <w:hideMark/>
          </w:tcPr>
          <w:p w14:paraId="253D644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c>
          <w:tcPr>
            <w:tcW w:w="1026" w:type="dxa"/>
            <w:shd w:val="clear" w:color="auto" w:fill="auto"/>
            <w:vAlign w:val="center"/>
            <w:hideMark/>
          </w:tcPr>
          <w:p w14:paraId="3F3C8A3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c>
          <w:tcPr>
            <w:tcW w:w="1071" w:type="dxa"/>
            <w:shd w:val="clear" w:color="auto" w:fill="auto"/>
            <w:vAlign w:val="center"/>
            <w:hideMark/>
          </w:tcPr>
          <w:p w14:paraId="108FA0C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c>
          <w:tcPr>
            <w:tcW w:w="1116" w:type="dxa"/>
            <w:shd w:val="clear" w:color="auto" w:fill="auto"/>
            <w:vAlign w:val="center"/>
            <w:hideMark/>
          </w:tcPr>
          <w:p w14:paraId="71178D4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c>
          <w:tcPr>
            <w:tcW w:w="1116" w:type="dxa"/>
            <w:shd w:val="clear" w:color="auto" w:fill="auto"/>
            <w:vAlign w:val="center"/>
            <w:hideMark/>
          </w:tcPr>
          <w:p w14:paraId="2F93528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c>
          <w:tcPr>
            <w:tcW w:w="1061" w:type="dxa"/>
            <w:shd w:val="clear" w:color="auto" w:fill="auto"/>
            <w:vAlign w:val="center"/>
            <w:hideMark/>
          </w:tcPr>
          <w:p w14:paraId="41D1E36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300</w:t>
            </w:r>
          </w:p>
        </w:tc>
      </w:tr>
      <w:tr w:rsidR="007F2342" w:rsidRPr="007F2342" w14:paraId="2F1F9A00" w14:textId="77777777" w:rsidTr="00556390">
        <w:trPr>
          <w:trHeight w:val="315"/>
          <w:jc w:val="center"/>
        </w:trPr>
        <w:tc>
          <w:tcPr>
            <w:tcW w:w="4199" w:type="dxa"/>
            <w:shd w:val="clear" w:color="auto" w:fill="auto"/>
            <w:vAlign w:val="center"/>
            <w:hideMark/>
          </w:tcPr>
          <w:p w14:paraId="024837C3"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lastRenderedPageBreak/>
              <w:t>Общий забор воды</w:t>
            </w:r>
          </w:p>
        </w:tc>
        <w:tc>
          <w:tcPr>
            <w:tcW w:w="1026" w:type="dxa"/>
            <w:shd w:val="clear" w:color="auto" w:fill="auto"/>
            <w:vAlign w:val="center"/>
            <w:hideMark/>
          </w:tcPr>
          <w:p w14:paraId="278FF22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33,9</w:t>
            </w:r>
          </w:p>
        </w:tc>
        <w:tc>
          <w:tcPr>
            <w:tcW w:w="1026" w:type="dxa"/>
            <w:shd w:val="clear" w:color="auto" w:fill="auto"/>
            <w:vAlign w:val="center"/>
            <w:hideMark/>
          </w:tcPr>
          <w:p w14:paraId="584AAD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30,73</w:t>
            </w:r>
          </w:p>
        </w:tc>
        <w:tc>
          <w:tcPr>
            <w:tcW w:w="1116" w:type="dxa"/>
            <w:shd w:val="clear" w:color="auto" w:fill="auto"/>
            <w:vAlign w:val="center"/>
            <w:hideMark/>
          </w:tcPr>
          <w:p w14:paraId="43E9099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30,73</w:t>
            </w:r>
          </w:p>
        </w:tc>
        <w:tc>
          <w:tcPr>
            <w:tcW w:w="1026" w:type="dxa"/>
            <w:shd w:val="clear" w:color="auto" w:fill="auto"/>
            <w:vAlign w:val="center"/>
            <w:hideMark/>
          </w:tcPr>
          <w:p w14:paraId="5E22EDE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92,88</w:t>
            </w:r>
          </w:p>
        </w:tc>
        <w:tc>
          <w:tcPr>
            <w:tcW w:w="1026" w:type="dxa"/>
            <w:shd w:val="clear" w:color="auto" w:fill="auto"/>
            <w:vAlign w:val="center"/>
            <w:hideMark/>
          </w:tcPr>
          <w:p w14:paraId="7D0CB7C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84,18</w:t>
            </w:r>
          </w:p>
        </w:tc>
        <w:tc>
          <w:tcPr>
            <w:tcW w:w="1071" w:type="dxa"/>
            <w:shd w:val="clear" w:color="auto" w:fill="auto"/>
            <w:vAlign w:val="center"/>
            <w:hideMark/>
          </w:tcPr>
          <w:p w14:paraId="6BF2AAA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84,18</w:t>
            </w:r>
          </w:p>
        </w:tc>
        <w:tc>
          <w:tcPr>
            <w:tcW w:w="1116" w:type="dxa"/>
            <w:shd w:val="clear" w:color="auto" w:fill="auto"/>
            <w:vAlign w:val="center"/>
            <w:hideMark/>
          </w:tcPr>
          <w:p w14:paraId="578A8BF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120,74</w:t>
            </w:r>
          </w:p>
        </w:tc>
        <w:tc>
          <w:tcPr>
            <w:tcW w:w="1116" w:type="dxa"/>
            <w:shd w:val="clear" w:color="auto" w:fill="auto"/>
            <w:vAlign w:val="center"/>
            <w:hideMark/>
          </w:tcPr>
          <w:p w14:paraId="792913F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109,43</w:t>
            </w:r>
          </w:p>
        </w:tc>
        <w:tc>
          <w:tcPr>
            <w:tcW w:w="1061" w:type="dxa"/>
            <w:shd w:val="clear" w:color="auto" w:fill="auto"/>
            <w:vAlign w:val="center"/>
            <w:hideMark/>
          </w:tcPr>
          <w:p w14:paraId="37F0E21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20B85ECE" w14:textId="77777777" w:rsidTr="00556390">
        <w:trPr>
          <w:trHeight w:val="495"/>
          <w:jc w:val="center"/>
        </w:trPr>
        <w:tc>
          <w:tcPr>
            <w:tcW w:w="4199" w:type="dxa"/>
            <w:shd w:val="clear" w:color="auto" w:fill="auto"/>
            <w:vAlign w:val="center"/>
            <w:hideMark/>
          </w:tcPr>
          <w:p w14:paraId="6A63CA90"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115EEAF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01694B8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3F83DB5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4082ECF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9C9291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353AA9D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26920CB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4BFDEAF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672C11E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4E0602A" w14:textId="77777777" w:rsidTr="00556390">
        <w:trPr>
          <w:trHeight w:val="315"/>
          <w:jc w:val="center"/>
        </w:trPr>
        <w:tc>
          <w:tcPr>
            <w:tcW w:w="4199" w:type="dxa"/>
            <w:shd w:val="clear" w:color="auto" w:fill="auto"/>
            <w:vAlign w:val="center"/>
            <w:hideMark/>
          </w:tcPr>
          <w:p w14:paraId="5C19D708"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w:t>
            </w:r>
          </w:p>
        </w:tc>
        <w:tc>
          <w:tcPr>
            <w:tcW w:w="1026" w:type="dxa"/>
            <w:shd w:val="clear" w:color="auto" w:fill="auto"/>
            <w:vAlign w:val="center"/>
            <w:hideMark/>
          </w:tcPr>
          <w:p w14:paraId="665B31B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33,9</w:t>
            </w:r>
          </w:p>
        </w:tc>
        <w:tc>
          <w:tcPr>
            <w:tcW w:w="1026" w:type="dxa"/>
            <w:shd w:val="clear" w:color="auto" w:fill="auto"/>
            <w:vAlign w:val="center"/>
            <w:hideMark/>
          </w:tcPr>
          <w:p w14:paraId="538EEAD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30,73</w:t>
            </w:r>
          </w:p>
        </w:tc>
        <w:tc>
          <w:tcPr>
            <w:tcW w:w="1116" w:type="dxa"/>
            <w:shd w:val="clear" w:color="auto" w:fill="auto"/>
            <w:vAlign w:val="center"/>
            <w:hideMark/>
          </w:tcPr>
          <w:p w14:paraId="2CD4C84C"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30,73</w:t>
            </w:r>
          </w:p>
        </w:tc>
        <w:tc>
          <w:tcPr>
            <w:tcW w:w="1026" w:type="dxa"/>
            <w:shd w:val="clear" w:color="auto" w:fill="auto"/>
            <w:vAlign w:val="center"/>
            <w:hideMark/>
          </w:tcPr>
          <w:p w14:paraId="7A14E54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92,88</w:t>
            </w:r>
          </w:p>
        </w:tc>
        <w:tc>
          <w:tcPr>
            <w:tcW w:w="1026" w:type="dxa"/>
            <w:shd w:val="clear" w:color="auto" w:fill="auto"/>
            <w:vAlign w:val="center"/>
            <w:hideMark/>
          </w:tcPr>
          <w:p w14:paraId="0EAD7EB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84,18</w:t>
            </w:r>
          </w:p>
        </w:tc>
        <w:tc>
          <w:tcPr>
            <w:tcW w:w="1071" w:type="dxa"/>
            <w:shd w:val="clear" w:color="auto" w:fill="auto"/>
            <w:vAlign w:val="center"/>
            <w:hideMark/>
          </w:tcPr>
          <w:p w14:paraId="30E2C7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84,18</w:t>
            </w:r>
          </w:p>
        </w:tc>
        <w:tc>
          <w:tcPr>
            <w:tcW w:w="1116" w:type="dxa"/>
            <w:shd w:val="clear" w:color="auto" w:fill="auto"/>
            <w:vAlign w:val="center"/>
            <w:hideMark/>
          </w:tcPr>
          <w:p w14:paraId="0707EE7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120,74</w:t>
            </w:r>
          </w:p>
        </w:tc>
        <w:tc>
          <w:tcPr>
            <w:tcW w:w="1116" w:type="dxa"/>
            <w:shd w:val="clear" w:color="auto" w:fill="auto"/>
            <w:vAlign w:val="center"/>
            <w:hideMark/>
          </w:tcPr>
          <w:p w14:paraId="565337D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109,43</w:t>
            </w:r>
          </w:p>
        </w:tc>
        <w:tc>
          <w:tcPr>
            <w:tcW w:w="1061" w:type="dxa"/>
            <w:shd w:val="clear" w:color="auto" w:fill="auto"/>
            <w:vAlign w:val="center"/>
            <w:hideMark/>
          </w:tcPr>
          <w:p w14:paraId="51924EA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109,43</w:t>
            </w:r>
          </w:p>
        </w:tc>
      </w:tr>
      <w:tr w:rsidR="007F2342" w:rsidRPr="007F2342" w14:paraId="2AEE2FA6" w14:textId="77777777" w:rsidTr="00556390">
        <w:trPr>
          <w:trHeight w:val="315"/>
          <w:jc w:val="center"/>
        </w:trPr>
        <w:tc>
          <w:tcPr>
            <w:tcW w:w="4199" w:type="dxa"/>
            <w:shd w:val="clear" w:color="auto" w:fill="auto"/>
            <w:vAlign w:val="center"/>
            <w:hideMark/>
          </w:tcPr>
          <w:p w14:paraId="5ED622F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58094E4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13,31</w:t>
            </w:r>
          </w:p>
        </w:tc>
        <w:tc>
          <w:tcPr>
            <w:tcW w:w="1026" w:type="dxa"/>
            <w:shd w:val="clear" w:color="auto" w:fill="auto"/>
            <w:vAlign w:val="center"/>
            <w:hideMark/>
          </w:tcPr>
          <w:p w14:paraId="780DCC9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10,23</w:t>
            </w:r>
          </w:p>
        </w:tc>
        <w:tc>
          <w:tcPr>
            <w:tcW w:w="1116" w:type="dxa"/>
            <w:shd w:val="clear" w:color="auto" w:fill="auto"/>
            <w:vAlign w:val="center"/>
            <w:hideMark/>
          </w:tcPr>
          <w:p w14:paraId="446FB1C6"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10,23</w:t>
            </w:r>
          </w:p>
        </w:tc>
        <w:tc>
          <w:tcPr>
            <w:tcW w:w="1026" w:type="dxa"/>
            <w:shd w:val="clear" w:color="auto" w:fill="auto"/>
            <w:vAlign w:val="center"/>
            <w:hideMark/>
          </w:tcPr>
          <w:p w14:paraId="0C03D3D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36,46</w:t>
            </w:r>
          </w:p>
        </w:tc>
        <w:tc>
          <w:tcPr>
            <w:tcW w:w="1026" w:type="dxa"/>
            <w:shd w:val="clear" w:color="auto" w:fill="auto"/>
            <w:vAlign w:val="center"/>
            <w:hideMark/>
          </w:tcPr>
          <w:p w14:paraId="09E1DF6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28,01</w:t>
            </w:r>
          </w:p>
        </w:tc>
        <w:tc>
          <w:tcPr>
            <w:tcW w:w="1071" w:type="dxa"/>
            <w:shd w:val="clear" w:color="auto" w:fill="auto"/>
            <w:vAlign w:val="center"/>
            <w:hideMark/>
          </w:tcPr>
          <w:p w14:paraId="3945450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28,01</w:t>
            </w:r>
          </w:p>
        </w:tc>
        <w:tc>
          <w:tcPr>
            <w:tcW w:w="1116" w:type="dxa"/>
            <w:shd w:val="clear" w:color="auto" w:fill="auto"/>
            <w:vAlign w:val="center"/>
            <w:hideMark/>
          </w:tcPr>
          <w:p w14:paraId="3175A44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47,39</w:t>
            </w:r>
          </w:p>
        </w:tc>
        <w:tc>
          <w:tcPr>
            <w:tcW w:w="1116" w:type="dxa"/>
            <w:shd w:val="clear" w:color="auto" w:fill="auto"/>
            <w:vAlign w:val="center"/>
            <w:hideMark/>
          </w:tcPr>
          <w:p w14:paraId="092C6BB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36,42</w:t>
            </w:r>
          </w:p>
        </w:tc>
        <w:tc>
          <w:tcPr>
            <w:tcW w:w="1061" w:type="dxa"/>
            <w:shd w:val="clear" w:color="auto" w:fill="auto"/>
            <w:vAlign w:val="center"/>
            <w:hideMark/>
          </w:tcPr>
          <w:p w14:paraId="082C6A1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36,42</w:t>
            </w:r>
          </w:p>
        </w:tc>
      </w:tr>
      <w:tr w:rsidR="007F2342" w:rsidRPr="007F2342" w14:paraId="33C8133D" w14:textId="77777777" w:rsidTr="00556390">
        <w:trPr>
          <w:trHeight w:val="495"/>
          <w:jc w:val="center"/>
        </w:trPr>
        <w:tc>
          <w:tcPr>
            <w:tcW w:w="4199" w:type="dxa"/>
            <w:shd w:val="clear" w:color="auto" w:fill="auto"/>
            <w:vAlign w:val="center"/>
            <w:hideMark/>
          </w:tcPr>
          <w:p w14:paraId="0EA6B77E"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26" w:type="dxa"/>
            <w:shd w:val="clear" w:color="auto" w:fill="auto"/>
            <w:vAlign w:val="center"/>
            <w:hideMark/>
          </w:tcPr>
          <w:p w14:paraId="2CDA1B7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20,59</w:t>
            </w:r>
          </w:p>
        </w:tc>
        <w:tc>
          <w:tcPr>
            <w:tcW w:w="1026" w:type="dxa"/>
            <w:shd w:val="clear" w:color="auto" w:fill="auto"/>
            <w:vAlign w:val="center"/>
            <w:hideMark/>
          </w:tcPr>
          <w:p w14:paraId="465D658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20,5</w:t>
            </w:r>
          </w:p>
        </w:tc>
        <w:tc>
          <w:tcPr>
            <w:tcW w:w="1116" w:type="dxa"/>
            <w:shd w:val="clear" w:color="auto" w:fill="auto"/>
            <w:vAlign w:val="center"/>
            <w:hideMark/>
          </w:tcPr>
          <w:p w14:paraId="080C9ABA" w14:textId="77777777" w:rsidR="00DF4BF6" w:rsidRPr="007F2342" w:rsidRDefault="00DF4BF6" w:rsidP="00DF4BF6">
            <w:pPr>
              <w:jc w:val="center"/>
              <w:rPr>
                <w:rFonts w:ascii="Times New Roman" w:hAnsi="Times New Roman"/>
                <w:i/>
                <w:iCs/>
                <w:szCs w:val="20"/>
              </w:rPr>
            </w:pPr>
            <w:r w:rsidRPr="007F2342">
              <w:rPr>
                <w:rFonts w:ascii="Times New Roman" w:hAnsi="Times New Roman"/>
                <w:bCs/>
                <w:i/>
                <w:iCs/>
                <w:szCs w:val="20"/>
              </w:rPr>
              <w:t>20,5</w:t>
            </w:r>
          </w:p>
        </w:tc>
        <w:tc>
          <w:tcPr>
            <w:tcW w:w="1026" w:type="dxa"/>
            <w:shd w:val="clear" w:color="auto" w:fill="auto"/>
            <w:vAlign w:val="center"/>
            <w:hideMark/>
          </w:tcPr>
          <w:p w14:paraId="66988B4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56,42</w:t>
            </w:r>
          </w:p>
        </w:tc>
        <w:tc>
          <w:tcPr>
            <w:tcW w:w="1026" w:type="dxa"/>
            <w:shd w:val="clear" w:color="auto" w:fill="auto"/>
            <w:vAlign w:val="center"/>
            <w:hideMark/>
          </w:tcPr>
          <w:p w14:paraId="0523844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56,16</w:t>
            </w:r>
          </w:p>
        </w:tc>
        <w:tc>
          <w:tcPr>
            <w:tcW w:w="1071" w:type="dxa"/>
            <w:shd w:val="clear" w:color="auto" w:fill="auto"/>
            <w:vAlign w:val="center"/>
            <w:hideMark/>
          </w:tcPr>
          <w:p w14:paraId="3E97343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56,16</w:t>
            </w:r>
          </w:p>
        </w:tc>
        <w:tc>
          <w:tcPr>
            <w:tcW w:w="1116" w:type="dxa"/>
            <w:shd w:val="clear" w:color="auto" w:fill="auto"/>
            <w:vAlign w:val="center"/>
            <w:hideMark/>
          </w:tcPr>
          <w:p w14:paraId="49BB35A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73,35</w:t>
            </w:r>
          </w:p>
        </w:tc>
        <w:tc>
          <w:tcPr>
            <w:tcW w:w="1116" w:type="dxa"/>
            <w:shd w:val="clear" w:color="auto" w:fill="auto"/>
            <w:vAlign w:val="center"/>
            <w:hideMark/>
          </w:tcPr>
          <w:p w14:paraId="2E06951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73,01</w:t>
            </w:r>
          </w:p>
        </w:tc>
        <w:tc>
          <w:tcPr>
            <w:tcW w:w="1061" w:type="dxa"/>
            <w:shd w:val="clear" w:color="auto" w:fill="auto"/>
            <w:vAlign w:val="center"/>
            <w:hideMark/>
          </w:tcPr>
          <w:p w14:paraId="4D93A2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73,01</w:t>
            </w:r>
          </w:p>
        </w:tc>
      </w:tr>
      <w:tr w:rsidR="007F2342" w:rsidRPr="007F2342" w14:paraId="73278897" w14:textId="77777777" w:rsidTr="00556390">
        <w:trPr>
          <w:trHeight w:val="315"/>
          <w:jc w:val="center"/>
        </w:trPr>
        <w:tc>
          <w:tcPr>
            <w:tcW w:w="4199" w:type="dxa"/>
            <w:shd w:val="clear" w:color="auto" w:fill="auto"/>
            <w:vAlign w:val="center"/>
            <w:hideMark/>
          </w:tcPr>
          <w:p w14:paraId="1D96DC03"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3F83123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75,6</w:t>
            </w:r>
          </w:p>
        </w:tc>
        <w:tc>
          <w:tcPr>
            <w:tcW w:w="1026" w:type="dxa"/>
            <w:shd w:val="clear" w:color="auto" w:fill="auto"/>
            <w:vAlign w:val="center"/>
            <w:hideMark/>
          </w:tcPr>
          <w:p w14:paraId="225DB6F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78,78</w:t>
            </w:r>
          </w:p>
        </w:tc>
        <w:tc>
          <w:tcPr>
            <w:tcW w:w="1116" w:type="dxa"/>
            <w:shd w:val="clear" w:color="auto" w:fill="auto"/>
            <w:vAlign w:val="center"/>
            <w:hideMark/>
          </w:tcPr>
          <w:p w14:paraId="00421C4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78,78</w:t>
            </w:r>
          </w:p>
        </w:tc>
        <w:tc>
          <w:tcPr>
            <w:tcW w:w="1026" w:type="dxa"/>
            <w:shd w:val="clear" w:color="auto" w:fill="auto"/>
            <w:vAlign w:val="center"/>
            <w:hideMark/>
          </w:tcPr>
          <w:p w14:paraId="03434F6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207,12</w:t>
            </w:r>
          </w:p>
        </w:tc>
        <w:tc>
          <w:tcPr>
            <w:tcW w:w="1026" w:type="dxa"/>
            <w:shd w:val="clear" w:color="auto" w:fill="auto"/>
            <w:vAlign w:val="center"/>
            <w:hideMark/>
          </w:tcPr>
          <w:p w14:paraId="484A993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215,82</w:t>
            </w:r>
          </w:p>
        </w:tc>
        <w:tc>
          <w:tcPr>
            <w:tcW w:w="1071" w:type="dxa"/>
            <w:shd w:val="clear" w:color="auto" w:fill="auto"/>
            <w:vAlign w:val="center"/>
            <w:hideMark/>
          </w:tcPr>
          <w:p w14:paraId="70E5611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215,82</w:t>
            </w:r>
          </w:p>
        </w:tc>
        <w:tc>
          <w:tcPr>
            <w:tcW w:w="1116" w:type="dxa"/>
            <w:shd w:val="clear" w:color="auto" w:fill="auto"/>
            <w:vAlign w:val="center"/>
            <w:hideMark/>
          </w:tcPr>
          <w:p w14:paraId="2ACA5BC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179,26</w:t>
            </w:r>
          </w:p>
        </w:tc>
        <w:tc>
          <w:tcPr>
            <w:tcW w:w="1116" w:type="dxa"/>
            <w:shd w:val="clear" w:color="auto" w:fill="auto"/>
            <w:vAlign w:val="center"/>
            <w:hideMark/>
          </w:tcPr>
          <w:p w14:paraId="3030234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190,57</w:t>
            </w:r>
          </w:p>
        </w:tc>
        <w:tc>
          <w:tcPr>
            <w:tcW w:w="1061" w:type="dxa"/>
            <w:shd w:val="clear" w:color="auto" w:fill="auto"/>
            <w:vAlign w:val="center"/>
            <w:hideMark/>
          </w:tcPr>
          <w:p w14:paraId="41C6654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190,57</w:t>
            </w:r>
          </w:p>
        </w:tc>
      </w:tr>
      <w:tr w:rsidR="007F2342" w:rsidRPr="007F2342" w14:paraId="4E282682" w14:textId="77777777" w:rsidTr="00556390">
        <w:trPr>
          <w:trHeight w:val="315"/>
          <w:jc w:val="center"/>
        </w:trPr>
        <w:tc>
          <w:tcPr>
            <w:tcW w:w="13783" w:type="dxa"/>
            <w:gridSpan w:val="10"/>
            <w:shd w:val="clear" w:color="auto" w:fill="auto"/>
            <w:vAlign w:val="center"/>
            <w:hideMark/>
          </w:tcPr>
          <w:p w14:paraId="4EAFED1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МУП «ПП ЖКХ № 5 п. Стрелка» «Енисей», поверхностный водозабор</w:t>
            </w:r>
          </w:p>
        </w:tc>
      </w:tr>
      <w:tr w:rsidR="007F2342" w:rsidRPr="007F2342" w14:paraId="0B797615" w14:textId="77777777" w:rsidTr="00556390">
        <w:trPr>
          <w:trHeight w:val="315"/>
          <w:jc w:val="center"/>
        </w:trPr>
        <w:tc>
          <w:tcPr>
            <w:tcW w:w="4199" w:type="dxa"/>
            <w:shd w:val="clear" w:color="auto" w:fill="auto"/>
            <w:vAlign w:val="center"/>
            <w:hideMark/>
          </w:tcPr>
          <w:p w14:paraId="755A332C"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206A19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54,75</w:t>
            </w:r>
          </w:p>
        </w:tc>
        <w:tc>
          <w:tcPr>
            <w:tcW w:w="1026" w:type="dxa"/>
            <w:shd w:val="clear" w:color="auto" w:fill="auto"/>
            <w:vAlign w:val="center"/>
            <w:hideMark/>
          </w:tcPr>
          <w:p w14:paraId="214F90C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54,75</w:t>
            </w:r>
          </w:p>
        </w:tc>
        <w:tc>
          <w:tcPr>
            <w:tcW w:w="1116" w:type="dxa"/>
            <w:shd w:val="clear" w:color="auto" w:fill="auto"/>
            <w:vAlign w:val="center"/>
            <w:hideMark/>
          </w:tcPr>
          <w:p w14:paraId="04726E6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54,75</w:t>
            </w:r>
          </w:p>
        </w:tc>
        <w:tc>
          <w:tcPr>
            <w:tcW w:w="1026" w:type="dxa"/>
            <w:shd w:val="clear" w:color="auto" w:fill="auto"/>
            <w:vAlign w:val="center"/>
            <w:hideMark/>
          </w:tcPr>
          <w:p w14:paraId="350210C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c>
          <w:tcPr>
            <w:tcW w:w="1026" w:type="dxa"/>
            <w:shd w:val="clear" w:color="auto" w:fill="auto"/>
            <w:vAlign w:val="center"/>
            <w:hideMark/>
          </w:tcPr>
          <w:p w14:paraId="2B4B68D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c>
          <w:tcPr>
            <w:tcW w:w="1071" w:type="dxa"/>
            <w:shd w:val="clear" w:color="auto" w:fill="auto"/>
            <w:vAlign w:val="center"/>
            <w:hideMark/>
          </w:tcPr>
          <w:p w14:paraId="07017D7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c>
          <w:tcPr>
            <w:tcW w:w="1116" w:type="dxa"/>
            <w:shd w:val="clear" w:color="auto" w:fill="auto"/>
            <w:vAlign w:val="center"/>
            <w:hideMark/>
          </w:tcPr>
          <w:p w14:paraId="5F37CA2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c>
          <w:tcPr>
            <w:tcW w:w="1116" w:type="dxa"/>
            <w:shd w:val="clear" w:color="auto" w:fill="auto"/>
            <w:vAlign w:val="center"/>
            <w:hideMark/>
          </w:tcPr>
          <w:p w14:paraId="7A53E8C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c>
          <w:tcPr>
            <w:tcW w:w="1061" w:type="dxa"/>
            <w:shd w:val="clear" w:color="auto" w:fill="auto"/>
            <w:vAlign w:val="center"/>
            <w:hideMark/>
          </w:tcPr>
          <w:p w14:paraId="0016F31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150</w:t>
            </w:r>
          </w:p>
        </w:tc>
      </w:tr>
      <w:tr w:rsidR="007F2342" w:rsidRPr="007F2342" w14:paraId="6EBF343E" w14:textId="77777777" w:rsidTr="00556390">
        <w:trPr>
          <w:trHeight w:val="315"/>
          <w:jc w:val="center"/>
        </w:trPr>
        <w:tc>
          <w:tcPr>
            <w:tcW w:w="4199" w:type="dxa"/>
            <w:shd w:val="clear" w:color="auto" w:fill="auto"/>
            <w:vAlign w:val="center"/>
            <w:hideMark/>
          </w:tcPr>
          <w:p w14:paraId="4DB3AF3D"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015693B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6,36</w:t>
            </w:r>
          </w:p>
        </w:tc>
        <w:tc>
          <w:tcPr>
            <w:tcW w:w="1026" w:type="dxa"/>
            <w:shd w:val="clear" w:color="auto" w:fill="auto"/>
            <w:vAlign w:val="center"/>
            <w:hideMark/>
          </w:tcPr>
          <w:p w14:paraId="716DB1F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6,13</w:t>
            </w:r>
          </w:p>
        </w:tc>
        <w:tc>
          <w:tcPr>
            <w:tcW w:w="1116" w:type="dxa"/>
            <w:shd w:val="clear" w:color="auto" w:fill="auto"/>
            <w:vAlign w:val="center"/>
            <w:hideMark/>
          </w:tcPr>
          <w:p w14:paraId="18512C7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6,13</w:t>
            </w:r>
          </w:p>
        </w:tc>
        <w:tc>
          <w:tcPr>
            <w:tcW w:w="1026" w:type="dxa"/>
            <w:shd w:val="clear" w:color="auto" w:fill="auto"/>
            <w:vAlign w:val="center"/>
            <w:hideMark/>
          </w:tcPr>
          <w:p w14:paraId="7D22DD0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17,43</w:t>
            </w:r>
          </w:p>
        </w:tc>
        <w:tc>
          <w:tcPr>
            <w:tcW w:w="1026" w:type="dxa"/>
            <w:shd w:val="clear" w:color="auto" w:fill="auto"/>
            <w:vAlign w:val="center"/>
            <w:hideMark/>
          </w:tcPr>
          <w:p w14:paraId="3D85C6D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16,78</w:t>
            </w:r>
          </w:p>
        </w:tc>
        <w:tc>
          <w:tcPr>
            <w:tcW w:w="1071" w:type="dxa"/>
            <w:shd w:val="clear" w:color="auto" w:fill="auto"/>
            <w:vAlign w:val="center"/>
            <w:hideMark/>
          </w:tcPr>
          <w:p w14:paraId="502AA8A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16,78</w:t>
            </w:r>
          </w:p>
        </w:tc>
        <w:tc>
          <w:tcPr>
            <w:tcW w:w="1116" w:type="dxa"/>
            <w:shd w:val="clear" w:color="auto" w:fill="auto"/>
            <w:vAlign w:val="center"/>
            <w:hideMark/>
          </w:tcPr>
          <w:p w14:paraId="0F96155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22,66</w:t>
            </w:r>
          </w:p>
        </w:tc>
        <w:tc>
          <w:tcPr>
            <w:tcW w:w="1116" w:type="dxa"/>
            <w:shd w:val="clear" w:color="auto" w:fill="auto"/>
            <w:vAlign w:val="center"/>
            <w:hideMark/>
          </w:tcPr>
          <w:p w14:paraId="0BBDADA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21,82</w:t>
            </w:r>
          </w:p>
        </w:tc>
        <w:tc>
          <w:tcPr>
            <w:tcW w:w="1061" w:type="dxa"/>
            <w:shd w:val="clear" w:color="auto" w:fill="auto"/>
            <w:vAlign w:val="center"/>
            <w:hideMark/>
          </w:tcPr>
          <w:p w14:paraId="06BBD3F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7F82D7A5" w14:textId="77777777" w:rsidTr="00556390">
        <w:trPr>
          <w:trHeight w:val="495"/>
          <w:jc w:val="center"/>
        </w:trPr>
        <w:tc>
          <w:tcPr>
            <w:tcW w:w="4199" w:type="dxa"/>
            <w:shd w:val="clear" w:color="auto" w:fill="auto"/>
            <w:vAlign w:val="center"/>
            <w:hideMark/>
          </w:tcPr>
          <w:p w14:paraId="38443159"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2B2602D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6C48C8D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3F4D401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11A15CF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7677838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61FDED8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658DDD8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0E79936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6919028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7012969C" w14:textId="77777777" w:rsidTr="00556390">
        <w:trPr>
          <w:trHeight w:val="315"/>
          <w:jc w:val="center"/>
        </w:trPr>
        <w:tc>
          <w:tcPr>
            <w:tcW w:w="4199" w:type="dxa"/>
            <w:shd w:val="clear" w:color="auto" w:fill="auto"/>
            <w:vAlign w:val="center"/>
            <w:hideMark/>
          </w:tcPr>
          <w:p w14:paraId="5997D6A4"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w:t>
            </w:r>
          </w:p>
        </w:tc>
        <w:tc>
          <w:tcPr>
            <w:tcW w:w="1026" w:type="dxa"/>
            <w:shd w:val="clear" w:color="auto" w:fill="auto"/>
            <w:vAlign w:val="center"/>
            <w:hideMark/>
          </w:tcPr>
          <w:p w14:paraId="31123B9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6,36</w:t>
            </w:r>
          </w:p>
        </w:tc>
        <w:tc>
          <w:tcPr>
            <w:tcW w:w="1026" w:type="dxa"/>
            <w:shd w:val="clear" w:color="auto" w:fill="auto"/>
            <w:vAlign w:val="center"/>
            <w:hideMark/>
          </w:tcPr>
          <w:p w14:paraId="23855D9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6,13</w:t>
            </w:r>
          </w:p>
        </w:tc>
        <w:tc>
          <w:tcPr>
            <w:tcW w:w="1116" w:type="dxa"/>
            <w:shd w:val="clear" w:color="auto" w:fill="auto"/>
            <w:vAlign w:val="center"/>
            <w:hideMark/>
          </w:tcPr>
          <w:p w14:paraId="4E64FB4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6,13</w:t>
            </w:r>
          </w:p>
        </w:tc>
        <w:tc>
          <w:tcPr>
            <w:tcW w:w="1026" w:type="dxa"/>
            <w:shd w:val="clear" w:color="auto" w:fill="auto"/>
            <w:vAlign w:val="center"/>
            <w:hideMark/>
          </w:tcPr>
          <w:p w14:paraId="1308587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17,43</w:t>
            </w:r>
          </w:p>
        </w:tc>
        <w:tc>
          <w:tcPr>
            <w:tcW w:w="1026" w:type="dxa"/>
            <w:shd w:val="clear" w:color="auto" w:fill="auto"/>
            <w:vAlign w:val="center"/>
            <w:hideMark/>
          </w:tcPr>
          <w:p w14:paraId="423785C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16,78</w:t>
            </w:r>
          </w:p>
        </w:tc>
        <w:tc>
          <w:tcPr>
            <w:tcW w:w="1071" w:type="dxa"/>
            <w:shd w:val="clear" w:color="auto" w:fill="auto"/>
            <w:vAlign w:val="center"/>
            <w:hideMark/>
          </w:tcPr>
          <w:p w14:paraId="67132ED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16,78</w:t>
            </w:r>
          </w:p>
        </w:tc>
        <w:tc>
          <w:tcPr>
            <w:tcW w:w="1116" w:type="dxa"/>
            <w:shd w:val="clear" w:color="auto" w:fill="auto"/>
            <w:vAlign w:val="center"/>
            <w:hideMark/>
          </w:tcPr>
          <w:p w14:paraId="65F9570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22,66</w:t>
            </w:r>
          </w:p>
        </w:tc>
        <w:tc>
          <w:tcPr>
            <w:tcW w:w="1116" w:type="dxa"/>
            <w:shd w:val="clear" w:color="auto" w:fill="auto"/>
            <w:vAlign w:val="center"/>
            <w:hideMark/>
          </w:tcPr>
          <w:p w14:paraId="298DA99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21,82</w:t>
            </w:r>
          </w:p>
        </w:tc>
        <w:tc>
          <w:tcPr>
            <w:tcW w:w="1061" w:type="dxa"/>
            <w:shd w:val="clear" w:color="auto" w:fill="auto"/>
            <w:vAlign w:val="center"/>
            <w:hideMark/>
          </w:tcPr>
          <w:p w14:paraId="3AAF3F0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21,82</w:t>
            </w:r>
          </w:p>
        </w:tc>
      </w:tr>
      <w:tr w:rsidR="007F2342" w:rsidRPr="007F2342" w14:paraId="340868CE" w14:textId="77777777" w:rsidTr="00556390">
        <w:trPr>
          <w:trHeight w:val="315"/>
          <w:jc w:val="center"/>
        </w:trPr>
        <w:tc>
          <w:tcPr>
            <w:tcW w:w="4199" w:type="dxa"/>
            <w:shd w:val="clear" w:color="auto" w:fill="auto"/>
            <w:vAlign w:val="center"/>
            <w:hideMark/>
          </w:tcPr>
          <w:p w14:paraId="1428C40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7AF5F76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3,97</w:t>
            </w:r>
          </w:p>
        </w:tc>
        <w:tc>
          <w:tcPr>
            <w:tcW w:w="1026" w:type="dxa"/>
            <w:shd w:val="clear" w:color="auto" w:fill="auto"/>
            <w:vAlign w:val="center"/>
            <w:hideMark/>
          </w:tcPr>
          <w:p w14:paraId="4921B5C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3,73</w:t>
            </w:r>
          </w:p>
        </w:tc>
        <w:tc>
          <w:tcPr>
            <w:tcW w:w="1116" w:type="dxa"/>
            <w:shd w:val="clear" w:color="auto" w:fill="auto"/>
            <w:vAlign w:val="center"/>
            <w:hideMark/>
          </w:tcPr>
          <w:p w14:paraId="2D46D74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3,73</w:t>
            </w:r>
          </w:p>
        </w:tc>
        <w:tc>
          <w:tcPr>
            <w:tcW w:w="1026" w:type="dxa"/>
            <w:shd w:val="clear" w:color="auto" w:fill="auto"/>
            <w:vAlign w:val="center"/>
            <w:hideMark/>
          </w:tcPr>
          <w:p w14:paraId="11BD85A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10,87</w:t>
            </w:r>
          </w:p>
        </w:tc>
        <w:tc>
          <w:tcPr>
            <w:tcW w:w="1026" w:type="dxa"/>
            <w:shd w:val="clear" w:color="auto" w:fill="auto"/>
            <w:vAlign w:val="center"/>
            <w:hideMark/>
          </w:tcPr>
          <w:p w14:paraId="2EBE113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10,21</w:t>
            </w:r>
          </w:p>
        </w:tc>
        <w:tc>
          <w:tcPr>
            <w:tcW w:w="1071" w:type="dxa"/>
            <w:shd w:val="clear" w:color="auto" w:fill="auto"/>
            <w:vAlign w:val="center"/>
            <w:hideMark/>
          </w:tcPr>
          <w:p w14:paraId="4CA857B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10,21</w:t>
            </w:r>
          </w:p>
        </w:tc>
        <w:tc>
          <w:tcPr>
            <w:tcW w:w="1116" w:type="dxa"/>
            <w:shd w:val="clear" w:color="auto" w:fill="auto"/>
            <w:vAlign w:val="center"/>
            <w:hideMark/>
          </w:tcPr>
          <w:p w14:paraId="713A837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14,14</w:t>
            </w:r>
          </w:p>
        </w:tc>
        <w:tc>
          <w:tcPr>
            <w:tcW w:w="1116" w:type="dxa"/>
            <w:shd w:val="clear" w:color="auto" w:fill="auto"/>
            <w:vAlign w:val="center"/>
            <w:hideMark/>
          </w:tcPr>
          <w:p w14:paraId="6CD2409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13,27</w:t>
            </w:r>
          </w:p>
        </w:tc>
        <w:tc>
          <w:tcPr>
            <w:tcW w:w="1061" w:type="dxa"/>
            <w:shd w:val="clear" w:color="auto" w:fill="auto"/>
            <w:vAlign w:val="center"/>
            <w:hideMark/>
          </w:tcPr>
          <w:p w14:paraId="59051BC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13,27</w:t>
            </w:r>
          </w:p>
        </w:tc>
      </w:tr>
      <w:tr w:rsidR="007F2342" w:rsidRPr="007F2342" w14:paraId="6635291A" w14:textId="77777777" w:rsidTr="00556390">
        <w:trPr>
          <w:trHeight w:val="495"/>
          <w:jc w:val="center"/>
        </w:trPr>
        <w:tc>
          <w:tcPr>
            <w:tcW w:w="4199" w:type="dxa"/>
            <w:shd w:val="clear" w:color="auto" w:fill="auto"/>
            <w:vAlign w:val="center"/>
            <w:hideMark/>
          </w:tcPr>
          <w:p w14:paraId="41A97ECD"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26" w:type="dxa"/>
            <w:shd w:val="clear" w:color="auto" w:fill="auto"/>
            <w:vAlign w:val="center"/>
            <w:hideMark/>
          </w:tcPr>
          <w:p w14:paraId="1E7261C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2,39</w:t>
            </w:r>
          </w:p>
        </w:tc>
        <w:tc>
          <w:tcPr>
            <w:tcW w:w="1026" w:type="dxa"/>
            <w:shd w:val="clear" w:color="auto" w:fill="auto"/>
            <w:vAlign w:val="center"/>
            <w:hideMark/>
          </w:tcPr>
          <w:p w14:paraId="251CF67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2,4</w:t>
            </w:r>
          </w:p>
        </w:tc>
        <w:tc>
          <w:tcPr>
            <w:tcW w:w="1116" w:type="dxa"/>
            <w:shd w:val="clear" w:color="auto" w:fill="auto"/>
            <w:vAlign w:val="center"/>
            <w:hideMark/>
          </w:tcPr>
          <w:p w14:paraId="632711E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2,4</w:t>
            </w:r>
          </w:p>
        </w:tc>
        <w:tc>
          <w:tcPr>
            <w:tcW w:w="1026" w:type="dxa"/>
            <w:shd w:val="clear" w:color="auto" w:fill="auto"/>
            <w:vAlign w:val="center"/>
            <w:hideMark/>
          </w:tcPr>
          <w:p w14:paraId="6CE6EEB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6,56</w:t>
            </w:r>
          </w:p>
        </w:tc>
        <w:tc>
          <w:tcPr>
            <w:tcW w:w="1026" w:type="dxa"/>
            <w:shd w:val="clear" w:color="auto" w:fill="auto"/>
            <w:vAlign w:val="center"/>
            <w:hideMark/>
          </w:tcPr>
          <w:p w14:paraId="7260988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6,58</w:t>
            </w:r>
          </w:p>
        </w:tc>
        <w:tc>
          <w:tcPr>
            <w:tcW w:w="1071" w:type="dxa"/>
            <w:shd w:val="clear" w:color="auto" w:fill="auto"/>
            <w:vAlign w:val="center"/>
            <w:hideMark/>
          </w:tcPr>
          <w:p w14:paraId="7EC7655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6,58</w:t>
            </w:r>
          </w:p>
        </w:tc>
        <w:tc>
          <w:tcPr>
            <w:tcW w:w="1116" w:type="dxa"/>
            <w:shd w:val="clear" w:color="auto" w:fill="auto"/>
            <w:vAlign w:val="center"/>
            <w:hideMark/>
          </w:tcPr>
          <w:p w14:paraId="42881B7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8,52</w:t>
            </w:r>
          </w:p>
        </w:tc>
        <w:tc>
          <w:tcPr>
            <w:tcW w:w="1116" w:type="dxa"/>
            <w:shd w:val="clear" w:color="auto" w:fill="auto"/>
            <w:vAlign w:val="center"/>
            <w:hideMark/>
          </w:tcPr>
          <w:p w14:paraId="7A92821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8,55</w:t>
            </w:r>
          </w:p>
        </w:tc>
        <w:tc>
          <w:tcPr>
            <w:tcW w:w="1061" w:type="dxa"/>
            <w:shd w:val="clear" w:color="auto" w:fill="auto"/>
            <w:vAlign w:val="center"/>
            <w:hideMark/>
          </w:tcPr>
          <w:p w14:paraId="6196833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8,55</w:t>
            </w:r>
          </w:p>
        </w:tc>
      </w:tr>
      <w:tr w:rsidR="007F2342" w:rsidRPr="007F2342" w14:paraId="5368606F" w14:textId="77777777" w:rsidTr="00556390">
        <w:trPr>
          <w:trHeight w:val="315"/>
          <w:jc w:val="center"/>
        </w:trPr>
        <w:tc>
          <w:tcPr>
            <w:tcW w:w="4199" w:type="dxa"/>
            <w:shd w:val="clear" w:color="auto" w:fill="auto"/>
            <w:vAlign w:val="center"/>
            <w:hideMark/>
          </w:tcPr>
          <w:p w14:paraId="2076ACE7"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03D3E7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48,39</w:t>
            </w:r>
          </w:p>
        </w:tc>
        <w:tc>
          <w:tcPr>
            <w:tcW w:w="1026" w:type="dxa"/>
            <w:shd w:val="clear" w:color="auto" w:fill="auto"/>
            <w:vAlign w:val="center"/>
            <w:hideMark/>
          </w:tcPr>
          <w:p w14:paraId="735E009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48,62</w:t>
            </w:r>
          </w:p>
        </w:tc>
        <w:tc>
          <w:tcPr>
            <w:tcW w:w="1116" w:type="dxa"/>
            <w:shd w:val="clear" w:color="auto" w:fill="auto"/>
            <w:vAlign w:val="center"/>
            <w:hideMark/>
          </w:tcPr>
          <w:p w14:paraId="784A805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48,62</w:t>
            </w:r>
          </w:p>
        </w:tc>
        <w:tc>
          <w:tcPr>
            <w:tcW w:w="1026" w:type="dxa"/>
            <w:shd w:val="clear" w:color="auto" w:fill="auto"/>
            <w:vAlign w:val="center"/>
            <w:hideMark/>
          </w:tcPr>
          <w:p w14:paraId="5D2A8CC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132,57</w:t>
            </w:r>
          </w:p>
        </w:tc>
        <w:tc>
          <w:tcPr>
            <w:tcW w:w="1026" w:type="dxa"/>
            <w:shd w:val="clear" w:color="auto" w:fill="auto"/>
            <w:vAlign w:val="center"/>
            <w:hideMark/>
          </w:tcPr>
          <w:p w14:paraId="446896C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133,22</w:t>
            </w:r>
          </w:p>
        </w:tc>
        <w:tc>
          <w:tcPr>
            <w:tcW w:w="1071" w:type="dxa"/>
            <w:shd w:val="clear" w:color="auto" w:fill="auto"/>
            <w:vAlign w:val="center"/>
            <w:hideMark/>
          </w:tcPr>
          <w:p w14:paraId="7B6CFEE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133,22</w:t>
            </w:r>
          </w:p>
        </w:tc>
        <w:tc>
          <w:tcPr>
            <w:tcW w:w="1116" w:type="dxa"/>
            <w:shd w:val="clear" w:color="auto" w:fill="auto"/>
            <w:vAlign w:val="center"/>
            <w:hideMark/>
          </w:tcPr>
          <w:p w14:paraId="1F7B96A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127,34</w:t>
            </w:r>
          </w:p>
        </w:tc>
        <w:tc>
          <w:tcPr>
            <w:tcW w:w="1116" w:type="dxa"/>
            <w:shd w:val="clear" w:color="auto" w:fill="auto"/>
            <w:vAlign w:val="center"/>
            <w:hideMark/>
          </w:tcPr>
          <w:p w14:paraId="634F10B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128,18</w:t>
            </w:r>
          </w:p>
        </w:tc>
        <w:tc>
          <w:tcPr>
            <w:tcW w:w="1061" w:type="dxa"/>
            <w:shd w:val="clear" w:color="auto" w:fill="auto"/>
            <w:vAlign w:val="center"/>
            <w:hideMark/>
          </w:tcPr>
          <w:p w14:paraId="6B41B92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128,18</w:t>
            </w:r>
          </w:p>
        </w:tc>
      </w:tr>
      <w:tr w:rsidR="007F2342" w:rsidRPr="007F2342" w14:paraId="044063B0" w14:textId="77777777" w:rsidTr="00556390">
        <w:trPr>
          <w:trHeight w:val="315"/>
          <w:jc w:val="center"/>
        </w:trPr>
        <w:tc>
          <w:tcPr>
            <w:tcW w:w="13783" w:type="dxa"/>
            <w:gridSpan w:val="10"/>
            <w:shd w:val="clear" w:color="auto" w:fill="auto"/>
            <w:vAlign w:val="center"/>
            <w:hideMark/>
          </w:tcPr>
          <w:p w14:paraId="664871B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МУП «ПП ЖКХ № 5 п. Стрелка» с водонапорной башней «Центральный», скважинный водозабор</w:t>
            </w:r>
          </w:p>
        </w:tc>
      </w:tr>
      <w:tr w:rsidR="007F2342" w:rsidRPr="007F2342" w14:paraId="2D98A7E4" w14:textId="77777777" w:rsidTr="00556390">
        <w:trPr>
          <w:trHeight w:val="315"/>
          <w:jc w:val="center"/>
        </w:trPr>
        <w:tc>
          <w:tcPr>
            <w:tcW w:w="4199" w:type="dxa"/>
            <w:shd w:val="clear" w:color="auto" w:fill="auto"/>
            <w:vAlign w:val="center"/>
            <w:hideMark/>
          </w:tcPr>
          <w:p w14:paraId="353D0C5D"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t>Производительность ВЗУ</w:t>
            </w:r>
          </w:p>
        </w:tc>
        <w:tc>
          <w:tcPr>
            <w:tcW w:w="1026" w:type="dxa"/>
            <w:shd w:val="clear" w:color="auto" w:fill="auto"/>
            <w:vAlign w:val="center"/>
            <w:hideMark/>
          </w:tcPr>
          <w:p w14:paraId="021012D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280,32</w:t>
            </w:r>
          </w:p>
        </w:tc>
        <w:tc>
          <w:tcPr>
            <w:tcW w:w="1026" w:type="dxa"/>
            <w:shd w:val="clear" w:color="auto" w:fill="auto"/>
            <w:vAlign w:val="center"/>
            <w:hideMark/>
          </w:tcPr>
          <w:p w14:paraId="3DAEBD4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280,32</w:t>
            </w:r>
          </w:p>
        </w:tc>
        <w:tc>
          <w:tcPr>
            <w:tcW w:w="1116" w:type="dxa"/>
            <w:shd w:val="clear" w:color="auto" w:fill="auto"/>
            <w:vAlign w:val="center"/>
            <w:hideMark/>
          </w:tcPr>
          <w:p w14:paraId="739F64F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280,32</w:t>
            </w:r>
          </w:p>
        </w:tc>
        <w:tc>
          <w:tcPr>
            <w:tcW w:w="1026" w:type="dxa"/>
            <w:shd w:val="clear" w:color="auto" w:fill="auto"/>
            <w:vAlign w:val="center"/>
            <w:hideMark/>
          </w:tcPr>
          <w:p w14:paraId="44F06BD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c>
          <w:tcPr>
            <w:tcW w:w="1026" w:type="dxa"/>
            <w:shd w:val="clear" w:color="auto" w:fill="auto"/>
            <w:vAlign w:val="center"/>
            <w:hideMark/>
          </w:tcPr>
          <w:p w14:paraId="5665B50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c>
          <w:tcPr>
            <w:tcW w:w="1071" w:type="dxa"/>
            <w:shd w:val="clear" w:color="auto" w:fill="auto"/>
            <w:vAlign w:val="center"/>
            <w:hideMark/>
          </w:tcPr>
          <w:p w14:paraId="16DDAD0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c>
          <w:tcPr>
            <w:tcW w:w="1116" w:type="dxa"/>
            <w:shd w:val="clear" w:color="auto" w:fill="auto"/>
            <w:vAlign w:val="center"/>
            <w:hideMark/>
          </w:tcPr>
          <w:p w14:paraId="51447C5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c>
          <w:tcPr>
            <w:tcW w:w="1116" w:type="dxa"/>
            <w:shd w:val="clear" w:color="auto" w:fill="auto"/>
            <w:vAlign w:val="center"/>
            <w:hideMark/>
          </w:tcPr>
          <w:p w14:paraId="4B635E1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c>
          <w:tcPr>
            <w:tcW w:w="1061" w:type="dxa"/>
            <w:shd w:val="clear" w:color="auto" w:fill="auto"/>
            <w:vAlign w:val="center"/>
            <w:hideMark/>
          </w:tcPr>
          <w:p w14:paraId="3E1E5B1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768</w:t>
            </w:r>
          </w:p>
        </w:tc>
      </w:tr>
      <w:tr w:rsidR="007F2342" w:rsidRPr="007F2342" w14:paraId="27A3878F" w14:textId="77777777" w:rsidTr="00556390">
        <w:trPr>
          <w:trHeight w:val="315"/>
          <w:jc w:val="center"/>
        </w:trPr>
        <w:tc>
          <w:tcPr>
            <w:tcW w:w="4199" w:type="dxa"/>
            <w:shd w:val="clear" w:color="auto" w:fill="auto"/>
            <w:vAlign w:val="center"/>
            <w:hideMark/>
          </w:tcPr>
          <w:p w14:paraId="546DB450"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0FAB3CC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22</w:t>
            </w:r>
          </w:p>
        </w:tc>
        <w:tc>
          <w:tcPr>
            <w:tcW w:w="1026" w:type="dxa"/>
            <w:shd w:val="clear" w:color="auto" w:fill="auto"/>
            <w:vAlign w:val="center"/>
            <w:hideMark/>
          </w:tcPr>
          <w:p w14:paraId="37475E5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21,29</w:t>
            </w:r>
          </w:p>
        </w:tc>
        <w:tc>
          <w:tcPr>
            <w:tcW w:w="1116" w:type="dxa"/>
            <w:shd w:val="clear" w:color="auto" w:fill="auto"/>
            <w:vAlign w:val="center"/>
            <w:hideMark/>
          </w:tcPr>
          <w:p w14:paraId="47FBAE8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21,29</w:t>
            </w:r>
          </w:p>
        </w:tc>
        <w:tc>
          <w:tcPr>
            <w:tcW w:w="1026" w:type="dxa"/>
            <w:shd w:val="clear" w:color="auto" w:fill="auto"/>
            <w:vAlign w:val="center"/>
            <w:hideMark/>
          </w:tcPr>
          <w:p w14:paraId="1D62AF2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60,28</w:t>
            </w:r>
          </w:p>
        </w:tc>
        <w:tc>
          <w:tcPr>
            <w:tcW w:w="1026" w:type="dxa"/>
            <w:shd w:val="clear" w:color="auto" w:fill="auto"/>
            <w:vAlign w:val="center"/>
            <w:hideMark/>
          </w:tcPr>
          <w:p w14:paraId="6DE75E8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58,34</w:t>
            </w:r>
          </w:p>
        </w:tc>
        <w:tc>
          <w:tcPr>
            <w:tcW w:w="1071" w:type="dxa"/>
            <w:shd w:val="clear" w:color="auto" w:fill="auto"/>
            <w:vAlign w:val="center"/>
            <w:hideMark/>
          </w:tcPr>
          <w:p w14:paraId="6021A98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58,34</w:t>
            </w:r>
          </w:p>
        </w:tc>
        <w:tc>
          <w:tcPr>
            <w:tcW w:w="1116" w:type="dxa"/>
            <w:shd w:val="clear" w:color="auto" w:fill="auto"/>
            <w:vAlign w:val="center"/>
            <w:hideMark/>
          </w:tcPr>
          <w:p w14:paraId="06713CB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78,37</w:t>
            </w:r>
          </w:p>
        </w:tc>
        <w:tc>
          <w:tcPr>
            <w:tcW w:w="1116" w:type="dxa"/>
            <w:shd w:val="clear" w:color="auto" w:fill="auto"/>
            <w:vAlign w:val="center"/>
            <w:hideMark/>
          </w:tcPr>
          <w:p w14:paraId="41340E4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75,84</w:t>
            </w:r>
          </w:p>
        </w:tc>
        <w:tc>
          <w:tcPr>
            <w:tcW w:w="1061" w:type="dxa"/>
            <w:shd w:val="clear" w:color="auto" w:fill="auto"/>
            <w:vAlign w:val="center"/>
            <w:hideMark/>
          </w:tcPr>
          <w:p w14:paraId="0515928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6DA8F03C" w14:textId="77777777" w:rsidTr="00556390">
        <w:trPr>
          <w:trHeight w:val="495"/>
          <w:jc w:val="center"/>
        </w:trPr>
        <w:tc>
          <w:tcPr>
            <w:tcW w:w="4199" w:type="dxa"/>
            <w:shd w:val="clear" w:color="auto" w:fill="auto"/>
            <w:vAlign w:val="center"/>
            <w:hideMark/>
          </w:tcPr>
          <w:p w14:paraId="4794411B"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1D927F9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1835114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46E4B9B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4FB4A08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26" w:type="dxa"/>
            <w:shd w:val="clear" w:color="auto" w:fill="auto"/>
            <w:vAlign w:val="center"/>
            <w:hideMark/>
          </w:tcPr>
          <w:p w14:paraId="5F7F44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71" w:type="dxa"/>
            <w:shd w:val="clear" w:color="auto" w:fill="auto"/>
            <w:vAlign w:val="center"/>
            <w:hideMark/>
          </w:tcPr>
          <w:p w14:paraId="3064198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0B33E42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116" w:type="dxa"/>
            <w:shd w:val="clear" w:color="auto" w:fill="auto"/>
            <w:vAlign w:val="center"/>
            <w:hideMark/>
          </w:tcPr>
          <w:p w14:paraId="60C36D2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c>
          <w:tcPr>
            <w:tcW w:w="1061" w:type="dxa"/>
            <w:shd w:val="clear" w:color="auto" w:fill="auto"/>
            <w:vAlign w:val="center"/>
            <w:hideMark/>
          </w:tcPr>
          <w:p w14:paraId="4440311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0,00</w:t>
            </w:r>
          </w:p>
        </w:tc>
      </w:tr>
      <w:tr w:rsidR="007F2342" w:rsidRPr="007F2342" w14:paraId="5DD13223" w14:textId="77777777" w:rsidTr="00556390">
        <w:trPr>
          <w:trHeight w:val="315"/>
          <w:jc w:val="center"/>
        </w:trPr>
        <w:tc>
          <w:tcPr>
            <w:tcW w:w="4199" w:type="dxa"/>
            <w:shd w:val="clear" w:color="auto" w:fill="auto"/>
            <w:vAlign w:val="center"/>
            <w:hideMark/>
          </w:tcPr>
          <w:p w14:paraId="051531AD"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w:t>
            </w:r>
          </w:p>
        </w:tc>
        <w:tc>
          <w:tcPr>
            <w:tcW w:w="1026" w:type="dxa"/>
            <w:shd w:val="clear" w:color="auto" w:fill="auto"/>
            <w:vAlign w:val="center"/>
            <w:hideMark/>
          </w:tcPr>
          <w:p w14:paraId="191F615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22</w:t>
            </w:r>
          </w:p>
        </w:tc>
        <w:tc>
          <w:tcPr>
            <w:tcW w:w="1026" w:type="dxa"/>
            <w:shd w:val="clear" w:color="auto" w:fill="auto"/>
            <w:vAlign w:val="center"/>
            <w:hideMark/>
          </w:tcPr>
          <w:p w14:paraId="63E5EF8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21,29</w:t>
            </w:r>
          </w:p>
        </w:tc>
        <w:tc>
          <w:tcPr>
            <w:tcW w:w="1116" w:type="dxa"/>
            <w:shd w:val="clear" w:color="auto" w:fill="auto"/>
            <w:vAlign w:val="center"/>
            <w:hideMark/>
          </w:tcPr>
          <w:p w14:paraId="07227B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21,29</w:t>
            </w:r>
          </w:p>
        </w:tc>
        <w:tc>
          <w:tcPr>
            <w:tcW w:w="1026" w:type="dxa"/>
            <w:shd w:val="clear" w:color="auto" w:fill="auto"/>
            <w:vAlign w:val="center"/>
            <w:hideMark/>
          </w:tcPr>
          <w:p w14:paraId="50EA15C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60,28</w:t>
            </w:r>
          </w:p>
        </w:tc>
        <w:tc>
          <w:tcPr>
            <w:tcW w:w="1026" w:type="dxa"/>
            <w:shd w:val="clear" w:color="auto" w:fill="auto"/>
            <w:vAlign w:val="center"/>
            <w:hideMark/>
          </w:tcPr>
          <w:p w14:paraId="3F52596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58,34</w:t>
            </w:r>
          </w:p>
        </w:tc>
        <w:tc>
          <w:tcPr>
            <w:tcW w:w="1071" w:type="dxa"/>
            <w:shd w:val="clear" w:color="auto" w:fill="auto"/>
            <w:vAlign w:val="center"/>
            <w:hideMark/>
          </w:tcPr>
          <w:p w14:paraId="553D4DD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58,34</w:t>
            </w:r>
          </w:p>
        </w:tc>
        <w:tc>
          <w:tcPr>
            <w:tcW w:w="1116" w:type="dxa"/>
            <w:shd w:val="clear" w:color="auto" w:fill="auto"/>
            <w:vAlign w:val="center"/>
            <w:hideMark/>
          </w:tcPr>
          <w:p w14:paraId="2BDF0CA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78,37</w:t>
            </w:r>
          </w:p>
        </w:tc>
        <w:tc>
          <w:tcPr>
            <w:tcW w:w="1116" w:type="dxa"/>
            <w:shd w:val="clear" w:color="auto" w:fill="auto"/>
            <w:vAlign w:val="center"/>
            <w:hideMark/>
          </w:tcPr>
          <w:p w14:paraId="26F4AE8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75,84</w:t>
            </w:r>
          </w:p>
        </w:tc>
        <w:tc>
          <w:tcPr>
            <w:tcW w:w="1061" w:type="dxa"/>
            <w:shd w:val="clear" w:color="auto" w:fill="auto"/>
            <w:vAlign w:val="center"/>
            <w:hideMark/>
          </w:tcPr>
          <w:p w14:paraId="13D7EDF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75,84</w:t>
            </w:r>
          </w:p>
        </w:tc>
      </w:tr>
      <w:tr w:rsidR="007F2342" w:rsidRPr="007F2342" w14:paraId="032873AF" w14:textId="77777777" w:rsidTr="00556390">
        <w:trPr>
          <w:trHeight w:val="315"/>
          <w:jc w:val="center"/>
        </w:trPr>
        <w:tc>
          <w:tcPr>
            <w:tcW w:w="4199" w:type="dxa"/>
            <w:shd w:val="clear" w:color="auto" w:fill="auto"/>
            <w:vAlign w:val="center"/>
            <w:hideMark/>
          </w:tcPr>
          <w:p w14:paraId="3D7D49E6"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0A88C69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10,14</w:t>
            </w:r>
          </w:p>
        </w:tc>
        <w:tc>
          <w:tcPr>
            <w:tcW w:w="1026" w:type="dxa"/>
            <w:shd w:val="clear" w:color="auto" w:fill="auto"/>
            <w:vAlign w:val="center"/>
            <w:hideMark/>
          </w:tcPr>
          <w:p w14:paraId="3C372D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9,32</w:t>
            </w:r>
          </w:p>
        </w:tc>
        <w:tc>
          <w:tcPr>
            <w:tcW w:w="1116" w:type="dxa"/>
            <w:shd w:val="clear" w:color="auto" w:fill="auto"/>
            <w:vAlign w:val="center"/>
            <w:hideMark/>
          </w:tcPr>
          <w:p w14:paraId="2BDF2C3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9,32</w:t>
            </w:r>
          </w:p>
        </w:tc>
        <w:tc>
          <w:tcPr>
            <w:tcW w:w="1026" w:type="dxa"/>
            <w:shd w:val="clear" w:color="auto" w:fill="auto"/>
            <w:vAlign w:val="center"/>
            <w:hideMark/>
          </w:tcPr>
          <w:p w14:paraId="2BB138C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27,78</w:t>
            </w:r>
          </w:p>
        </w:tc>
        <w:tc>
          <w:tcPr>
            <w:tcW w:w="1026" w:type="dxa"/>
            <w:shd w:val="clear" w:color="auto" w:fill="auto"/>
            <w:vAlign w:val="center"/>
            <w:hideMark/>
          </w:tcPr>
          <w:p w14:paraId="48DC774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25,54</w:t>
            </w:r>
          </w:p>
        </w:tc>
        <w:tc>
          <w:tcPr>
            <w:tcW w:w="1071" w:type="dxa"/>
            <w:shd w:val="clear" w:color="auto" w:fill="auto"/>
            <w:vAlign w:val="center"/>
            <w:hideMark/>
          </w:tcPr>
          <w:p w14:paraId="4CD9774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25,54</w:t>
            </w:r>
          </w:p>
        </w:tc>
        <w:tc>
          <w:tcPr>
            <w:tcW w:w="1116" w:type="dxa"/>
            <w:shd w:val="clear" w:color="auto" w:fill="auto"/>
            <w:vAlign w:val="center"/>
            <w:hideMark/>
          </w:tcPr>
          <w:p w14:paraId="4DC0A78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36,12</w:t>
            </w:r>
          </w:p>
        </w:tc>
        <w:tc>
          <w:tcPr>
            <w:tcW w:w="1116" w:type="dxa"/>
            <w:shd w:val="clear" w:color="auto" w:fill="auto"/>
            <w:vAlign w:val="center"/>
            <w:hideMark/>
          </w:tcPr>
          <w:p w14:paraId="72E767E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33,21</w:t>
            </w:r>
          </w:p>
        </w:tc>
        <w:tc>
          <w:tcPr>
            <w:tcW w:w="1061" w:type="dxa"/>
            <w:shd w:val="clear" w:color="auto" w:fill="auto"/>
            <w:vAlign w:val="center"/>
            <w:hideMark/>
          </w:tcPr>
          <w:p w14:paraId="328A6A9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33,21</w:t>
            </w:r>
          </w:p>
        </w:tc>
      </w:tr>
      <w:tr w:rsidR="007F2342" w:rsidRPr="007F2342" w14:paraId="51CD85D5" w14:textId="77777777" w:rsidTr="00556390">
        <w:trPr>
          <w:trHeight w:val="495"/>
          <w:jc w:val="center"/>
        </w:trPr>
        <w:tc>
          <w:tcPr>
            <w:tcW w:w="4199" w:type="dxa"/>
            <w:shd w:val="clear" w:color="auto" w:fill="auto"/>
            <w:vAlign w:val="center"/>
            <w:hideMark/>
          </w:tcPr>
          <w:p w14:paraId="41EABCF7"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26" w:type="dxa"/>
            <w:shd w:val="clear" w:color="auto" w:fill="auto"/>
            <w:vAlign w:val="center"/>
            <w:hideMark/>
          </w:tcPr>
          <w:p w14:paraId="6560390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11,86</w:t>
            </w:r>
          </w:p>
        </w:tc>
        <w:tc>
          <w:tcPr>
            <w:tcW w:w="1026" w:type="dxa"/>
            <w:shd w:val="clear" w:color="auto" w:fill="auto"/>
            <w:vAlign w:val="center"/>
            <w:hideMark/>
          </w:tcPr>
          <w:p w14:paraId="3777D41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11,97</w:t>
            </w:r>
          </w:p>
        </w:tc>
        <w:tc>
          <w:tcPr>
            <w:tcW w:w="1116" w:type="dxa"/>
            <w:shd w:val="clear" w:color="auto" w:fill="auto"/>
            <w:vAlign w:val="center"/>
            <w:hideMark/>
          </w:tcPr>
          <w:p w14:paraId="0B0FA84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11,97</w:t>
            </w:r>
          </w:p>
        </w:tc>
        <w:tc>
          <w:tcPr>
            <w:tcW w:w="1026" w:type="dxa"/>
            <w:shd w:val="clear" w:color="auto" w:fill="auto"/>
            <w:vAlign w:val="center"/>
            <w:hideMark/>
          </w:tcPr>
          <w:p w14:paraId="72B7A1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32,5</w:t>
            </w:r>
          </w:p>
        </w:tc>
        <w:tc>
          <w:tcPr>
            <w:tcW w:w="1026" w:type="dxa"/>
            <w:shd w:val="clear" w:color="auto" w:fill="auto"/>
            <w:vAlign w:val="center"/>
            <w:hideMark/>
          </w:tcPr>
          <w:p w14:paraId="09C1792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32,79</w:t>
            </w:r>
          </w:p>
        </w:tc>
        <w:tc>
          <w:tcPr>
            <w:tcW w:w="1071" w:type="dxa"/>
            <w:shd w:val="clear" w:color="auto" w:fill="auto"/>
            <w:vAlign w:val="center"/>
            <w:hideMark/>
          </w:tcPr>
          <w:p w14:paraId="5E51C62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32,79</w:t>
            </w:r>
          </w:p>
        </w:tc>
        <w:tc>
          <w:tcPr>
            <w:tcW w:w="1116" w:type="dxa"/>
            <w:shd w:val="clear" w:color="auto" w:fill="auto"/>
            <w:vAlign w:val="center"/>
            <w:hideMark/>
          </w:tcPr>
          <w:p w14:paraId="022C939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42,25</w:t>
            </w:r>
          </w:p>
        </w:tc>
        <w:tc>
          <w:tcPr>
            <w:tcW w:w="1116" w:type="dxa"/>
            <w:shd w:val="clear" w:color="auto" w:fill="auto"/>
            <w:vAlign w:val="center"/>
            <w:hideMark/>
          </w:tcPr>
          <w:p w14:paraId="032739F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42,63</w:t>
            </w:r>
          </w:p>
        </w:tc>
        <w:tc>
          <w:tcPr>
            <w:tcW w:w="1061" w:type="dxa"/>
            <w:shd w:val="clear" w:color="auto" w:fill="auto"/>
            <w:vAlign w:val="center"/>
            <w:hideMark/>
          </w:tcPr>
          <w:p w14:paraId="12E762F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42,63</w:t>
            </w:r>
          </w:p>
        </w:tc>
      </w:tr>
      <w:tr w:rsidR="007F2342" w:rsidRPr="007F2342" w14:paraId="587BBA46" w14:textId="77777777" w:rsidTr="00556390">
        <w:trPr>
          <w:trHeight w:val="315"/>
          <w:jc w:val="center"/>
        </w:trPr>
        <w:tc>
          <w:tcPr>
            <w:tcW w:w="4199" w:type="dxa"/>
            <w:shd w:val="clear" w:color="auto" w:fill="auto"/>
            <w:vAlign w:val="center"/>
            <w:hideMark/>
          </w:tcPr>
          <w:p w14:paraId="54940D3F"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4ECCFB7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258,32</w:t>
            </w:r>
          </w:p>
        </w:tc>
        <w:tc>
          <w:tcPr>
            <w:tcW w:w="1026" w:type="dxa"/>
            <w:shd w:val="clear" w:color="auto" w:fill="auto"/>
            <w:vAlign w:val="center"/>
            <w:hideMark/>
          </w:tcPr>
          <w:p w14:paraId="28D8967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259,03</w:t>
            </w:r>
          </w:p>
        </w:tc>
        <w:tc>
          <w:tcPr>
            <w:tcW w:w="1116" w:type="dxa"/>
            <w:shd w:val="clear" w:color="auto" w:fill="auto"/>
            <w:vAlign w:val="center"/>
            <w:hideMark/>
          </w:tcPr>
          <w:p w14:paraId="18114BF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259,03</w:t>
            </w:r>
          </w:p>
        </w:tc>
        <w:tc>
          <w:tcPr>
            <w:tcW w:w="1026" w:type="dxa"/>
            <w:shd w:val="clear" w:color="auto" w:fill="auto"/>
            <w:vAlign w:val="center"/>
            <w:hideMark/>
          </w:tcPr>
          <w:p w14:paraId="6A9B27E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707,72</w:t>
            </w:r>
          </w:p>
        </w:tc>
        <w:tc>
          <w:tcPr>
            <w:tcW w:w="1026" w:type="dxa"/>
            <w:shd w:val="clear" w:color="auto" w:fill="auto"/>
            <w:vAlign w:val="center"/>
            <w:hideMark/>
          </w:tcPr>
          <w:p w14:paraId="5D57A4F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709,66</w:t>
            </w:r>
          </w:p>
        </w:tc>
        <w:tc>
          <w:tcPr>
            <w:tcW w:w="1071" w:type="dxa"/>
            <w:shd w:val="clear" w:color="auto" w:fill="auto"/>
            <w:vAlign w:val="center"/>
            <w:hideMark/>
          </w:tcPr>
          <w:p w14:paraId="0660407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709,66</w:t>
            </w:r>
          </w:p>
        </w:tc>
        <w:tc>
          <w:tcPr>
            <w:tcW w:w="1116" w:type="dxa"/>
            <w:shd w:val="clear" w:color="auto" w:fill="auto"/>
            <w:vAlign w:val="center"/>
            <w:hideMark/>
          </w:tcPr>
          <w:p w14:paraId="3596F46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689,63</w:t>
            </w:r>
          </w:p>
        </w:tc>
        <w:tc>
          <w:tcPr>
            <w:tcW w:w="1116" w:type="dxa"/>
            <w:shd w:val="clear" w:color="auto" w:fill="auto"/>
            <w:vAlign w:val="center"/>
            <w:hideMark/>
          </w:tcPr>
          <w:p w14:paraId="7B2B941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692,16</w:t>
            </w:r>
          </w:p>
        </w:tc>
        <w:tc>
          <w:tcPr>
            <w:tcW w:w="1061" w:type="dxa"/>
            <w:shd w:val="clear" w:color="auto" w:fill="auto"/>
            <w:vAlign w:val="center"/>
            <w:hideMark/>
          </w:tcPr>
          <w:p w14:paraId="51DE4EA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692,16</w:t>
            </w:r>
          </w:p>
        </w:tc>
      </w:tr>
      <w:tr w:rsidR="007F2342" w:rsidRPr="007F2342" w14:paraId="048D843B" w14:textId="77777777" w:rsidTr="00556390">
        <w:trPr>
          <w:trHeight w:val="315"/>
          <w:jc w:val="center"/>
        </w:trPr>
        <w:tc>
          <w:tcPr>
            <w:tcW w:w="13783" w:type="dxa"/>
            <w:gridSpan w:val="10"/>
            <w:shd w:val="clear" w:color="auto" w:fill="auto"/>
            <w:vAlign w:val="center"/>
            <w:hideMark/>
          </w:tcPr>
          <w:p w14:paraId="1DA6015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Итого по МО "г. Лесосибирск"</w:t>
            </w:r>
          </w:p>
        </w:tc>
      </w:tr>
      <w:tr w:rsidR="007F2342" w:rsidRPr="007F2342" w14:paraId="4611242D" w14:textId="77777777" w:rsidTr="00556390">
        <w:trPr>
          <w:trHeight w:val="315"/>
          <w:jc w:val="center"/>
        </w:trPr>
        <w:tc>
          <w:tcPr>
            <w:tcW w:w="4199" w:type="dxa"/>
            <w:shd w:val="clear" w:color="auto" w:fill="auto"/>
            <w:vAlign w:val="center"/>
            <w:hideMark/>
          </w:tcPr>
          <w:p w14:paraId="44166BF4" w14:textId="77777777" w:rsidR="00DF4BF6" w:rsidRPr="007F2342" w:rsidRDefault="00DF4BF6" w:rsidP="00DF4BF6">
            <w:pPr>
              <w:jc w:val="left"/>
              <w:rPr>
                <w:rFonts w:ascii="Times New Roman" w:hAnsi="Times New Roman"/>
                <w:i/>
                <w:iCs/>
                <w:sz w:val="18"/>
                <w:szCs w:val="18"/>
              </w:rPr>
            </w:pPr>
            <w:r w:rsidRPr="007F2342">
              <w:rPr>
                <w:rFonts w:ascii="Times New Roman" w:hAnsi="Times New Roman"/>
                <w:i/>
                <w:iCs/>
                <w:sz w:val="18"/>
                <w:szCs w:val="18"/>
              </w:rPr>
              <w:lastRenderedPageBreak/>
              <w:t>Производительность ВЗУ</w:t>
            </w:r>
          </w:p>
        </w:tc>
        <w:tc>
          <w:tcPr>
            <w:tcW w:w="1026" w:type="dxa"/>
            <w:shd w:val="clear" w:color="auto" w:fill="auto"/>
            <w:vAlign w:val="center"/>
            <w:hideMark/>
          </w:tcPr>
          <w:p w14:paraId="2B38430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46 142,57</w:t>
            </w:r>
          </w:p>
        </w:tc>
        <w:tc>
          <w:tcPr>
            <w:tcW w:w="1026" w:type="dxa"/>
            <w:shd w:val="clear" w:color="auto" w:fill="auto"/>
            <w:vAlign w:val="center"/>
            <w:hideMark/>
          </w:tcPr>
          <w:p w14:paraId="2870907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46 142,57</w:t>
            </w:r>
          </w:p>
        </w:tc>
        <w:tc>
          <w:tcPr>
            <w:tcW w:w="1116" w:type="dxa"/>
            <w:shd w:val="clear" w:color="auto" w:fill="auto"/>
            <w:vAlign w:val="center"/>
            <w:hideMark/>
          </w:tcPr>
          <w:p w14:paraId="01637AD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46 142,57</w:t>
            </w:r>
          </w:p>
        </w:tc>
        <w:tc>
          <w:tcPr>
            <w:tcW w:w="1026" w:type="dxa"/>
            <w:shd w:val="clear" w:color="auto" w:fill="auto"/>
            <w:vAlign w:val="center"/>
            <w:hideMark/>
          </w:tcPr>
          <w:p w14:paraId="606CD19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126418</w:t>
            </w:r>
          </w:p>
        </w:tc>
        <w:tc>
          <w:tcPr>
            <w:tcW w:w="1026" w:type="dxa"/>
            <w:shd w:val="clear" w:color="auto" w:fill="auto"/>
            <w:vAlign w:val="center"/>
            <w:hideMark/>
          </w:tcPr>
          <w:p w14:paraId="49B06F6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126418</w:t>
            </w:r>
          </w:p>
        </w:tc>
        <w:tc>
          <w:tcPr>
            <w:tcW w:w="1071" w:type="dxa"/>
            <w:shd w:val="clear" w:color="auto" w:fill="auto"/>
            <w:vAlign w:val="center"/>
            <w:hideMark/>
          </w:tcPr>
          <w:p w14:paraId="10ADE16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126418,00</w:t>
            </w:r>
          </w:p>
        </w:tc>
        <w:tc>
          <w:tcPr>
            <w:tcW w:w="1116" w:type="dxa"/>
            <w:shd w:val="clear" w:color="auto" w:fill="auto"/>
            <w:vAlign w:val="center"/>
            <w:hideMark/>
          </w:tcPr>
          <w:p w14:paraId="79AC642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145 380,70</w:t>
            </w:r>
          </w:p>
        </w:tc>
        <w:tc>
          <w:tcPr>
            <w:tcW w:w="1116" w:type="dxa"/>
            <w:shd w:val="clear" w:color="auto" w:fill="auto"/>
            <w:vAlign w:val="center"/>
            <w:hideMark/>
          </w:tcPr>
          <w:p w14:paraId="658C5B6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145 380,70</w:t>
            </w:r>
          </w:p>
        </w:tc>
        <w:tc>
          <w:tcPr>
            <w:tcW w:w="1061" w:type="dxa"/>
            <w:shd w:val="clear" w:color="auto" w:fill="auto"/>
            <w:vAlign w:val="center"/>
            <w:hideMark/>
          </w:tcPr>
          <w:p w14:paraId="549A7F4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145 380,70</w:t>
            </w:r>
          </w:p>
        </w:tc>
      </w:tr>
      <w:tr w:rsidR="007F2342" w:rsidRPr="007F2342" w14:paraId="5230B80C" w14:textId="77777777" w:rsidTr="00556390">
        <w:trPr>
          <w:trHeight w:val="315"/>
          <w:jc w:val="center"/>
        </w:trPr>
        <w:tc>
          <w:tcPr>
            <w:tcW w:w="4199" w:type="dxa"/>
            <w:shd w:val="clear" w:color="auto" w:fill="auto"/>
            <w:vAlign w:val="center"/>
            <w:hideMark/>
          </w:tcPr>
          <w:p w14:paraId="1AA5AF56"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Общий забор воды</w:t>
            </w:r>
          </w:p>
        </w:tc>
        <w:tc>
          <w:tcPr>
            <w:tcW w:w="1026" w:type="dxa"/>
            <w:shd w:val="clear" w:color="auto" w:fill="auto"/>
            <w:vAlign w:val="center"/>
            <w:hideMark/>
          </w:tcPr>
          <w:p w14:paraId="614439A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11 121,64</w:t>
            </w:r>
          </w:p>
        </w:tc>
        <w:tc>
          <w:tcPr>
            <w:tcW w:w="1026" w:type="dxa"/>
            <w:shd w:val="clear" w:color="auto" w:fill="auto"/>
            <w:vAlign w:val="center"/>
            <w:hideMark/>
          </w:tcPr>
          <w:p w14:paraId="11658DF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10 583,93</w:t>
            </w:r>
          </w:p>
        </w:tc>
        <w:tc>
          <w:tcPr>
            <w:tcW w:w="1116" w:type="dxa"/>
            <w:shd w:val="clear" w:color="auto" w:fill="auto"/>
            <w:vAlign w:val="center"/>
            <w:hideMark/>
          </w:tcPr>
          <w:p w14:paraId="0004410F"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10 810,99</w:t>
            </w:r>
          </w:p>
        </w:tc>
        <w:tc>
          <w:tcPr>
            <w:tcW w:w="1026" w:type="dxa"/>
            <w:shd w:val="clear" w:color="auto" w:fill="auto"/>
            <w:vAlign w:val="center"/>
            <w:hideMark/>
          </w:tcPr>
          <w:p w14:paraId="3E40876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30470,25</w:t>
            </w:r>
          </w:p>
        </w:tc>
        <w:tc>
          <w:tcPr>
            <w:tcW w:w="1026" w:type="dxa"/>
            <w:shd w:val="clear" w:color="auto" w:fill="auto"/>
            <w:vAlign w:val="center"/>
            <w:hideMark/>
          </w:tcPr>
          <w:p w14:paraId="4C96978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28997,07</w:t>
            </w:r>
          </w:p>
        </w:tc>
        <w:tc>
          <w:tcPr>
            <w:tcW w:w="1071" w:type="dxa"/>
            <w:shd w:val="clear" w:color="auto" w:fill="auto"/>
            <w:vAlign w:val="center"/>
            <w:hideMark/>
          </w:tcPr>
          <w:p w14:paraId="483F6D4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29619,15</w:t>
            </w:r>
          </w:p>
        </w:tc>
        <w:tc>
          <w:tcPr>
            <w:tcW w:w="1116" w:type="dxa"/>
            <w:shd w:val="clear" w:color="auto" w:fill="auto"/>
            <w:vAlign w:val="center"/>
            <w:hideMark/>
          </w:tcPr>
          <w:p w14:paraId="4450443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35 040,79</w:t>
            </w:r>
          </w:p>
        </w:tc>
        <w:tc>
          <w:tcPr>
            <w:tcW w:w="1116" w:type="dxa"/>
            <w:shd w:val="clear" w:color="auto" w:fill="auto"/>
            <w:vAlign w:val="center"/>
            <w:hideMark/>
          </w:tcPr>
          <w:p w14:paraId="5654C7E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33 346,63</w:t>
            </w:r>
          </w:p>
        </w:tc>
        <w:tc>
          <w:tcPr>
            <w:tcW w:w="1061" w:type="dxa"/>
            <w:shd w:val="clear" w:color="auto" w:fill="auto"/>
            <w:vAlign w:val="center"/>
            <w:hideMark/>
          </w:tcPr>
          <w:p w14:paraId="0D85699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34 062,02</w:t>
            </w:r>
          </w:p>
        </w:tc>
      </w:tr>
      <w:tr w:rsidR="007F2342" w:rsidRPr="007F2342" w14:paraId="4D6E7A57" w14:textId="77777777" w:rsidTr="00556390">
        <w:trPr>
          <w:trHeight w:val="495"/>
          <w:jc w:val="center"/>
        </w:trPr>
        <w:tc>
          <w:tcPr>
            <w:tcW w:w="4199" w:type="dxa"/>
            <w:shd w:val="clear" w:color="auto" w:fill="auto"/>
            <w:vAlign w:val="center"/>
            <w:hideMark/>
          </w:tcPr>
          <w:p w14:paraId="3211774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631AC8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1 800,84</w:t>
            </w:r>
          </w:p>
        </w:tc>
        <w:tc>
          <w:tcPr>
            <w:tcW w:w="1026" w:type="dxa"/>
            <w:shd w:val="clear" w:color="auto" w:fill="auto"/>
            <w:vAlign w:val="center"/>
            <w:hideMark/>
          </w:tcPr>
          <w:p w14:paraId="157B3BF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1 814,96</w:t>
            </w:r>
          </w:p>
        </w:tc>
        <w:tc>
          <w:tcPr>
            <w:tcW w:w="1116" w:type="dxa"/>
            <w:shd w:val="clear" w:color="auto" w:fill="auto"/>
            <w:vAlign w:val="center"/>
            <w:hideMark/>
          </w:tcPr>
          <w:p w14:paraId="33B8B7F1"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1 719,66</w:t>
            </w:r>
          </w:p>
        </w:tc>
        <w:tc>
          <w:tcPr>
            <w:tcW w:w="1026" w:type="dxa"/>
            <w:shd w:val="clear" w:color="auto" w:fill="auto"/>
            <w:vAlign w:val="center"/>
            <w:hideMark/>
          </w:tcPr>
          <w:p w14:paraId="507575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4933,81</w:t>
            </w:r>
          </w:p>
        </w:tc>
        <w:tc>
          <w:tcPr>
            <w:tcW w:w="1026" w:type="dxa"/>
            <w:shd w:val="clear" w:color="auto" w:fill="auto"/>
            <w:vAlign w:val="center"/>
            <w:hideMark/>
          </w:tcPr>
          <w:p w14:paraId="452532D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4972,49</w:t>
            </w:r>
          </w:p>
        </w:tc>
        <w:tc>
          <w:tcPr>
            <w:tcW w:w="1071" w:type="dxa"/>
            <w:shd w:val="clear" w:color="auto" w:fill="auto"/>
            <w:vAlign w:val="center"/>
            <w:hideMark/>
          </w:tcPr>
          <w:p w14:paraId="3F1BBD0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4711,40</w:t>
            </w:r>
          </w:p>
        </w:tc>
        <w:tc>
          <w:tcPr>
            <w:tcW w:w="1116" w:type="dxa"/>
            <w:shd w:val="clear" w:color="auto" w:fill="auto"/>
            <w:vAlign w:val="center"/>
            <w:hideMark/>
          </w:tcPr>
          <w:p w14:paraId="262F1FA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5 673,88</w:t>
            </w:r>
          </w:p>
        </w:tc>
        <w:tc>
          <w:tcPr>
            <w:tcW w:w="1116" w:type="dxa"/>
            <w:shd w:val="clear" w:color="auto" w:fill="auto"/>
            <w:vAlign w:val="center"/>
            <w:hideMark/>
          </w:tcPr>
          <w:p w14:paraId="78DE95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5 718,36</w:t>
            </w:r>
          </w:p>
        </w:tc>
        <w:tc>
          <w:tcPr>
            <w:tcW w:w="1061" w:type="dxa"/>
            <w:shd w:val="clear" w:color="auto" w:fill="auto"/>
            <w:vAlign w:val="center"/>
            <w:hideMark/>
          </w:tcPr>
          <w:p w14:paraId="0E0ABFD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5 418,11</w:t>
            </w:r>
          </w:p>
        </w:tc>
      </w:tr>
      <w:tr w:rsidR="007F2342" w:rsidRPr="007F2342" w14:paraId="6DD2DA23" w14:textId="77777777" w:rsidTr="00556390">
        <w:trPr>
          <w:trHeight w:val="315"/>
          <w:jc w:val="center"/>
        </w:trPr>
        <w:tc>
          <w:tcPr>
            <w:tcW w:w="4199" w:type="dxa"/>
            <w:shd w:val="clear" w:color="auto" w:fill="auto"/>
            <w:vAlign w:val="center"/>
            <w:hideMark/>
          </w:tcPr>
          <w:p w14:paraId="2258304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2C40D10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49,4</w:t>
            </w:r>
          </w:p>
        </w:tc>
        <w:tc>
          <w:tcPr>
            <w:tcW w:w="1026" w:type="dxa"/>
            <w:shd w:val="clear" w:color="auto" w:fill="auto"/>
            <w:vAlign w:val="center"/>
            <w:hideMark/>
          </w:tcPr>
          <w:p w14:paraId="4D9F22E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49,4</w:t>
            </w:r>
          </w:p>
        </w:tc>
        <w:tc>
          <w:tcPr>
            <w:tcW w:w="1116" w:type="dxa"/>
            <w:shd w:val="clear" w:color="auto" w:fill="auto"/>
            <w:vAlign w:val="center"/>
            <w:hideMark/>
          </w:tcPr>
          <w:p w14:paraId="6D0BB8D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49,4</w:t>
            </w:r>
          </w:p>
        </w:tc>
        <w:tc>
          <w:tcPr>
            <w:tcW w:w="1026" w:type="dxa"/>
            <w:shd w:val="clear" w:color="auto" w:fill="auto"/>
            <w:vAlign w:val="center"/>
            <w:hideMark/>
          </w:tcPr>
          <w:p w14:paraId="75BEC24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135,34</w:t>
            </w:r>
          </w:p>
        </w:tc>
        <w:tc>
          <w:tcPr>
            <w:tcW w:w="1026" w:type="dxa"/>
            <w:shd w:val="clear" w:color="auto" w:fill="auto"/>
            <w:vAlign w:val="center"/>
            <w:hideMark/>
          </w:tcPr>
          <w:p w14:paraId="32311F2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135,34</w:t>
            </w:r>
          </w:p>
        </w:tc>
        <w:tc>
          <w:tcPr>
            <w:tcW w:w="1071" w:type="dxa"/>
            <w:shd w:val="clear" w:color="auto" w:fill="auto"/>
            <w:vAlign w:val="center"/>
            <w:hideMark/>
          </w:tcPr>
          <w:p w14:paraId="2184D58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135,34</w:t>
            </w:r>
          </w:p>
        </w:tc>
        <w:tc>
          <w:tcPr>
            <w:tcW w:w="1116" w:type="dxa"/>
            <w:shd w:val="clear" w:color="auto" w:fill="auto"/>
            <w:vAlign w:val="center"/>
            <w:hideMark/>
          </w:tcPr>
          <w:p w14:paraId="0000D5B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155,64</w:t>
            </w:r>
          </w:p>
        </w:tc>
        <w:tc>
          <w:tcPr>
            <w:tcW w:w="1116" w:type="dxa"/>
            <w:shd w:val="clear" w:color="auto" w:fill="auto"/>
            <w:vAlign w:val="center"/>
            <w:hideMark/>
          </w:tcPr>
          <w:p w14:paraId="3B13AB5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155,64</w:t>
            </w:r>
          </w:p>
        </w:tc>
        <w:tc>
          <w:tcPr>
            <w:tcW w:w="1061" w:type="dxa"/>
            <w:shd w:val="clear" w:color="auto" w:fill="auto"/>
            <w:vAlign w:val="center"/>
            <w:hideMark/>
          </w:tcPr>
          <w:p w14:paraId="7CA1FF7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155,64</w:t>
            </w:r>
          </w:p>
        </w:tc>
      </w:tr>
      <w:tr w:rsidR="007F2342" w:rsidRPr="007F2342" w14:paraId="27C9BAF7" w14:textId="77777777" w:rsidTr="00556390">
        <w:trPr>
          <w:trHeight w:val="315"/>
          <w:jc w:val="center"/>
        </w:trPr>
        <w:tc>
          <w:tcPr>
            <w:tcW w:w="4199" w:type="dxa"/>
            <w:shd w:val="clear" w:color="auto" w:fill="auto"/>
            <w:vAlign w:val="center"/>
            <w:hideMark/>
          </w:tcPr>
          <w:p w14:paraId="4D07636E"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Отпущено потребителям</w:t>
            </w:r>
          </w:p>
        </w:tc>
        <w:tc>
          <w:tcPr>
            <w:tcW w:w="1026" w:type="dxa"/>
            <w:shd w:val="clear" w:color="auto" w:fill="auto"/>
            <w:vAlign w:val="center"/>
            <w:hideMark/>
          </w:tcPr>
          <w:p w14:paraId="2F7E506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9 409,56</w:t>
            </w:r>
          </w:p>
        </w:tc>
        <w:tc>
          <w:tcPr>
            <w:tcW w:w="1026" w:type="dxa"/>
            <w:shd w:val="clear" w:color="auto" w:fill="auto"/>
            <w:vAlign w:val="center"/>
            <w:hideMark/>
          </w:tcPr>
          <w:p w14:paraId="1BDF1FF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8 908,63</w:t>
            </w:r>
          </w:p>
        </w:tc>
        <w:tc>
          <w:tcPr>
            <w:tcW w:w="1116" w:type="dxa"/>
            <w:shd w:val="clear" w:color="auto" w:fill="auto"/>
            <w:vAlign w:val="center"/>
            <w:hideMark/>
          </w:tcPr>
          <w:p w14:paraId="59D90D9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9 205,32</w:t>
            </w:r>
          </w:p>
        </w:tc>
        <w:tc>
          <w:tcPr>
            <w:tcW w:w="1026" w:type="dxa"/>
            <w:shd w:val="clear" w:color="auto" w:fill="auto"/>
            <w:vAlign w:val="center"/>
            <w:hideMark/>
          </w:tcPr>
          <w:p w14:paraId="76EAED5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25779,62</w:t>
            </w:r>
          </w:p>
        </w:tc>
        <w:tc>
          <w:tcPr>
            <w:tcW w:w="1026" w:type="dxa"/>
            <w:shd w:val="clear" w:color="auto" w:fill="auto"/>
            <w:vAlign w:val="center"/>
            <w:hideMark/>
          </w:tcPr>
          <w:p w14:paraId="2D9FDEC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24407,21</w:t>
            </w:r>
          </w:p>
        </w:tc>
        <w:tc>
          <w:tcPr>
            <w:tcW w:w="1071" w:type="dxa"/>
            <w:shd w:val="clear" w:color="auto" w:fill="auto"/>
            <w:vAlign w:val="center"/>
            <w:hideMark/>
          </w:tcPr>
          <w:p w14:paraId="6932265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25220,05</w:t>
            </w:r>
          </w:p>
        </w:tc>
        <w:tc>
          <w:tcPr>
            <w:tcW w:w="1116" w:type="dxa"/>
            <w:shd w:val="clear" w:color="auto" w:fill="auto"/>
            <w:vAlign w:val="center"/>
            <w:hideMark/>
          </w:tcPr>
          <w:p w14:paraId="43F6FF8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29 646,56</w:t>
            </w:r>
          </w:p>
        </w:tc>
        <w:tc>
          <w:tcPr>
            <w:tcW w:w="1116" w:type="dxa"/>
            <w:shd w:val="clear" w:color="auto" w:fill="auto"/>
            <w:vAlign w:val="center"/>
            <w:hideMark/>
          </w:tcPr>
          <w:p w14:paraId="75B6936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28 068,29</w:t>
            </w:r>
          </w:p>
        </w:tc>
        <w:tc>
          <w:tcPr>
            <w:tcW w:w="1061" w:type="dxa"/>
            <w:shd w:val="clear" w:color="auto" w:fill="auto"/>
            <w:vAlign w:val="center"/>
            <w:hideMark/>
          </w:tcPr>
          <w:p w14:paraId="78426FD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29 003,06</w:t>
            </w:r>
          </w:p>
        </w:tc>
      </w:tr>
      <w:tr w:rsidR="007F2342" w:rsidRPr="007F2342" w14:paraId="2D329ACB" w14:textId="77777777" w:rsidTr="00556390">
        <w:trPr>
          <w:trHeight w:val="495"/>
          <w:jc w:val="center"/>
        </w:trPr>
        <w:tc>
          <w:tcPr>
            <w:tcW w:w="4199" w:type="dxa"/>
            <w:shd w:val="clear" w:color="auto" w:fill="auto"/>
            <w:vAlign w:val="center"/>
            <w:hideMark/>
          </w:tcPr>
          <w:p w14:paraId="01165533"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Прочим потребителям (не МУП «ЖКХ г. Лесосибирска»)</w:t>
            </w:r>
          </w:p>
        </w:tc>
        <w:tc>
          <w:tcPr>
            <w:tcW w:w="1026" w:type="dxa"/>
            <w:shd w:val="clear" w:color="auto" w:fill="auto"/>
            <w:vAlign w:val="center"/>
            <w:hideMark/>
          </w:tcPr>
          <w:p w14:paraId="50CF333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3 606,87</w:t>
            </w:r>
          </w:p>
        </w:tc>
        <w:tc>
          <w:tcPr>
            <w:tcW w:w="1026" w:type="dxa"/>
            <w:shd w:val="clear" w:color="auto" w:fill="auto"/>
            <w:vAlign w:val="center"/>
            <w:hideMark/>
          </w:tcPr>
          <w:p w14:paraId="37ED56F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3 440,34</w:t>
            </w:r>
          </w:p>
        </w:tc>
        <w:tc>
          <w:tcPr>
            <w:tcW w:w="1116" w:type="dxa"/>
            <w:shd w:val="clear" w:color="auto" w:fill="auto"/>
            <w:vAlign w:val="center"/>
            <w:hideMark/>
          </w:tcPr>
          <w:p w14:paraId="272F3D8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3 434,14</w:t>
            </w:r>
          </w:p>
        </w:tc>
        <w:tc>
          <w:tcPr>
            <w:tcW w:w="1026" w:type="dxa"/>
            <w:shd w:val="clear" w:color="auto" w:fill="auto"/>
            <w:vAlign w:val="center"/>
            <w:hideMark/>
          </w:tcPr>
          <w:p w14:paraId="5A58CD3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9881,82</w:t>
            </w:r>
          </w:p>
        </w:tc>
        <w:tc>
          <w:tcPr>
            <w:tcW w:w="1026" w:type="dxa"/>
            <w:shd w:val="clear" w:color="auto" w:fill="auto"/>
            <w:vAlign w:val="center"/>
            <w:hideMark/>
          </w:tcPr>
          <w:p w14:paraId="1BC5C16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9425,6</w:t>
            </w:r>
          </w:p>
        </w:tc>
        <w:tc>
          <w:tcPr>
            <w:tcW w:w="1071" w:type="dxa"/>
            <w:shd w:val="clear" w:color="auto" w:fill="auto"/>
            <w:vAlign w:val="center"/>
            <w:hideMark/>
          </w:tcPr>
          <w:p w14:paraId="0C98462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9408,60</w:t>
            </w:r>
          </w:p>
        </w:tc>
        <w:tc>
          <w:tcPr>
            <w:tcW w:w="1116" w:type="dxa"/>
            <w:shd w:val="clear" w:color="auto" w:fill="auto"/>
            <w:vAlign w:val="center"/>
            <w:hideMark/>
          </w:tcPr>
          <w:p w14:paraId="48C854E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11 364,09</w:t>
            </w:r>
          </w:p>
        </w:tc>
        <w:tc>
          <w:tcPr>
            <w:tcW w:w="1116" w:type="dxa"/>
            <w:shd w:val="clear" w:color="auto" w:fill="auto"/>
            <w:vAlign w:val="center"/>
            <w:hideMark/>
          </w:tcPr>
          <w:p w14:paraId="486E231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10 839,44</w:t>
            </w:r>
          </w:p>
        </w:tc>
        <w:tc>
          <w:tcPr>
            <w:tcW w:w="1061" w:type="dxa"/>
            <w:shd w:val="clear" w:color="auto" w:fill="auto"/>
            <w:vAlign w:val="center"/>
            <w:hideMark/>
          </w:tcPr>
          <w:p w14:paraId="44452F4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10 819,89</w:t>
            </w:r>
          </w:p>
        </w:tc>
      </w:tr>
      <w:tr w:rsidR="007F2342" w:rsidRPr="007F2342" w14:paraId="0B912ED0" w14:textId="77777777" w:rsidTr="00556390">
        <w:trPr>
          <w:trHeight w:val="315"/>
          <w:jc w:val="center"/>
        </w:trPr>
        <w:tc>
          <w:tcPr>
            <w:tcW w:w="4199" w:type="dxa"/>
            <w:shd w:val="clear" w:color="auto" w:fill="auto"/>
            <w:vAlign w:val="center"/>
            <w:hideMark/>
          </w:tcPr>
          <w:p w14:paraId="096930D8"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Подано в сети МУП «ЖКХ г. Лесосибирска»</w:t>
            </w:r>
          </w:p>
        </w:tc>
        <w:tc>
          <w:tcPr>
            <w:tcW w:w="1026" w:type="dxa"/>
            <w:shd w:val="clear" w:color="auto" w:fill="auto"/>
            <w:vAlign w:val="center"/>
            <w:hideMark/>
          </w:tcPr>
          <w:p w14:paraId="238392C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5 802,69</w:t>
            </w:r>
          </w:p>
        </w:tc>
        <w:tc>
          <w:tcPr>
            <w:tcW w:w="1026" w:type="dxa"/>
            <w:shd w:val="clear" w:color="auto" w:fill="auto"/>
            <w:vAlign w:val="center"/>
            <w:hideMark/>
          </w:tcPr>
          <w:p w14:paraId="09A3B57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5 468,29</w:t>
            </w:r>
          </w:p>
        </w:tc>
        <w:tc>
          <w:tcPr>
            <w:tcW w:w="1116" w:type="dxa"/>
            <w:shd w:val="clear" w:color="auto" w:fill="auto"/>
            <w:vAlign w:val="center"/>
            <w:hideMark/>
          </w:tcPr>
          <w:p w14:paraId="68764F47"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5 771,18</w:t>
            </w:r>
          </w:p>
        </w:tc>
        <w:tc>
          <w:tcPr>
            <w:tcW w:w="1026" w:type="dxa"/>
            <w:shd w:val="clear" w:color="auto" w:fill="auto"/>
            <w:vAlign w:val="center"/>
            <w:hideMark/>
          </w:tcPr>
          <w:p w14:paraId="1DCC52F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15897,79</w:t>
            </w:r>
          </w:p>
        </w:tc>
        <w:tc>
          <w:tcPr>
            <w:tcW w:w="1026" w:type="dxa"/>
            <w:shd w:val="clear" w:color="auto" w:fill="auto"/>
            <w:vAlign w:val="center"/>
            <w:hideMark/>
          </w:tcPr>
          <w:p w14:paraId="42970D4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14981,61</w:t>
            </w:r>
          </w:p>
        </w:tc>
        <w:tc>
          <w:tcPr>
            <w:tcW w:w="1071" w:type="dxa"/>
            <w:shd w:val="clear" w:color="auto" w:fill="auto"/>
            <w:vAlign w:val="center"/>
            <w:hideMark/>
          </w:tcPr>
          <w:p w14:paraId="37E5C7F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15811,45</w:t>
            </w:r>
          </w:p>
        </w:tc>
        <w:tc>
          <w:tcPr>
            <w:tcW w:w="1116" w:type="dxa"/>
            <w:shd w:val="clear" w:color="auto" w:fill="auto"/>
            <w:vAlign w:val="center"/>
            <w:hideMark/>
          </w:tcPr>
          <w:p w14:paraId="05363BA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18 282,46</w:t>
            </w:r>
          </w:p>
        </w:tc>
        <w:tc>
          <w:tcPr>
            <w:tcW w:w="1116" w:type="dxa"/>
            <w:shd w:val="clear" w:color="auto" w:fill="auto"/>
            <w:vAlign w:val="center"/>
            <w:hideMark/>
          </w:tcPr>
          <w:p w14:paraId="0C9A7FF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17 228,85</w:t>
            </w:r>
          </w:p>
        </w:tc>
        <w:tc>
          <w:tcPr>
            <w:tcW w:w="1061" w:type="dxa"/>
            <w:shd w:val="clear" w:color="auto" w:fill="auto"/>
            <w:vAlign w:val="center"/>
            <w:hideMark/>
          </w:tcPr>
          <w:p w14:paraId="1E2BA62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18 183,17</w:t>
            </w:r>
          </w:p>
        </w:tc>
      </w:tr>
      <w:tr w:rsidR="007F2342" w:rsidRPr="007F2342" w14:paraId="5E85BB91" w14:textId="77777777" w:rsidTr="00556390">
        <w:trPr>
          <w:trHeight w:val="495"/>
          <w:jc w:val="center"/>
        </w:trPr>
        <w:tc>
          <w:tcPr>
            <w:tcW w:w="4199" w:type="dxa"/>
            <w:shd w:val="clear" w:color="auto" w:fill="auto"/>
            <w:vAlign w:val="center"/>
            <w:hideMark/>
          </w:tcPr>
          <w:p w14:paraId="5BBD877A"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Расход воды на собственные технологические нужды при водоподготовке и др.</w:t>
            </w:r>
          </w:p>
        </w:tc>
        <w:tc>
          <w:tcPr>
            <w:tcW w:w="1026" w:type="dxa"/>
            <w:shd w:val="clear" w:color="auto" w:fill="auto"/>
            <w:vAlign w:val="center"/>
            <w:hideMark/>
          </w:tcPr>
          <w:p w14:paraId="110329B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513,24</w:t>
            </w:r>
          </w:p>
        </w:tc>
        <w:tc>
          <w:tcPr>
            <w:tcW w:w="1026" w:type="dxa"/>
            <w:shd w:val="clear" w:color="auto" w:fill="auto"/>
            <w:vAlign w:val="center"/>
            <w:hideMark/>
          </w:tcPr>
          <w:p w14:paraId="4164158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690,7</w:t>
            </w:r>
          </w:p>
        </w:tc>
        <w:tc>
          <w:tcPr>
            <w:tcW w:w="1116" w:type="dxa"/>
            <w:shd w:val="clear" w:color="auto" w:fill="auto"/>
            <w:vAlign w:val="center"/>
            <w:hideMark/>
          </w:tcPr>
          <w:p w14:paraId="379A4018"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399,2</w:t>
            </w:r>
          </w:p>
        </w:tc>
        <w:tc>
          <w:tcPr>
            <w:tcW w:w="1026" w:type="dxa"/>
            <w:shd w:val="clear" w:color="auto" w:fill="auto"/>
            <w:vAlign w:val="center"/>
            <w:hideMark/>
          </w:tcPr>
          <w:p w14:paraId="3399BC1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1406,13</w:t>
            </w:r>
          </w:p>
        </w:tc>
        <w:tc>
          <w:tcPr>
            <w:tcW w:w="1026" w:type="dxa"/>
            <w:shd w:val="clear" w:color="auto" w:fill="auto"/>
            <w:vAlign w:val="center"/>
            <w:hideMark/>
          </w:tcPr>
          <w:p w14:paraId="2BD0F93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1892,33</w:t>
            </w:r>
          </w:p>
        </w:tc>
        <w:tc>
          <w:tcPr>
            <w:tcW w:w="1071" w:type="dxa"/>
            <w:shd w:val="clear" w:color="auto" w:fill="auto"/>
            <w:vAlign w:val="center"/>
            <w:hideMark/>
          </w:tcPr>
          <w:p w14:paraId="0AF4DA45"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1093,70</w:t>
            </w:r>
          </w:p>
        </w:tc>
        <w:tc>
          <w:tcPr>
            <w:tcW w:w="1116" w:type="dxa"/>
            <w:shd w:val="clear" w:color="auto" w:fill="auto"/>
            <w:vAlign w:val="center"/>
            <w:hideMark/>
          </w:tcPr>
          <w:p w14:paraId="6E663A2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1 617,05</w:t>
            </w:r>
          </w:p>
        </w:tc>
        <w:tc>
          <w:tcPr>
            <w:tcW w:w="1116" w:type="dxa"/>
            <w:shd w:val="clear" w:color="auto" w:fill="auto"/>
            <w:vAlign w:val="center"/>
            <w:hideMark/>
          </w:tcPr>
          <w:p w14:paraId="62D1764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2 176,18</w:t>
            </w:r>
          </w:p>
        </w:tc>
        <w:tc>
          <w:tcPr>
            <w:tcW w:w="1061" w:type="dxa"/>
            <w:shd w:val="clear" w:color="auto" w:fill="auto"/>
            <w:vAlign w:val="center"/>
            <w:hideMark/>
          </w:tcPr>
          <w:p w14:paraId="18B478A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1 257,75</w:t>
            </w:r>
          </w:p>
        </w:tc>
      </w:tr>
      <w:tr w:rsidR="007F2342" w:rsidRPr="007F2342" w14:paraId="7A31CF17" w14:textId="77777777" w:rsidTr="00556390">
        <w:trPr>
          <w:trHeight w:val="315"/>
          <w:jc w:val="center"/>
        </w:trPr>
        <w:tc>
          <w:tcPr>
            <w:tcW w:w="4199" w:type="dxa"/>
            <w:shd w:val="clear" w:color="auto" w:fill="auto"/>
            <w:vAlign w:val="center"/>
            <w:hideMark/>
          </w:tcPr>
          <w:p w14:paraId="4B799127"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Подача в сеть</w:t>
            </w:r>
          </w:p>
        </w:tc>
        <w:tc>
          <w:tcPr>
            <w:tcW w:w="1026" w:type="dxa"/>
            <w:shd w:val="clear" w:color="auto" w:fill="auto"/>
            <w:vAlign w:val="center"/>
            <w:hideMark/>
          </w:tcPr>
          <w:p w14:paraId="11C259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5 531,72</w:t>
            </w:r>
          </w:p>
        </w:tc>
        <w:tc>
          <w:tcPr>
            <w:tcW w:w="1026" w:type="dxa"/>
            <w:shd w:val="clear" w:color="auto" w:fill="auto"/>
            <w:vAlign w:val="center"/>
            <w:hideMark/>
          </w:tcPr>
          <w:p w14:paraId="67E08B9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5 143,78</w:t>
            </w:r>
          </w:p>
        </w:tc>
        <w:tc>
          <w:tcPr>
            <w:tcW w:w="1116" w:type="dxa"/>
            <w:shd w:val="clear" w:color="auto" w:fill="auto"/>
            <w:vAlign w:val="center"/>
            <w:hideMark/>
          </w:tcPr>
          <w:p w14:paraId="2C58F21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5 821,15</w:t>
            </w:r>
          </w:p>
        </w:tc>
        <w:tc>
          <w:tcPr>
            <w:tcW w:w="1026" w:type="dxa"/>
            <w:shd w:val="clear" w:color="auto" w:fill="auto"/>
            <w:vAlign w:val="center"/>
            <w:hideMark/>
          </w:tcPr>
          <w:p w14:paraId="6B4BE69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15155,39</w:t>
            </w:r>
          </w:p>
        </w:tc>
        <w:tc>
          <w:tcPr>
            <w:tcW w:w="1026" w:type="dxa"/>
            <w:shd w:val="clear" w:color="auto" w:fill="auto"/>
            <w:vAlign w:val="center"/>
            <w:hideMark/>
          </w:tcPr>
          <w:p w14:paraId="59DB372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14092,54</w:t>
            </w:r>
          </w:p>
        </w:tc>
        <w:tc>
          <w:tcPr>
            <w:tcW w:w="1071" w:type="dxa"/>
            <w:shd w:val="clear" w:color="auto" w:fill="auto"/>
            <w:vAlign w:val="center"/>
            <w:hideMark/>
          </w:tcPr>
          <w:p w14:paraId="49E0BC3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15948,36</w:t>
            </w:r>
          </w:p>
        </w:tc>
        <w:tc>
          <w:tcPr>
            <w:tcW w:w="1116" w:type="dxa"/>
            <w:shd w:val="clear" w:color="auto" w:fill="auto"/>
            <w:vAlign w:val="center"/>
            <w:hideMark/>
          </w:tcPr>
          <w:p w14:paraId="4DA2A33D"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17 428,70</w:t>
            </w:r>
          </w:p>
        </w:tc>
        <w:tc>
          <w:tcPr>
            <w:tcW w:w="1116" w:type="dxa"/>
            <w:shd w:val="clear" w:color="auto" w:fill="auto"/>
            <w:vAlign w:val="center"/>
            <w:hideMark/>
          </w:tcPr>
          <w:p w14:paraId="735D39A4"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16 206,42</w:t>
            </w:r>
          </w:p>
        </w:tc>
        <w:tc>
          <w:tcPr>
            <w:tcW w:w="1061" w:type="dxa"/>
            <w:shd w:val="clear" w:color="auto" w:fill="auto"/>
            <w:vAlign w:val="center"/>
            <w:hideMark/>
          </w:tcPr>
          <w:p w14:paraId="5A794AA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18 340,61</w:t>
            </w:r>
          </w:p>
        </w:tc>
      </w:tr>
      <w:tr w:rsidR="007F2342" w:rsidRPr="007F2342" w14:paraId="20AEEA9C" w14:textId="77777777" w:rsidTr="00556390">
        <w:trPr>
          <w:trHeight w:val="315"/>
          <w:jc w:val="center"/>
        </w:trPr>
        <w:tc>
          <w:tcPr>
            <w:tcW w:w="4199" w:type="dxa"/>
            <w:shd w:val="clear" w:color="auto" w:fill="auto"/>
            <w:vAlign w:val="center"/>
            <w:hideMark/>
          </w:tcPr>
          <w:p w14:paraId="63E2B12B" w14:textId="77777777" w:rsidR="00DF4BF6" w:rsidRPr="007F2342" w:rsidRDefault="00DF4BF6" w:rsidP="00DF4BF6">
            <w:pPr>
              <w:jc w:val="left"/>
              <w:rPr>
                <w:rFonts w:ascii="Times New Roman" w:hAnsi="Times New Roman"/>
                <w:sz w:val="18"/>
                <w:szCs w:val="18"/>
              </w:rPr>
            </w:pPr>
            <w:r w:rsidRPr="007F2342">
              <w:rPr>
                <w:rFonts w:ascii="Times New Roman" w:hAnsi="Times New Roman"/>
                <w:sz w:val="18"/>
                <w:szCs w:val="18"/>
              </w:rPr>
              <w:t>Потери в сетях</w:t>
            </w:r>
          </w:p>
        </w:tc>
        <w:tc>
          <w:tcPr>
            <w:tcW w:w="1026" w:type="dxa"/>
            <w:shd w:val="clear" w:color="auto" w:fill="auto"/>
            <w:vAlign w:val="center"/>
            <w:hideMark/>
          </w:tcPr>
          <w:p w14:paraId="0AB3BCB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2 286,44</w:t>
            </w:r>
          </w:p>
        </w:tc>
        <w:tc>
          <w:tcPr>
            <w:tcW w:w="1026" w:type="dxa"/>
            <w:shd w:val="clear" w:color="auto" w:fill="auto"/>
            <w:vAlign w:val="center"/>
            <w:hideMark/>
          </w:tcPr>
          <w:p w14:paraId="2C5BF9F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1 759,46</w:t>
            </w:r>
          </w:p>
        </w:tc>
        <w:tc>
          <w:tcPr>
            <w:tcW w:w="1116" w:type="dxa"/>
            <w:shd w:val="clear" w:color="auto" w:fill="auto"/>
            <w:vAlign w:val="center"/>
            <w:hideMark/>
          </w:tcPr>
          <w:p w14:paraId="5F90929A"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1 962,68</w:t>
            </w:r>
          </w:p>
        </w:tc>
        <w:tc>
          <w:tcPr>
            <w:tcW w:w="1026" w:type="dxa"/>
            <w:shd w:val="clear" w:color="auto" w:fill="auto"/>
            <w:vAlign w:val="center"/>
            <w:hideMark/>
          </w:tcPr>
          <w:p w14:paraId="485508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6264,23</w:t>
            </w:r>
          </w:p>
        </w:tc>
        <w:tc>
          <w:tcPr>
            <w:tcW w:w="1026" w:type="dxa"/>
            <w:shd w:val="clear" w:color="auto" w:fill="auto"/>
            <w:vAlign w:val="center"/>
            <w:hideMark/>
          </w:tcPr>
          <w:p w14:paraId="01226FA2"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4820,45</w:t>
            </w:r>
          </w:p>
        </w:tc>
        <w:tc>
          <w:tcPr>
            <w:tcW w:w="1071" w:type="dxa"/>
            <w:shd w:val="clear" w:color="auto" w:fill="auto"/>
            <w:vAlign w:val="center"/>
            <w:hideMark/>
          </w:tcPr>
          <w:p w14:paraId="212140F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5377,21</w:t>
            </w:r>
          </w:p>
        </w:tc>
        <w:tc>
          <w:tcPr>
            <w:tcW w:w="1116" w:type="dxa"/>
            <w:shd w:val="clear" w:color="auto" w:fill="auto"/>
            <w:vAlign w:val="center"/>
            <w:hideMark/>
          </w:tcPr>
          <w:p w14:paraId="13C6168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7 203,86</w:t>
            </w:r>
          </w:p>
        </w:tc>
        <w:tc>
          <w:tcPr>
            <w:tcW w:w="1116" w:type="dxa"/>
            <w:shd w:val="clear" w:color="auto" w:fill="auto"/>
            <w:vAlign w:val="center"/>
            <w:hideMark/>
          </w:tcPr>
          <w:p w14:paraId="315B135F"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5 543,52</w:t>
            </w:r>
          </w:p>
        </w:tc>
        <w:tc>
          <w:tcPr>
            <w:tcW w:w="1061" w:type="dxa"/>
            <w:shd w:val="clear" w:color="auto" w:fill="auto"/>
            <w:vAlign w:val="center"/>
            <w:hideMark/>
          </w:tcPr>
          <w:p w14:paraId="0E02E8F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6 183,79</w:t>
            </w:r>
          </w:p>
        </w:tc>
      </w:tr>
      <w:tr w:rsidR="007F2342" w:rsidRPr="007F2342" w14:paraId="73A73F83" w14:textId="77777777" w:rsidTr="00556390">
        <w:trPr>
          <w:trHeight w:val="495"/>
          <w:jc w:val="center"/>
        </w:trPr>
        <w:tc>
          <w:tcPr>
            <w:tcW w:w="4199" w:type="dxa"/>
            <w:shd w:val="clear" w:color="auto" w:fill="auto"/>
            <w:vAlign w:val="center"/>
            <w:hideMark/>
          </w:tcPr>
          <w:p w14:paraId="716B3354"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Реализация услуг водоснабжения, в т.ч. на</w:t>
            </w:r>
          </w:p>
        </w:tc>
        <w:tc>
          <w:tcPr>
            <w:tcW w:w="1026" w:type="dxa"/>
            <w:shd w:val="clear" w:color="auto" w:fill="auto"/>
            <w:vAlign w:val="center"/>
            <w:hideMark/>
          </w:tcPr>
          <w:p w14:paraId="389D1F1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2 870,40</w:t>
            </w:r>
          </w:p>
        </w:tc>
        <w:tc>
          <w:tcPr>
            <w:tcW w:w="1026" w:type="dxa"/>
            <w:shd w:val="clear" w:color="auto" w:fill="auto"/>
            <w:vAlign w:val="center"/>
            <w:hideMark/>
          </w:tcPr>
          <w:p w14:paraId="7EBF1B28"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2 879,42</w:t>
            </w:r>
          </w:p>
        </w:tc>
        <w:tc>
          <w:tcPr>
            <w:tcW w:w="1116" w:type="dxa"/>
            <w:shd w:val="clear" w:color="auto" w:fill="auto"/>
            <w:vAlign w:val="center"/>
            <w:hideMark/>
          </w:tcPr>
          <w:p w14:paraId="0481D14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2 835,47</w:t>
            </w:r>
          </w:p>
        </w:tc>
        <w:tc>
          <w:tcPr>
            <w:tcW w:w="1026" w:type="dxa"/>
            <w:shd w:val="clear" w:color="auto" w:fill="auto"/>
            <w:vAlign w:val="center"/>
            <w:hideMark/>
          </w:tcPr>
          <w:p w14:paraId="0345910B"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7864,11</w:t>
            </w:r>
          </w:p>
        </w:tc>
        <w:tc>
          <w:tcPr>
            <w:tcW w:w="1026" w:type="dxa"/>
            <w:shd w:val="clear" w:color="auto" w:fill="auto"/>
            <w:vAlign w:val="center"/>
            <w:hideMark/>
          </w:tcPr>
          <w:p w14:paraId="1EDA1217"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7888,83</w:t>
            </w:r>
          </w:p>
        </w:tc>
        <w:tc>
          <w:tcPr>
            <w:tcW w:w="1071" w:type="dxa"/>
            <w:shd w:val="clear" w:color="auto" w:fill="auto"/>
            <w:vAlign w:val="center"/>
            <w:hideMark/>
          </w:tcPr>
          <w:p w14:paraId="2EF4AD9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7768,41</w:t>
            </w:r>
          </w:p>
        </w:tc>
        <w:tc>
          <w:tcPr>
            <w:tcW w:w="1116" w:type="dxa"/>
            <w:shd w:val="clear" w:color="auto" w:fill="auto"/>
            <w:vAlign w:val="center"/>
            <w:hideMark/>
          </w:tcPr>
          <w:p w14:paraId="7BB42AE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9 043,73</w:t>
            </w:r>
          </w:p>
        </w:tc>
        <w:tc>
          <w:tcPr>
            <w:tcW w:w="1116" w:type="dxa"/>
            <w:shd w:val="clear" w:color="auto" w:fill="auto"/>
            <w:vAlign w:val="center"/>
            <w:hideMark/>
          </w:tcPr>
          <w:p w14:paraId="49DFEBB0"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9 072,15</w:t>
            </w:r>
          </w:p>
        </w:tc>
        <w:tc>
          <w:tcPr>
            <w:tcW w:w="1061" w:type="dxa"/>
            <w:shd w:val="clear" w:color="auto" w:fill="auto"/>
            <w:vAlign w:val="center"/>
            <w:hideMark/>
          </w:tcPr>
          <w:p w14:paraId="2E61A94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8 933,67</w:t>
            </w:r>
          </w:p>
        </w:tc>
      </w:tr>
      <w:tr w:rsidR="007F2342" w:rsidRPr="007F2342" w14:paraId="1B78AC54" w14:textId="77777777" w:rsidTr="00556390">
        <w:trPr>
          <w:trHeight w:val="315"/>
          <w:jc w:val="center"/>
        </w:trPr>
        <w:tc>
          <w:tcPr>
            <w:tcW w:w="4199" w:type="dxa"/>
            <w:shd w:val="clear" w:color="auto" w:fill="auto"/>
            <w:vAlign w:val="center"/>
            <w:hideMark/>
          </w:tcPr>
          <w:p w14:paraId="723C6C10" w14:textId="77777777" w:rsidR="00DF4BF6" w:rsidRPr="007F2342" w:rsidRDefault="00DF4BF6" w:rsidP="00DF4BF6">
            <w:pPr>
              <w:jc w:val="left"/>
              <w:rPr>
                <w:rFonts w:ascii="Times New Roman" w:hAnsi="Times New Roman"/>
                <w:b/>
                <w:bCs/>
                <w:sz w:val="18"/>
                <w:szCs w:val="18"/>
              </w:rPr>
            </w:pPr>
            <w:r w:rsidRPr="007F2342">
              <w:rPr>
                <w:rFonts w:ascii="Times New Roman" w:hAnsi="Times New Roman"/>
                <w:b/>
                <w:bCs/>
                <w:sz w:val="18"/>
                <w:szCs w:val="18"/>
              </w:rPr>
              <w:t>Резерв/дефицит (+/-)</w:t>
            </w:r>
          </w:p>
        </w:tc>
        <w:tc>
          <w:tcPr>
            <w:tcW w:w="1026" w:type="dxa"/>
            <w:shd w:val="clear" w:color="auto" w:fill="auto"/>
            <w:vAlign w:val="center"/>
            <w:hideMark/>
          </w:tcPr>
          <w:p w14:paraId="130A9C2C"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35 020,93</w:t>
            </w:r>
          </w:p>
        </w:tc>
        <w:tc>
          <w:tcPr>
            <w:tcW w:w="1026" w:type="dxa"/>
            <w:shd w:val="clear" w:color="auto" w:fill="auto"/>
            <w:vAlign w:val="center"/>
            <w:hideMark/>
          </w:tcPr>
          <w:p w14:paraId="19160F4A"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35 558,64</w:t>
            </w:r>
          </w:p>
        </w:tc>
        <w:tc>
          <w:tcPr>
            <w:tcW w:w="1116" w:type="dxa"/>
            <w:shd w:val="clear" w:color="auto" w:fill="auto"/>
            <w:vAlign w:val="center"/>
            <w:hideMark/>
          </w:tcPr>
          <w:p w14:paraId="7E555269"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35 331,58</w:t>
            </w:r>
          </w:p>
        </w:tc>
        <w:tc>
          <w:tcPr>
            <w:tcW w:w="1026" w:type="dxa"/>
            <w:shd w:val="clear" w:color="auto" w:fill="auto"/>
            <w:vAlign w:val="center"/>
            <w:hideMark/>
          </w:tcPr>
          <w:p w14:paraId="2A477FC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95 947,75</w:t>
            </w:r>
          </w:p>
        </w:tc>
        <w:tc>
          <w:tcPr>
            <w:tcW w:w="1026" w:type="dxa"/>
            <w:shd w:val="clear" w:color="auto" w:fill="auto"/>
            <w:vAlign w:val="center"/>
            <w:hideMark/>
          </w:tcPr>
          <w:p w14:paraId="13FCE17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97 420,93</w:t>
            </w:r>
          </w:p>
        </w:tc>
        <w:tc>
          <w:tcPr>
            <w:tcW w:w="1071" w:type="dxa"/>
            <w:shd w:val="clear" w:color="auto" w:fill="auto"/>
            <w:vAlign w:val="center"/>
            <w:hideMark/>
          </w:tcPr>
          <w:p w14:paraId="6762373E"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bCs/>
                <w:i/>
                <w:iCs/>
                <w:sz w:val="18"/>
                <w:szCs w:val="18"/>
              </w:rPr>
              <w:t>96798,85</w:t>
            </w:r>
          </w:p>
        </w:tc>
        <w:tc>
          <w:tcPr>
            <w:tcW w:w="1116" w:type="dxa"/>
            <w:shd w:val="clear" w:color="auto" w:fill="auto"/>
            <w:vAlign w:val="center"/>
            <w:hideMark/>
          </w:tcPr>
          <w:p w14:paraId="3DEE3B63"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110 339,91</w:t>
            </w:r>
          </w:p>
        </w:tc>
        <w:tc>
          <w:tcPr>
            <w:tcW w:w="1116" w:type="dxa"/>
            <w:shd w:val="clear" w:color="auto" w:fill="auto"/>
            <w:vAlign w:val="center"/>
            <w:hideMark/>
          </w:tcPr>
          <w:p w14:paraId="77691416"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112 034,07</w:t>
            </w:r>
          </w:p>
        </w:tc>
        <w:tc>
          <w:tcPr>
            <w:tcW w:w="1061" w:type="dxa"/>
            <w:shd w:val="clear" w:color="auto" w:fill="auto"/>
            <w:vAlign w:val="center"/>
            <w:hideMark/>
          </w:tcPr>
          <w:p w14:paraId="15348901" w14:textId="77777777" w:rsidR="00DF4BF6" w:rsidRPr="007F2342" w:rsidRDefault="00DF4BF6" w:rsidP="00DF4BF6">
            <w:pPr>
              <w:jc w:val="center"/>
              <w:rPr>
                <w:rFonts w:ascii="Times New Roman" w:hAnsi="Times New Roman"/>
                <w:i/>
                <w:iCs/>
                <w:sz w:val="18"/>
                <w:szCs w:val="18"/>
              </w:rPr>
            </w:pPr>
            <w:r w:rsidRPr="007F2342">
              <w:rPr>
                <w:rFonts w:ascii="Times New Roman" w:hAnsi="Times New Roman"/>
                <w:i/>
                <w:iCs/>
                <w:sz w:val="18"/>
                <w:szCs w:val="18"/>
              </w:rPr>
              <w:t>111 318,68</w:t>
            </w:r>
          </w:p>
        </w:tc>
      </w:tr>
    </w:tbl>
    <w:p w14:paraId="5799D579" w14:textId="77777777" w:rsidR="00114BC1" w:rsidRPr="007F2342" w:rsidRDefault="00114BC1" w:rsidP="00712137">
      <w:pPr>
        <w:pStyle w:val="e"/>
        <w:spacing w:line="276" w:lineRule="auto"/>
        <w:ind w:firstLine="0"/>
        <w:jc w:val="both"/>
        <w:sectPr w:rsidR="00114BC1" w:rsidRPr="007F2342" w:rsidSect="00114BC1">
          <w:pgSz w:w="16838" w:h="11906" w:orient="landscape"/>
          <w:pgMar w:top="1418" w:right="743" w:bottom="849" w:left="856" w:header="709" w:footer="709" w:gutter="0"/>
          <w:cols w:space="708"/>
          <w:titlePg/>
          <w:docGrid w:linePitch="360"/>
        </w:sectPr>
      </w:pPr>
    </w:p>
    <w:p w14:paraId="439F5BF9" w14:textId="77777777" w:rsidR="00712137" w:rsidRPr="007F2342" w:rsidRDefault="00712137" w:rsidP="00712137">
      <w:pPr>
        <w:pStyle w:val="3TimesNewRoman14"/>
        <w:numPr>
          <w:ilvl w:val="0"/>
          <w:numId w:val="0"/>
        </w:numPr>
        <w:ind w:left="1224" w:hanging="504"/>
      </w:pPr>
      <w:bookmarkStart w:id="101" w:name="_Toc524593183"/>
      <w:bookmarkStart w:id="102" w:name="_Toc88831178"/>
      <w:bookmarkStart w:id="103" w:name="_Toc170910271"/>
      <w:r w:rsidRPr="007F2342">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горячей, питьевой и технической воды абонентами</w:t>
      </w:r>
      <w:bookmarkEnd w:id="101"/>
      <w:bookmarkEnd w:id="102"/>
      <w:bookmarkEnd w:id="103"/>
    </w:p>
    <w:p w14:paraId="53983134" w14:textId="5FA48A0F" w:rsidR="00712137" w:rsidRPr="007F2342" w:rsidRDefault="00712137" w:rsidP="00712137">
      <w:pPr>
        <w:pStyle w:val="e"/>
        <w:spacing w:line="276" w:lineRule="auto"/>
        <w:jc w:val="both"/>
      </w:pPr>
      <w:r w:rsidRPr="007F2342">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представлен в разделе 1.3.</w:t>
      </w:r>
      <w:r w:rsidR="00556390" w:rsidRPr="007F2342">
        <w:t>9</w:t>
      </w:r>
      <w:r w:rsidRPr="007F2342">
        <w:t>.</w:t>
      </w:r>
    </w:p>
    <w:p w14:paraId="10A47840" w14:textId="77777777" w:rsidR="00712137" w:rsidRPr="007F2342" w:rsidRDefault="00712137" w:rsidP="00712137">
      <w:pPr>
        <w:pStyle w:val="e"/>
        <w:spacing w:line="276" w:lineRule="auto"/>
        <w:jc w:val="both"/>
      </w:pPr>
    </w:p>
    <w:p w14:paraId="10A5F95B" w14:textId="77777777" w:rsidR="00712137" w:rsidRPr="007F2342" w:rsidRDefault="00712137" w:rsidP="00712137">
      <w:pPr>
        <w:pStyle w:val="3TimesNewRoman14"/>
        <w:numPr>
          <w:ilvl w:val="0"/>
          <w:numId w:val="0"/>
        </w:numPr>
        <w:ind w:left="1224" w:hanging="504"/>
      </w:pPr>
      <w:bookmarkStart w:id="104" w:name="_Toc75602823"/>
      <w:bookmarkStart w:id="105" w:name="_Toc88831179"/>
      <w:bookmarkStart w:id="106" w:name="_Toc170910272"/>
      <w:r w:rsidRPr="007F2342">
        <w:t>1.3.12. Сведения о фактических и планируемых потерях горячей, питьевой и технической воды при ее транспортировке (годовые, среднесуточные значения)</w:t>
      </w:r>
      <w:bookmarkEnd w:id="104"/>
      <w:bookmarkEnd w:id="105"/>
      <w:bookmarkEnd w:id="106"/>
    </w:p>
    <w:p w14:paraId="4A5BE42F" w14:textId="77777777" w:rsidR="00712137" w:rsidRPr="007F2342" w:rsidRDefault="00712137" w:rsidP="00712137">
      <w:pPr>
        <w:pStyle w:val="e"/>
        <w:spacing w:line="276" w:lineRule="auto"/>
        <w:jc w:val="both"/>
        <w:rPr>
          <w:kern w:val="1"/>
          <w:lang w:eastAsia="hi-IN" w:bidi="hi-IN"/>
        </w:rPr>
      </w:pPr>
      <w:r w:rsidRPr="007F2342">
        <w:rPr>
          <w:kern w:val="1"/>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14:paraId="424DCDE5"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1.3.12.1 - Потери воды при транспортировке</w:t>
      </w:r>
    </w:p>
    <w:tbl>
      <w:tblPr>
        <w:tblW w:w="5000" w:type="pct"/>
        <w:tblLook w:val="04A0" w:firstRow="1" w:lastRow="0" w:firstColumn="1" w:lastColumn="0" w:noHBand="0" w:noVBand="1"/>
      </w:tblPr>
      <w:tblGrid>
        <w:gridCol w:w="4092"/>
        <w:gridCol w:w="1784"/>
        <w:gridCol w:w="1661"/>
        <w:gridCol w:w="2092"/>
      </w:tblGrid>
      <w:tr w:rsidR="007F2342" w:rsidRPr="007F2342" w14:paraId="4B808DE7" w14:textId="77777777" w:rsidTr="00DF4BF6">
        <w:trPr>
          <w:trHeight w:val="17"/>
        </w:trPr>
        <w:tc>
          <w:tcPr>
            <w:tcW w:w="214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5A43E1"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Нужды водопотребления</w:t>
            </w:r>
          </w:p>
        </w:tc>
        <w:tc>
          <w:tcPr>
            <w:tcW w:w="94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EAC7E8"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Годовой расход, тыс м</w:t>
            </w:r>
            <w:r w:rsidRPr="007F2342">
              <w:rPr>
                <w:rFonts w:ascii="Times New Roman" w:hAnsi="Times New Roman"/>
                <w:bCs/>
                <w:szCs w:val="20"/>
                <w:vertAlign w:val="superscript"/>
              </w:rPr>
              <w:t>3</w:t>
            </w:r>
          </w:p>
        </w:tc>
        <w:tc>
          <w:tcPr>
            <w:tcW w:w="80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03FFD2"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Среднесуточный расход, м3/сут</w:t>
            </w:r>
          </w:p>
        </w:tc>
        <w:tc>
          <w:tcPr>
            <w:tcW w:w="110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7A14E6"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В сутки максимального водопотребления, м3/сут</w:t>
            </w:r>
          </w:p>
        </w:tc>
      </w:tr>
      <w:tr w:rsidR="007F2342" w:rsidRPr="007F2342" w14:paraId="18D04CDE" w14:textId="77777777" w:rsidTr="00DF4BF6">
        <w:trPr>
          <w:trHeight w:val="17"/>
        </w:trPr>
        <w:tc>
          <w:tcPr>
            <w:tcW w:w="214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D0A24C" w14:textId="77777777" w:rsidR="00DF4BF6" w:rsidRPr="007F2342" w:rsidRDefault="00DF4BF6" w:rsidP="00DF4BF6">
            <w:pPr>
              <w:jc w:val="left"/>
              <w:rPr>
                <w:rFonts w:ascii="Times New Roman" w:hAnsi="Times New Roman"/>
                <w:bCs/>
                <w:szCs w:val="20"/>
              </w:rPr>
            </w:pPr>
          </w:p>
        </w:tc>
        <w:tc>
          <w:tcPr>
            <w:tcW w:w="945" w:type="pct"/>
            <w:tcBorders>
              <w:top w:val="nil"/>
              <w:left w:val="nil"/>
              <w:bottom w:val="single" w:sz="4" w:space="0" w:color="auto"/>
              <w:right w:val="single" w:sz="4" w:space="0" w:color="auto"/>
            </w:tcBorders>
            <w:shd w:val="clear" w:color="auto" w:fill="F2F2F2" w:themeFill="background1" w:themeFillShade="F2"/>
            <w:vAlign w:val="center"/>
            <w:hideMark/>
          </w:tcPr>
          <w:p w14:paraId="67EF0D1B"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2023</w:t>
            </w:r>
          </w:p>
        </w:tc>
        <w:tc>
          <w:tcPr>
            <w:tcW w:w="806" w:type="pct"/>
            <w:tcBorders>
              <w:top w:val="nil"/>
              <w:left w:val="nil"/>
              <w:bottom w:val="single" w:sz="4" w:space="0" w:color="auto"/>
              <w:right w:val="single" w:sz="4" w:space="0" w:color="auto"/>
            </w:tcBorders>
            <w:shd w:val="clear" w:color="auto" w:fill="F2F2F2" w:themeFill="background1" w:themeFillShade="F2"/>
            <w:vAlign w:val="center"/>
            <w:hideMark/>
          </w:tcPr>
          <w:p w14:paraId="58D6BA4C"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2023</w:t>
            </w:r>
          </w:p>
        </w:tc>
        <w:tc>
          <w:tcPr>
            <w:tcW w:w="1105" w:type="pct"/>
            <w:tcBorders>
              <w:top w:val="nil"/>
              <w:left w:val="nil"/>
              <w:bottom w:val="single" w:sz="4" w:space="0" w:color="auto"/>
              <w:right w:val="single" w:sz="4" w:space="0" w:color="auto"/>
            </w:tcBorders>
            <w:shd w:val="clear" w:color="auto" w:fill="F2F2F2" w:themeFill="background1" w:themeFillShade="F2"/>
            <w:vAlign w:val="center"/>
            <w:hideMark/>
          </w:tcPr>
          <w:p w14:paraId="40B5C841"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2023</w:t>
            </w:r>
          </w:p>
        </w:tc>
      </w:tr>
      <w:tr w:rsidR="007F2342" w:rsidRPr="007F2342" w14:paraId="46F70D61"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219FA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АО «Сибирский лесохимический завод», поверхностный водозабор</w:t>
            </w:r>
          </w:p>
        </w:tc>
      </w:tr>
      <w:tr w:rsidR="007F2342" w:rsidRPr="007F2342" w14:paraId="70901728"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0EC92D2A"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945" w:type="pct"/>
            <w:tcBorders>
              <w:top w:val="nil"/>
              <w:left w:val="nil"/>
              <w:bottom w:val="single" w:sz="4" w:space="0" w:color="auto"/>
              <w:right w:val="single" w:sz="4" w:space="0" w:color="auto"/>
            </w:tcBorders>
            <w:shd w:val="clear" w:color="auto" w:fill="auto"/>
            <w:vAlign w:val="center"/>
            <w:hideMark/>
          </w:tcPr>
          <w:p w14:paraId="56D65F73"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280,50</w:t>
            </w:r>
          </w:p>
        </w:tc>
        <w:tc>
          <w:tcPr>
            <w:tcW w:w="806" w:type="pct"/>
            <w:tcBorders>
              <w:top w:val="nil"/>
              <w:left w:val="nil"/>
              <w:bottom w:val="single" w:sz="4" w:space="0" w:color="auto"/>
              <w:right w:val="single" w:sz="4" w:space="0" w:color="auto"/>
            </w:tcBorders>
            <w:shd w:val="clear" w:color="auto" w:fill="auto"/>
            <w:vAlign w:val="center"/>
          </w:tcPr>
          <w:p w14:paraId="7918ABA5"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768,49</w:t>
            </w:r>
          </w:p>
        </w:tc>
        <w:tc>
          <w:tcPr>
            <w:tcW w:w="1105" w:type="pct"/>
            <w:tcBorders>
              <w:top w:val="nil"/>
              <w:left w:val="nil"/>
              <w:bottom w:val="single" w:sz="4" w:space="0" w:color="auto"/>
              <w:right w:val="single" w:sz="4" w:space="0" w:color="auto"/>
            </w:tcBorders>
            <w:shd w:val="clear" w:color="auto" w:fill="auto"/>
            <w:vAlign w:val="center"/>
          </w:tcPr>
          <w:p w14:paraId="427DD63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883,77</w:t>
            </w:r>
          </w:p>
        </w:tc>
      </w:tr>
      <w:tr w:rsidR="007F2342" w:rsidRPr="007F2342" w14:paraId="29262991"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D53A30"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ООО «ЖКХ ЛДК №1», поверхностный водозабор</w:t>
            </w:r>
          </w:p>
        </w:tc>
      </w:tr>
      <w:tr w:rsidR="007F2342" w:rsidRPr="007F2342" w14:paraId="41EA1077"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38156942"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945" w:type="pct"/>
            <w:tcBorders>
              <w:top w:val="nil"/>
              <w:left w:val="nil"/>
              <w:bottom w:val="single" w:sz="4" w:space="0" w:color="auto"/>
              <w:right w:val="single" w:sz="4" w:space="0" w:color="auto"/>
            </w:tcBorders>
            <w:shd w:val="clear" w:color="auto" w:fill="auto"/>
            <w:vAlign w:val="center"/>
            <w:hideMark/>
          </w:tcPr>
          <w:p w14:paraId="2873CAB1"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1 056,33</w:t>
            </w:r>
          </w:p>
        </w:tc>
        <w:tc>
          <w:tcPr>
            <w:tcW w:w="806" w:type="pct"/>
            <w:tcBorders>
              <w:top w:val="nil"/>
              <w:left w:val="nil"/>
              <w:bottom w:val="single" w:sz="4" w:space="0" w:color="auto"/>
              <w:right w:val="single" w:sz="4" w:space="0" w:color="auto"/>
            </w:tcBorders>
            <w:shd w:val="clear" w:color="auto" w:fill="auto"/>
            <w:vAlign w:val="center"/>
          </w:tcPr>
          <w:p w14:paraId="7D33A73D"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2894,05</w:t>
            </w:r>
          </w:p>
        </w:tc>
        <w:tc>
          <w:tcPr>
            <w:tcW w:w="1105" w:type="pct"/>
            <w:tcBorders>
              <w:top w:val="nil"/>
              <w:left w:val="nil"/>
              <w:bottom w:val="single" w:sz="4" w:space="0" w:color="auto"/>
              <w:right w:val="single" w:sz="4" w:space="0" w:color="auto"/>
            </w:tcBorders>
            <w:shd w:val="clear" w:color="auto" w:fill="auto"/>
            <w:vAlign w:val="center"/>
          </w:tcPr>
          <w:p w14:paraId="41A3BF2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3 328,16</w:t>
            </w:r>
          </w:p>
        </w:tc>
      </w:tr>
      <w:tr w:rsidR="007F2342" w:rsidRPr="007F2342" w14:paraId="03EAAE83"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868D61"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АО «Новоенисейский Лесохимический Комплекс», поверхностный водозабор</w:t>
            </w:r>
          </w:p>
        </w:tc>
      </w:tr>
      <w:tr w:rsidR="007F2342" w:rsidRPr="007F2342" w14:paraId="040F2E53"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5D359D1F"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945" w:type="pct"/>
            <w:tcBorders>
              <w:top w:val="nil"/>
              <w:left w:val="nil"/>
              <w:bottom w:val="single" w:sz="4" w:space="0" w:color="auto"/>
              <w:right w:val="single" w:sz="4" w:space="0" w:color="auto"/>
            </w:tcBorders>
            <w:shd w:val="clear" w:color="auto" w:fill="auto"/>
            <w:vAlign w:val="center"/>
            <w:hideMark/>
          </w:tcPr>
          <w:p w14:paraId="6CD99DAD"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462,00</w:t>
            </w:r>
          </w:p>
        </w:tc>
        <w:tc>
          <w:tcPr>
            <w:tcW w:w="806" w:type="pct"/>
            <w:tcBorders>
              <w:top w:val="nil"/>
              <w:left w:val="nil"/>
              <w:bottom w:val="single" w:sz="4" w:space="0" w:color="auto"/>
              <w:right w:val="single" w:sz="4" w:space="0" w:color="auto"/>
            </w:tcBorders>
            <w:shd w:val="clear" w:color="auto" w:fill="auto"/>
            <w:vAlign w:val="center"/>
          </w:tcPr>
          <w:p w14:paraId="7382F9D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1265,75</w:t>
            </w:r>
          </w:p>
        </w:tc>
        <w:tc>
          <w:tcPr>
            <w:tcW w:w="1105" w:type="pct"/>
            <w:tcBorders>
              <w:top w:val="nil"/>
              <w:left w:val="nil"/>
              <w:bottom w:val="single" w:sz="4" w:space="0" w:color="auto"/>
              <w:right w:val="single" w:sz="4" w:space="0" w:color="auto"/>
            </w:tcBorders>
            <w:shd w:val="clear" w:color="auto" w:fill="auto"/>
            <w:vAlign w:val="center"/>
          </w:tcPr>
          <w:p w14:paraId="02B8BBF4"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1 455,62</w:t>
            </w:r>
          </w:p>
        </w:tc>
      </w:tr>
      <w:tr w:rsidR="007F2342" w:rsidRPr="007F2342" w14:paraId="6648736B"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70DFD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МУП «ЖКХ г. Лесосибирска», поверхностный водозабор, скважинный водозабор</w:t>
            </w:r>
          </w:p>
        </w:tc>
      </w:tr>
      <w:tr w:rsidR="007F2342" w:rsidRPr="007F2342" w14:paraId="002388F1"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0480BA7F"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945" w:type="pct"/>
            <w:tcBorders>
              <w:top w:val="nil"/>
              <w:left w:val="nil"/>
              <w:bottom w:val="single" w:sz="4" w:space="0" w:color="auto"/>
              <w:right w:val="single" w:sz="4" w:space="0" w:color="auto"/>
            </w:tcBorders>
            <w:shd w:val="clear" w:color="auto" w:fill="auto"/>
            <w:vAlign w:val="center"/>
            <w:hideMark/>
          </w:tcPr>
          <w:p w14:paraId="597F5FD2"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140,58</w:t>
            </w:r>
          </w:p>
        </w:tc>
        <w:tc>
          <w:tcPr>
            <w:tcW w:w="806" w:type="pct"/>
            <w:tcBorders>
              <w:top w:val="nil"/>
              <w:left w:val="nil"/>
              <w:bottom w:val="single" w:sz="4" w:space="0" w:color="auto"/>
              <w:right w:val="single" w:sz="4" w:space="0" w:color="auto"/>
            </w:tcBorders>
            <w:shd w:val="clear" w:color="auto" w:fill="auto"/>
            <w:vAlign w:val="center"/>
          </w:tcPr>
          <w:p w14:paraId="068BD24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385,15</w:t>
            </w:r>
          </w:p>
        </w:tc>
        <w:tc>
          <w:tcPr>
            <w:tcW w:w="1105" w:type="pct"/>
            <w:tcBorders>
              <w:top w:val="nil"/>
              <w:left w:val="nil"/>
              <w:bottom w:val="single" w:sz="4" w:space="0" w:color="auto"/>
              <w:right w:val="single" w:sz="4" w:space="0" w:color="auto"/>
            </w:tcBorders>
            <w:shd w:val="clear" w:color="auto" w:fill="auto"/>
            <w:vAlign w:val="center"/>
          </w:tcPr>
          <w:p w14:paraId="3D0EE993"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442,92</w:t>
            </w:r>
          </w:p>
        </w:tc>
      </w:tr>
      <w:tr w:rsidR="007F2342" w:rsidRPr="007F2342" w14:paraId="0BFD9D9F"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49458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МУП «ПП ЖКХ № 5 п. Стрелка» «Протока», поверхностный водозабор</w:t>
            </w:r>
          </w:p>
        </w:tc>
      </w:tr>
      <w:tr w:rsidR="007F2342" w:rsidRPr="007F2342" w14:paraId="6DBE01F0"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1B94A093"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w:t>
            </w:r>
          </w:p>
        </w:tc>
        <w:tc>
          <w:tcPr>
            <w:tcW w:w="945" w:type="pct"/>
            <w:tcBorders>
              <w:top w:val="nil"/>
              <w:left w:val="nil"/>
              <w:bottom w:val="single" w:sz="4" w:space="0" w:color="auto"/>
              <w:right w:val="single" w:sz="4" w:space="0" w:color="auto"/>
            </w:tcBorders>
            <w:shd w:val="clear" w:color="auto" w:fill="auto"/>
            <w:vAlign w:val="center"/>
            <w:hideMark/>
          </w:tcPr>
          <w:p w14:paraId="2FE0E9A4"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10,23</w:t>
            </w:r>
          </w:p>
        </w:tc>
        <w:tc>
          <w:tcPr>
            <w:tcW w:w="806" w:type="pct"/>
            <w:tcBorders>
              <w:top w:val="nil"/>
              <w:left w:val="nil"/>
              <w:bottom w:val="single" w:sz="4" w:space="0" w:color="auto"/>
              <w:right w:val="single" w:sz="4" w:space="0" w:color="auto"/>
            </w:tcBorders>
            <w:shd w:val="clear" w:color="auto" w:fill="auto"/>
            <w:vAlign w:val="center"/>
            <w:hideMark/>
          </w:tcPr>
          <w:p w14:paraId="627001E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28,03</w:t>
            </w:r>
          </w:p>
        </w:tc>
        <w:tc>
          <w:tcPr>
            <w:tcW w:w="1105" w:type="pct"/>
            <w:tcBorders>
              <w:top w:val="nil"/>
              <w:left w:val="nil"/>
              <w:bottom w:val="single" w:sz="4" w:space="0" w:color="auto"/>
              <w:right w:val="single" w:sz="4" w:space="0" w:color="auto"/>
            </w:tcBorders>
            <w:shd w:val="clear" w:color="auto" w:fill="auto"/>
            <w:vAlign w:val="center"/>
            <w:hideMark/>
          </w:tcPr>
          <w:p w14:paraId="7E0700F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32,23</w:t>
            </w:r>
          </w:p>
        </w:tc>
      </w:tr>
      <w:tr w:rsidR="007F2342" w:rsidRPr="007F2342" w14:paraId="6DE62FD1"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5D4328"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МУП «ПП ЖКХ № 5 п. Стрелка» «Енисей», поверхностный водозабор</w:t>
            </w:r>
          </w:p>
        </w:tc>
      </w:tr>
      <w:tr w:rsidR="007F2342" w:rsidRPr="007F2342" w14:paraId="2A372565"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32C56069"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w:t>
            </w:r>
          </w:p>
        </w:tc>
        <w:tc>
          <w:tcPr>
            <w:tcW w:w="945" w:type="pct"/>
            <w:tcBorders>
              <w:top w:val="nil"/>
              <w:left w:val="nil"/>
              <w:bottom w:val="single" w:sz="4" w:space="0" w:color="auto"/>
              <w:right w:val="single" w:sz="4" w:space="0" w:color="auto"/>
            </w:tcBorders>
            <w:shd w:val="clear" w:color="auto" w:fill="auto"/>
            <w:vAlign w:val="center"/>
            <w:hideMark/>
          </w:tcPr>
          <w:p w14:paraId="59105CC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3,73</w:t>
            </w:r>
          </w:p>
        </w:tc>
        <w:tc>
          <w:tcPr>
            <w:tcW w:w="806" w:type="pct"/>
            <w:tcBorders>
              <w:top w:val="nil"/>
              <w:left w:val="nil"/>
              <w:bottom w:val="single" w:sz="4" w:space="0" w:color="auto"/>
              <w:right w:val="single" w:sz="4" w:space="0" w:color="auto"/>
            </w:tcBorders>
            <w:shd w:val="clear" w:color="auto" w:fill="auto"/>
            <w:vAlign w:val="center"/>
            <w:hideMark/>
          </w:tcPr>
          <w:p w14:paraId="63C541AC"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10,22</w:t>
            </w:r>
          </w:p>
        </w:tc>
        <w:tc>
          <w:tcPr>
            <w:tcW w:w="1105" w:type="pct"/>
            <w:tcBorders>
              <w:top w:val="nil"/>
              <w:left w:val="nil"/>
              <w:bottom w:val="single" w:sz="4" w:space="0" w:color="auto"/>
              <w:right w:val="single" w:sz="4" w:space="0" w:color="auto"/>
            </w:tcBorders>
            <w:shd w:val="clear" w:color="auto" w:fill="auto"/>
            <w:vAlign w:val="center"/>
            <w:hideMark/>
          </w:tcPr>
          <w:p w14:paraId="2175407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11,75</w:t>
            </w:r>
          </w:p>
        </w:tc>
      </w:tr>
      <w:tr w:rsidR="007F2342" w:rsidRPr="007F2342" w14:paraId="0F4E6EBE"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A25974"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МУП «ПП ЖКХ № 5 п. Стрелка» с водонапорной башней «Центральный», скважинный водозабор</w:t>
            </w:r>
          </w:p>
        </w:tc>
      </w:tr>
      <w:tr w:rsidR="007F2342" w:rsidRPr="007F2342" w14:paraId="429D1122"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4EFB19F5"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w:t>
            </w:r>
          </w:p>
        </w:tc>
        <w:tc>
          <w:tcPr>
            <w:tcW w:w="945" w:type="pct"/>
            <w:tcBorders>
              <w:top w:val="nil"/>
              <w:left w:val="nil"/>
              <w:bottom w:val="single" w:sz="4" w:space="0" w:color="auto"/>
              <w:right w:val="single" w:sz="4" w:space="0" w:color="auto"/>
            </w:tcBorders>
            <w:shd w:val="clear" w:color="auto" w:fill="auto"/>
            <w:vAlign w:val="center"/>
            <w:hideMark/>
          </w:tcPr>
          <w:p w14:paraId="121FA8E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9,32</w:t>
            </w:r>
          </w:p>
        </w:tc>
        <w:tc>
          <w:tcPr>
            <w:tcW w:w="806" w:type="pct"/>
            <w:tcBorders>
              <w:top w:val="nil"/>
              <w:left w:val="nil"/>
              <w:bottom w:val="single" w:sz="4" w:space="0" w:color="auto"/>
              <w:right w:val="single" w:sz="4" w:space="0" w:color="auto"/>
            </w:tcBorders>
            <w:shd w:val="clear" w:color="auto" w:fill="auto"/>
            <w:vAlign w:val="center"/>
            <w:hideMark/>
          </w:tcPr>
          <w:p w14:paraId="639FFBD6"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25,53</w:t>
            </w:r>
          </w:p>
        </w:tc>
        <w:tc>
          <w:tcPr>
            <w:tcW w:w="1105" w:type="pct"/>
            <w:tcBorders>
              <w:top w:val="nil"/>
              <w:left w:val="nil"/>
              <w:bottom w:val="single" w:sz="4" w:space="0" w:color="auto"/>
              <w:right w:val="single" w:sz="4" w:space="0" w:color="auto"/>
            </w:tcBorders>
            <w:shd w:val="clear" w:color="auto" w:fill="auto"/>
            <w:vAlign w:val="center"/>
            <w:hideMark/>
          </w:tcPr>
          <w:p w14:paraId="0B8D30FD"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29,36</w:t>
            </w:r>
          </w:p>
        </w:tc>
      </w:tr>
      <w:tr w:rsidR="007F2342" w:rsidRPr="007F2342" w14:paraId="0BA3D524" w14:textId="77777777" w:rsidTr="00DF4BF6">
        <w:trPr>
          <w:trHeight w:val="1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71A2C"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Итого по МО "г. Лесосибирск"</w:t>
            </w:r>
          </w:p>
        </w:tc>
      </w:tr>
      <w:tr w:rsidR="007F2342" w:rsidRPr="007F2342" w14:paraId="7D8399AE" w14:textId="77777777" w:rsidTr="00DF4BF6">
        <w:trPr>
          <w:trHeight w:val="17"/>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273480AD" w14:textId="77777777" w:rsidR="00DF4BF6" w:rsidRPr="007F2342" w:rsidRDefault="00DF4BF6" w:rsidP="00DF4BF6">
            <w:pPr>
              <w:jc w:val="left"/>
              <w:rPr>
                <w:rFonts w:ascii="Times New Roman" w:hAnsi="Times New Roman"/>
                <w:szCs w:val="20"/>
              </w:rPr>
            </w:pPr>
            <w:r w:rsidRPr="007F2342">
              <w:rPr>
                <w:rFonts w:ascii="Times New Roman" w:hAnsi="Times New Roman"/>
                <w:szCs w:val="20"/>
              </w:rPr>
              <w:t>Потери в сетях</w:t>
            </w:r>
          </w:p>
        </w:tc>
        <w:tc>
          <w:tcPr>
            <w:tcW w:w="945" w:type="pct"/>
            <w:tcBorders>
              <w:top w:val="nil"/>
              <w:left w:val="nil"/>
              <w:bottom w:val="single" w:sz="4" w:space="0" w:color="auto"/>
              <w:right w:val="single" w:sz="4" w:space="0" w:color="auto"/>
            </w:tcBorders>
            <w:shd w:val="clear" w:color="auto" w:fill="auto"/>
            <w:vAlign w:val="center"/>
            <w:hideMark/>
          </w:tcPr>
          <w:p w14:paraId="243921F9"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1 962,68</w:t>
            </w:r>
          </w:p>
        </w:tc>
        <w:tc>
          <w:tcPr>
            <w:tcW w:w="806" w:type="pct"/>
            <w:tcBorders>
              <w:top w:val="nil"/>
              <w:left w:val="nil"/>
              <w:bottom w:val="single" w:sz="4" w:space="0" w:color="auto"/>
              <w:right w:val="single" w:sz="4" w:space="0" w:color="auto"/>
            </w:tcBorders>
            <w:shd w:val="clear" w:color="auto" w:fill="auto"/>
            <w:vAlign w:val="center"/>
            <w:hideMark/>
          </w:tcPr>
          <w:p w14:paraId="3ED91EFB"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5377,21</w:t>
            </w:r>
          </w:p>
        </w:tc>
        <w:tc>
          <w:tcPr>
            <w:tcW w:w="1105" w:type="pct"/>
            <w:tcBorders>
              <w:top w:val="nil"/>
              <w:left w:val="nil"/>
              <w:bottom w:val="single" w:sz="4" w:space="0" w:color="auto"/>
              <w:right w:val="single" w:sz="4" w:space="0" w:color="auto"/>
            </w:tcBorders>
            <w:shd w:val="clear" w:color="auto" w:fill="auto"/>
            <w:vAlign w:val="center"/>
            <w:hideMark/>
          </w:tcPr>
          <w:p w14:paraId="2A864EA3"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6 183,79</w:t>
            </w:r>
          </w:p>
        </w:tc>
      </w:tr>
    </w:tbl>
    <w:p w14:paraId="0671C8C2" w14:textId="77777777" w:rsidR="00712137" w:rsidRPr="007F2342" w:rsidRDefault="00712137" w:rsidP="00712137">
      <w:pPr>
        <w:pStyle w:val="e"/>
        <w:spacing w:line="276" w:lineRule="auto"/>
        <w:jc w:val="both"/>
      </w:pPr>
    </w:p>
    <w:p w14:paraId="562F62B6" w14:textId="77777777" w:rsidR="00712137" w:rsidRPr="007F2342" w:rsidRDefault="00712137" w:rsidP="00712137">
      <w:pPr>
        <w:pStyle w:val="3TimesNewRoman14"/>
        <w:numPr>
          <w:ilvl w:val="0"/>
          <w:numId w:val="0"/>
        </w:numPr>
        <w:ind w:left="1224" w:hanging="504"/>
      </w:pPr>
      <w:bookmarkStart w:id="107" w:name="_Toc524593185"/>
      <w:bookmarkStart w:id="108" w:name="_Toc88831180"/>
      <w:bookmarkStart w:id="109" w:name="_Toc170910273"/>
      <w:r w:rsidRPr="007F2342">
        <w:t xml:space="preserve">1.3.13. Перспективные балансы </w:t>
      </w:r>
      <w:r w:rsidR="00893427" w:rsidRPr="007F2342">
        <w:t xml:space="preserve"> </w:t>
      </w:r>
      <w:r w:rsidRPr="007F2342">
        <w:t>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bookmarkEnd w:id="107"/>
      <w:bookmarkEnd w:id="108"/>
      <w:bookmarkEnd w:id="109"/>
    </w:p>
    <w:p w14:paraId="72EACEB5" w14:textId="77777777" w:rsidR="00712137" w:rsidRPr="007F2342" w:rsidRDefault="00712137" w:rsidP="00712137">
      <w:pPr>
        <w:pStyle w:val="af8"/>
        <w:ind w:left="0" w:firstLine="709"/>
        <w:jc w:val="both"/>
        <w:rPr>
          <w:rFonts w:eastAsia="Calibri"/>
          <w:bCs/>
          <w:i/>
        </w:rPr>
      </w:pPr>
      <w:r w:rsidRPr="007F2342">
        <w:rPr>
          <w:rFonts w:eastAsia="Calibri"/>
          <w:bCs/>
        </w:rPr>
        <w:t xml:space="preserve">Перспективный баланс на </w:t>
      </w:r>
      <w:r w:rsidRPr="007F2342">
        <w:t>2035</w:t>
      </w:r>
      <w:r w:rsidRPr="007F2342">
        <w:rPr>
          <w:rFonts w:eastAsia="Calibri"/>
          <w:bCs/>
        </w:rPr>
        <w:t xml:space="preserve"> г. для муниципального образования </w:t>
      </w:r>
      <w:r w:rsidRPr="007F2342">
        <w:t>город Лесосибирск</w:t>
      </w:r>
      <w:r w:rsidRPr="007F2342">
        <w:rPr>
          <w:rFonts w:eastAsia="Calibri"/>
          <w:bCs/>
        </w:rPr>
        <w:t xml:space="preserve"> по группам абонентов представлен в таблице 1.3.3.1.</w:t>
      </w:r>
    </w:p>
    <w:p w14:paraId="3508F9DA" w14:textId="77777777" w:rsidR="00712137" w:rsidRPr="007F2342" w:rsidRDefault="00712137" w:rsidP="00712137">
      <w:pPr>
        <w:pStyle w:val="af8"/>
        <w:ind w:left="0" w:firstLine="709"/>
        <w:jc w:val="both"/>
        <w:rPr>
          <w:rFonts w:eastAsia="Calibri"/>
          <w:bCs/>
        </w:rPr>
      </w:pPr>
      <w:r w:rsidRPr="007F2342">
        <w:rPr>
          <w:rFonts w:eastAsia="Calibri"/>
          <w:bCs/>
        </w:rPr>
        <w:t>Общий баланс представлен в разделе 1.3.1. в таблице 1.3.1.1.</w:t>
      </w:r>
    </w:p>
    <w:p w14:paraId="34660307" w14:textId="77777777" w:rsidR="00712137" w:rsidRPr="007F2342" w:rsidRDefault="00712137" w:rsidP="00712137">
      <w:pPr>
        <w:pStyle w:val="af8"/>
        <w:ind w:left="0" w:firstLine="709"/>
        <w:jc w:val="both"/>
        <w:rPr>
          <w:rFonts w:eastAsia="Calibri"/>
          <w:bCs/>
        </w:rPr>
      </w:pPr>
      <w:r w:rsidRPr="007F2342">
        <w:rPr>
          <w:rFonts w:eastAsia="Calibri"/>
          <w:bCs/>
        </w:rPr>
        <w:t>Территориальный и структурный балансы представлены в разделе 1.3.2.</w:t>
      </w:r>
    </w:p>
    <w:p w14:paraId="488EED6C" w14:textId="77777777" w:rsidR="00712137" w:rsidRPr="007F2342" w:rsidRDefault="00712137" w:rsidP="00712137">
      <w:pPr>
        <w:pStyle w:val="aff5"/>
        <w:spacing w:line="276" w:lineRule="auto"/>
        <w:ind w:left="0"/>
        <w:jc w:val="both"/>
      </w:pPr>
      <w:bookmarkStart w:id="110" w:name="_Toc524593186"/>
    </w:p>
    <w:p w14:paraId="2E3725D2" w14:textId="77777777" w:rsidR="00712137" w:rsidRPr="007F2342" w:rsidRDefault="00712137" w:rsidP="00712137">
      <w:pPr>
        <w:pStyle w:val="3TimesNewRoman14"/>
        <w:numPr>
          <w:ilvl w:val="0"/>
          <w:numId w:val="0"/>
        </w:numPr>
        <w:ind w:left="1224" w:hanging="504"/>
      </w:pPr>
      <w:bookmarkStart w:id="111" w:name="_Toc88831181"/>
      <w:bookmarkStart w:id="112" w:name="_Toc170910274"/>
      <w:r w:rsidRPr="007F2342">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bookmarkEnd w:id="110"/>
      <w:bookmarkEnd w:id="111"/>
      <w:bookmarkEnd w:id="112"/>
    </w:p>
    <w:p w14:paraId="14B2BE1C" w14:textId="77777777" w:rsidR="00712137" w:rsidRPr="007F2342" w:rsidRDefault="00712137" w:rsidP="00712137">
      <w:pPr>
        <w:pStyle w:val="e"/>
        <w:spacing w:line="276" w:lineRule="auto"/>
        <w:jc w:val="both"/>
      </w:pPr>
      <w:r w:rsidRPr="007F2342">
        <w:t>Расчет требуемой мощности водозаборных сооружений представлен в таблице ниже.</w:t>
      </w:r>
    </w:p>
    <w:p w14:paraId="28340354"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6E70681B" w14:textId="77777777" w:rsidR="00712137" w:rsidRPr="007F2342" w:rsidRDefault="00712137" w:rsidP="00712137">
      <w:pPr>
        <w:pStyle w:val="e"/>
        <w:spacing w:line="276" w:lineRule="auto"/>
        <w:jc w:val="center"/>
      </w:pPr>
    </w:p>
    <w:p w14:paraId="6956D5A8"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1.3.14.1 - Требуемая перспективная мощность водозаборных сооружений</w:t>
      </w:r>
    </w:p>
    <w:tbl>
      <w:tblPr>
        <w:tblW w:w="5000" w:type="pct"/>
        <w:tblLook w:val="04A0" w:firstRow="1" w:lastRow="0" w:firstColumn="1" w:lastColumn="0" w:noHBand="0" w:noVBand="1"/>
      </w:tblPr>
      <w:tblGrid>
        <w:gridCol w:w="2649"/>
        <w:gridCol w:w="873"/>
        <w:gridCol w:w="1098"/>
        <w:gridCol w:w="783"/>
        <w:gridCol w:w="874"/>
        <w:gridCol w:w="874"/>
        <w:gridCol w:w="874"/>
        <w:gridCol w:w="874"/>
        <w:gridCol w:w="874"/>
        <w:gridCol w:w="798"/>
        <w:gridCol w:w="798"/>
        <w:gridCol w:w="798"/>
        <w:gridCol w:w="798"/>
        <w:gridCol w:w="798"/>
        <w:gridCol w:w="798"/>
      </w:tblGrid>
      <w:tr w:rsidR="007F2342" w:rsidRPr="007F2342" w14:paraId="0C2567BA" w14:textId="77777777" w:rsidTr="00DF4BF6">
        <w:trPr>
          <w:trHeight w:val="20"/>
          <w:tblHeader/>
        </w:trPr>
        <w:tc>
          <w:tcPr>
            <w:tcW w:w="91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808D0E"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Нужды водопотребления</w:t>
            </w:r>
          </w:p>
        </w:tc>
        <w:tc>
          <w:tcPr>
            <w:tcW w:w="4090" w:type="pct"/>
            <w:gridSpan w:val="1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B00E67"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Годовой расход, тыс м</w:t>
            </w:r>
            <w:r w:rsidRPr="007F2342">
              <w:rPr>
                <w:rFonts w:ascii="Times New Roman" w:hAnsi="Times New Roman"/>
                <w:bCs/>
                <w:szCs w:val="20"/>
                <w:vertAlign w:val="superscript"/>
              </w:rPr>
              <w:t>3</w:t>
            </w:r>
          </w:p>
        </w:tc>
      </w:tr>
      <w:tr w:rsidR="007F2342" w:rsidRPr="007F2342" w14:paraId="1C9323F4" w14:textId="77777777" w:rsidTr="00DF4BF6">
        <w:trPr>
          <w:trHeight w:val="20"/>
          <w:tblHeader/>
        </w:trPr>
        <w:tc>
          <w:tcPr>
            <w:tcW w:w="91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90A0A" w14:textId="77777777" w:rsidR="00DF4BF6" w:rsidRPr="007F2342" w:rsidRDefault="00DF4BF6" w:rsidP="00DF4BF6">
            <w:pPr>
              <w:jc w:val="left"/>
              <w:rPr>
                <w:rFonts w:ascii="Times New Roman" w:hAnsi="Times New Roman"/>
                <w:bCs/>
                <w:szCs w:val="20"/>
              </w:rPr>
            </w:pP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7FD2CF56"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2022</w:t>
            </w:r>
          </w:p>
        </w:tc>
        <w:tc>
          <w:tcPr>
            <w:tcW w:w="377" w:type="pct"/>
            <w:tcBorders>
              <w:top w:val="nil"/>
              <w:left w:val="nil"/>
              <w:bottom w:val="single" w:sz="4" w:space="0" w:color="auto"/>
              <w:right w:val="single" w:sz="4" w:space="0" w:color="auto"/>
            </w:tcBorders>
            <w:shd w:val="clear" w:color="auto" w:fill="F2F2F2" w:themeFill="background1" w:themeFillShade="F2"/>
            <w:vAlign w:val="center"/>
            <w:hideMark/>
          </w:tcPr>
          <w:p w14:paraId="55690ECD"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2023</w:t>
            </w:r>
          </w:p>
        </w:tc>
        <w:tc>
          <w:tcPr>
            <w:tcW w:w="269" w:type="pct"/>
            <w:tcBorders>
              <w:top w:val="nil"/>
              <w:left w:val="nil"/>
              <w:bottom w:val="single" w:sz="4" w:space="0" w:color="auto"/>
              <w:right w:val="single" w:sz="4" w:space="0" w:color="auto"/>
            </w:tcBorders>
            <w:shd w:val="clear" w:color="auto" w:fill="F2F2F2" w:themeFill="background1" w:themeFillShade="F2"/>
            <w:vAlign w:val="center"/>
            <w:hideMark/>
          </w:tcPr>
          <w:p w14:paraId="3A69B25A"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2024</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03EC0569"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2025</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1098310A"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2026</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399E0056"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2027</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7D7FA374"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2028</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14:paraId="24AE8C88"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2029</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57520CC1"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2030</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01C02FAB"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2031</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44F167A5"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2032</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7C220B71"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2033</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411DF17A"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2034</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34C59FE0" w14:textId="77777777" w:rsidR="00DF4BF6" w:rsidRPr="007F2342" w:rsidRDefault="00DF4BF6" w:rsidP="00DF4BF6">
            <w:pPr>
              <w:jc w:val="center"/>
              <w:rPr>
                <w:rFonts w:ascii="Times New Roman" w:hAnsi="Times New Roman"/>
                <w:bCs/>
                <w:szCs w:val="20"/>
              </w:rPr>
            </w:pPr>
            <w:r w:rsidRPr="007F2342">
              <w:rPr>
                <w:rFonts w:ascii="Times New Roman" w:hAnsi="Times New Roman"/>
                <w:bCs/>
                <w:szCs w:val="20"/>
              </w:rPr>
              <w:t>2035</w:t>
            </w:r>
          </w:p>
        </w:tc>
      </w:tr>
      <w:tr w:rsidR="007F2342" w:rsidRPr="007F2342" w14:paraId="78DCC609"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3D6F75E" w14:textId="77777777" w:rsidR="00DF4BF6" w:rsidRPr="007F2342" w:rsidRDefault="00DF4BF6" w:rsidP="00DF4BF6">
            <w:pPr>
              <w:jc w:val="center"/>
              <w:rPr>
                <w:rFonts w:ascii="Times New Roman" w:hAnsi="Times New Roman"/>
                <w:i/>
                <w:iCs/>
                <w:szCs w:val="20"/>
              </w:rPr>
            </w:pPr>
            <w:r w:rsidRPr="007F2342">
              <w:rPr>
                <w:rFonts w:ascii="Times New Roman" w:hAnsi="Times New Roman"/>
                <w:i/>
                <w:iCs/>
                <w:szCs w:val="20"/>
              </w:rPr>
              <w:t>АО «Сибирский лесохимический завод», поверхностный водозабор</w:t>
            </w:r>
          </w:p>
        </w:tc>
      </w:tr>
      <w:tr w:rsidR="007F2342" w:rsidRPr="007F2342" w14:paraId="54D00A8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8A62EE5"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2A61E920"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1 077,00</w:t>
            </w:r>
          </w:p>
        </w:tc>
        <w:tc>
          <w:tcPr>
            <w:tcW w:w="377" w:type="pct"/>
            <w:tcBorders>
              <w:top w:val="nil"/>
              <w:left w:val="nil"/>
              <w:bottom w:val="single" w:sz="4" w:space="0" w:color="auto"/>
              <w:right w:val="single" w:sz="4" w:space="0" w:color="auto"/>
            </w:tcBorders>
            <w:shd w:val="clear" w:color="auto" w:fill="auto"/>
            <w:vAlign w:val="center"/>
            <w:hideMark/>
          </w:tcPr>
          <w:p w14:paraId="0939339D"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950,00</w:t>
            </w:r>
          </w:p>
        </w:tc>
        <w:tc>
          <w:tcPr>
            <w:tcW w:w="269" w:type="pct"/>
            <w:tcBorders>
              <w:top w:val="nil"/>
              <w:left w:val="nil"/>
              <w:bottom w:val="single" w:sz="4" w:space="0" w:color="auto"/>
              <w:right w:val="single" w:sz="4" w:space="0" w:color="auto"/>
            </w:tcBorders>
            <w:shd w:val="clear" w:color="auto" w:fill="auto"/>
            <w:vAlign w:val="center"/>
            <w:hideMark/>
          </w:tcPr>
          <w:p w14:paraId="727DD058"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977,39</w:t>
            </w:r>
          </w:p>
        </w:tc>
        <w:tc>
          <w:tcPr>
            <w:tcW w:w="300" w:type="pct"/>
            <w:tcBorders>
              <w:top w:val="nil"/>
              <w:left w:val="nil"/>
              <w:bottom w:val="single" w:sz="4" w:space="0" w:color="auto"/>
              <w:right w:val="single" w:sz="4" w:space="0" w:color="auto"/>
            </w:tcBorders>
            <w:shd w:val="clear" w:color="auto" w:fill="auto"/>
            <w:vAlign w:val="center"/>
            <w:hideMark/>
          </w:tcPr>
          <w:p w14:paraId="5FAEB6A7"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1 013,91</w:t>
            </w:r>
          </w:p>
        </w:tc>
        <w:tc>
          <w:tcPr>
            <w:tcW w:w="300" w:type="pct"/>
            <w:tcBorders>
              <w:top w:val="nil"/>
              <w:left w:val="nil"/>
              <w:bottom w:val="single" w:sz="4" w:space="0" w:color="auto"/>
              <w:right w:val="single" w:sz="4" w:space="0" w:color="auto"/>
            </w:tcBorders>
            <w:shd w:val="clear" w:color="auto" w:fill="auto"/>
            <w:vAlign w:val="center"/>
            <w:hideMark/>
          </w:tcPr>
          <w:p w14:paraId="4CA21A15"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01CF6350"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0C2192B6"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300" w:type="pct"/>
            <w:tcBorders>
              <w:top w:val="nil"/>
              <w:left w:val="nil"/>
              <w:bottom w:val="single" w:sz="4" w:space="0" w:color="auto"/>
              <w:right w:val="single" w:sz="4" w:space="0" w:color="auto"/>
            </w:tcBorders>
            <w:shd w:val="clear" w:color="auto" w:fill="auto"/>
            <w:vAlign w:val="center"/>
            <w:hideMark/>
          </w:tcPr>
          <w:p w14:paraId="7F060EC2"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2671139E" w14:textId="06E8BF3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5B0A555C" w14:textId="75A1018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367996C5" w14:textId="43D0B39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7199D011" w14:textId="6408CFE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34D00779" w14:textId="2ECCDEA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c>
          <w:tcPr>
            <w:tcW w:w="274" w:type="pct"/>
            <w:tcBorders>
              <w:top w:val="nil"/>
              <w:left w:val="nil"/>
              <w:bottom w:val="single" w:sz="4" w:space="0" w:color="auto"/>
              <w:right w:val="single" w:sz="4" w:space="0" w:color="auto"/>
            </w:tcBorders>
            <w:shd w:val="clear" w:color="auto" w:fill="auto"/>
            <w:vAlign w:val="center"/>
            <w:hideMark/>
          </w:tcPr>
          <w:p w14:paraId="2BBB8AFE" w14:textId="60678EDA"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1 041,30</w:t>
            </w:r>
          </w:p>
        </w:tc>
      </w:tr>
      <w:tr w:rsidR="007F2342" w:rsidRPr="007F2342" w14:paraId="55A395B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C3128EC"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14FBC8F1"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285,00</w:t>
            </w:r>
          </w:p>
        </w:tc>
        <w:tc>
          <w:tcPr>
            <w:tcW w:w="377" w:type="pct"/>
            <w:tcBorders>
              <w:top w:val="nil"/>
              <w:left w:val="nil"/>
              <w:bottom w:val="single" w:sz="4" w:space="0" w:color="auto"/>
              <w:right w:val="single" w:sz="4" w:space="0" w:color="auto"/>
            </w:tcBorders>
            <w:shd w:val="clear" w:color="auto" w:fill="auto"/>
            <w:vAlign w:val="center"/>
            <w:hideMark/>
          </w:tcPr>
          <w:p w14:paraId="1A588BE9"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69" w:type="pct"/>
            <w:tcBorders>
              <w:top w:val="nil"/>
              <w:left w:val="nil"/>
              <w:bottom w:val="single" w:sz="4" w:space="0" w:color="auto"/>
              <w:right w:val="single" w:sz="4" w:space="0" w:color="auto"/>
            </w:tcBorders>
            <w:shd w:val="clear" w:color="auto" w:fill="auto"/>
            <w:vAlign w:val="center"/>
            <w:hideMark/>
          </w:tcPr>
          <w:p w14:paraId="51FC32A0"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532EFAD1"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4C5903D5"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0DF4EF67"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089100E9"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300" w:type="pct"/>
            <w:tcBorders>
              <w:top w:val="nil"/>
              <w:left w:val="nil"/>
              <w:bottom w:val="single" w:sz="4" w:space="0" w:color="auto"/>
              <w:right w:val="single" w:sz="4" w:space="0" w:color="auto"/>
            </w:tcBorders>
            <w:shd w:val="clear" w:color="auto" w:fill="auto"/>
            <w:vAlign w:val="center"/>
            <w:hideMark/>
          </w:tcPr>
          <w:p w14:paraId="3DDCB0DA"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56797C9A" w14:textId="4A953F7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0DADFEE2" w14:textId="76D0B20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6717DCE5" w14:textId="133A16C6"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19823142" w14:textId="12238122"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32A87251" w14:textId="4C07D2E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c>
          <w:tcPr>
            <w:tcW w:w="274" w:type="pct"/>
            <w:tcBorders>
              <w:top w:val="nil"/>
              <w:left w:val="nil"/>
              <w:bottom w:val="single" w:sz="4" w:space="0" w:color="auto"/>
              <w:right w:val="single" w:sz="4" w:space="0" w:color="auto"/>
            </w:tcBorders>
            <w:shd w:val="clear" w:color="auto" w:fill="auto"/>
            <w:vAlign w:val="center"/>
            <w:hideMark/>
          </w:tcPr>
          <w:p w14:paraId="03364FE4" w14:textId="57E686FC"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200,00</w:t>
            </w:r>
          </w:p>
        </w:tc>
      </w:tr>
      <w:tr w:rsidR="007F2342" w:rsidRPr="007F2342" w14:paraId="7FC1ADE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FB3C760"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2EF4B7AB"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740,00</w:t>
            </w:r>
          </w:p>
        </w:tc>
        <w:tc>
          <w:tcPr>
            <w:tcW w:w="377" w:type="pct"/>
            <w:tcBorders>
              <w:top w:val="nil"/>
              <w:left w:val="nil"/>
              <w:bottom w:val="single" w:sz="4" w:space="0" w:color="auto"/>
              <w:right w:val="single" w:sz="4" w:space="0" w:color="auto"/>
            </w:tcBorders>
            <w:shd w:val="clear" w:color="auto" w:fill="auto"/>
            <w:vAlign w:val="center"/>
            <w:hideMark/>
          </w:tcPr>
          <w:p w14:paraId="7D36F675"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750,00</w:t>
            </w:r>
          </w:p>
        </w:tc>
        <w:tc>
          <w:tcPr>
            <w:tcW w:w="269" w:type="pct"/>
            <w:tcBorders>
              <w:top w:val="nil"/>
              <w:left w:val="nil"/>
              <w:bottom w:val="single" w:sz="4" w:space="0" w:color="auto"/>
              <w:right w:val="single" w:sz="4" w:space="0" w:color="auto"/>
            </w:tcBorders>
            <w:shd w:val="clear" w:color="auto" w:fill="auto"/>
            <w:vAlign w:val="center"/>
            <w:hideMark/>
          </w:tcPr>
          <w:p w14:paraId="4099D074"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777,39</w:t>
            </w:r>
          </w:p>
        </w:tc>
        <w:tc>
          <w:tcPr>
            <w:tcW w:w="300" w:type="pct"/>
            <w:tcBorders>
              <w:top w:val="nil"/>
              <w:left w:val="nil"/>
              <w:bottom w:val="single" w:sz="4" w:space="0" w:color="auto"/>
              <w:right w:val="single" w:sz="4" w:space="0" w:color="auto"/>
            </w:tcBorders>
            <w:shd w:val="clear" w:color="auto" w:fill="auto"/>
            <w:vAlign w:val="center"/>
            <w:hideMark/>
          </w:tcPr>
          <w:p w14:paraId="67DEC5FC"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813,91</w:t>
            </w:r>
          </w:p>
        </w:tc>
        <w:tc>
          <w:tcPr>
            <w:tcW w:w="300" w:type="pct"/>
            <w:tcBorders>
              <w:top w:val="nil"/>
              <w:left w:val="nil"/>
              <w:bottom w:val="single" w:sz="4" w:space="0" w:color="auto"/>
              <w:right w:val="single" w:sz="4" w:space="0" w:color="auto"/>
            </w:tcBorders>
            <w:shd w:val="clear" w:color="auto" w:fill="auto"/>
            <w:vAlign w:val="center"/>
            <w:hideMark/>
          </w:tcPr>
          <w:p w14:paraId="685E3833"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019EECB3"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48EB3F48"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03E7861A"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64104353" w14:textId="60FB137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5EF3A39D" w14:textId="176CCDED"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3D89D6B" w14:textId="281554B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681BF479" w14:textId="4769E41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137EC7A9" w14:textId="17D377E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01BE61FC" w14:textId="328B3AAB"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r>
      <w:tr w:rsidR="007F2342" w:rsidRPr="007F2342" w14:paraId="16159FE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4386675"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42BF7FA1"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47901742"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7DD91BA9"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D0716B0"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3FE0DD1"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464E764"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E0DA059"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7BCD58EF"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FD9CA87" w14:textId="54C81591"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13B60B4" w14:textId="517F479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DF9B40E" w14:textId="5FB1F7F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F7D4EAE" w14:textId="61DDFF3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5406200" w14:textId="23AAD183"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1FC45FC" w14:textId="6A309179"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0,00</w:t>
            </w:r>
          </w:p>
        </w:tc>
      </w:tr>
      <w:tr w:rsidR="007F2342" w:rsidRPr="007F2342" w14:paraId="6FB60B9A"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6A51698" w14:textId="77777777" w:rsidR="005518D8" w:rsidRPr="007F2342" w:rsidRDefault="005518D8" w:rsidP="005518D8">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1660BAB6"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740,00</w:t>
            </w:r>
          </w:p>
        </w:tc>
        <w:tc>
          <w:tcPr>
            <w:tcW w:w="377" w:type="pct"/>
            <w:tcBorders>
              <w:top w:val="nil"/>
              <w:left w:val="nil"/>
              <w:bottom w:val="single" w:sz="4" w:space="0" w:color="auto"/>
              <w:right w:val="single" w:sz="4" w:space="0" w:color="auto"/>
            </w:tcBorders>
            <w:shd w:val="clear" w:color="auto" w:fill="auto"/>
            <w:vAlign w:val="center"/>
            <w:hideMark/>
          </w:tcPr>
          <w:p w14:paraId="17E78467"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750,00</w:t>
            </w:r>
          </w:p>
        </w:tc>
        <w:tc>
          <w:tcPr>
            <w:tcW w:w="269" w:type="pct"/>
            <w:tcBorders>
              <w:top w:val="nil"/>
              <w:left w:val="nil"/>
              <w:bottom w:val="single" w:sz="4" w:space="0" w:color="auto"/>
              <w:right w:val="single" w:sz="4" w:space="0" w:color="auto"/>
            </w:tcBorders>
            <w:shd w:val="clear" w:color="auto" w:fill="auto"/>
            <w:vAlign w:val="center"/>
            <w:hideMark/>
          </w:tcPr>
          <w:p w14:paraId="27CF244F"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777,39</w:t>
            </w:r>
          </w:p>
        </w:tc>
        <w:tc>
          <w:tcPr>
            <w:tcW w:w="300" w:type="pct"/>
            <w:tcBorders>
              <w:top w:val="nil"/>
              <w:left w:val="nil"/>
              <w:bottom w:val="single" w:sz="4" w:space="0" w:color="auto"/>
              <w:right w:val="single" w:sz="4" w:space="0" w:color="auto"/>
            </w:tcBorders>
            <w:shd w:val="clear" w:color="auto" w:fill="auto"/>
            <w:vAlign w:val="center"/>
            <w:hideMark/>
          </w:tcPr>
          <w:p w14:paraId="50B0A9B7"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813,91</w:t>
            </w:r>
          </w:p>
        </w:tc>
        <w:tc>
          <w:tcPr>
            <w:tcW w:w="300" w:type="pct"/>
            <w:tcBorders>
              <w:top w:val="nil"/>
              <w:left w:val="nil"/>
              <w:bottom w:val="single" w:sz="4" w:space="0" w:color="auto"/>
              <w:right w:val="single" w:sz="4" w:space="0" w:color="auto"/>
            </w:tcBorders>
            <w:shd w:val="clear" w:color="auto" w:fill="auto"/>
            <w:vAlign w:val="center"/>
            <w:hideMark/>
          </w:tcPr>
          <w:p w14:paraId="246BA21B"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5036AA5E"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5C32B9B4"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300" w:type="pct"/>
            <w:tcBorders>
              <w:top w:val="nil"/>
              <w:left w:val="nil"/>
              <w:bottom w:val="single" w:sz="4" w:space="0" w:color="auto"/>
              <w:right w:val="single" w:sz="4" w:space="0" w:color="auto"/>
            </w:tcBorders>
            <w:shd w:val="clear" w:color="auto" w:fill="auto"/>
            <w:vAlign w:val="center"/>
            <w:hideMark/>
          </w:tcPr>
          <w:p w14:paraId="210B1B43"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221B042" w14:textId="0F4717D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2173A26E" w14:textId="1835AAF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6C2B1041" w14:textId="0DB42E60"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B1B7397" w14:textId="1F1DF734"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772E49EF" w14:textId="5355241E"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c>
          <w:tcPr>
            <w:tcW w:w="274" w:type="pct"/>
            <w:tcBorders>
              <w:top w:val="nil"/>
              <w:left w:val="nil"/>
              <w:bottom w:val="single" w:sz="4" w:space="0" w:color="auto"/>
              <w:right w:val="single" w:sz="4" w:space="0" w:color="auto"/>
            </w:tcBorders>
            <w:shd w:val="clear" w:color="auto" w:fill="auto"/>
            <w:vAlign w:val="center"/>
            <w:hideMark/>
          </w:tcPr>
          <w:p w14:paraId="45D74D1C" w14:textId="7B4A4FD8"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841,30</w:t>
            </w:r>
          </w:p>
        </w:tc>
      </w:tr>
      <w:tr w:rsidR="007F2342" w:rsidRPr="007F2342" w14:paraId="21E319C2"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5E80A62" w14:textId="77777777" w:rsidR="005518D8" w:rsidRPr="007F2342" w:rsidRDefault="005518D8" w:rsidP="005518D8">
            <w:pPr>
              <w:jc w:val="center"/>
              <w:rPr>
                <w:rFonts w:ascii="Times New Roman" w:hAnsi="Times New Roman"/>
                <w:i/>
                <w:iCs/>
                <w:szCs w:val="20"/>
              </w:rPr>
            </w:pPr>
            <w:r w:rsidRPr="007F2342">
              <w:rPr>
                <w:rFonts w:ascii="Times New Roman" w:hAnsi="Times New Roman"/>
                <w:i/>
                <w:iCs/>
                <w:szCs w:val="20"/>
              </w:rPr>
              <w:t>ООО «ЖКХ ЛДК №1», поверхностный водозабор</w:t>
            </w:r>
          </w:p>
        </w:tc>
      </w:tr>
      <w:tr w:rsidR="007F2342" w:rsidRPr="007F2342" w14:paraId="732B0ED2"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05FFE3F" w14:textId="77777777" w:rsidR="009958BC" w:rsidRPr="007F2342" w:rsidRDefault="009958BC" w:rsidP="009958BC">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1DA97767"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6 912,90</w:t>
            </w:r>
          </w:p>
        </w:tc>
        <w:tc>
          <w:tcPr>
            <w:tcW w:w="377" w:type="pct"/>
            <w:tcBorders>
              <w:top w:val="nil"/>
              <w:left w:val="nil"/>
              <w:bottom w:val="single" w:sz="4" w:space="0" w:color="auto"/>
              <w:right w:val="single" w:sz="4" w:space="0" w:color="auto"/>
            </w:tcBorders>
            <w:shd w:val="clear" w:color="auto" w:fill="auto"/>
            <w:vAlign w:val="center"/>
            <w:hideMark/>
          </w:tcPr>
          <w:p w14:paraId="09566CF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6 920,00</w:t>
            </w:r>
          </w:p>
        </w:tc>
        <w:tc>
          <w:tcPr>
            <w:tcW w:w="269" w:type="pct"/>
            <w:tcBorders>
              <w:top w:val="nil"/>
              <w:left w:val="nil"/>
              <w:bottom w:val="single" w:sz="4" w:space="0" w:color="auto"/>
              <w:right w:val="single" w:sz="4" w:space="0" w:color="auto"/>
            </w:tcBorders>
            <w:shd w:val="clear" w:color="auto" w:fill="auto"/>
            <w:vAlign w:val="center"/>
            <w:hideMark/>
          </w:tcPr>
          <w:p w14:paraId="539EB1DE"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6 990,75</w:t>
            </w:r>
          </w:p>
        </w:tc>
        <w:tc>
          <w:tcPr>
            <w:tcW w:w="300" w:type="pct"/>
            <w:tcBorders>
              <w:top w:val="nil"/>
              <w:left w:val="nil"/>
              <w:bottom w:val="single" w:sz="4" w:space="0" w:color="auto"/>
              <w:right w:val="single" w:sz="4" w:space="0" w:color="auto"/>
            </w:tcBorders>
            <w:shd w:val="clear" w:color="auto" w:fill="auto"/>
            <w:vAlign w:val="center"/>
            <w:hideMark/>
          </w:tcPr>
          <w:p w14:paraId="0A1A7AB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7 085,08</w:t>
            </w:r>
          </w:p>
        </w:tc>
        <w:tc>
          <w:tcPr>
            <w:tcW w:w="300" w:type="pct"/>
            <w:tcBorders>
              <w:top w:val="nil"/>
              <w:left w:val="nil"/>
              <w:bottom w:val="single" w:sz="4" w:space="0" w:color="auto"/>
              <w:right w:val="single" w:sz="4" w:space="0" w:color="auto"/>
            </w:tcBorders>
            <w:shd w:val="clear" w:color="auto" w:fill="auto"/>
            <w:vAlign w:val="center"/>
            <w:hideMark/>
          </w:tcPr>
          <w:p w14:paraId="34E1F1D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5B0732D2"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3E35963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7 155,82</w:t>
            </w:r>
          </w:p>
        </w:tc>
        <w:tc>
          <w:tcPr>
            <w:tcW w:w="300" w:type="pct"/>
            <w:tcBorders>
              <w:top w:val="nil"/>
              <w:left w:val="nil"/>
              <w:bottom w:val="single" w:sz="4" w:space="0" w:color="auto"/>
              <w:right w:val="single" w:sz="4" w:space="0" w:color="auto"/>
            </w:tcBorders>
            <w:shd w:val="clear" w:color="auto" w:fill="auto"/>
            <w:vAlign w:val="center"/>
            <w:hideMark/>
          </w:tcPr>
          <w:p w14:paraId="28D022A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7 155,82</w:t>
            </w:r>
          </w:p>
        </w:tc>
        <w:tc>
          <w:tcPr>
            <w:tcW w:w="274" w:type="pct"/>
            <w:tcBorders>
              <w:top w:val="nil"/>
              <w:left w:val="nil"/>
              <w:bottom w:val="single" w:sz="4" w:space="0" w:color="auto"/>
              <w:right w:val="single" w:sz="4" w:space="0" w:color="auto"/>
            </w:tcBorders>
            <w:shd w:val="clear" w:color="auto" w:fill="auto"/>
            <w:vAlign w:val="center"/>
            <w:hideMark/>
          </w:tcPr>
          <w:p w14:paraId="53CE51BC"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7 997,12</w:t>
            </w:r>
          </w:p>
        </w:tc>
        <w:tc>
          <w:tcPr>
            <w:tcW w:w="274" w:type="pct"/>
            <w:tcBorders>
              <w:top w:val="nil"/>
              <w:left w:val="nil"/>
              <w:bottom w:val="single" w:sz="4" w:space="0" w:color="auto"/>
              <w:right w:val="single" w:sz="4" w:space="0" w:color="auto"/>
            </w:tcBorders>
            <w:shd w:val="clear" w:color="auto" w:fill="auto"/>
            <w:vAlign w:val="center"/>
            <w:hideMark/>
          </w:tcPr>
          <w:p w14:paraId="2D2276C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1E34B10D"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66790EF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4D412D3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8 028,30</w:t>
            </w:r>
          </w:p>
        </w:tc>
        <w:tc>
          <w:tcPr>
            <w:tcW w:w="274" w:type="pct"/>
            <w:tcBorders>
              <w:top w:val="nil"/>
              <w:left w:val="nil"/>
              <w:bottom w:val="single" w:sz="4" w:space="0" w:color="auto"/>
              <w:right w:val="single" w:sz="4" w:space="0" w:color="auto"/>
            </w:tcBorders>
            <w:shd w:val="clear" w:color="auto" w:fill="auto"/>
            <w:vAlign w:val="center"/>
            <w:hideMark/>
          </w:tcPr>
          <w:p w14:paraId="58709C5A" w14:textId="1290DD2E"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8 028,30</w:t>
            </w:r>
          </w:p>
        </w:tc>
      </w:tr>
      <w:tr w:rsidR="007F2342" w:rsidRPr="007F2342" w14:paraId="07CB5A6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5E47E3B" w14:textId="77777777" w:rsidR="009958BC" w:rsidRPr="007F2342" w:rsidRDefault="009958BC" w:rsidP="009958BC">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39CB85A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349,20</w:t>
            </w:r>
          </w:p>
        </w:tc>
        <w:tc>
          <w:tcPr>
            <w:tcW w:w="377" w:type="pct"/>
            <w:tcBorders>
              <w:top w:val="nil"/>
              <w:left w:val="nil"/>
              <w:bottom w:val="single" w:sz="4" w:space="0" w:color="auto"/>
              <w:right w:val="single" w:sz="4" w:space="0" w:color="auto"/>
            </w:tcBorders>
            <w:shd w:val="clear" w:color="auto" w:fill="auto"/>
            <w:vAlign w:val="center"/>
            <w:hideMark/>
          </w:tcPr>
          <w:p w14:paraId="4FD3714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69" w:type="pct"/>
            <w:tcBorders>
              <w:top w:val="nil"/>
              <w:left w:val="nil"/>
              <w:bottom w:val="single" w:sz="4" w:space="0" w:color="auto"/>
              <w:right w:val="single" w:sz="4" w:space="0" w:color="auto"/>
            </w:tcBorders>
            <w:shd w:val="clear" w:color="auto" w:fill="auto"/>
            <w:vAlign w:val="center"/>
            <w:hideMark/>
          </w:tcPr>
          <w:p w14:paraId="7DAD4BD7"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7C4366E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40CF5FB2"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6E96F6EB"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308B8B9C"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300" w:type="pct"/>
            <w:tcBorders>
              <w:top w:val="nil"/>
              <w:left w:val="nil"/>
              <w:bottom w:val="single" w:sz="4" w:space="0" w:color="auto"/>
              <w:right w:val="single" w:sz="4" w:space="0" w:color="auto"/>
            </w:tcBorders>
            <w:shd w:val="clear" w:color="auto" w:fill="auto"/>
            <w:vAlign w:val="center"/>
            <w:hideMark/>
          </w:tcPr>
          <w:p w14:paraId="7477AB6C"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2DF8409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27D22870"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44660CC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1A05220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51F86547"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c>
          <w:tcPr>
            <w:tcW w:w="274" w:type="pct"/>
            <w:tcBorders>
              <w:top w:val="nil"/>
              <w:left w:val="nil"/>
              <w:bottom w:val="single" w:sz="4" w:space="0" w:color="auto"/>
              <w:right w:val="single" w:sz="4" w:space="0" w:color="auto"/>
            </w:tcBorders>
            <w:shd w:val="clear" w:color="auto" w:fill="auto"/>
            <w:vAlign w:val="center"/>
            <w:hideMark/>
          </w:tcPr>
          <w:p w14:paraId="415227BD" w14:textId="464F219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350,00</w:t>
            </w:r>
          </w:p>
        </w:tc>
      </w:tr>
      <w:tr w:rsidR="007F2342" w:rsidRPr="007F2342" w14:paraId="589A331B"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F58B621" w14:textId="77777777" w:rsidR="009958BC" w:rsidRPr="007F2342" w:rsidRDefault="009958BC" w:rsidP="009958BC">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294FE21D"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6 563,70</w:t>
            </w:r>
          </w:p>
        </w:tc>
        <w:tc>
          <w:tcPr>
            <w:tcW w:w="377" w:type="pct"/>
            <w:tcBorders>
              <w:top w:val="nil"/>
              <w:left w:val="nil"/>
              <w:bottom w:val="single" w:sz="4" w:space="0" w:color="auto"/>
              <w:right w:val="single" w:sz="4" w:space="0" w:color="auto"/>
            </w:tcBorders>
            <w:shd w:val="clear" w:color="auto" w:fill="auto"/>
            <w:vAlign w:val="center"/>
            <w:hideMark/>
          </w:tcPr>
          <w:p w14:paraId="78A2290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6 570,00</w:t>
            </w:r>
          </w:p>
        </w:tc>
        <w:tc>
          <w:tcPr>
            <w:tcW w:w="269" w:type="pct"/>
            <w:tcBorders>
              <w:top w:val="nil"/>
              <w:left w:val="nil"/>
              <w:bottom w:val="single" w:sz="4" w:space="0" w:color="auto"/>
              <w:right w:val="single" w:sz="4" w:space="0" w:color="auto"/>
            </w:tcBorders>
            <w:shd w:val="clear" w:color="auto" w:fill="auto"/>
            <w:vAlign w:val="center"/>
            <w:hideMark/>
          </w:tcPr>
          <w:p w14:paraId="000C0D9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6 640,75</w:t>
            </w:r>
          </w:p>
        </w:tc>
        <w:tc>
          <w:tcPr>
            <w:tcW w:w="300" w:type="pct"/>
            <w:tcBorders>
              <w:top w:val="nil"/>
              <w:left w:val="nil"/>
              <w:bottom w:val="single" w:sz="4" w:space="0" w:color="auto"/>
              <w:right w:val="single" w:sz="4" w:space="0" w:color="auto"/>
            </w:tcBorders>
            <w:shd w:val="clear" w:color="auto" w:fill="auto"/>
            <w:vAlign w:val="center"/>
            <w:hideMark/>
          </w:tcPr>
          <w:p w14:paraId="6972280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6 735,08</w:t>
            </w:r>
          </w:p>
        </w:tc>
        <w:tc>
          <w:tcPr>
            <w:tcW w:w="300" w:type="pct"/>
            <w:tcBorders>
              <w:top w:val="nil"/>
              <w:left w:val="nil"/>
              <w:bottom w:val="single" w:sz="4" w:space="0" w:color="auto"/>
              <w:right w:val="single" w:sz="4" w:space="0" w:color="auto"/>
            </w:tcBorders>
            <w:shd w:val="clear" w:color="auto" w:fill="auto"/>
            <w:vAlign w:val="center"/>
            <w:hideMark/>
          </w:tcPr>
          <w:p w14:paraId="5B759983"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498F1453"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110B96E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6 805,82</w:t>
            </w:r>
          </w:p>
        </w:tc>
        <w:tc>
          <w:tcPr>
            <w:tcW w:w="300" w:type="pct"/>
            <w:tcBorders>
              <w:top w:val="nil"/>
              <w:left w:val="nil"/>
              <w:bottom w:val="single" w:sz="4" w:space="0" w:color="auto"/>
              <w:right w:val="single" w:sz="4" w:space="0" w:color="auto"/>
            </w:tcBorders>
            <w:shd w:val="clear" w:color="auto" w:fill="auto"/>
            <w:vAlign w:val="center"/>
            <w:hideMark/>
          </w:tcPr>
          <w:p w14:paraId="04A92B8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6 805,82</w:t>
            </w:r>
          </w:p>
        </w:tc>
        <w:tc>
          <w:tcPr>
            <w:tcW w:w="274" w:type="pct"/>
            <w:tcBorders>
              <w:top w:val="nil"/>
              <w:left w:val="nil"/>
              <w:bottom w:val="single" w:sz="4" w:space="0" w:color="auto"/>
              <w:right w:val="single" w:sz="4" w:space="0" w:color="auto"/>
            </w:tcBorders>
            <w:shd w:val="clear" w:color="auto" w:fill="auto"/>
            <w:vAlign w:val="center"/>
            <w:hideMark/>
          </w:tcPr>
          <w:p w14:paraId="68F8C84A"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7 647,12</w:t>
            </w:r>
          </w:p>
        </w:tc>
        <w:tc>
          <w:tcPr>
            <w:tcW w:w="274" w:type="pct"/>
            <w:tcBorders>
              <w:top w:val="nil"/>
              <w:left w:val="nil"/>
              <w:bottom w:val="single" w:sz="4" w:space="0" w:color="auto"/>
              <w:right w:val="single" w:sz="4" w:space="0" w:color="auto"/>
            </w:tcBorders>
            <w:shd w:val="clear" w:color="auto" w:fill="auto"/>
            <w:vAlign w:val="center"/>
            <w:hideMark/>
          </w:tcPr>
          <w:p w14:paraId="2B28B9B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546889F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49820B0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1CED986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7 678,30</w:t>
            </w:r>
          </w:p>
        </w:tc>
        <w:tc>
          <w:tcPr>
            <w:tcW w:w="274" w:type="pct"/>
            <w:tcBorders>
              <w:top w:val="nil"/>
              <w:left w:val="nil"/>
              <w:bottom w:val="single" w:sz="4" w:space="0" w:color="auto"/>
              <w:right w:val="single" w:sz="4" w:space="0" w:color="auto"/>
            </w:tcBorders>
            <w:shd w:val="clear" w:color="auto" w:fill="auto"/>
            <w:vAlign w:val="center"/>
            <w:hideMark/>
          </w:tcPr>
          <w:p w14:paraId="61FD9717" w14:textId="778E1163"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7 678,30</w:t>
            </w:r>
          </w:p>
        </w:tc>
      </w:tr>
      <w:tr w:rsidR="007F2342" w:rsidRPr="007F2342" w14:paraId="0815403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EA78646" w14:textId="77777777" w:rsidR="009958BC" w:rsidRPr="007F2342" w:rsidRDefault="009958BC" w:rsidP="009958BC">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6BD701B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3 382,20</w:t>
            </w:r>
          </w:p>
        </w:tc>
        <w:tc>
          <w:tcPr>
            <w:tcW w:w="377" w:type="pct"/>
            <w:tcBorders>
              <w:top w:val="nil"/>
              <w:left w:val="nil"/>
              <w:bottom w:val="single" w:sz="4" w:space="0" w:color="auto"/>
              <w:right w:val="single" w:sz="4" w:space="0" w:color="auto"/>
            </w:tcBorders>
            <w:shd w:val="clear" w:color="auto" w:fill="auto"/>
            <w:vAlign w:val="center"/>
            <w:hideMark/>
          </w:tcPr>
          <w:p w14:paraId="326ADFD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69" w:type="pct"/>
            <w:tcBorders>
              <w:top w:val="nil"/>
              <w:left w:val="nil"/>
              <w:bottom w:val="single" w:sz="4" w:space="0" w:color="auto"/>
              <w:right w:val="single" w:sz="4" w:space="0" w:color="auto"/>
            </w:tcBorders>
            <w:shd w:val="clear" w:color="auto" w:fill="auto"/>
            <w:vAlign w:val="center"/>
            <w:hideMark/>
          </w:tcPr>
          <w:p w14:paraId="49193043"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665D644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27DD3E9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6DB6897B"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0EC52C1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300" w:type="pct"/>
            <w:tcBorders>
              <w:top w:val="nil"/>
              <w:left w:val="nil"/>
              <w:bottom w:val="single" w:sz="4" w:space="0" w:color="auto"/>
              <w:right w:val="single" w:sz="4" w:space="0" w:color="auto"/>
            </w:tcBorders>
            <w:shd w:val="clear" w:color="auto" w:fill="auto"/>
            <w:vAlign w:val="center"/>
            <w:hideMark/>
          </w:tcPr>
          <w:p w14:paraId="3D396AA9"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5EBDBC5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2FEF6BD7"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0F08D1DA"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60675B4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7824BC41"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c>
          <w:tcPr>
            <w:tcW w:w="274" w:type="pct"/>
            <w:tcBorders>
              <w:top w:val="nil"/>
              <w:left w:val="nil"/>
              <w:bottom w:val="single" w:sz="4" w:space="0" w:color="auto"/>
              <w:right w:val="single" w:sz="4" w:space="0" w:color="auto"/>
            </w:tcBorders>
            <w:shd w:val="clear" w:color="auto" w:fill="auto"/>
            <w:vAlign w:val="center"/>
            <w:hideMark/>
          </w:tcPr>
          <w:p w14:paraId="3456FC2E" w14:textId="05DE5C71"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3 376,00</w:t>
            </w:r>
          </w:p>
        </w:tc>
      </w:tr>
      <w:tr w:rsidR="007F2342" w:rsidRPr="007F2342" w14:paraId="1A43FEC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24D26BE" w14:textId="77777777" w:rsidR="009958BC" w:rsidRPr="007F2342" w:rsidRDefault="009958BC" w:rsidP="009958BC">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54D419AB"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3 181,50</w:t>
            </w:r>
          </w:p>
        </w:tc>
        <w:tc>
          <w:tcPr>
            <w:tcW w:w="377" w:type="pct"/>
            <w:tcBorders>
              <w:top w:val="nil"/>
              <w:left w:val="nil"/>
              <w:bottom w:val="single" w:sz="4" w:space="0" w:color="auto"/>
              <w:right w:val="single" w:sz="4" w:space="0" w:color="auto"/>
            </w:tcBorders>
            <w:shd w:val="clear" w:color="auto" w:fill="auto"/>
            <w:vAlign w:val="center"/>
            <w:hideMark/>
          </w:tcPr>
          <w:p w14:paraId="67E99C5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3 194,00</w:t>
            </w:r>
          </w:p>
        </w:tc>
        <w:tc>
          <w:tcPr>
            <w:tcW w:w="269" w:type="pct"/>
            <w:tcBorders>
              <w:top w:val="nil"/>
              <w:left w:val="nil"/>
              <w:bottom w:val="single" w:sz="4" w:space="0" w:color="auto"/>
              <w:right w:val="single" w:sz="4" w:space="0" w:color="auto"/>
            </w:tcBorders>
            <w:shd w:val="clear" w:color="auto" w:fill="auto"/>
            <w:vAlign w:val="center"/>
            <w:hideMark/>
          </w:tcPr>
          <w:p w14:paraId="0820CDE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3 264,75</w:t>
            </w:r>
          </w:p>
        </w:tc>
        <w:tc>
          <w:tcPr>
            <w:tcW w:w="300" w:type="pct"/>
            <w:tcBorders>
              <w:top w:val="nil"/>
              <w:left w:val="nil"/>
              <w:bottom w:val="single" w:sz="4" w:space="0" w:color="auto"/>
              <w:right w:val="single" w:sz="4" w:space="0" w:color="auto"/>
            </w:tcBorders>
            <w:shd w:val="clear" w:color="auto" w:fill="auto"/>
            <w:vAlign w:val="center"/>
            <w:hideMark/>
          </w:tcPr>
          <w:p w14:paraId="6D877473"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3 359,08</w:t>
            </w:r>
          </w:p>
        </w:tc>
        <w:tc>
          <w:tcPr>
            <w:tcW w:w="300" w:type="pct"/>
            <w:tcBorders>
              <w:top w:val="nil"/>
              <w:left w:val="nil"/>
              <w:bottom w:val="single" w:sz="4" w:space="0" w:color="auto"/>
              <w:right w:val="single" w:sz="4" w:space="0" w:color="auto"/>
            </w:tcBorders>
            <w:shd w:val="clear" w:color="auto" w:fill="auto"/>
            <w:vAlign w:val="center"/>
            <w:hideMark/>
          </w:tcPr>
          <w:p w14:paraId="008B4AB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7ABD96A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56499EDF"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3 429,82</w:t>
            </w:r>
          </w:p>
        </w:tc>
        <w:tc>
          <w:tcPr>
            <w:tcW w:w="300" w:type="pct"/>
            <w:tcBorders>
              <w:top w:val="nil"/>
              <w:left w:val="nil"/>
              <w:bottom w:val="single" w:sz="4" w:space="0" w:color="auto"/>
              <w:right w:val="single" w:sz="4" w:space="0" w:color="auto"/>
            </w:tcBorders>
            <w:shd w:val="clear" w:color="auto" w:fill="auto"/>
            <w:vAlign w:val="center"/>
            <w:hideMark/>
          </w:tcPr>
          <w:p w14:paraId="6160AF58"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3 429,82</w:t>
            </w:r>
          </w:p>
        </w:tc>
        <w:tc>
          <w:tcPr>
            <w:tcW w:w="274" w:type="pct"/>
            <w:tcBorders>
              <w:top w:val="nil"/>
              <w:left w:val="nil"/>
              <w:bottom w:val="single" w:sz="4" w:space="0" w:color="auto"/>
              <w:right w:val="single" w:sz="4" w:space="0" w:color="auto"/>
            </w:tcBorders>
            <w:shd w:val="clear" w:color="auto" w:fill="auto"/>
            <w:vAlign w:val="center"/>
            <w:hideMark/>
          </w:tcPr>
          <w:p w14:paraId="5533B71B"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4 271,12</w:t>
            </w:r>
          </w:p>
        </w:tc>
        <w:tc>
          <w:tcPr>
            <w:tcW w:w="274" w:type="pct"/>
            <w:tcBorders>
              <w:top w:val="nil"/>
              <w:left w:val="nil"/>
              <w:bottom w:val="single" w:sz="4" w:space="0" w:color="auto"/>
              <w:right w:val="single" w:sz="4" w:space="0" w:color="auto"/>
            </w:tcBorders>
            <w:shd w:val="clear" w:color="auto" w:fill="auto"/>
            <w:vAlign w:val="center"/>
            <w:hideMark/>
          </w:tcPr>
          <w:p w14:paraId="3C04757A"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121BAE07"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4AEFFAD0"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7375E735"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4 302,30</w:t>
            </w:r>
          </w:p>
        </w:tc>
        <w:tc>
          <w:tcPr>
            <w:tcW w:w="274" w:type="pct"/>
            <w:tcBorders>
              <w:top w:val="nil"/>
              <w:left w:val="nil"/>
              <w:bottom w:val="single" w:sz="4" w:space="0" w:color="auto"/>
              <w:right w:val="single" w:sz="4" w:space="0" w:color="auto"/>
            </w:tcBorders>
            <w:shd w:val="clear" w:color="auto" w:fill="auto"/>
            <w:vAlign w:val="center"/>
            <w:hideMark/>
          </w:tcPr>
          <w:p w14:paraId="0D33E0CE" w14:textId="43CF4A16"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4 302,30</w:t>
            </w:r>
          </w:p>
        </w:tc>
      </w:tr>
      <w:tr w:rsidR="007F2342" w:rsidRPr="007F2342" w14:paraId="7A6B8788"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D90E344" w14:textId="77777777" w:rsidR="009958BC" w:rsidRPr="007F2342" w:rsidRDefault="009958BC" w:rsidP="009958BC">
            <w:pPr>
              <w:jc w:val="center"/>
              <w:rPr>
                <w:rFonts w:ascii="Times New Roman" w:hAnsi="Times New Roman"/>
                <w:i/>
                <w:iCs/>
                <w:szCs w:val="20"/>
              </w:rPr>
            </w:pPr>
            <w:r w:rsidRPr="007F2342">
              <w:rPr>
                <w:rFonts w:ascii="Times New Roman" w:hAnsi="Times New Roman"/>
                <w:i/>
                <w:iCs/>
                <w:szCs w:val="20"/>
              </w:rPr>
              <w:t>АО «Новоенисейский Лесохимический Комплекс», поверхностный водозабор</w:t>
            </w:r>
          </w:p>
        </w:tc>
      </w:tr>
      <w:tr w:rsidR="007F2342" w:rsidRPr="007F2342" w14:paraId="147C4E6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A3B78D3"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2696F96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2 110,92</w:t>
            </w:r>
          </w:p>
        </w:tc>
        <w:tc>
          <w:tcPr>
            <w:tcW w:w="377" w:type="pct"/>
            <w:tcBorders>
              <w:top w:val="nil"/>
              <w:left w:val="nil"/>
              <w:bottom w:val="single" w:sz="4" w:space="0" w:color="auto"/>
              <w:right w:val="single" w:sz="4" w:space="0" w:color="auto"/>
            </w:tcBorders>
            <w:shd w:val="clear" w:color="auto" w:fill="auto"/>
            <w:vAlign w:val="center"/>
            <w:hideMark/>
          </w:tcPr>
          <w:p w14:paraId="08EB2B4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69" w:type="pct"/>
            <w:tcBorders>
              <w:top w:val="nil"/>
              <w:left w:val="nil"/>
              <w:bottom w:val="single" w:sz="4" w:space="0" w:color="auto"/>
              <w:right w:val="single" w:sz="4" w:space="0" w:color="auto"/>
            </w:tcBorders>
            <w:shd w:val="clear" w:color="auto" w:fill="auto"/>
            <w:vAlign w:val="center"/>
            <w:hideMark/>
          </w:tcPr>
          <w:p w14:paraId="40E81F7B" w14:textId="266B015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240C7F9C" w14:textId="791F258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0E8859EB" w14:textId="02B33174"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1FEE4279" w14:textId="28FD9D4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1278D4FB" w14:textId="100BE61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300" w:type="pct"/>
            <w:tcBorders>
              <w:top w:val="nil"/>
              <w:left w:val="nil"/>
              <w:bottom w:val="single" w:sz="4" w:space="0" w:color="auto"/>
              <w:right w:val="single" w:sz="4" w:space="0" w:color="auto"/>
            </w:tcBorders>
            <w:shd w:val="clear" w:color="auto" w:fill="auto"/>
            <w:vAlign w:val="center"/>
            <w:hideMark/>
          </w:tcPr>
          <w:p w14:paraId="408F5D6D" w14:textId="12DBC0B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56FFF9EF" w14:textId="52EF50F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35242FC6" w14:textId="7C15EFD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484992A0" w14:textId="1370CEC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498AD9D8" w14:textId="5346DA3D"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6ED40583" w14:textId="64C0BFA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c>
          <w:tcPr>
            <w:tcW w:w="274" w:type="pct"/>
            <w:tcBorders>
              <w:top w:val="nil"/>
              <w:left w:val="nil"/>
              <w:bottom w:val="single" w:sz="4" w:space="0" w:color="auto"/>
              <w:right w:val="single" w:sz="4" w:space="0" w:color="auto"/>
            </w:tcBorders>
            <w:shd w:val="clear" w:color="auto" w:fill="auto"/>
            <w:vAlign w:val="center"/>
            <w:hideMark/>
          </w:tcPr>
          <w:p w14:paraId="56E46ED2" w14:textId="5038AEB4"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2 456,85</w:t>
            </w:r>
          </w:p>
        </w:tc>
      </w:tr>
      <w:tr w:rsidR="007F2342" w:rsidRPr="007F2342" w14:paraId="0DD359A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FD960CB"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51634A9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989,10</w:t>
            </w:r>
          </w:p>
        </w:tc>
        <w:tc>
          <w:tcPr>
            <w:tcW w:w="377" w:type="pct"/>
            <w:tcBorders>
              <w:top w:val="nil"/>
              <w:left w:val="nil"/>
              <w:bottom w:val="single" w:sz="4" w:space="0" w:color="auto"/>
              <w:right w:val="single" w:sz="4" w:space="0" w:color="auto"/>
            </w:tcBorders>
            <w:shd w:val="clear" w:color="auto" w:fill="auto"/>
            <w:vAlign w:val="center"/>
            <w:hideMark/>
          </w:tcPr>
          <w:p w14:paraId="6931BD5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69" w:type="pct"/>
            <w:tcBorders>
              <w:top w:val="nil"/>
              <w:left w:val="nil"/>
              <w:bottom w:val="single" w:sz="4" w:space="0" w:color="auto"/>
              <w:right w:val="single" w:sz="4" w:space="0" w:color="auto"/>
            </w:tcBorders>
            <w:shd w:val="clear" w:color="auto" w:fill="auto"/>
            <w:vAlign w:val="center"/>
            <w:hideMark/>
          </w:tcPr>
          <w:p w14:paraId="343A0382" w14:textId="0883DB95"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30A55597" w14:textId="2299C0E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51D140A5" w14:textId="6789DC7D"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63A9DC05" w14:textId="1879D8A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066AA31B" w14:textId="59534BF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300" w:type="pct"/>
            <w:tcBorders>
              <w:top w:val="nil"/>
              <w:left w:val="nil"/>
              <w:bottom w:val="single" w:sz="4" w:space="0" w:color="auto"/>
              <w:right w:val="single" w:sz="4" w:space="0" w:color="auto"/>
            </w:tcBorders>
            <w:shd w:val="clear" w:color="auto" w:fill="auto"/>
            <w:vAlign w:val="center"/>
            <w:hideMark/>
          </w:tcPr>
          <w:p w14:paraId="43FFFCE1" w14:textId="4E09957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4E9514CF" w14:textId="06B5228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484C3792" w14:textId="1EA47CE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2EFCA4DF" w14:textId="6A71AF3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2D4DC7C5" w14:textId="0C516D2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1BF5925B" w14:textId="2B85943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c>
          <w:tcPr>
            <w:tcW w:w="274" w:type="pct"/>
            <w:tcBorders>
              <w:top w:val="nil"/>
              <w:left w:val="nil"/>
              <w:bottom w:val="single" w:sz="4" w:space="0" w:color="auto"/>
              <w:right w:val="single" w:sz="4" w:space="0" w:color="auto"/>
            </w:tcBorders>
            <w:shd w:val="clear" w:color="auto" w:fill="auto"/>
            <w:vAlign w:val="center"/>
            <w:hideMark/>
          </w:tcPr>
          <w:p w14:paraId="36FC72F8" w14:textId="0ACFD75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1 055,67</w:t>
            </w:r>
          </w:p>
        </w:tc>
      </w:tr>
      <w:tr w:rsidR="007F2342" w:rsidRPr="007F2342" w14:paraId="61D01E5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0223E8C"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lastRenderedPageBreak/>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3CC6382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1 121,82</w:t>
            </w:r>
          </w:p>
        </w:tc>
        <w:tc>
          <w:tcPr>
            <w:tcW w:w="377" w:type="pct"/>
            <w:tcBorders>
              <w:top w:val="nil"/>
              <w:left w:val="nil"/>
              <w:bottom w:val="single" w:sz="4" w:space="0" w:color="auto"/>
              <w:right w:val="single" w:sz="4" w:space="0" w:color="auto"/>
            </w:tcBorders>
            <w:shd w:val="clear" w:color="auto" w:fill="auto"/>
            <w:vAlign w:val="center"/>
            <w:hideMark/>
          </w:tcPr>
          <w:p w14:paraId="1B65325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69" w:type="pct"/>
            <w:tcBorders>
              <w:top w:val="nil"/>
              <w:left w:val="nil"/>
              <w:bottom w:val="single" w:sz="4" w:space="0" w:color="auto"/>
              <w:right w:val="single" w:sz="4" w:space="0" w:color="auto"/>
            </w:tcBorders>
            <w:shd w:val="clear" w:color="auto" w:fill="auto"/>
            <w:vAlign w:val="center"/>
            <w:hideMark/>
          </w:tcPr>
          <w:p w14:paraId="14484936" w14:textId="15741D2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342D52CB" w14:textId="1B60BFD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49CDF5BC" w14:textId="6136CDC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7D590BC7" w14:textId="0F4AA606"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5C25D35E" w14:textId="0EDD80D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322AA394" w14:textId="61188573"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28D223DB" w14:textId="53EE6C3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20B66027" w14:textId="1B08743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0F93789C" w14:textId="4F7FEA9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2786B43E" w14:textId="7F11498D"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5BD7182" w14:textId="2847F65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FB870E6" w14:textId="295AA571"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76C95803"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827DF86"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7CB6BFD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09EA82B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04A621DE" w14:textId="3D32E69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746E04A2" w14:textId="6C786FA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BB4A387" w14:textId="2495B9DA"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1BF24272" w14:textId="6E24909D"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7EBBF12" w14:textId="64F1B85A"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A0DDD18" w14:textId="0286D4B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0E7CD78" w14:textId="2AF0DF4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7C22FB6" w14:textId="4337363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FAD3F04" w14:textId="4A07B466"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4577DDB" w14:textId="04BE227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B8408B6" w14:textId="1ACAB0B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34EF2E7" w14:textId="5CAAD42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r>
      <w:tr w:rsidR="007F2342" w:rsidRPr="007F2342" w14:paraId="168D0B28"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54271F6"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011AC26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1 121,82</w:t>
            </w:r>
          </w:p>
        </w:tc>
        <w:tc>
          <w:tcPr>
            <w:tcW w:w="377" w:type="pct"/>
            <w:tcBorders>
              <w:top w:val="nil"/>
              <w:left w:val="nil"/>
              <w:bottom w:val="single" w:sz="4" w:space="0" w:color="auto"/>
              <w:right w:val="single" w:sz="4" w:space="0" w:color="auto"/>
            </w:tcBorders>
            <w:shd w:val="clear" w:color="auto" w:fill="auto"/>
            <w:vAlign w:val="center"/>
            <w:hideMark/>
          </w:tcPr>
          <w:p w14:paraId="7AA0FA0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69" w:type="pct"/>
            <w:tcBorders>
              <w:top w:val="nil"/>
              <w:left w:val="nil"/>
              <w:bottom w:val="single" w:sz="4" w:space="0" w:color="auto"/>
              <w:right w:val="single" w:sz="4" w:space="0" w:color="auto"/>
            </w:tcBorders>
            <w:shd w:val="clear" w:color="auto" w:fill="auto"/>
            <w:vAlign w:val="center"/>
            <w:hideMark/>
          </w:tcPr>
          <w:p w14:paraId="0CA4CE1E" w14:textId="1F6B885A"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2983FF62" w14:textId="5A266143"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47E92C11" w14:textId="05480AA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574C5D5E" w14:textId="4784C94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27A6CD25" w14:textId="5CFAF9B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300" w:type="pct"/>
            <w:tcBorders>
              <w:top w:val="nil"/>
              <w:left w:val="nil"/>
              <w:bottom w:val="single" w:sz="4" w:space="0" w:color="auto"/>
              <w:right w:val="single" w:sz="4" w:space="0" w:color="auto"/>
            </w:tcBorders>
            <w:shd w:val="clear" w:color="auto" w:fill="auto"/>
            <w:vAlign w:val="center"/>
            <w:hideMark/>
          </w:tcPr>
          <w:p w14:paraId="4518D0CB" w14:textId="7861451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640ED91B" w14:textId="082F9B8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28ABC716" w14:textId="114A5DB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61016E82" w14:textId="3D35D2E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0EF95110" w14:textId="11B8D30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0DA79281" w14:textId="1A6AD333"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c>
          <w:tcPr>
            <w:tcW w:w="274" w:type="pct"/>
            <w:tcBorders>
              <w:top w:val="nil"/>
              <w:left w:val="nil"/>
              <w:bottom w:val="single" w:sz="4" w:space="0" w:color="auto"/>
              <w:right w:val="single" w:sz="4" w:space="0" w:color="auto"/>
            </w:tcBorders>
            <w:shd w:val="clear" w:color="auto" w:fill="auto"/>
            <w:vAlign w:val="center"/>
            <w:hideMark/>
          </w:tcPr>
          <w:p w14:paraId="70AC2179" w14:textId="4E2006B6"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1 401,18</w:t>
            </w:r>
          </w:p>
        </w:tc>
      </w:tr>
      <w:tr w:rsidR="007F2342" w:rsidRPr="007F2342" w14:paraId="43C9D842"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BF1BC1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МУП «ЖКХ г. Лесосибирска», поверхностный водозабор, скважинный водозабор</w:t>
            </w:r>
          </w:p>
        </w:tc>
      </w:tr>
      <w:tr w:rsidR="007F2342" w:rsidRPr="007F2342" w14:paraId="7019CA9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17A3943"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38F39EA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751A21F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0694FA0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1C48087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127908E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4858748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047BC96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1BEAEE4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1EC4F76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05543F2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0C07840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175FBCC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4ED9204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7AB7969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39C6529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87D0C19"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6045D27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191,66</w:t>
            </w:r>
          </w:p>
        </w:tc>
        <w:tc>
          <w:tcPr>
            <w:tcW w:w="377" w:type="pct"/>
            <w:tcBorders>
              <w:top w:val="nil"/>
              <w:left w:val="nil"/>
              <w:bottom w:val="single" w:sz="4" w:space="0" w:color="auto"/>
              <w:right w:val="single" w:sz="4" w:space="0" w:color="auto"/>
            </w:tcBorders>
            <w:shd w:val="clear" w:color="auto" w:fill="auto"/>
            <w:vAlign w:val="center"/>
            <w:hideMark/>
          </w:tcPr>
          <w:p w14:paraId="71A78EE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69" w:type="pct"/>
            <w:tcBorders>
              <w:top w:val="nil"/>
              <w:left w:val="nil"/>
              <w:bottom w:val="single" w:sz="4" w:space="0" w:color="auto"/>
              <w:right w:val="single" w:sz="4" w:space="0" w:color="auto"/>
            </w:tcBorders>
            <w:shd w:val="clear" w:color="auto" w:fill="auto"/>
            <w:vAlign w:val="center"/>
            <w:hideMark/>
          </w:tcPr>
          <w:p w14:paraId="4421D07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6047470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297C198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18EB346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1246BC7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300" w:type="pct"/>
            <w:tcBorders>
              <w:top w:val="nil"/>
              <w:left w:val="nil"/>
              <w:bottom w:val="single" w:sz="4" w:space="0" w:color="auto"/>
              <w:right w:val="single" w:sz="4" w:space="0" w:color="auto"/>
            </w:tcBorders>
            <w:shd w:val="clear" w:color="auto" w:fill="auto"/>
            <w:vAlign w:val="center"/>
            <w:hideMark/>
          </w:tcPr>
          <w:p w14:paraId="3EB8378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3C3644C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08F8616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3BBC81B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49C9C55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5CA37AD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c>
          <w:tcPr>
            <w:tcW w:w="274" w:type="pct"/>
            <w:tcBorders>
              <w:top w:val="nil"/>
              <w:left w:val="nil"/>
              <w:bottom w:val="single" w:sz="4" w:space="0" w:color="auto"/>
              <w:right w:val="single" w:sz="4" w:space="0" w:color="auto"/>
            </w:tcBorders>
            <w:shd w:val="clear" w:color="auto" w:fill="auto"/>
            <w:vAlign w:val="center"/>
            <w:hideMark/>
          </w:tcPr>
          <w:p w14:paraId="06AD19E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113,99</w:t>
            </w:r>
          </w:p>
        </w:tc>
      </w:tr>
      <w:tr w:rsidR="007F2342" w:rsidRPr="007F2342" w14:paraId="6E386C4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85AFE6A"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25DEEBA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7402E93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2EB8C4E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0165E20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3C9DDF4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0F8C208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0DC8D00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6BE0A4F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242528B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4098BD7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3EAA54A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277E684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37725A6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39041F7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40242CA6"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59EBB49"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35838AC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126EE08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42A8BA1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DF8DC4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F275F4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147F8F6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7CAC022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DDB9FC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D8DA13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D6D66B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90A176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330A89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1CC1022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37C3C5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r>
      <w:tr w:rsidR="007F2342" w:rsidRPr="007F2342" w14:paraId="11D92E1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6D1C1FB"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780BA6A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424,97</w:t>
            </w:r>
          </w:p>
        </w:tc>
        <w:tc>
          <w:tcPr>
            <w:tcW w:w="377" w:type="pct"/>
            <w:tcBorders>
              <w:top w:val="nil"/>
              <w:left w:val="nil"/>
              <w:bottom w:val="single" w:sz="4" w:space="0" w:color="auto"/>
              <w:right w:val="single" w:sz="4" w:space="0" w:color="auto"/>
            </w:tcBorders>
            <w:shd w:val="clear" w:color="auto" w:fill="auto"/>
            <w:vAlign w:val="center"/>
            <w:hideMark/>
          </w:tcPr>
          <w:p w14:paraId="72063BA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426,00</w:t>
            </w:r>
          </w:p>
        </w:tc>
        <w:tc>
          <w:tcPr>
            <w:tcW w:w="269" w:type="pct"/>
            <w:tcBorders>
              <w:top w:val="nil"/>
              <w:left w:val="nil"/>
              <w:bottom w:val="single" w:sz="4" w:space="0" w:color="auto"/>
              <w:right w:val="single" w:sz="4" w:space="0" w:color="auto"/>
            </w:tcBorders>
            <w:shd w:val="clear" w:color="auto" w:fill="auto"/>
            <w:vAlign w:val="center"/>
            <w:hideMark/>
          </w:tcPr>
          <w:p w14:paraId="742B326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437,33</w:t>
            </w:r>
          </w:p>
        </w:tc>
        <w:tc>
          <w:tcPr>
            <w:tcW w:w="300" w:type="pct"/>
            <w:tcBorders>
              <w:top w:val="nil"/>
              <w:left w:val="nil"/>
              <w:bottom w:val="single" w:sz="4" w:space="0" w:color="auto"/>
              <w:right w:val="single" w:sz="4" w:space="0" w:color="auto"/>
            </w:tcBorders>
            <w:shd w:val="clear" w:color="auto" w:fill="auto"/>
            <w:vAlign w:val="center"/>
            <w:hideMark/>
          </w:tcPr>
          <w:p w14:paraId="383AB22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452,43</w:t>
            </w:r>
          </w:p>
        </w:tc>
        <w:tc>
          <w:tcPr>
            <w:tcW w:w="300" w:type="pct"/>
            <w:tcBorders>
              <w:top w:val="nil"/>
              <w:left w:val="nil"/>
              <w:bottom w:val="single" w:sz="4" w:space="0" w:color="auto"/>
              <w:right w:val="single" w:sz="4" w:space="0" w:color="auto"/>
            </w:tcBorders>
            <w:shd w:val="clear" w:color="auto" w:fill="auto"/>
            <w:vAlign w:val="center"/>
            <w:hideMark/>
          </w:tcPr>
          <w:p w14:paraId="3ED1565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7FE9143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2BB9D4C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300" w:type="pct"/>
            <w:tcBorders>
              <w:top w:val="nil"/>
              <w:left w:val="nil"/>
              <w:bottom w:val="single" w:sz="4" w:space="0" w:color="auto"/>
              <w:right w:val="single" w:sz="4" w:space="0" w:color="auto"/>
            </w:tcBorders>
            <w:shd w:val="clear" w:color="auto" w:fill="auto"/>
            <w:vAlign w:val="center"/>
            <w:hideMark/>
          </w:tcPr>
          <w:p w14:paraId="1323C84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5EC82A2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463,75</w:t>
            </w:r>
          </w:p>
        </w:tc>
        <w:tc>
          <w:tcPr>
            <w:tcW w:w="274" w:type="pct"/>
            <w:tcBorders>
              <w:top w:val="nil"/>
              <w:left w:val="nil"/>
              <w:bottom w:val="single" w:sz="4" w:space="0" w:color="auto"/>
              <w:right w:val="single" w:sz="4" w:space="0" w:color="auto"/>
            </w:tcBorders>
            <w:shd w:val="clear" w:color="auto" w:fill="auto"/>
            <w:vAlign w:val="center"/>
            <w:hideMark/>
          </w:tcPr>
          <w:p w14:paraId="400627D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4733E8E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2D7AD8C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5CDB5BF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c>
          <w:tcPr>
            <w:tcW w:w="274" w:type="pct"/>
            <w:tcBorders>
              <w:top w:val="nil"/>
              <w:left w:val="nil"/>
              <w:bottom w:val="single" w:sz="4" w:space="0" w:color="auto"/>
              <w:right w:val="single" w:sz="4" w:space="0" w:color="auto"/>
            </w:tcBorders>
            <w:shd w:val="clear" w:color="auto" w:fill="auto"/>
            <w:vAlign w:val="center"/>
            <w:hideMark/>
          </w:tcPr>
          <w:p w14:paraId="66637DA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467,35</w:t>
            </w:r>
          </w:p>
        </w:tc>
      </w:tr>
      <w:tr w:rsidR="007F2342" w:rsidRPr="007F2342" w14:paraId="2A193E5C"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3CAE75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МУП «ПП ЖКХ № 5 п. Стрелка» «Протока», поверхностный водозабор</w:t>
            </w:r>
          </w:p>
        </w:tc>
      </w:tr>
      <w:tr w:rsidR="007F2342" w:rsidRPr="007F2342" w14:paraId="42A737D5"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57A15C8"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57A262A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30,73</w:t>
            </w:r>
          </w:p>
        </w:tc>
        <w:tc>
          <w:tcPr>
            <w:tcW w:w="377" w:type="pct"/>
            <w:tcBorders>
              <w:top w:val="nil"/>
              <w:left w:val="nil"/>
              <w:bottom w:val="single" w:sz="4" w:space="0" w:color="auto"/>
              <w:right w:val="single" w:sz="4" w:space="0" w:color="auto"/>
            </w:tcBorders>
            <w:shd w:val="clear" w:color="auto" w:fill="auto"/>
            <w:vAlign w:val="center"/>
            <w:hideMark/>
          </w:tcPr>
          <w:p w14:paraId="0BAEDDE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30,73</w:t>
            </w:r>
          </w:p>
        </w:tc>
        <w:tc>
          <w:tcPr>
            <w:tcW w:w="269" w:type="pct"/>
            <w:tcBorders>
              <w:top w:val="nil"/>
              <w:left w:val="nil"/>
              <w:bottom w:val="single" w:sz="4" w:space="0" w:color="auto"/>
              <w:right w:val="single" w:sz="4" w:space="0" w:color="auto"/>
            </w:tcBorders>
            <w:shd w:val="clear" w:color="auto" w:fill="auto"/>
            <w:vAlign w:val="center"/>
            <w:hideMark/>
          </w:tcPr>
          <w:p w14:paraId="4E83ED3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31,26</w:t>
            </w:r>
          </w:p>
        </w:tc>
        <w:tc>
          <w:tcPr>
            <w:tcW w:w="300" w:type="pct"/>
            <w:tcBorders>
              <w:top w:val="nil"/>
              <w:left w:val="nil"/>
              <w:bottom w:val="single" w:sz="4" w:space="0" w:color="auto"/>
              <w:right w:val="single" w:sz="4" w:space="0" w:color="auto"/>
            </w:tcBorders>
            <w:shd w:val="clear" w:color="auto" w:fill="auto"/>
            <w:vAlign w:val="center"/>
            <w:hideMark/>
          </w:tcPr>
          <w:p w14:paraId="362F377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31,73</w:t>
            </w:r>
          </w:p>
        </w:tc>
        <w:tc>
          <w:tcPr>
            <w:tcW w:w="300" w:type="pct"/>
            <w:tcBorders>
              <w:top w:val="nil"/>
              <w:left w:val="nil"/>
              <w:bottom w:val="single" w:sz="4" w:space="0" w:color="auto"/>
              <w:right w:val="single" w:sz="4" w:space="0" w:color="auto"/>
            </w:tcBorders>
            <w:shd w:val="clear" w:color="auto" w:fill="auto"/>
            <w:vAlign w:val="center"/>
            <w:hideMark/>
          </w:tcPr>
          <w:p w14:paraId="4C6F685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32,29</w:t>
            </w:r>
          </w:p>
        </w:tc>
        <w:tc>
          <w:tcPr>
            <w:tcW w:w="300" w:type="pct"/>
            <w:tcBorders>
              <w:top w:val="nil"/>
              <w:left w:val="nil"/>
              <w:bottom w:val="single" w:sz="4" w:space="0" w:color="auto"/>
              <w:right w:val="single" w:sz="4" w:space="0" w:color="auto"/>
            </w:tcBorders>
            <w:shd w:val="clear" w:color="auto" w:fill="auto"/>
            <w:vAlign w:val="center"/>
            <w:hideMark/>
          </w:tcPr>
          <w:p w14:paraId="690357A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40459CE5" w14:textId="76B8F79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49A0DC20" w14:textId="20FDCE2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3B2996C9" w14:textId="2D3EE571"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458A6AB8" w14:textId="525AB69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6A2CFC8B" w14:textId="5565FE0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5AE14952" w14:textId="7E2DCD7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FC6AD0D" w14:textId="07636F63"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53E99287" w14:textId="2043316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r>
      <w:tr w:rsidR="007F2342" w:rsidRPr="007F2342" w14:paraId="1D0AD5E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2415CAB6"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730E63E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0A1BB98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64A9992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9656BF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2EB09A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DDDB38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D3DA29B" w14:textId="62CE7E8D"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3093D63F" w14:textId="5C6B398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28F02BC" w14:textId="3176CDC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368A397" w14:textId="0CB3C23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058A1A9" w14:textId="67CA68C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33EA702" w14:textId="41037AA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599F708" w14:textId="0FAAE18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EA6B8C3" w14:textId="287798C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r>
      <w:tr w:rsidR="007F2342" w:rsidRPr="007F2342" w14:paraId="62312514"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43BDAAB5"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5E4AB1C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30,73</w:t>
            </w:r>
          </w:p>
        </w:tc>
        <w:tc>
          <w:tcPr>
            <w:tcW w:w="377" w:type="pct"/>
            <w:tcBorders>
              <w:top w:val="nil"/>
              <w:left w:val="nil"/>
              <w:bottom w:val="single" w:sz="4" w:space="0" w:color="auto"/>
              <w:right w:val="single" w:sz="4" w:space="0" w:color="auto"/>
            </w:tcBorders>
            <w:shd w:val="clear" w:color="auto" w:fill="auto"/>
            <w:vAlign w:val="center"/>
            <w:hideMark/>
          </w:tcPr>
          <w:p w14:paraId="7292F8D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30,73</w:t>
            </w:r>
          </w:p>
        </w:tc>
        <w:tc>
          <w:tcPr>
            <w:tcW w:w="269" w:type="pct"/>
            <w:tcBorders>
              <w:top w:val="nil"/>
              <w:left w:val="nil"/>
              <w:bottom w:val="single" w:sz="4" w:space="0" w:color="auto"/>
              <w:right w:val="single" w:sz="4" w:space="0" w:color="auto"/>
            </w:tcBorders>
            <w:shd w:val="clear" w:color="auto" w:fill="auto"/>
            <w:vAlign w:val="center"/>
            <w:hideMark/>
          </w:tcPr>
          <w:p w14:paraId="0B60DF8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31,26</w:t>
            </w:r>
          </w:p>
        </w:tc>
        <w:tc>
          <w:tcPr>
            <w:tcW w:w="300" w:type="pct"/>
            <w:tcBorders>
              <w:top w:val="nil"/>
              <w:left w:val="nil"/>
              <w:bottom w:val="single" w:sz="4" w:space="0" w:color="auto"/>
              <w:right w:val="single" w:sz="4" w:space="0" w:color="auto"/>
            </w:tcBorders>
            <w:shd w:val="clear" w:color="auto" w:fill="auto"/>
            <w:vAlign w:val="center"/>
            <w:hideMark/>
          </w:tcPr>
          <w:p w14:paraId="1E6C9B2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31,73</w:t>
            </w:r>
          </w:p>
        </w:tc>
        <w:tc>
          <w:tcPr>
            <w:tcW w:w="300" w:type="pct"/>
            <w:tcBorders>
              <w:top w:val="nil"/>
              <w:left w:val="nil"/>
              <w:bottom w:val="single" w:sz="4" w:space="0" w:color="auto"/>
              <w:right w:val="single" w:sz="4" w:space="0" w:color="auto"/>
            </w:tcBorders>
            <w:shd w:val="clear" w:color="auto" w:fill="auto"/>
            <w:vAlign w:val="center"/>
            <w:hideMark/>
          </w:tcPr>
          <w:p w14:paraId="4789283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32,29</w:t>
            </w:r>
          </w:p>
        </w:tc>
        <w:tc>
          <w:tcPr>
            <w:tcW w:w="300" w:type="pct"/>
            <w:tcBorders>
              <w:top w:val="nil"/>
              <w:left w:val="nil"/>
              <w:bottom w:val="single" w:sz="4" w:space="0" w:color="auto"/>
              <w:right w:val="single" w:sz="4" w:space="0" w:color="auto"/>
            </w:tcBorders>
            <w:shd w:val="clear" w:color="auto" w:fill="auto"/>
            <w:vAlign w:val="center"/>
            <w:hideMark/>
          </w:tcPr>
          <w:p w14:paraId="73D7D7C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3A7D2643" w14:textId="0B79ECD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300" w:type="pct"/>
            <w:tcBorders>
              <w:top w:val="nil"/>
              <w:left w:val="nil"/>
              <w:bottom w:val="single" w:sz="4" w:space="0" w:color="auto"/>
              <w:right w:val="single" w:sz="4" w:space="0" w:color="auto"/>
            </w:tcBorders>
            <w:shd w:val="clear" w:color="auto" w:fill="auto"/>
            <w:vAlign w:val="center"/>
            <w:hideMark/>
          </w:tcPr>
          <w:p w14:paraId="6E31AAAF" w14:textId="2E67686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26DED52" w14:textId="24C152E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4E360C13" w14:textId="2970A0B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A7A11F8" w14:textId="7FE3524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08101224" w14:textId="1AEEFBF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6B94A7A6" w14:textId="4C12612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c>
          <w:tcPr>
            <w:tcW w:w="274" w:type="pct"/>
            <w:tcBorders>
              <w:top w:val="nil"/>
              <w:left w:val="nil"/>
              <w:bottom w:val="single" w:sz="4" w:space="0" w:color="auto"/>
              <w:right w:val="single" w:sz="4" w:space="0" w:color="auto"/>
            </w:tcBorders>
            <w:shd w:val="clear" w:color="auto" w:fill="auto"/>
            <w:vAlign w:val="center"/>
            <w:hideMark/>
          </w:tcPr>
          <w:p w14:paraId="40F06A77" w14:textId="1DEF6511"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32,67</w:t>
            </w:r>
          </w:p>
        </w:tc>
      </w:tr>
      <w:tr w:rsidR="007F2342" w:rsidRPr="007F2342" w14:paraId="4A1A2F80"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126865E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МУП «ПП ЖКХ № 5 п. Стрелка» «Енисей», поверхностный водозабор</w:t>
            </w:r>
          </w:p>
        </w:tc>
      </w:tr>
      <w:tr w:rsidR="007F2342" w:rsidRPr="007F2342" w14:paraId="2E3D73A3"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99D2082"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4BF5015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6,13</w:t>
            </w:r>
          </w:p>
        </w:tc>
        <w:tc>
          <w:tcPr>
            <w:tcW w:w="377" w:type="pct"/>
            <w:tcBorders>
              <w:top w:val="nil"/>
              <w:left w:val="nil"/>
              <w:bottom w:val="single" w:sz="4" w:space="0" w:color="auto"/>
              <w:right w:val="single" w:sz="4" w:space="0" w:color="auto"/>
            </w:tcBorders>
            <w:shd w:val="clear" w:color="auto" w:fill="auto"/>
            <w:vAlign w:val="center"/>
            <w:hideMark/>
          </w:tcPr>
          <w:p w14:paraId="1141C9A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6,13</w:t>
            </w:r>
          </w:p>
        </w:tc>
        <w:tc>
          <w:tcPr>
            <w:tcW w:w="269" w:type="pct"/>
            <w:tcBorders>
              <w:top w:val="nil"/>
              <w:left w:val="nil"/>
              <w:bottom w:val="single" w:sz="4" w:space="0" w:color="auto"/>
              <w:right w:val="single" w:sz="4" w:space="0" w:color="auto"/>
            </w:tcBorders>
            <w:shd w:val="clear" w:color="auto" w:fill="auto"/>
            <w:vAlign w:val="center"/>
            <w:hideMark/>
          </w:tcPr>
          <w:p w14:paraId="23E15A4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7,03</w:t>
            </w:r>
          </w:p>
        </w:tc>
        <w:tc>
          <w:tcPr>
            <w:tcW w:w="300" w:type="pct"/>
            <w:tcBorders>
              <w:top w:val="nil"/>
              <w:left w:val="nil"/>
              <w:bottom w:val="single" w:sz="4" w:space="0" w:color="auto"/>
              <w:right w:val="single" w:sz="4" w:space="0" w:color="auto"/>
            </w:tcBorders>
            <w:shd w:val="clear" w:color="auto" w:fill="auto"/>
            <w:vAlign w:val="center"/>
            <w:hideMark/>
          </w:tcPr>
          <w:p w14:paraId="1751AE3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7,59</w:t>
            </w:r>
          </w:p>
        </w:tc>
        <w:tc>
          <w:tcPr>
            <w:tcW w:w="300" w:type="pct"/>
            <w:tcBorders>
              <w:top w:val="nil"/>
              <w:left w:val="nil"/>
              <w:bottom w:val="single" w:sz="4" w:space="0" w:color="auto"/>
              <w:right w:val="single" w:sz="4" w:space="0" w:color="auto"/>
            </w:tcBorders>
            <w:shd w:val="clear" w:color="auto" w:fill="auto"/>
            <w:vAlign w:val="center"/>
            <w:hideMark/>
          </w:tcPr>
          <w:p w14:paraId="3394311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8,41</w:t>
            </w:r>
          </w:p>
        </w:tc>
        <w:tc>
          <w:tcPr>
            <w:tcW w:w="300" w:type="pct"/>
            <w:tcBorders>
              <w:top w:val="nil"/>
              <w:left w:val="nil"/>
              <w:bottom w:val="single" w:sz="4" w:space="0" w:color="auto"/>
              <w:right w:val="single" w:sz="4" w:space="0" w:color="auto"/>
            </w:tcBorders>
            <w:shd w:val="clear" w:color="auto" w:fill="auto"/>
            <w:vAlign w:val="center"/>
            <w:hideMark/>
          </w:tcPr>
          <w:p w14:paraId="572C2E6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54FCE03C" w14:textId="1C139321"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04334E31" w14:textId="50FCC888"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3F4B72F6" w14:textId="301546EE"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4C8613F2" w14:textId="64137B5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4EB7F6D1" w14:textId="6426331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028489D8" w14:textId="63C2D01B"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31A8D5BF" w14:textId="60FFFF8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351CD5A9" w14:textId="2AECE712"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r>
      <w:tr w:rsidR="007F2342" w:rsidRPr="007F2342" w14:paraId="0A7B4D0E"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0689F362"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754AAEC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4D20AAC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7944E9C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3C8CAA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9129F2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A70E0D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676E054C" w14:textId="3A2D4B7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2CE1E1D" w14:textId="51738BEC"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865E86C" w14:textId="5E05CD6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8923F52" w14:textId="26F8CD8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D93ED3A" w14:textId="3F0F49C6"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F00AC01" w14:textId="4B0B449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7D3655A" w14:textId="21B8C89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3E3F001" w14:textId="2FE50F21"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r>
      <w:tr w:rsidR="007F2342" w:rsidRPr="007F2342" w14:paraId="26B4709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747BAC6"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55D5099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6,13</w:t>
            </w:r>
          </w:p>
        </w:tc>
        <w:tc>
          <w:tcPr>
            <w:tcW w:w="377" w:type="pct"/>
            <w:tcBorders>
              <w:top w:val="nil"/>
              <w:left w:val="nil"/>
              <w:bottom w:val="single" w:sz="4" w:space="0" w:color="auto"/>
              <w:right w:val="single" w:sz="4" w:space="0" w:color="auto"/>
            </w:tcBorders>
            <w:shd w:val="clear" w:color="auto" w:fill="auto"/>
            <w:vAlign w:val="center"/>
            <w:hideMark/>
          </w:tcPr>
          <w:p w14:paraId="68DE6AA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6,13</w:t>
            </w:r>
          </w:p>
        </w:tc>
        <w:tc>
          <w:tcPr>
            <w:tcW w:w="269" w:type="pct"/>
            <w:tcBorders>
              <w:top w:val="nil"/>
              <w:left w:val="nil"/>
              <w:bottom w:val="single" w:sz="4" w:space="0" w:color="auto"/>
              <w:right w:val="single" w:sz="4" w:space="0" w:color="auto"/>
            </w:tcBorders>
            <w:shd w:val="clear" w:color="auto" w:fill="auto"/>
            <w:vAlign w:val="center"/>
            <w:hideMark/>
          </w:tcPr>
          <w:p w14:paraId="37AF7A3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7,03</w:t>
            </w:r>
          </w:p>
        </w:tc>
        <w:tc>
          <w:tcPr>
            <w:tcW w:w="300" w:type="pct"/>
            <w:tcBorders>
              <w:top w:val="nil"/>
              <w:left w:val="nil"/>
              <w:bottom w:val="single" w:sz="4" w:space="0" w:color="auto"/>
              <w:right w:val="single" w:sz="4" w:space="0" w:color="auto"/>
            </w:tcBorders>
            <w:shd w:val="clear" w:color="auto" w:fill="auto"/>
            <w:vAlign w:val="center"/>
            <w:hideMark/>
          </w:tcPr>
          <w:p w14:paraId="61F0642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7,59</w:t>
            </w:r>
          </w:p>
        </w:tc>
        <w:tc>
          <w:tcPr>
            <w:tcW w:w="300" w:type="pct"/>
            <w:tcBorders>
              <w:top w:val="nil"/>
              <w:left w:val="nil"/>
              <w:bottom w:val="single" w:sz="4" w:space="0" w:color="auto"/>
              <w:right w:val="single" w:sz="4" w:space="0" w:color="auto"/>
            </w:tcBorders>
            <w:shd w:val="clear" w:color="auto" w:fill="auto"/>
            <w:vAlign w:val="center"/>
            <w:hideMark/>
          </w:tcPr>
          <w:p w14:paraId="5E3DF8C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8,41</w:t>
            </w:r>
          </w:p>
        </w:tc>
        <w:tc>
          <w:tcPr>
            <w:tcW w:w="300" w:type="pct"/>
            <w:tcBorders>
              <w:top w:val="nil"/>
              <w:left w:val="nil"/>
              <w:bottom w:val="single" w:sz="4" w:space="0" w:color="auto"/>
              <w:right w:val="single" w:sz="4" w:space="0" w:color="auto"/>
            </w:tcBorders>
            <w:shd w:val="clear" w:color="auto" w:fill="auto"/>
            <w:vAlign w:val="center"/>
            <w:hideMark/>
          </w:tcPr>
          <w:p w14:paraId="0A7E3D12"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27F98D4B" w14:textId="6E52C48A"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300" w:type="pct"/>
            <w:tcBorders>
              <w:top w:val="nil"/>
              <w:left w:val="nil"/>
              <w:bottom w:val="single" w:sz="4" w:space="0" w:color="auto"/>
              <w:right w:val="single" w:sz="4" w:space="0" w:color="auto"/>
            </w:tcBorders>
            <w:shd w:val="clear" w:color="auto" w:fill="auto"/>
            <w:vAlign w:val="center"/>
            <w:hideMark/>
          </w:tcPr>
          <w:p w14:paraId="2BAE411A" w14:textId="1B8C670A"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7044787" w14:textId="379852F0"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A38F203" w14:textId="6D211784"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5A9537A" w14:textId="0D0C100F"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5BF448DC" w14:textId="628FFE59"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459BFC15" w14:textId="2C757814"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c>
          <w:tcPr>
            <w:tcW w:w="274" w:type="pct"/>
            <w:tcBorders>
              <w:top w:val="nil"/>
              <w:left w:val="nil"/>
              <w:bottom w:val="single" w:sz="4" w:space="0" w:color="auto"/>
              <w:right w:val="single" w:sz="4" w:space="0" w:color="auto"/>
            </w:tcBorders>
            <w:shd w:val="clear" w:color="auto" w:fill="auto"/>
            <w:vAlign w:val="center"/>
            <w:hideMark/>
          </w:tcPr>
          <w:p w14:paraId="0C229B82" w14:textId="7C5240F4"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9,06</w:t>
            </w:r>
          </w:p>
        </w:tc>
      </w:tr>
      <w:tr w:rsidR="007F2342" w:rsidRPr="007F2342" w14:paraId="6582C055"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3502AB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МУП «ПП ЖКХ № 5 п. Стрелка» с водонапорной башней «Центральный», скважинный водозабор</w:t>
            </w:r>
          </w:p>
        </w:tc>
      </w:tr>
      <w:tr w:rsidR="007F2342" w:rsidRPr="007F2342" w14:paraId="193D2F0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4197CC8"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40D4E0D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21,29</w:t>
            </w:r>
          </w:p>
        </w:tc>
        <w:tc>
          <w:tcPr>
            <w:tcW w:w="377" w:type="pct"/>
            <w:tcBorders>
              <w:top w:val="nil"/>
              <w:left w:val="nil"/>
              <w:bottom w:val="single" w:sz="4" w:space="0" w:color="auto"/>
              <w:right w:val="single" w:sz="4" w:space="0" w:color="auto"/>
            </w:tcBorders>
            <w:shd w:val="clear" w:color="auto" w:fill="auto"/>
            <w:vAlign w:val="center"/>
            <w:hideMark/>
          </w:tcPr>
          <w:p w14:paraId="41C19BC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21,29</w:t>
            </w:r>
          </w:p>
        </w:tc>
        <w:tc>
          <w:tcPr>
            <w:tcW w:w="269" w:type="pct"/>
            <w:tcBorders>
              <w:top w:val="nil"/>
              <w:left w:val="nil"/>
              <w:bottom w:val="single" w:sz="4" w:space="0" w:color="auto"/>
              <w:right w:val="single" w:sz="4" w:space="0" w:color="auto"/>
            </w:tcBorders>
            <w:shd w:val="clear" w:color="auto" w:fill="auto"/>
            <w:vAlign w:val="center"/>
            <w:hideMark/>
          </w:tcPr>
          <w:p w14:paraId="3B82D43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21,98</w:t>
            </w:r>
          </w:p>
        </w:tc>
        <w:tc>
          <w:tcPr>
            <w:tcW w:w="300" w:type="pct"/>
            <w:tcBorders>
              <w:top w:val="nil"/>
              <w:left w:val="nil"/>
              <w:bottom w:val="single" w:sz="4" w:space="0" w:color="auto"/>
              <w:right w:val="single" w:sz="4" w:space="0" w:color="auto"/>
            </w:tcBorders>
            <w:shd w:val="clear" w:color="auto" w:fill="auto"/>
            <w:vAlign w:val="center"/>
            <w:hideMark/>
          </w:tcPr>
          <w:p w14:paraId="2513825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22,49</w:t>
            </w:r>
          </w:p>
        </w:tc>
        <w:tc>
          <w:tcPr>
            <w:tcW w:w="300" w:type="pct"/>
            <w:tcBorders>
              <w:top w:val="nil"/>
              <w:left w:val="nil"/>
              <w:bottom w:val="single" w:sz="4" w:space="0" w:color="auto"/>
              <w:right w:val="single" w:sz="4" w:space="0" w:color="auto"/>
            </w:tcBorders>
            <w:shd w:val="clear" w:color="auto" w:fill="auto"/>
            <w:vAlign w:val="center"/>
            <w:hideMark/>
          </w:tcPr>
          <w:p w14:paraId="787D21D1"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23,16</w:t>
            </w:r>
          </w:p>
        </w:tc>
        <w:tc>
          <w:tcPr>
            <w:tcW w:w="300" w:type="pct"/>
            <w:tcBorders>
              <w:top w:val="nil"/>
              <w:left w:val="nil"/>
              <w:bottom w:val="single" w:sz="4" w:space="0" w:color="auto"/>
              <w:right w:val="single" w:sz="4" w:space="0" w:color="auto"/>
            </w:tcBorders>
            <w:shd w:val="clear" w:color="auto" w:fill="auto"/>
            <w:vAlign w:val="center"/>
            <w:hideMark/>
          </w:tcPr>
          <w:p w14:paraId="73874EA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23,67</w:t>
            </w:r>
          </w:p>
        </w:tc>
        <w:tc>
          <w:tcPr>
            <w:tcW w:w="300" w:type="pct"/>
            <w:tcBorders>
              <w:top w:val="nil"/>
              <w:left w:val="nil"/>
              <w:bottom w:val="single" w:sz="4" w:space="0" w:color="auto"/>
              <w:right w:val="single" w:sz="4" w:space="0" w:color="auto"/>
            </w:tcBorders>
            <w:shd w:val="clear" w:color="auto" w:fill="auto"/>
            <w:vAlign w:val="center"/>
            <w:hideMark/>
          </w:tcPr>
          <w:p w14:paraId="28E2378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300" w:type="pct"/>
            <w:tcBorders>
              <w:top w:val="nil"/>
              <w:left w:val="nil"/>
              <w:bottom w:val="single" w:sz="4" w:space="0" w:color="auto"/>
              <w:right w:val="single" w:sz="4" w:space="0" w:color="auto"/>
            </w:tcBorders>
            <w:shd w:val="clear" w:color="auto" w:fill="auto"/>
            <w:vAlign w:val="center"/>
            <w:hideMark/>
          </w:tcPr>
          <w:p w14:paraId="09786F6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6C55F7C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390FDD8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30B208C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39070BB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5E58398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79A3BAAB"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r>
      <w:tr w:rsidR="007F2342" w:rsidRPr="007F2342" w14:paraId="290A847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B41F197"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0BDE03B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77" w:type="pct"/>
            <w:tcBorders>
              <w:top w:val="nil"/>
              <w:left w:val="nil"/>
              <w:bottom w:val="single" w:sz="4" w:space="0" w:color="auto"/>
              <w:right w:val="single" w:sz="4" w:space="0" w:color="auto"/>
            </w:tcBorders>
            <w:shd w:val="clear" w:color="auto" w:fill="auto"/>
            <w:vAlign w:val="center"/>
            <w:hideMark/>
          </w:tcPr>
          <w:p w14:paraId="5F41B03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69" w:type="pct"/>
            <w:tcBorders>
              <w:top w:val="nil"/>
              <w:left w:val="nil"/>
              <w:bottom w:val="single" w:sz="4" w:space="0" w:color="auto"/>
              <w:right w:val="single" w:sz="4" w:space="0" w:color="auto"/>
            </w:tcBorders>
            <w:shd w:val="clear" w:color="auto" w:fill="auto"/>
            <w:vAlign w:val="center"/>
            <w:hideMark/>
          </w:tcPr>
          <w:p w14:paraId="7611156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86FD755"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45A49E8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5762D29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05370A5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300" w:type="pct"/>
            <w:tcBorders>
              <w:top w:val="nil"/>
              <w:left w:val="nil"/>
              <w:bottom w:val="single" w:sz="4" w:space="0" w:color="auto"/>
              <w:right w:val="single" w:sz="4" w:space="0" w:color="auto"/>
            </w:tcBorders>
            <w:shd w:val="clear" w:color="auto" w:fill="auto"/>
            <w:vAlign w:val="center"/>
            <w:hideMark/>
          </w:tcPr>
          <w:p w14:paraId="2B94404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71730F7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6624B44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925BBD3"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7A35CE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4130D0A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08C2823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0,00</w:t>
            </w:r>
          </w:p>
        </w:tc>
      </w:tr>
      <w:tr w:rsidR="007F2342" w:rsidRPr="007F2342" w14:paraId="60CD72FB"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1388DF8A" w14:textId="77777777" w:rsidR="00A71376" w:rsidRPr="007F2342" w:rsidRDefault="00A71376" w:rsidP="00A71376">
            <w:pPr>
              <w:jc w:val="left"/>
              <w:rPr>
                <w:rFonts w:ascii="Times New Roman" w:hAnsi="Times New Roman"/>
                <w:szCs w:val="20"/>
              </w:rPr>
            </w:pPr>
            <w:r w:rsidRPr="007F2342">
              <w:rPr>
                <w:rFonts w:ascii="Times New Roman" w:hAnsi="Times New Roman"/>
                <w:szCs w:val="20"/>
              </w:rPr>
              <w:t>Подача в сеть</w:t>
            </w:r>
          </w:p>
        </w:tc>
        <w:tc>
          <w:tcPr>
            <w:tcW w:w="300" w:type="pct"/>
            <w:tcBorders>
              <w:top w:val="nil"/>
              <w:left w:val="nil"/>
              <w:bottom w:val="single" w:sz="4" w:space="0" w:color="auto"/>
              <w:right w:val="single" w:sz="4" w:space="0" w:color="auto"/>
            </w:tcBorders>
            <w:shd w:val="clear" w:color="auto" w:fill="auto"/>
            <w:vAlign w:val="center"/>
            <w:hideMark/>
          </w:tcPr>
          <w:p w14:paraId="04F472D9"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21,29</w:t>
            </w:r>
          </w:p>
        </w:tc>
        <w:tc>
          <w:tcPr>
            <w:tcW w:w="377" w:type="pct"/>
            <w:tcBorders>
              <w:top w:val="nil"/>
              <w:left w:val="nil"/>
              <w:bottom w:val="single" w:sz="4" w:space="0" w:color="auto"/>
              <w:right w:val="single" w:sz="4" w:space="0" w:color="auto"/>
            </w:tcBorders>
            <w:shd w:val="clear" w:color="auto" w:fill="auto"/>
            <w:vAlign w:val="center"/>
            <w:hideMark/>
          </w:tcPr>
          <w:p w14:paraId="30E6ADC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21,29</w:t>
            </w:r>
          </w:p>
        </w:tc>
        <w:tc>
          <w:tcPr>
            <w:tcW w:w="269" w:type="pct"/>
            <w:tcBorders>
              <w:top w:val="nil"/>
              <w:left w:val="nil"/>
              <w:bottom w:val="single" w:sz="4" w:space="0" w:color="auto"/>
              <w:right w:val="single" w:sz="4" w:space="0" w:color="auto"/>
            </w:tcBorders>
            <w:shd w:val="clear" w:color="auto" w:fill="auto"/>
            <w:vAlign w:val="center"/>
            <w:hideMark/>
          </w:tcPr>
          <w:p w14:paraId="1CA54E96"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21,98</w:t>
            </w:r>
          </w:p>
        </w:tc>
        <w:tc>
          <w:tcPr>
            <w:tcW w:w="300" w:type="pct"/>
            <w:tcBorders>
              <w:top w:val="nil"/>
              <w:left w:val="nil"/>
              <w:bottom w:val="single" w:sz="4" w:space="0" w:color="auto"/>
              <w:right w:val="single" w:sz="4" w:space="0" w:color="auto"/>
            </w:tcBorders>
            <w:shd w:val="clear" w:color="auto" w:fill="auto"/>
            <w:vAlign w:val="center"/>
            <w:hideMark/>
          </w:tcPr>
          <w:p w14:paraId="0CC4992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22,49</w:t>
            </w:r>
          </w:p>
        </w:tc>
        <w:tc>
          <w:tcPr>
            <w:tcW w:w="300" w:type="pct"/>
            <w:tcBorders>
              <w:top w:val="nil"/>
              <w:left w:val="nil"/>
              <w:bottom w:val="single" w:sz="4" w:space="0" w:color="auto"/>
              <w:right w:val="single" w:sz="4" w:space="0" w:color="auto"/>
            </w:tcBorders>
            <w:shd w:val="clear" w:color="auto" w:fill="auto"/>
            <w:vAlign w:val="center"/>
            <w:hideMark/>
          </w:tcPr>
          <w:p w14:paraId="6D350E2A"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23,16</w:t>
            </w:r>
          </w:p>
        </w:tc>
        <w:tc>
          <w:tcPr>
            <w:tcW w:w="300" w:type="pct"/>
            <w:tcBorders>
              <w:top w:val="nil"/>
              <w:left w:val="nil"/>
              <w:bottom w:val="single" w:sz="4" w:space="0" w:color="auto"/>
              <w:right w:val="single" w:sz="4" w:space="0" w:color="auto"/>
            </w:tcBorders>
            <w:shd w:val="clear" w:color="auto" w:fill="auto"/>
            <w:vAlign w:val="center"/>
            <w:hideMark/>
          </w:tcPr>
          <w:p w14:paraId="276D51A7"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23,67</w:t>
            </w:r>
          </w:p>
        </w:tc>
        <w:tc>
          <w:tcPr>
            <w:tcW w:w="300" w:type="pct"/>
            <w:tcBorders>
              <w:top w:val="nil"/>
              <w:left w:val="nil"/>
              <w:bottom w:val="single" w:sz="4" w:space="0" w:color="auto"/>
              <w:right w:val="single" w:sz="4" w:space="0" w:color="auto"/>
            </w:tcBorders>
            <w:shd w:val="clear" w:color="auto" w:fill="auto"/>
            <w:vAlign w:val="center"/>
            <w:hideMark/>
          </w:tcPr>
          <w:p w14:paraId="27E238D4"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300" w:type="pct"/>
            <w:tcBorders>
              <w:top w:val="nil"/>
              <w:left w:val="nil"/>
              <w:bottom w:val="single" w:sz="4" w:space="0" w:color="auto"/>
              <w:right w:val="single" w:sz="4" w:space="0" w:color="auto"/>
            </w:tcBorders>
            <w:shd w:val="clear" w:color="auto" w:fill="auto"/>
            <w:vAlign w:val="center"/>
            <w:hideMark/>
          </w:tcPr>
          <w:p w14:paraId="2CAAE998"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33D0381F"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5605D72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65,39</w:t>
            </w:r>
          </w:p>
        </w:tc>
        <w:tc>
          <w:tcPr>
            <w:tcW w:w="274" w:type="pct"/>
            <w:tcBorders>
              <w:top w:val="nil"/>
              <w:left w:val="nil"/>
              <w:bottom w:val="single" w:sz="4" w:space="0" w:color="auto"/>
              <w:right w:val="single" w:sz="4" w:space="0" w:color="auto"/>
            </w:tcBorders>
            <w:shd w:val="clear" w:color="auto" w:fill="auto"/>
            <w:vAlign w:val="center"/>
            <w:hideMark/>
          </w:tcPr>
          <w:p w14:paraId="391CB1FD"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1CE50C2E"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1A110F5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c>
          <w:tcPr>
            <w:tcW w:w="274" w:type="pct"/>
            <w:tcBorders>
              <w:top w:val="nil"/>
              <w:left w:val="nil"/>
              <w:bottom w:val="single" w:sz="4" w:space="0" w:color="auto"/>
              <w:right w:val="single" w:sz="4" w:space="0" w:color="auto"/>
            </w:tcBorders>
            <w:shd w:val="clear" w:color="auto" w:fill="auto"/>
            <w:vAlign w:val="center"/>
            <w:hideMark/>
          </w:tcPr>
          <w:p w14:paraId="1B85384C"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65,88</w:t>
            </w:r>
          </w:p>
        </w:tc>
      </w:tr>
      <w:tr w:rsidR="007F2342" w:rsidRPr="007F2342" w14:paraId="37DB8576" w14:textId="77777777" w:rsidTr="00DF4BF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4C0E9F0" w14:textId="77777777" w:rsidR="00A71376" w:rsidRPr="007F2342" w:rsidRDefault="00A71376" w:rsidP="00A71376">
            <w:pPr>
              <w:jc w:val="center"/>
              <w:rPr>
                <w:rFonts w:ascii="Times New Roman" w:hAnsi="Times New Roman"/>
                <w:i/>
                <w:iCs/>
                <w:szCs w:val="20"/>
              </w:rPr>
            </w:pPr>
            <w:r w:rsidRPr="007F2342">
              <w:rPr>
                <w:rFonts w:ascii="Times New Roman" w:hAnsi="Times New Roman"/>
                <w:i/>
                <w:iCs/>
                <w:szCs w:val="20"/>
              </w:rPr>
              <w:t>Итого по МО "г. Лесосибирск"</w:t>
            </w:r>
          </w:p>
        </w:tc>
      </w:tr>
      <w:tr w:rsidR="007F2342" w:rsidRPr="007F2342" w14:paraId="3B58A8F9"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7B9BE192" w14:textId="77777777" w:rsidR="000A0030" w:rsidRPr="007F2342" w:rsidRDefault="000A0030" w:rsidP="000A0030">
            <w:pPr>
              <w:jc w:val="left"/>
              <w:rPr>
                <w:rFonts w:ascii="Times New Roman" w:hAnsi="Times New Roman"/>
                <w:szCs w:val="20"/>
              </w:rPr>
            </w:pPr>
            <w:r w:rsidRPr="007F2342">
              <w:rPr>
                <w:rFonts w:ascii="Times New Roman" w:hAnsi="Times New Roman"/>
                <w:szCs w:val="20"/>
              </w:rPr>
              <w:lastRenderedPageBreak/>
              <w:t>Общий забор воды</w:t>
            </w:r>
          </w:p>
        </w:tc>
        <w:tc>
          <w:tcPr>
            <w:tcW w:w="300" w:type="pct"/>
            <w:tcBorders>
              <w:top w:val="nil"/>
              <w:left w:val="nil"/>
              <w:bottom w:val="single" w:sz="4" w:space="0" w:color="auto"/>
              <w:right w:val="single" w:sz="4" w:space="0" w:color="auto"/>
            </w:tcBorders>
            <w:shd w:val="clear" w:color="auto" w:fill="auto"/>
            <w:vAlign w:val="center"/>
            <w:hideMark/>
          </w:tcPr>
          <w:p w14:paraId="262998D9" w14:textId="3F26A7C8"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10 583,93</w:t>
            </w:r>
          </w:p>
        </w:tc>
        <w:tc>
          <w:tcPr>
            <w:tcW w:w="377" w:type="pct"/>
            <w:tcBorders>
              <w:top w:val="nil"/>
              <w:left w:val="nil"/>
              <w:bottom w:val="single" w:sz="4" w:space="0" w:color="auto"/>
              <w:right w:val="single" w:sz="4" w:space="0" w:color="auto"/>
            </w:tcBorders>
            <w:shd w:val="clear" w:color="auto" w:fill="auto"/>
            <w:vAlign w:val="center"/>
            <w:hideMark/>
          </w:tcPr>
          <w:p w14:paraId="24D98B95" w14:textId="0A565BA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10 810,99</w:t>
            </w:r>
          </w:p>
        </w:tc>
        <w:tc>
          <w:tcPr>
            <w:tcW w:w="269" w:type="pct"/>
            <w:tcBorders>
              <w:top w:val="nil"/>
              <w:left w:val="nil"/>
              <w:bottom w:val="single" w:sz="4" w:space="0" w:color="auto"/>
              <w:right w:val="single" w:sz="4" w:space="0" w:color="auto"/>
            </w:tcBorders>
            <w:shd w:val="clear" w:color="auto" w:fill="auto"/>
            <w:vAlign w:val="center"/>
            <w:hideMark/>
          </w:tcPr>
          <w:p w14:paraId="48CCA94C" w14:textId="47A6C026"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10 939,13</w:t>
            </w:r>
          </w:p>
        </w:tc>
        <w:tc>
          <w:tcPr>
            <w:tcW w:w="300" w:type="pct"/>
            <w:tcBorders>
              <w:top w:val="nil"/>
              <w:left w:val="nil"/>
              <w:bottom w:val="single" w:sz="4" w:space="0" w:color="auto"/>
              <w:right w:val="single" w:sz="4" w:space="0" w:color="auto"/>
            </w:tcBorders>
            <w:shd w:val="clear" w:color="auto" w:fill="auto"/>
            <w:vAlign w:val="center"/>
            <w:hideMark/>
          </w:tcPr>
          <w:p w14:paraId="6E879E1A" w14:textId="50AC398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11 108,69</w:t>
            </w:r>
          </w:p>
        </w:tc>
        <w:tc>
          <w:tcPr>
            <w:tcW w:w="300" w:type="pct"/>
            <w:tcBorders>
              <w:top w:val="nil"/>
              <w:left w:val="nil"/>
              <w:bottom w:val="single" w:sz="4" w:space="0" w:color="auto"/>
              <w:right w:val="single" w:sz="4" w:space="0" w:color="auto"/>
            </w:tcBorders>
            <w:shd w:val="clear" w:color="auto" w:fill="auto"/>
            <w:vAlign w:val="center"/>
            <w:hideMark/>
          </w:tcPr>
          <w:p w14:paraId="63C92EF3" w14:textId="795DF896"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11 236,74</w:t>
            </w:r>
          </w:p>
        </w:tc>
        <w:tc>
          <w:tcPr>
            <w:tcW w:w="300" w:type="pct"/>
            <w:tcBorders>
              <w:top w:val="nil"/>
              <w:left w:val="nil"/>
              <w:bottom w:val="single" w:sz="4" w:space="0" w:color="auto"/>
              <w:right w:val="single" w:sz="4" w:space="0" w:color="auto"/>
            </w:tcBorders>
            <w:shd w:val="clear" w:color="auto" w:fill="auto"/>
            <w:vAlign w:val="center"/>
            <w:hideMark/>
          </w:tcPr>
          <w:p w14:paraId="381B0282" w14:textId="6B3DA87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300" w:type="pct"/>
            <w:tcBorders>
              <w:top w:val="nil"/>
              <w:left w:val="nil"/>
              <w:bottom w:val="single" w:sz="4" w:space="0" w:color="auto"/>
              <w:right w:val="single" w:sz="4" w:space="0" w:color="auto"/>
            </w:tcBorders>
            <w:shd w:val="clear" w:color="auto" w:fill="auto"/>
            <w:vAlign w:val="center"/>
            <w:hideMark/>
          </w:tcPr>
          <w:p w14:paraId="7F3C1415" w14:textId="2F47E0D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300" w:type="pct"/>
            <w:tcBorders>
              <w:top w:val="nil"/>
              <w:left w:val="nil"/>
              <w:bottom w:val="single" w:sz="4" w:space="0" w:color="auto"/>
              <w:right w:val="single" w:sz="4" w:space="0" w:color="auto"/>
            </w:tcBorders>
            <w:shd w:val="clear" w:color="auto" w:fill="auto"/>
            <w:vAlign w:val="center"/>
            <w:hideMark/>
          </w:tcPr>
          <w:p w14:paraId="3EDB682F" w14:textId="6E15562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0238A4FA" w14:textId="0838EDE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521DAC63" w14:textId="698EAFE3"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576B3A31" w14:textId="3B899546"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47A44DAE" w14:textId="6446BA79"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0544EAED" w14:textId="49A22499"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c>
          <w:tcPr>
            <w:tcW w:w="274" w:type="pct"/>
            <w:tcBorders>
              <w:top w:val="nil"/>
              <w:left w:val="nil"/>
              <w:bottom w:val="single" w:sz="4" w:space="0" w:color="auto"/>
              <w:right w:val="single" w:sz="4" w:space="0" w:color="auto"/>
            </w:tcBorders>
            <w:shd w:val="clear" w:color="auto" w:fill="auto"/>
            <w:vAlign w:val="center"/>
            <w:hideMark/>
          </w:tcPr>
          <w:p w14:paraId="3FF529FD" w14:textId="26F5F68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11 238,28</w:t>
            </w:r>
          </w:p>
        </w:tc>
      </w:tr>
      <w:tr w:rsidR="007F2342" w:rsidRPr="007F2342" w14:paraId="47DB1470"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53573F08" w14:textId="77777777" w:rsidR="000A0030" w:rsidRPr="007F2342" w:rsidRDefault="000A0030" w:rsidP="000A0030">
            <w:pPr>
              <w:jc w:val="left"/>
              <w:rPr>
                <w:rFonts w:ascii="Times New Roman" w:hAnsi="Times New Roman"/>
                <w:szCs w:val="20"/>
              </w:rPr>
            </w:pPr>
            <w:r w:rsidRPr="007F2342">
              <w:rPr>
                <w:rFonts w:ascii="Times New Roman" w:hAnsi="Times New Roman"/>
                <w:szCs w:val="20"/>
              </w:rPr>
              <w:t>Расход воды на собственные технологические нужды при водоподготовке и др.</w:t>
            </w:r>
          </w:p>
        </w:tc>
        <w:tc>
          <w:tcPr>
            <w:tcW w:w="300" w:type="pct"/>
            <w:tcBorders>
              <w:top w:val="nil"/>
              <w:left w:val="nil"/>
              <w:bottom w:val="single" w:sz="4" w:space="0" w:color="auto"/>
              <w:right w:val="single" w:sz="4" w:space="0" w:color="auto"/>
            </w:tcBorders>
            <w:shd w:val="clear" w:color="auto" w:fill="auto"/>
            <w:vAlign w:val="center"/>
            <w:hideMark/>
          </w:tcPr>
          <w:p w14:paraId="551A094B"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1 814,96</w:t>
            </w:r>
          </w:p>
        </w:tc>
        <w:tc>
          <w:tcPr>
            <w:tcW w:w="377" w:type="pct"/>
            <w:tcBorders>
              <w:top w:val="nil"/>
              <w:left w:val="nil"/>
              <w:bottom w:val="single" w:sz="4" w:space="0" w:color="auto"/>
              <w:right w:val="single" w:sz="4" w:space="0" w:color="auto"/>
            </w:tcBorders>
            <w:shd w:val="clear" w:color="auto" w:fill="auto"/>
            <w:vAlign w:val="center"/>
            <w:hideMark/>
          </w:tcPr>
          <w:p w14:paraId="62E377F5"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69" w:type="pct"/>
            <w:tcBorders>
              <w:top w:val="nil"/>
              <w:left w:val="nil"/>
              <w:bottom w:val="single" w:sz="4" w:space="0" w:color="auto"/>
              <w:right w:val="single" w:sz="4" w:space="0" w:color="auto"/>
            </w:tcBorders>
            <w:shd w:val="clear" w:color="auto" w:fill="auto"/>
            <w:vAlign w:val="center"/>
            <w:hideMark/>
          </w:tcPr>
          <w:p w14:paraId="4B7DD98E"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360FF77A"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1D95C376"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15784BEE" w14:textId="7777777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43059691" w14:textId="647FDB9E"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300" w:type="pct"/>
            <w:tcBorders>
              <w:top w:val="nil"/>
              <w:left w:val="nil"/>
              <w:bottom w:val="single" w:sz="4" w:space="0" w:color="auto"/>
              <w:right w:val="single" w:sz="4" w:space="0" w:color="auto"/>
            </w:tcBorders>
            <w:shd w:val="clear" w:color="auto" w:fill="auto"/>
            <w:vAlign w:val="center"/>
            <w:hideMark/>
          </w:tcPr>
          <w:p w14:paraId="486E1FDA" w14:textId="798A42F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43C8CC9B" w14:textId="0BBF332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095E2B0E" w14:textId="692AC2ED"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7CA67C44" w14:textId="2BB94B4F"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19FA4826" w14:textId="7143E87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31AE8EA1" w14:textId="7486515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c>
          <w:tcPr>
            <w:tcW w:w="274" w:type="pct"/>
            <w:tcBorders>
              <w:top w:val="nil"/>
              <w:left w:val="nil"/>
              <w:bottom w:val="single" w:sz="4" w:space="0" w:color="auto"/>
              <w:right w:val="single" w:sz="4" w:space="0" w:color="auto"/>
            </w:tcBorders>
            <w:shd w:val="clear" w:color="auto" w:fill="auto"/>
            <w:vAlign w:val="center"/>
            <w:hideMark/>
          </w:tcPr>
          <w:p w14:paraId="10A29281" w14:textId="08ECF478"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1 719,66</w:t>
            </w:r>
          </w:p>
        </w:tc>
      </w:tr>
      <w:tr w:rsidR="007F2342" w:rsidRPr="007F2342" w14:paraId="79B65E71"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3AABE1A8" w14:textId="77777777" w:rsidR="000A0030" w:rsidRPr="007F2342" w:rsidRDefault="000A0030" w:rsidP="000A0030">
            <w:pPr>
              <w:jc w:val="left"/>
              <w:rPr>
                <w:rFonts w:ascii="Times New Roman" w:hAnsi="Times New Roman"/>
                <w:szCs w:val="20"/>
              </w:rPr>
            </w:pPr>
            <w:r w:rsidRPr="007F2342">
              <w:rPr>
                <w:rFonts w:ascii="Times New Roman" w:hAnsi="Times New Roman"/>
                <w:szCs w:val="20"/>
              </w:rPr>
              <w:t>Отпущено потребителям</w:t>
            </w:r>
          </w:p>
        </w:tc>
        <w:tc>
          <w:tcPr>
            <w:tcW w:w="300" w:type="pct"/>
            <w:tcBorders>
              <w:top w:val="nil"/>
              <w:left w:val="nil"/>
              <w:bottom w:val="single" w:sz="4" w:space="0" w:color="auto"/>
              <w:right w:val="single" w:sz="4" w:space="0" w:color="auto"/>
            </w:tcBorders>
            <w:shd w:val="clear" w:color="auto" w:fill="auto"/>
            <w:vAlign w:val="center"/>
            <w:hideMark/>
          </w:tcPr>
          <w:p w14:paraId="6EFCC31E" w14:textId="2E09117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8 908,63</w:t>
            </w:r>
          </w:p>
        </w:tc>
        <w:tc>
          <w:tcPr>
            <w:tcW w:w="377" w:type="pct"/>
            <w:tcBorders>
              <w:top w:val="nil"/>
              <w:left w:val="nil"/>
              <w:bottom w:val="single" w:sz="4" w:space="0" w:color="auto"/>
              <w:right w:val="single" w:sz="4" w:space="0" w:color="auto"/>
            </w:tcBorders>
            <w:shd w:val="clear" w:color="auto" w:fill="auto"/>
            <w:vAlign w:val="center"/>
            <w:hideMark/>
          </w:tcPr>
          <w:p w14:paraId="71D654F9" w14:textId="7908466E"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9 205,32</w:t>
            </w:r>
          </w:p>
        </w:tc>
        <w:tc>
          <w:tcPr>
            <w:tcW w:w="269" w:type="pct"/>
            <w:tcBorders>
              <w:top w:val="nil"/>
              <w:left w:val="nil"/>
              <w:bottom w:val="single" w:sz="4" w:space="0" w:color="auto"/>
              <w:right w:val="single" w:sz="4" w:space="0" w:color="auto"/>
            </w:tcBorders>
            <w:shd w:val="clear" w:color="auto" w:fill="auto"/>
            <w:vAlign w:val="center"/>
            <w:hideMark/>
          </w:tcPr>
          <w:p w14:paraId="4686D70F" w14:textId="2E9B2A4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9 333,46</w:t>
            </w:r>
          </w:p>
        </w:tc>
        <w:tc>
          <w:tcPr>
            <w:tcW w:w="300" w:type="pct"/>
            <w:tcBorders>
              <w:top w:val="nil"/>
              <w:left w:val="nil"/>
              <w:bottom w:val="single" w:sz="4" w:space="0" w:color="auto"/>
              <w:right w:val="single" w:sz="4" w:space="0" w:color="auto"/>
            </w:tcBorders>
            <w:shd w:val="clear" w:color="auto" w:fill="auto"/>
            <w:vAlign w:val="center"/>
            <w:hideMark/>
          </w:tcPr>
          <w:p w14:paraId="3DF52501" w14:textId="486DAA7E"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9 503,02</w:t>
            </w:r>
          </w:p>
        </w:tc>
        <w:tc>
          <w:tcPr>
            <w:tcW w:w="300" w:type="pct"/>
            <w:tcBorders>
              <w:top w:val="nil"/>
              <w:left w:val="nil"/>
              <w:bottom w:val="single" w:sz="4" w:space="0" w:color="auto"/>
              <w:right w:val="single" w:sz="4" w:space="0" w:color="auto"/>
            </w:tcBorders>
            <w:shd w:val="clear" w:color="auto" w:fill="auto"/>
            <w:vAlign w:val="center"/>
            <w:hideMark/>
          </w:tcPr>
          <w:p w14:paraId="009966F1" w14:textId="5840083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9 631,07</w:t>
            </w:r>
          </w:p>
        </w:tc>
        <w:tc>
          <w:tcPr>
            <w:tcW w:w="300" w:type="pct"/>
            <w:tcBorders>
              <w:top w:val="nil"/>
              <w:left w:val="nil"/>
              <w:bottom w:val="single" w:sz="4" w:space="0" w:color="auto"/>
              <w:right w:val="single" w:sz="4" w:space="0" w:color="auto"/>
            </w:tcBorders>
            <w:shd w:val="clear" w:color="auto" w:fill="auto"/>
            <w:vAlign w:val="center"/>
            <w:hideMark/>
          </w:tcPr>
          <w:p w14:paraId="180EDB48" w14:textId="316D0F9D"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300" w:type="pct"/>
            <w:tcBorders>
              <w:top w:val="nil"/>
              <w:left w:val="nil"/>
              <w:bottom w:val="single" w:sz="4" w:space="0" w:color="auto"/>
              <w:right w:val="single" w:sz="4" w:space="0" w:color="auto"/>
            </w:tcBorders>
            <w:shd w:val="clear" w:color="auto" w:fill="auto"/>
            <w:vAlign w:val="center"/>
            <w:hideMark/>
          </w:tcPr>
          <w:p w14:paraId="0CFF27B0" w14:textId="5EC107E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300" w:type="pct"/>
            <w:tcBorders>
              <w:top w:val="nil"/>
              <w:left w:val="nil"/>
              <w:bottom w:val="single" w:sz="4" w:space="0" w:color="auto"/>
              <w:right w:val="single" w:sz="4" w:space="0" w:color="auto"/>
            </w:tcBorders>
            <w:shd w:val="clear" w:color="auto" w:fill="auto"/>
            <w:vAlign w:val="center"/>
            <w:hideMark/>
          </w:tcPr>
          <w:p w14:paraId="33A23157" w14:textId="43680023"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704BA0BF" w14:textId="53FE3BFE"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2062A22F" w14:textId="33EAA58C"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02F49867" w14:textId="11A9473C"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7C876B26" w14:textId="7B52F26F"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722698CD" w14:textId="7887568D"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c>
          <w:tcPr>
            <w:tcW w:w="274" w:type="pct"/>
            <w:tcBorders>
              <w:top w:val="nil"/>
              <w:left w:val="nil"/>
              <w:bottom w:val="single" w:sz="4" w:space="0" w:color="auto"/>
              <w:right w:val="single" w:sz="4" w:space="0" w:color="auto"/>
            </w:tcBorders>
            <w:shd w:val="clear" w:color="auto" w:fill="auto"/>
            <w:vAlign w:val="center"/>
            <w:hideMark/>
          </w:tcPr>
          <w:p w14:paraId="4DC0D4F3" w14:textId="3B2FECB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9 632,61</w:t>
            </w:r>
          </w:p>
        </w:tc>
      </w:tr>
      <w:tr w:rsidR="007F2342" w:rsidRPr="007F2342" w14:paraId="5D7B90BD"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4521207" w14:textId="77777777" w:rsidR="000A0030" w:rsidRPr="007F2342" w:rsidRDefault="000A0030" w:rsidP="000A0030">
            <w:pPr>
              <w:jc w:val="left"/>
              <w:rPr>
                <w:rFonts w:ascii="Times New Roman" w:hAnsi="Times New Roman"/>
                <w:szCs w:val="20"/>
              </w:rPr>
            </w:pPr>
            <w:r w:rsidRPr="007F2342">
              <w:rPr>
                <w:rFonts w:ascii="Times New Roman" w:hAnsi="Times New Roman"/>
                <w:szCs w:val="20"/>
              </w:rPr>
              <w:t>Прочим потребителям (не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3B8A95D9" w14:textId="3789DD7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3 440,34</w:t>
            </w:r>
          </w:p>
        </w:tc>
        <w:tc>
          <w:tcPr>
            <w:tcW w:w="377" w:type="pct"/>
            <w:tcBorders>
              <w:top w:val="nil"/>
              <w:left w:val="nil"/>
              <w:bottom w:val="single" w:sz="4" w:space="0" w:color="auto"/>
              <w:right w:val="single" w:sz="4" w:space="0" w:color="auto"/>
            </w:tcBorders>
            <w:shd w:val="clear" w:color="auto" w:fill="auto"/>
            <w:vAlign w:val="center"/>
            <w:hideMark/>
          </w:tcPr>
          <w:p w14:paraId="4EA3709C" w14:textId="3AC446EC"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3 434,14</w:t>
            </w:r>
          </w:p>
        </w:tc>
        <w:tc>
          <w:tcPr>
            <w:tcW w:w="269" w:type="pct"/>
            <w:tcBorders>
              <w:top w:val="nil"/>
              <w:left w:val="nil"/>
              <w:bottom w:val="single" w:sz="4" w:space="0" w:color="auto"/>
              <w:right w:val="single" w:sz="4" w:space="0" w:color="auto"/>
            </w:tcBorders>
            <w:shd w:val="clear" w:color="auto" w:fill="auto"/>
            <w:vAlign w:val="center"/>
            <w:hideMark/>
          </w:tcPr>
          <w:p w14:paraId="6F23F526" w14:textId="685D984C"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3 436,26</w:t>
            </w:r>
          </w:p>
        </w:tc>
        <w:tc>
          <w:tcPr>
            <w:tcW w:w="300" w:type="pct"/>
            <w:tcBorders>
              <w:top w:val="nil"/>
              <w:left w:val="nil"/>
              <w:bottom w:val="single" w:sz="4" w:space="0" w:color="auto"/>
              <w:right w:val="single" w:sz="4" w:space="0" w:color="auto"/>
            </w:tcBorders>
            <w:shd w:val="clear" w:color="auto" w:fill="auto"/>
            <w:vAlign w:val="center"/>
            <w:hideMark/>
          </w:tcPr>
          <w:p w14:paraId="5180A2E6" w14:textId="034ED92C"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3 437,80</w:t>
            </w:r>
          </w:p>
        </w:tc>
        <w:tc>
          <w:tcPr>
            <w:tcW w:w="300" w:type="pct"/>
            <w:tcBorders>
              <w:top w:val="nil"/>
              <w:left w:val="nil"/>
              <w:bottom w:val="single" w:sz="4" w:space="0" w:color="auto"/>
              <w:right w:val="single" w:sz="4" w:space="0" w:color="auto"/>
            </w:tcBorders>
            <w:shd w:val="clear" w:color="auto" w:fill="auto"/>
            <w:vAlign w:val="center"/>
            <w:hideMark/>
          </w:tcPr>
          <w:p w14:paraId="4EF62134" w14:textId="02D37264"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3 439,85</w:t>
            </w:r>
          </w:p>
        </w:tc>
        <w:tc>
          <w:tcPr>
            <w:tcW w:w="300" w:type="pct"/>
            <w:tcBorders>
              <w:top w:val="nil"/>
              <w:left w:val="nil"/>
              <w:bottom w:val="single" w:sz="4" w:space="0" w:color="auto"/>
              <w:right w:val="single" w:sz="4" w:space="0" w:color="auto"/>
            </w:tcBorders>
            <w:shd w:val="clear" w:color="auto" w:fill="auto"/>
            <w:vAlign w:val="center"/>
            <w:hideMark/>
          </w:tcPr>
          <w:p w14:paraId="5364A4F3" w14:textId="73C11C3A"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300" w:type="pct"/>
            <w:tcBorders>
              <w:top w:val="nil"/>
              <w:left w:val="nil"/>
              <w:bottom w:val="single" w:sz="4" w:space="0" w:color="auto"/>
              <w:right w:val="single" w:sz="4" w:space="0" w:color="auto"/>
            </w:tcBorders>
            <w:shd w:val="clear" w:color="auto" w:fill="auto"/>
            <w:vAlign w:val="center"/>
            <w:hideMark/>
          </w:tcPr>
          <w:p w14:paraId="5718EF0B" w14:textId="027C4CCA"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300" w:type="pct"/>
            <w:tcBorders>
              <w:top w:val="nil"/>
              <w:left w:val="nil"/>
              <w:bottom w:val="single" w:sz="4" w:space="0" w:color="auto"/>
              <w:right w:val="single" w:sz="4" w:space="0" w:color="auto"/>
            </w:tcBorders>
            <w:shd w:val="clear" w:color="auto" w:fill="auto"/>
            <w:vAlign w:val="center"/>
            <w:hideMark/>
          </w:tcPr>
          <w:p w14:paraId="729760FE" w14:textId="44848229"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3470F4F9" w14:textId="5EDEABF4"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6C72C24E" w14:textId="4951F4CD"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09951FFA" w14:textId="11741CF6"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38F87431" w14:textId="27B803E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2E8E4262" w14:textId="4A81DFA7"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c>
          <w:tcPr>
            <w:tcW w:w="274" w:type="pct"/>
            <w:tcBorders>
              <w:top w:val="nil"/>
              <w:left w:val="nil"/>
              <w:bottom w:val="single" w:sz="4" w:space="0" w:color="auto"/>
              <w:right w:val="single" w:sz="4" w:space="0" w:color="auto"/>
            </w:tcBorders>
            <w:shd w:val="clear" w:color="auto" w:fill="auto"/>
            <w:vAlign w:val="center"/>
            <w:hideMark/>
          </w:tcPr>
          <w:p w14:paraId="2295877D" w14:textId="5A8CBA96"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3 441,39</w:t>
            </w:r>
          </w:p>
        </w:tc>
      </w:tr>
      <w:tr w:rsidR="007F2342" w:rsidRPr="007F2342" w14:paraId="4A972ED7" w14:textId="77777777" w:rsidTr="00DF4BF6">
        <w:trPr>
          <w:trHeight w:val="20"/>
        </w:trPr>
        <w:tc>
          <w:tcPr>
            <w:tcW w:w="910" w:type="pct"/>
            <w:tcBorders>
              <w:top w:val="nil"/>
              <w:left w:val="single" w:sz="4" w:space="0" w:color="auto"/>
              <w:bottom w:val="single" w:sz="4" w:space="0" w:color="auto"/>
              <w:right w:val="single" w:sz="4" w:space="0" w:color="auto"/>
            </w:tcBorders>
            <w:shd w:val="clear" w:color="auto" w:fill="auto"/>
            <w:vAlign w:val="center"/>
            <w:hideMark/>
          </w:tcPr>
          <w:p w14:paraId="686C83B1" w14:textId="77777777" w:rsidR="000A0030" w:rsidRPr="007F2342" w:rsidRDefault="000A0030" w:rsidP="000A0030">
            <w:pPr>
              <w:jc w:val="left"/>
              <w:rPr>
                <w:rFonts w:ascii="Times New Roman" w:hAnsi="Times New Roman"/>
                <w:szCs w:val="20"/>
              </w:rPr>
            </w:pPr>
            <w:r w:rsidRPr="007F2342">
              <w:rPr>
                <w:rFonts w:ascii="Times New Roman" w:hAnsi="Times New Roman"/>
                <w:szCs w:val="20"/>
              </w:rPr>
              <w:t>Подано в сети МУП «ЖКХ г. Лесосибирска»</w:t>
            </w:r>
          </w:p>
        </w:tc>
        <w:tc>
          <w:tcPr>
            <w:tcW w:w="300" w:type="pct"/>
            <w:tcBorders>
              <w:top w:val="nil"/>
              <w:left w:val="nil"/>
              <w:bottom w:val="single" w:sz="4" w:space="0" w:color="auto"/>
              <w:right w:val="single" w:sz="4" w:space="0" w:color="auto"/>
            </w:tcBorders>
            <w:shd w:val="clear" w:color="auto" w:fill="auto"/>
            <w:vAlign w:val="center"/>
            <w:hideMark/>
          </w:tcPr>
          <w:p w14:paraId="2604FFC2" w14:textId="253F4EC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5 468,29</w:t>
            </w:r>
          </w:p>
        </w:tc>
        <w:tc>
          <w:tcPr>
            <w:tcW w:w="377" w:type="pct"/>
            <w:tcBorders>
              <w:top w:val="nil"/>
              <w:left w:val="nil"/>
              <w:bottom w:val="single" w:sz="4" w:space="0" w:color="auto"/>
              <w:right w:val="single" w:sz="4" w:space="0" w:color="auto"/>
            </w:tcBorders>
            <w:shd w:val="clear" w:color="auto" w:fill="auto"/>
            <w:vAlign w:val="center"/>
            <w:hideMark/>
          </w:tcPr>
          <w:p w14:paraId="28D482E1" w14:textId="7066AE24"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5 771,18</w:t>
            </w:r>
          </w:p>
        </w:tc>
        <w:tc>
          <w:tcPr>
            <w:tcW w:w="269" w:type="pct"/>
            <w:tcBorders>
              <w:top w:val="nil"/>
              <w:left w:val="nil"/>
              <w:bottom w:val="single" w:sz="4" w:space="0" w:color="auto"/>
              <w:right w:val="single" w:sz="4" w:space="0" w:color="auto"/>
            </w:tcBorders>
            <w:shd w:val="clear" w:color="auto" w:fill="auto"/>
            <w:vAlign w:val="center"/>
            <w:hideMark/>
          </w:tcPr>
          <w:p w14:paraId="7BADBD90" w14:textId="0B353DCA"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5 897,20</w:t>
            </w:r>
          </w:p>
        </w:tc>
        <w:tc>
          <w:tcPr>
            <w:tcW w:w="300" w:type="pct"/>
            <w:tcBorders>
              <w:top w:val="nil"/>
              <w:left w:val="nil"/>
              <w:bottom w:val="single" w:sz="4" w:space="0" w:color="auto"/>
              <w:right w:val="single" w:sz="4" w:space="0" w:color="auto"/>
            </w:tcBorders>
            <w:shd w:val="clear" w:color="auto" w:fill="auto"/>
            <w:vAlign w:val="center"/>
            <w:hideMark/>
          </w:tcPr>
          <w:p w14:paraId="534E369F" w14:textId="7798304A"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6 065,22</w:t>
            </w:r>
          </w:p>
        </w:tc>
        <w:tc>
          <w:tcPr>
            <w:tcW w:w="300" w:type="pct"/>
            <w:tcBorders>
              <w:top w:val="nil"/>
              <w:left w:val="nil"/>
              <w:bottom w:val="single" w:sz="4" w:space="0" w:color="auto"/>
              <w:right w:val="single" w:sz="4" w:space="0" w:color="auto"/>
            </w:tcBorders>
            <w:shd w:val="clear" w:color="auto" w:fill="auto"/>
            <w:vAlign w:val="center"/>
            <w:hideMark/>
          </w:tcPr>
          <w:p w14:paraId="7A924E98" w14:textId="186A45D8"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59DE1F71" w14:textId="45C8177A"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39692691" w14:textId="3DDFDDF5"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300" w:type="pct"/>
            <w:tcBorders>
              <w:top w:val="nil"/>
              <w:left w:val="nil"/>
              <w:bottom w:val="single" w:sz="4" w:space="0" w:color="auto"/>
              <w:right w:val="single" w:sz="4" w:space="0" w:color="auto"/>
            </w:tcBorders>
            <w:shd w:val="clear" w:color="auto" w:fill="auto"/>
            <w:vAlign w:val="center"/>
            <w:hideMark/>
          </w:tcPr>
          <w:p w14:paraId="11F94D77" w14:textId="16D215C1"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241D77F8" w14:textId="577D84F2"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19901F3E" w14:textId="22635BD8"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490B3F33" w14:textId="6A3F15F9"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4F8471C6" w14:textId="195EFFB9"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270DA880" w14:textId="47306453"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c>
          <w:tcPr>
            <w:tcW w:w="274" w:type="pct"/>
            <w:tcBorders>
              <w:top w:val="nil"/>
              <w:left w:val="nil"/>
              <w:bottom w:val="single" w:sz="4" w:space="0" w:color="auto"/>
              <w:right w:val="single" w:sz="4" w:space="0" w:color="auto"/>
            </w:tcBorders>
            <w:shd w:val="clear" w:color="auto" w:fill="auto"/>
            <w:vAlign w:val="center"/>
            <w:hideMark/>
          </w:tcPr>
          <w:p w14:paraId="5205FBBC" w14:textId="6F44685B" w:rsidR="000A0030" w:rsidRPr="007F2342" w:rsidRDefault="000A0030" w:rsidP="000A0030">
            <w:pPr>
              <w:jc w:val="center"/>
              <w:rPr>
                <w:rFonts w:ascii="Times New Roman" w:hAnsi="Times New Roman"/>
                <w:i/>
                <w:iCs/>
                <w:szCs w:val="20"/>
              </w:rPr>
            </w:pPr>
            <w:r w:rsidRPr="007F2342">
              <w:rPr>
                <w:rFonts w:ascii="Times New Roman" w:hAnsi="Times New Roman"/>
                <w:i/>
                <w:iCs/>
                <w:szCs w:val="20"/>
              </w:rPr>
              <w:t>6 191,22</w:t>
            </w:r>
          </w:p>
        </w:tc>
      </w:tr>
    </w:tbl>
    <w:p w14:paraId="5A176689" w14:textId="77777777" w:rsidR="00712137" w:rsidRPr="007F2342" w:rsidRDefault="00712137" w:rsidP="00712137">
      <w:pPr>
        <w:rPr>
          <w:rFonts w:ascii="Times New Roman" w:hAnsi="Times New Roman"/>
        </w:rPr>
        <w:sectPr w:rsidR="00712137" w:rsidRPr="007F2342" w:rsidSect="00712137">
          <w:pgSz w:w="16838" w:h="11906" w:orient="landscape"/>
          <w:pgMar w:top="743" w:right="849" w:bottom="856" w:left="1418" w:header="709" w:footer="709" w:gutter="0"/>
          <w:cols w:space="708"/>
          <w:titlePg/>
          <w:docGrid w:linePitch="360"/>
        </w:sectPr>
      </w:pPr>
    </w:p>
    <w:p w14:paraId="4EC56D0F" w14:textId="77777777" w:rsidR="00712137" w:rsidRPr="007F2342" w:rsidRDefault="00712137" w:rsidP="00712137">
      <w:pPr>
        <w:pStyle w:val="3TimesNewRoman14"/>
        <w:numPr>
          <w:ilvl w:val="0"/>
          <w:numId w:val="0"/>
        </w:numPr>
        <w:ind w:left="1224" w:hanging="504"/>
      </w:pPr>
      <w:bookmarkStart w:id="113" w:name="_Toc88831182"/>
      <w:bookmarkStart w:id="114" w:name="_Toc170910275"/>
      <w:r w:rsidRPr="007F2342">
        <w:lastRenderedPageBreak/>
        <w:t>1.3.15. Наименование организации, которая наделена статусом гарантирующей организации</w:t>
      </w:r>
      <w:bookmarkEnd w:id="113"/>
      <w:bookmarkEnd w:id="114"/>
    </w:p>
    <w:p w14:paraId="06F5C9BF" w14:textId="77777777" w:rsidR="00712137" w:rsidRPr="007F2342" w:rsidRDefault="00712137" w:rsidP="00712137">
      <w:pPr>
        <w:pStyle w:val="e"/>
        <w:spacing w:line="276" w:lineRule="auto"/>
        <w:jc w:val="both"/>
      </w:pPr>
      <w:r w:rsidRPr="007F2342">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
    <w:p w14:paraId="1E494A14" w14:textId="77777777" w:rsidR="00712137" w:rsidRPr="007F2342" w:rsidRDefault="00712137" w:rsidP="00712137">
      <w:pPr>
        <w:pStyle w:val="e"/>
        <w:spacing w:line="276" w:lineRule="auto"/>
        <w:jc w:val="both"/>
      </w:pPr>
      <w:r w:rsidRPr="007F2342">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14:paraId="7CABA2C0" w14:textId="77777777" w:rsidR="00712137" w:rsidRPr="007F2342" w:rsidRDefault="00712137" w:rsidP="00712137">
      <w:pPr>
        <w:pStyle w:val="e"/>
        <w:spacing w:line="276" w:lineRule="auto"/>
        <w:jc w:val="both"/>
      </w:pPr>
      <w:r w:rsidRPr="007F2342">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14:paraId="5F8F9682" w14:textId="77777777" w:rsidR="00712137" w:rsidRPr="007F2342" w:rsidRDefault="00712137" w:rsidP="00712137">
      <w:pPr>
        <w:pStyle w:val="e"/>
        <w:spacing w:line="276" w:lineRule="auto"/>
        <w:jc w:val="both"/>
      </w:pPr>
      <w:r w:rsidRPr="007F2342">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14:paraId="228DF5AF" w14:textId="77777777" w:rsidR="00F95D30" w:rsidRPr="007F2342" w:rsidRDefault="00F95D30" w:rsidP="00F95D30">
      <w:pPr>
        <w:pStyle w:val="e"/>
        <w:spacing w:line="276" w:lineRule="auto"/>
      </w:pPr>
      <w:r w:rsidRPr="007F2342">
        <w:t>В настоящее время для системы централизованного водоснабжения г. Лесосибирск, в соответствии с Постановлением администрации города Лесосибирска от 08.07.2013 № 1019, статусом гарантирующей наделена организация МУП «ЖКХ г. Лесосибирск».</w:t>
      </w:r>
    </w:p>
    <w:p w14:paraId="3B17091A" w14:textId="77777777" w:rsidR="00712137" w:rsidRPr="007F2342" w:rsidRDefault="00F95D30" w:rsidP="00F95D30">
      <w:pPr>
        <w:pStyle w:val="e"/>
        <w:spacing w:line="276" w:lineRule="auto"/>
        <w:jc w:val="both"/>
      </w:pPr>
      <w:r w:rsidRPr="007F2342">
        <w:t>В настоящее время для системы централизованного водоснабжения р.п. Стрелка, в соответствии с Постановлением администрации города Лесосибирска от 08.07.2013 № 1018, статусом гарантирующей наделена организация МУП «ПП ЖКХ №5 п. Стрелка».</w:t>
      </w:r>
    </w:p>
    <w:p w14:paraId="7DC4EBB4"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0693609D" w14:textId="77777777" w:rsidR="00712137" w:rsidRPr="007F2342" w:rsidRDefault="00712137" w:rsidP="00712137">
      <w:pPr>
        <w:pStyle w:val="3TimesNewRoman14"/>
        <w:numPr>
          <w:ilvl w:val="0"/>
          <w:numId w:val="0"/>
        </w:numPr>
        <w:ind w:left="1224" w:hanging="504"/>
      </w:pPr>
      <w:bookmarkStart w:id="115" w:name="_Toc88831183"/>
      <w:bookmarkStart w:id="116" w:name="_Toc170910276"/>
      <w:r w:rsidRPr="007F2342">
        <w:lastRenderedPageBreak/>
        <w:t>1.4. ПРЕДЛОЖЕНИЯ ПО СТРОИТЕЛЬСТВУ, РЕКОНСТРУКЦИИ И МОДЕРНИЗАЦИИ ОБЪЕКТОВ ЦЕНТРАЛИЗОВАННЫХ СИСТЕМ ВОДОСНАБЖЕНИЯ</w:t>
      </w:r>
      <w:bookmarkEnd w:id="115"/>
      <w:bookmarkEnd w:id="116"/>
    </w:p>
    <w:p w14:paraId="5EEE2333" w14:textId="77777777" w:rsidR="00712137" w:rsidRPr="007F2342" w:rsidRDefault="00712137" w:rsidP="00712137">
      <w:pPr>
        <w:pStyle w:val="3TimesNewRoman14"/>
        <w:numPr>
          <w:ilvl w:val="0"/>
          <w:numId w:val="0"/>
        </w:numPr>
        <w:ind w:left="1224" w:hanging="504"/>
      </w:pPr>
      <w:bookmarkStart w:id="117" w:name="_Toc88831184"/>
      <w:bookmarkStart w:id="118" w:name="_Toc170910277"/>
      <w:r w:rsidRPr="007F2342">
        <w:t>1.4.1. Перечень основных мероприятий по реализации схем водоснабжения с разбивкой по годам</w:t>
      </w:r>
      <w:bookmarkEnd w:id="117"/>
      <w:bookmarkEnd w:id="118"/>
    </w:p>
    <w:p w14:paraId="70C95642" w14:textId="77777777" w:rsidR="00712137" w:rsidRPr="007F2342" w:rsidRDefault="00712137" w:rsidP="00712137">
      <w:pPr>
        <w:pStyle w:val="e"/>
        <w:spacing w:line="276" w:lineRule="auto"/>
        <w:jc w:val="both"/>
      </w:pPr>
      <w:r w:rsidRPr="007F2342">
        <w:t>Разбивка по годам мероприятий по реализации схем водоснабжения для МО город Лесосибирск указана в таблице ниже.</w:t>
      </w:r>
    </w:p>
    <w:p w14:paraId="76FF100B"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1.4.1.1 - Перечень мероприятий</w:t>
      </w:r>
    </w:p>
    <w:tbl>
      <w:tblPr>
        <w:tblStyle w:val="ad"/>
        <w:tblW w:w="4708" w:type="pct"/>
        <w:jc w:val="center"/>
        <w:tblLook w:val="04A0" w:firstRow="1" w:lastRow="0" w:firstColumn="1" w:lastColumn="0" w:noHBand="0" w:noVBand="1"/>
      </w:tblPr>
      <w:tblGrid>
        <w:gridCol w:w="623"/>
        <w:gridCol w:w="6013"/>
        <w:gridCol w:w="2431"/>
      </w:tblGrid>
      <w:tr w:rsidR="007F2342" w:rsidRPr="007F2342" w14:paraId="47A6DB0D" w14:textId="77777777" w:rsidTr="009F1274">
        <w:trPr>
          <w:trHeight w:val="602"/>
          <w:tblHeader/>
          <w:jc w:val="center"/>
        </w:trPr>
        <w:tc>
          <w:tcPr>
            <w:tcW w:w="623" w:type="dxa"/>
            <w:shd w:val="clear" w:color="auto" w:fill="F2F2F2"/>
            <w:tcMar>
              <w:top w:w="120" w:type="dxa"/>
              <w:left w:w="20" w:type="dxa"/>
              <w:bottom w:w="120" w:type="dxa"/>
              <w:right w:w="20" w:type="dxa"/>
            </w:tcMar>
            <w:vAlign w:val="center"/>
          </w:tcPr>
          <w:p w14:paraId="32176FC1" w14:textId="77777777" w:rsidR="00541BDB" w:rsidRPr="007F2342" w:rsidRDefault="00541BDB" w:rsidP="00712137">
            <w:pPr>
              <w:jc w:val="center"/>
              <w:rPr>
                <w:rFonts w:ascii="Times New Roman" w:hAnsi="Times New Roman" w:cs="Times New Roman"/>
              </w:rPr>
            </w:pPr>
            <w:r w:rsidRPr="007F2342">
              <w:rPr>
                <w:rFonts w:ascii="Times New Roman" w:hAnsi="Times New Roman" w:cs="Times New Roman"/>
                <w:szCs w:val="22"/>
              </w:rPr>
              <w:t>№</w:t>
            </w:r>
          </w:p>
        </w:tc>
        <w:tc>
          <w:tcPr>
            <w:tcW w:w="6013" w:type="dxa"/>
            <w:shd w:val="clear" w:color="auto" w:fill="F2F2F2"/>
            <w:tcMar>
              <w:top w:w="120" w:type="dxa"/>
              <w:left w:w="200" w:type="dxa"/>
              <w:bottom w:w="120" w:type="dxa"/>
              <w:right w:w="200" w:type="dxa"/>
            </w:tcMar>
            <w:vAlign w:val="center"/>
          </w:tcPr>
          <w:p w14:paraId="48271F65" w14:textId="77777777" w:rsidR="00541BDB" w:rsidRPr="007F2342" w:rsidRDefault="00541BDB" w:rsidP="00712137">
            <w:pPr>
              <w:jc w:val="center"/>
              <w:rPr>
                <w:rFonts w:ascii="Times New Roman" w:hAnsi="Times New Roman" w:cs="Times New Roman"/>
              </w:rPr>
            </w:pPr>
            <w:r w:rsidRPr="007F2342">
              <w:rPr>
                <w:rFonts w:ascii="Times New Roman" w:hAnsi="Times New Roman" w:cs="Times New Roman"/>
                <w:szCs w:val="22"/>
              </w:rPr>
              <w:t>Наименование мероприятия</w:t>
            </w:r>
          </w:p>
        </w:tc>
        <w:tc>
          <w:tcPr>
            <w:tcW w:w="2431" w:type="dxa"/>
            <w:shd w:val="clear" w:color="auto" w:fill="F2F2F2"/>
            <w:tcMar>
              <w:top w:w="120" w:type="dxa"/>
              <w:left w:w="200" w:type="dxa"/>
              <w:bottom w:w="120" w:type="dxa"/>
              <w:right w:w="200" w:type="dxa"/>
            </w:tcMar>
            <w:vAlign w:val="center"/>
          </w:tcPr>
          <w:p w14:paraId="1FEC4F31" w14:textId="77777777" w:rsidR="00541BDB" w:rsidRPr="007F2342" w:rsidRDefault="00541BDB" w:rsidP="00712137">
            <w:pPr>
              <w:jc w:val="center"/>
              <w:rPr>
                <w:rFonts w:ascii="Times New Roman" w:hAnsi="Times New Roman" w:cs="Times New Roman"/>
              </w:rPr>
            </w:pPr>
            <w:r w:rsidRPr="007F2342">
              <w:rPr>
                <w:rFonts w:ascii="Times New Roman" w:hAnsi="Times New Roman" w:cs="Times New Roman"/>
                <w:szCs w:val="22"/>
              </w:rPr>
              <w:t>Срок</w:t>
            </w:r>
            <w:r w:rsidRPr="007F2342">
              <w:rPr>
                <w:rFonts w:ascii="Times New Roman" w:hAnsi="Times New Roman" w:cs="Times New Roman"/>
                <w:szCs w:val="22"/>
              </w:rPr>
              <w:br/>
              <w:t>реализации,</w:t>
            </w:r>
            <w:r w:rsidRPr="007F2342">
              <w:rPr>
                <w:rFonts w:ascii="Times New Roman" w:hAnsi="Times New Roman" w:cs="Times New Roman"/>
                <w:szCs w:val="22"/>
              </w:rPr>
              <w:br/>
              <w:t>гг.</w:t>
            </w:r>
          </w:p>
        </w:tc>
      </w:tr>
      <w:tr w:rsidR="007F2342" w:rsidRPr="007F2342" w14:paraId="3BA7455C"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72E49CD" w14:textId="4C4FC255"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w:t>
            </w:r>
          </w:p>
        </w:tc>
        <w:tc>
          <w:tcPr>
            <w:tcW w:w="6013" w:type="dxa"/>
            <w:shd w:val="clear" w:color="auto" w:fill="FFFFFF" w:themeFill="background1"/>
            <w:tcMar>
              <w:top w:w="120" w:type="dxa"/>
              <w:left w:w="200" w:type="dxa"/>
              <w:bottom w:w="120" w:type="dxa"/>
              <w:right w:w="200" w:type="dxa"/>
            </w:tcMar>
            <w:vAlign w:val="center"/>
          </w:tcPr>
          <w:p w14:paraId="75D233A2" w14:textId="1DE74778"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единых городских Водозаборных Сооружений на р. Рудиковка на правом берегу р. Енисей</w:t>
            </w:r>
          </w:p>
        </w:tc>
        <w:tc>
          <w:tcPr>
            <w:tcW w:w="2431" w:type="dxa"/>
            <w:shd w:val="clear" w:color="auto" w:fill="FFFFFF" w:themeFill="background1"/>
            <w:tcMar>
              <w:top w:w="120" w:type="dxa"/>
              <w:left w:w="200" w:type="dxa"/>
              <w:bottom w:w="120" w:type="dxa"/>
              <w:right w:w="200" w:type="dxa"/>
            </w:tcMar>
            <w:vAlign w:val="center"/>
          </w:tcPr>
          <w:p w14:paraId="1C13B8DA"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2025-2030</w:t>
            </w:r>
          </w:p>
        </w:tc>
      </w:tr>
      <w:tr w:rsidR="007F2342" w:rsidRPr="007F2342" w14:paraId="2E690052"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198388A1" w14:textId="2ADF21F4"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w:t>
            </w:r>
          </w:p>
        </w:tc>
        <w:tc>
          <w:tcPr>
            <w:tcW w:w="6013" w:type="dxa"/>
            <w:shd w:val="clear" w:color="auto" w:fill="FFFFFF" w:themeFill="background1"/>
            <w:tcMar>
              <w:top w:w="120" w:type="dxa"/>
              <w:left w:w="200" w:type="dxa"/>
              <w:bottom w:w="120" w:type="dxa"/>
              <w:right w:w="200" w:type="dxa"/>
            </w:tcMar>
            <w:vAlign w:val="center"/>
          </w:tcPr>
          <w:p w14:paraId="661D3571" w14:textId="2A68E41A"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3.19, 3.20, 3.21 (ул.Таежная)</w:t>
            </w:r>
          </w:p>
        </w:tc>
        <w:tc>
          <w:tcPr>
            <w:tcW w:w="2431" w:type="dxa"/>
            <w:shd w:val="clear" w:color="auto" w:fill="FFFFFF" w:themeFill="background1"/>
            <w:tcMar>
              <w:top w:w="120" w:type="dxa"/>
              <w:left w:w="200" w:type="dxa"/>
              <w:bottom w:w="120" w:type="dxa"/>
              <w:right w:w="200" w:type="dxa"/>
            </w:tcMar>
            <w:vAlign w:val="center"/>
          </w:tcPr>
          <w:p w14:paraId="09982FA8" w14:textId="0891321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4756B5E7"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457F518" w14:textId="4D2656C5"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w:t>
            </w:r>
          </w:p>
        </w:tc>
        <w:tc>
          <w:tcPr>
            <w:tcW w:w="6013" w:type="dxa"/>
            <w:shd w:val="clear" w:color="auto" w:fill="FFFFFF" w:themeFill="background1"/>
            <w:tcMar>
              <w:top w:w="120" w:type="dxa"/>
              <w:left w:w="200" w:type="dxa"/>
              <w:bottom w:w="120" w:type="dxa"/>
              <w:right w:w="200" w:type="dxa"/>
            </w:tcMar>
            <w:vAlign w:val="center"/>
          </w:tcPr>
          <w:p w14:paraId="1D627728" w14:textId="53D5FEF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3.22, 3.24, 3.25 (ул.Таежная-ул.Гулика)</w:t>
            </w:r>
          </w:p>
        </w:tc>
        <w:tc>
          <w:tcPr>
            <w:tcW w:w="2431" w:type="dxa"/>
            <w:shd w:val="clear" w:color="auto" w:fill="FFFFFF" w:themeFill="background1"/>
            <w:tcMar>
              <w:top w:w="120" w:type="dxa"/>
              <w:left w:w="200" w:type="dxa"/>
              <w:bottom w:w="120" w:type="dxa"/>
              <w:right w:w="200" w:type="dxa"/>
            </w:tcMar>
            <w:vAlign w:val="center"/>
          </w:tcPr>
          <w:p w14:paraId="65820069" w14:textId="3588B961"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58FD4F1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76D88803" w14:textId="52DBA83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4</w:t>
            </w:r>
          </w:p>
        </w:tc>
        <w:tc>
          <w:tcPr>
            <w:tcW w:w="6013" w:type="dxa"/>
            <w:shd w:val="clear" w:color="auto" w:fill="FFFFFF" w:themeFill="background1"/>
            <w:tcMar>
              <w:top w:w="120" w:type="dxa"/>
              <w:left w:w="200" w:type="dxa"/>
              <w:bottom w:w="120" w:type="dxa"/>
              <w:right w:w="200" w:type="dxa"/>
            </w:tcMar>
            <w:vAlign w:val="center"/>
          </w:tcPr>
          <w:p w14:paraId="6BE6D61F" w14:textId="767E031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1.4 (ул.Молодежная)</w:t>
            </w:r>
          </w:p>
        </w:tc>
        <w:tc>
          <w:tcPr>
            <w:tcW w:w="2431" w:type="dxa"/>
            <w:shd w:val="clear" w:color="auto" w:fill="FFFFFF" w:themeFill="background1"/>
            <w:tcMar>
              <w:top w:w="120" w:type="dxa"/>
              <w:left w:w="200" w:type="dxa"/>
              <w:bottom w:w="120" w:type="dxa"/>
              <w:right w:w="200" w:type="dxa"/>
            </w:tcMar>
            <w:vAlign w:val="center"/>
          </w:tcPr>
          <w:p w14:paraId="11B146FF" w14:textId="593C893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0C9F59E7"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ABB46B6" w14:textId="4FD05DD4"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5</w:t>
            </w:r>
          </w:p>
        </w:tc>
        <w:tc>
          <w:tcPr>
            <w:tcW w:w="6013" w:type="dxa"/>
            <w:shd w:val="clear" w:color="auto" w:fill="FFFFFF" w:themeFill="background1"/>
            <w:tcMar>
              <w:top w:w="120" w:type="dxa"/>
              <w:left w:w="200" w:type="dxa"/>
              <w:bottom w:w="120" w:type="dxa"/>
              <w:right w:w="200" w:type="dxa"/>
            </w:tcMar>
            <w:vAlign w:val="center"/>
          </w:tcPr>
          <w:p w14:paraId="2D949719" w14:textId="70B693F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1.11,.11А (ул.З.Космодемьянской-ул.Тюленина)</w:t>
            </w:r>
          </w:p>
        </w:tc>
        <w:tc>
          <w:tcPr>
            <w:tcW w:w="2431" w:type="dxa"/>
            <w:shd w:val="clear" w:color="auto" w:fill="FFFFFF" w:themeFill="background1"/>
            <w:tcMar>
              <w:top w:w="120" w:type="dxa"/>
              <w:left w:w="200" w:type="dxa"/>
              <w:bottom w:w="120" w:type="dxa"/>
              <w:right w:w="200" w:type="dxa"/>
            </w:tcMar>
            <w:vAlign w:val="center"/>
          </w:tcPr>
          <w:p w14:paraId="387571E6" w14:textId="0269E28C"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09F3EF3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7B728C0A" w14:textId="07AC7BCA"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6</w:t>
            </w:r>
          </w:p>
        </w:tc>
        <w:tc>
          <w:tcPr>
            <w:tcW w:w="6013" w:type="dxa"/>
            <w:shd w:val="clear" w:color="auto" w:fill="FFFFFF" w:themeFill="background1"/>
            <w:tcMar>
              <w:top w:w="120" w:type="dxa"/>
              <w:left w:w="200" w:type="dxa"/>
              <w:bottom w:w="120" w:type="dxa"/>
              <w:right w:w="200" w:type="dxa"/>
            </w:tcMar>
            <w:vAlign w:val="center"/>
          </w:tcPr>
          <w:p w14:paraId="7473674C" w14:textId="1FF6A53F"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Модернизация водозабора технической воды для котельной №10</w:t>
            </w:r>
          </w:p>
        </w:tc>
        <w:tc>
          <w:tcPr>
            <w:tcW w:w="2431" w:type="dxa"/>
            <w:shd w:val="clear" w:color="auto" w:fill="FFFFFF" w:themeFill="background1"/>
            <w:tcMar>
              <w:top w:w="120" w:type="dxa"/>
              <w:left w:w="200" w:type="dxa"/>
              <w:bottom w:w="120" w:type="dxa"/>
              <w:right w:w="200" w:type="dxa"/>
            </w:tcMar>
            <w:vAlign w:val="center"/>
          </w:tcPr>
          <w:p w14:paraId="0A4EBEA1" w14:textId="47BD54D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61CE0AC0"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6831BE7" w14:textId="7F15ABD4"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7</w:t>
            </w:r>
          </w:p>
        </w:tc>
        <w:tc>
          <w:tcPr>
            <w:tcW w:w="6013" w:type="dxa"/>
            <w:shd w:val="clear" w:color="auto" w:fill="FFFFFF" w:themeFill="background1"/>
            <w:tcMar>
              <w:top w:w="120" w:type="dxa"/>
              <w:left w:w="200" w:type="dxa"/>
              <w:bottom w:w="120" w:type="dxa"/>
              <w:right w:w="200" w:type="dxa"/>
            </w:tcMar>
            <w:vAlign w:val="center"/>
          </w:tcPr>
          <w:p w14:paraId="0ED23D78"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Разработка проектно-сметной документации объекта капитального строительства Обеспечение водой питьевого качества 5 СНТ в Южной части города</w:t>
            </w:r>
          </w:p>
        </w:tc>
        <w:tc>
          <w:tcPr>
            <w:tcW w:w="2431" w:type="dxa"/>
            <w:shd w:val="clear" w:color="auto" w:fill="FFFFFF" w:themeFill="background1"/>
            <w:tcMar>
              <w:top w:w="120" w:type="dxa"/>
              <w:left w:w="200" w:type="dxa"/>
              <w:bottom w:w="120" w:type="dxa"/>
              <w:right w:w="200" w:type="dxa"/>
            </w:tcMar>
            <w:vAlign w:val="center"/>
          </w:tcPr>
          <w:p w14:paraId="328CE230"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w:t>
            </w:r>
          </w:p>
        </w:tc>
      </w:tr>
      <w:tr w:rsidR="007F2342" w:rsidRPr="007F2342" w14:paraId="34967E0A"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387F543F" w14:textId="7D6DCDB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8</w:t>
            </w:r>
          </w:p>
        </w:tc>
        <w:tc>
          <w:tcPr>
            <w:tcW w:w="6013" w:type="dxa"/>
            <w:shd w:val="clear" w:color="auto" w:fill="FFFFFF" w:themeFill="background1"/>
            <w:tcMar>
              <w:top w:w="120" w:type="dxa"/>
              <w:left w:w="200" w:type="dxa"/>
              <w:bottom w:w="120" w:type="dxa"/>
              <w:right w:w="200" w:type="dxa"/>
            </w:tcMar>
            <w:vAlign w:val="center"/>
          </w:tcPr>
          <w:p w14:paraId="07CFCF54"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400мм, протяженностью </w:t>
            </w:r>
            <w:r w:rsidRPr="007F2342">
              <w:rPr>
                <w:rFonts w:ascii="Times New Roman" w:hAnsi="Times New Roman" w:cs="Times New Roman"/>
                <w:szCs w:val="22"/>
              </w:rPr>
              <w:t>6,5 км</w:t>
            </w:r>
          </w:p>
        </w:tc>
        <w:tc>
          <w:tcPr>
            <w:tcW w:w="2431" w:type="dxa"/>
            <w:shd w:val="clear" w:color="auto" w:fill="FFFFFF" w:themeFill="background1"/>
            <w:tcMar>
              <w:top w:w="120" w:type="dxa"/>
              <w:left w:w="200" w:type="dxa"/>
              <w:bottom w:w="120" w:type="dxa"/>
              <w:right w:w="200" w:type="dxa"/>
            </w:tcMar>
            <w:vAlign w:val="center"/>
          </w:tcPr>
          <w:p w14:paraId="4A51863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3E5D59CC"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0C6E16DC" w14:textId="787AB0E3"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9</w:t>
            </w:r>
          </w:p>
        </w:tc>
        <w:tc>
          <w:tcPr>
            <w:tcW w:w="6013" w:type="dxa"/>
            <w:shd w:val="clear" w:color="auto" w:fill="FFFFFF" w:themeFill="background1"/>
            <w:tcMar>
              <w:top w:w="120" w:type="dxa"/>
              <w:left w:w="200" w:type="dxa"/>
              <w:bottom w:w="120" w:type="dxa"/>
              <w:right w:w="200" w:type="dxa"/>
            </w:tcMar>
            <w:vAlign w:val="center"/>
          </w:tcPr>
          <w:p w14:paraId="766FA580"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водопроводной насосной станции 55м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2431" w:type="dxa"/>
            <w:shd w:val="clear" w:color="auto" w:fill="FFFFFF" w:themeFill="background1"/>
            <w:tcMar>
              <w:top w:w="120" w:type="dxa"/>
              <w:left w:w="200" w:type="dxa"/>
              <w:bottom w:w="120" w:type="dxa"/>
              <w:right w:w="200" w:type="dxa"/>
            </w:tcMar>
            <w:vAlign w:val="center"/>
          </w:tcPr>
          <w:p w14:paraId="342D0674"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4D6619EA"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1E4AAFCB" w14:textId="15E0DD98"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10</w:t>
            </w:r>
          </w:p>
        </w:tc>
        <w:tc>
          <w:tcPr>
            <w:tcW w:w="6013" w:type="dxa"/>
            <w:shd w:val="clear" w:color="auto" w:fill="FFFFFF" w:themeFill="background1"/>
            <w:tcMar>
              <w:top w:w="120" w:type="dxa"/>
              <w:left w:w="200" w:type="dxa"/>
              <w:bottom w:w="120" w:type="dxa"/>
              <w:right w:w="200" w:type="dxa"/>
            </w:tcMar>
            <w:vAlign w:val="center"/>
          </w:tcPr>
          <w:p w14:paraId="3246B991"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Проектирование и строительство резервуаров чистой воды </w:t>
            </w:r>
            <w:r w:rsidRPr="007F2342">
              <w:rPr>
                <w:rFonts w:ascii="Times New Roman" w:hAnsi="Times New Roman" w:cs="Times New Roman"/>
                <w:szCs w:val="22"/>
              </w:rPr>
              <w:t>V</w:t>
            </w:r>
            <w:r w:rsidRPr="007F2342">
              <w:rPr>
                <w:rFonts w:ascii="Times New Roman" w:hAnsi="Times New Roman" w:cs="Times New Roman"/>
                <w:szCs w:val="22"/>
                <w:lang w:val="ru-RU"/>
              </w:rPr>
              <w:t>=1000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 xml:space="preserve"> (2шт)</w:t>
            </w:r>
          </w:p>
        </w:tc>
        <w:tc>
          <w:tcPr>
            <w:tcW w:w="2431" w:type="dxa"/>
            <w:shd w:val="clear" w:color="auto" w:fill="FFFFFF" w:themeFill="background1"/>
            <w:tcMar>
              <w:top w:w="120" w:type="dxa"/>
              <w:left w:w="200" w:type="dxa"/>
              <w:bottom w:w="120" w:type="dxa"/>
              <w:right w:w="200" w:type="dxa"/>
            </w:tcMar>
            <w:vAlign w:val="center"/>
          </w:tcPr>
          <w:p w14:paraId="5E49B9B4"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27174EF3"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0FCF295" w14:textId="6EA1BDB3"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11</w:t>
            </w:r>
          </w:p>
        </w:tc>
        <w:tc>
          <w:tcPr>
            <w:tcW w:w="6013" w:type="dxa"/>
            <w:shd w:val="clear" w:color="auto" w:fill="FFFFFF" w:themeFill="background1"/>
            <w:tcMar>
              <w:top w:w="120" w:type="dxa"/>
              <w:left w:w="200" w:type="dxa"/>
              <w:bottom w:w="120" w:type="dxa"/>
              <w:right w:w="200" w:type="dxa"/>
            </w:tcMar>
            <w:vAlign w:val="center"/>
          </w:tcPr>
          <w:p w14:paraId="62F3306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2*500мм, протяженностью </w:t>
            </w:r>
            <w:r w:rsidRPr="007F2342">
              <w:rPr>
                <w:rFonts w:ascii="Times New Roman" w:hAnsi="Times New Roman" w:cs="Times New Roman"/>
                <w:szCs w:val="22"/>
              </w:rPr>
              <w:t>6,0 км</w:t>
            </w:r>
          </w:p>
        </w:tc>
        <w:tc>
          <w:tcPr>
            <w:tcW w:w="2431" w:type="dxa"/>
            <w:shd w:val="clear" w:color="auto" w:fill="FFFFFF" w:themeFill="background1"/>
            <w:tcMar>
              <w:top w:w="120" w:type="dxa"/>
              <w:left w:w="200" w:type="dxa"/>
              <w:bottom w:w="120" w:type="dxa"/>
              <w:right w:w="200" w:type="dxa"/>
            </w:tcMar>
            <w:vAlign w:val="center"/>
          </w:tcPr>
          <w:p w14:paraId="26946C9B"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294E91D2"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43C958C" w14:textId="4DF75FA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12</w:t>
            </w:r>
          </w:p>
        </w:tc>
        <w:tc>
          <w:tcPr>
            <w:tcW w:w="6013" w:type="dxa"/>
            <w:shd w:val="clear" w:color="auto" w:fill="FFFFFF" w:themeFill="background1"/>
            <w:tcMar>
              <w:top w:w="120" w:type="dxa"/>
              <w:left w:w="200" w:type="dxa"/>
              <w:bottom w:w="120" w:type="dxa"/>
              <w:right w:w="200" w:type="dxa"/>
            </w:tcMar>
            <w:vAlign w:val="center"/>
          </w:tcPr>
          <w:p w14:paraId="6341EA75"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насосной станции 2-го подъема в районе ЗАО "СЛХЗ" Производительность - 1014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2431" w:type="dxa"/>
            <w:shd w:val="clear" w:color="auto" w:fill="FFFFFF" w:themeFill="background1"/>
            <w:tcMar>
              <w:top w:w="120" w:type="dxa"/>
              <w:left w:w="200" w:type="dxa"/>
              <w:bottom w:w="120" w:type="dxa"/>
              <w:right w:w="200" w:type="dxa"/>
            </w:tcMar>
            <w:vAlign w:val="center"/>
          </w:tcPr>
          <w:p w14:paraId="72CC7918"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24082FC3"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63CE1C2" w14:textId="261E8688"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lastRenderedPageBreak/>
              <w:t>13</w:t>
            </w:r>
          </w:p>
        </w:tc>
        <w:tc>
          <w:tcPr>
            <w:tcW w:w="6013" w:type="dxa"/>
            <w:shd w:val="clear" w:color="auto" w:fill="FFFFFF" w:themeFill="background1"/>
            <w:tcMar>
              <w:top w:w="120" w:type="dxa"/>
              <w:left w:w="200" w:type="dxa"/>
              <w:bottom w:w="120" w:type="dxa"/>
              <w:right w:w="200" w:type="dxa"/>
            </w:tcMar>
            <w:vAlign w:val="center"/>
          </w:tcPr>
          <w:p w14:paraId="28AD995C"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ФНС МУП "ЖКХ г. Лесосибирска с увеличением производительности до 125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2431" w:type="dxa"/>
            <w:shd w:val="clear" w:color="auto" w:fill="FFFFFF" w:themeFill="background1"/>
            <w:tcMar>
              <w:top w:w="120" w:type="dxa"/>
              <w:left w:w="200" w:type="dxa"/>
              <w:bottom w:w="120" w:type="dxa"/>
              <w:right w:w="200" w:type="dxa"/>
            </w:tcMar>
            <w:vAlign w:val="center"/>
          </w:tcPr>
          <w:p w14:paraId="26E115A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2025-2026</w:t>
            </w:r>
          </w:p>
        </w:tc>
      </w:tr>
      <w:tr w:rsidR="007F2342" w:rsidRPr="007F2342" w14:paraId="592B8041"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91D16FE" w14:textId="7C1BCD98"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14</w:t>
            </w:r>
          </w:p>
        </w:tc>
        <w:tc>
          <w:tcPr>
            <w:tcW w:w="6013" w:type="dxa"/>
            <w:shd w:val="clear" w:color="auto" w:fill="FFFFFF" w:themeFill="background1"/>
            <w:tcMar>
              <w:top w:w="120" w:type="dxa"/>
              <w:left w:w="200" w:type="dxa"/>
              <w:bottom w:w="120" w:type="dxa"/>
              <w:right w:w="200" w:type="dxa"/>
            </w:tcMar>
            <w:vAlign w:val="center"/>
          </w:tcPr>
          <w:p w14:paraId="1C07EF3C"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ПГ-3 ул. </w:t>
            </w:r>
            <w:r w:rsidRPr="007F2342">
              <w:rPr>
                <w:rFonts w:ascii="Times New Roman" w:hAnsi="Times New Roman" w:cs="Times New Roman"/>
                <w:szCs w:val="22"/>
              </w:rPr>
              <w:t>Победы г. Лесосибирск</w:t>
            </w:r>
          </w:p>
        </w:tc>
        <w:tc>
          <w:tcPr>
            <w:tcW w:w="2431" w:type="dxa"/>
            <w:shd w:val="clear" w:color="auto" w:fill="FFFFFF" w:themeFill="background1"/>
            <w:tcMar>
              <w:top w:w="120" w:type="dxa"/>
              <w:left w:w="200" w:type="dxa"/>
              <w:bottom w:w="120" w:type="dxa"/>
              <w:right w:w="200" w:type="dxa"/>
            </w:tcMar>
            <w:vAlign w:val="center"/>
          </w:tcPr>
          <w:p w14:paraId="777185EB"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34FA5191"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74E42F6D" w14:textId="51AB374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15</w:t>
            </w:r>
          </w:p>
        </w:tc>
        <w:tc>
          <w:tcPr>
            <w:tcW w:w="6013" w:type="dxa"/>
            <w:shd w:val="clear" w:color="auto" w:fill="FFFFFF" w:themeFill="background1"/>
            <w:tcMar>
              <w:top w:w="120" w:type="dxa"/>
              <w:left w:w="200" w:type="dxa"/>
              <w:bottom w:w="120" w:type="dxa"/>
              <w:right w:w="200" w:type="dxa"/>
            </w:tcMar>
            <w:vAlign w:val="center"/>
          </w:tcPr>
          <w:p w14:paraId="70FC656D" w14:textId="36FFCCE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ПГ-5 до ВК 4 ул. </w:t>
            </w:r>
            <w:r w:rsidRPr="007F2342">
              <w:rPr>
                <w:rFonts w:ascii="Times New Roman" w:hAnsi="Times New Roman" w:cs="Times New Roman"/>
                <w:szCs w:val="22"/>
              </w:rPr>
              <w:t>Привокзальная г. Лесосибирск</w:t>
            </w:r>
          </w:p>
        </w:tc>
        <w:tc>
          <w:tcPr>
            <w:tcW w:w="2431" w:type="dxa"/>
            <w:shd w:val="clear" w:color="auto" w:fill="FFFFFF" w:themeFill="background1"/>
            <w:tcMar>
              <w:top w:w="120" w:type="dxa"/>
              <w:left w:w="200" w:type="dxa"/>
              <w:bottom w:w="120" w:type="dxa"/>
              <w:right w:w="200" w:type="dxa"/>
            </w:tcMar>
            <w:vAlign w:val="center"/>
          </w:tcPr>
          <w:p w14:paraId="1DCBF81E"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0CE88194"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02180A23" w14:textId="307490C3"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16</w:t>
            </w:r>
          </w:p>
        </w:tc>
        <w:tc>
          <w:tcPr>
            <w:tcW w:w="6013" w:type="dxa"/>
            <w:shd w:val="clear" w:color="auto" w:fill="FFFFFF" w:themeFill="background1"/>
            <w:tcMar>
              <w:top w:w="120" w:type="dxa"/>
              <w:left w:w="200" w:type="dxa"/>
              <w:bottom w:w="120" w:type="dxa"/>
              <w:right w:w="200" w:type="dxa"/>
            </w:tcMar>
            <w:vAlign w:val="center"/>
          </w:tcPr>
          <w:p w14:paraId="6F4987C0"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в мкрн. </w:t>
            </w:r>
            <w:r w:rsidRPr="007F2342">
              <w:rPr>
                <w:rFonts w:ascii="Times New Roman" w:hAnsi="Times New Roman" w:cs="Times New Roman"/>
                <w:szCs w:val="22"/>
              </w:rPr>
              <w:t>Пирогово</w:t>
            </w:r>
          </w:p>
        </w:tc>
        <w:tc>
          <w:tcPr>
            <w:tcW w:w="2431" w:type="dxa"/>
            <w:shd w:val="clear" w:color="auto" w:fill="FFFFFF" w:themeFill="background1"/>
            <w:tcMar>
              <w:top w:w="120" w:type="dxa"/>
              <w:left w:w="200" w:type="dxa"/>
              <w:bottom w:w="120" w:type="dxa"/>
              <w:right w:w="200" w:type="dxa"/>
            </w:tcMar>
            <w:vAlign w:val="center"/>
          </w:tcPr>
          <w:p w14:paraId="72E9C2F1"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093A253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EBFBF24" w14:textId="02E246E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17</w:t>
            </w:r>
          </w:p>
        </w:tc>
        <w:tc>
          <w:tcPr>
            <w:tcW w:w="6013" w:type="dxa"/>
            <w:shd w:val="clear" w:color="auto" w:fill="FFFFFF" w:themeFill="background1"/>
            <w:tcMar>
              <w:top w:w="120" w:type="dxa"/>
              <w:left w:w="200" w:type="dxa"/>
              <w:bottom w:w="120" w:type="dxa"/>
              <w:right w:w="200" w:type="dxa"/>
            </w:tcMar>
            <w:vAlign w:val="center"/>
          </w:tcPr>
          <w:p w14:paraId="2D14A0A5" w14:textId="5487E69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в мкр. </w:t>
            </w:r>
            <w:r w:rsidRPr="007F2342">
              <w:rPr>
                <w:rFonts w:ascii="Times New Roman" w:hAnsi="Times New Roman" w:cs="Times New Roman"/>
                <w:szCs w:val="22"/>
              </w:rPr>
              <w:t>Южный по ул. Привокзальная</w:t>
            </w:r>
          </w:p>
        </w:tc>
        <w:tc>
          <w:tcPr>
            <w:tcW w:w="2431" w:type="dxa"/>
            <w:shd w:val="clear" w:color="auto" w:fill="FFFFFF" w:themeFill="background1"/>
            <w:tcMar>
              <w:top w:w="120" w:type="dxa"/>
              <w:left w:w="200" w:type="dxa"/>
              <w:bottom w:w="120" w:type="dxa"/>
              <w:right w:w="200" w:type="dxa"/>
            </w:tcMar>
            <w:vAlign w:val="center"/>
          </w:tcPr>
          <w:p w14:paraId="0B63A83F"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0D1C0593"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16B3A9BF" w14:textId="3DC60ED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18</w:t>
            </w:r>
          </w:p>
        </w:tc>
        <w:tc>
          <w:tcPr>
            <w:tcW w:w="6013" w:type="dxa"/>
            <w:shd w:val="clear" w:color="auto" w:fill="FFFFFF" w:themeFill="background1"/>
            <w:tcMar>
              <w:top w:w="120" w:type="dxa"/>
              <w:left w:w="200" w:type="dxa"/>
              <w:bottom w:w="120" w:type="dxa"/>
              <w:right w:w="200" w:type="dxa"/>
            </w:tcMar>
            <w:vAlign w:val="center"/>
          </w:tcPr>
          <w:p w14:paraId="0583BF49"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Полянка</w:t>
            </w:r>
          </w:p>
        </w:tc>
        <w:tc>
          <w:tcPr>
            <w:tcW w:w="2431" w:type="dxa"/>
            <w:shd w:val="clear" w:color="auto" w:fill="FFFFFF" w:themeFill="background1"/>
            <w:tcMar>
              <w:top w:w="120" w:type="dxa"/>
              <w:left w:w="200" w:type="dxa"/>
              <w:bottom w:w="120" w:type="dxa"/>
              <w:right w:w="200" w:type="dxa"/>
            </w:tcMar>
            <w:vAlign w:val="center"/>
          </w:tcPr>
          <w:p w14:paraId="2A4DFE28"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2025-2030</w:t>
            </w:r>
          </w:p>
        </w:tc>
      </w:tr>
      <w:tr w:rsidR="007F2342" w:rsidRPr="007F2342" w14:paraId="648A50FA"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E0B54EC" w14:textId="7235080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19</w:t>
            </w:r>
          </w:p>
        </w:tc>
        <w:tc>
          <w:tcPr>
            <w:tcW w:w="6013" w:type="dxa"/>
            <w:shd w:val="clear" w:color="auto" w:fill="FFFFFF" w:themeFill="background1"/>
            <w:tcMar>
              <w:top w:w="120" w:type="dxa"/>
              <w:left w:w="200" w:type="dxa"/>
              <w:bottom w:w="120" w:type="dxa"/>
              <w:right w:w="200" w:type="dxa"/>
            </w:tcMar>
            <w:vAlign w:val="center"/>
          </w:tcPr>
          <w:p w14:paraId="23C5BC79"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на ул. </w:t>
            </w:r>
            <w:r w:rsidRPr="007F2342">
              <w:rPr>
                <w:rFonts w:ascii="Times New Roman" w:hAnsi="Times New Roman" w:cs="Times New Roman"/>
                <w:szCs w:val="22"/>
              </w:rPr>
              <w:t>Белинского</w:t>
            </w:r>
          </w:p>
        </w:tc>
        <w:tc>
          <w:tcPr>
            <w:tcW w:w="2431" w:type="dxa"/>
            <w:shd w:val="clear" w:color="auto" w:fill="FFFFFF" w:themeFill="background1"/>
            <w:tcMar>
              <w:top w:w="120" w:type="dxa"/>
              <w:left w:w="200" w:type="dxa"/>
              <w:bottom w:w="120" w:type="dxa"/>
              <w:right w:w="200" w:type="dxa"/>
            </w:tcMar>
            <w:vAlign w:val="center"/>
          </w:tcPr>
          <w:p w14:paraId="73DC468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322E1BA9"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9517FFB" w14:textId="7782F4C6"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20</w:t>
            </w:r>
          </w:p>
        </w:tc>
        <w:tc>
          <w:tcPr>
            <w:tcW w:w="6013" w:type="dxa"/>
            <w:shd w:val="clear" w:color="auto" w:fill="FFFFFF" w:themeFill="background1"/>
            <w:tcMar>
              <w:top w:w="120" w:type="dxa"/>
              <w:left w:w="200" w:type="dxa"/>
              <w:bottom w:w="120" w:type="dxa"/>
              <w:right w:w="200" w:type="dxa"/>
            </w:tcMar>
            <w:vAlign w:val="center"/>
          </w:tcPr>
          <w:p w14:paraId="36A78F02"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5,6 мкр.</w:t>
            </w:r>
          </w:p>
        </w:tc>
        <w:tc>
          <w:tcPr>
            <w:tcW w:w="2431" w:type="dxa"/>
            <w:shd w:val="clear" w:color="auto" w:fill="FFFFFF" w:themeFill="background1"/>
            <w:tcMar>
              <w:top w:w="120" w:type="dxa"/>
              <w:left w:w="200" w:type="dxa"/>
              <w:bottom w:w="120" w:type="dxa"/>
              <w:right w:w="200" w:type="dxa"/>
            </w:tcMar>
            <w:vAlign w:val="center"/>
          </w:tcPr>
          <w:p w14:paraId="55261CDD"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4F899C20"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DE7DFE9" w14:textId="75F53B26"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21</w:t>
            </w:r>
          </w:p>
        </w:tc>
        <w:tc>
          <w:tcPr>
            <w:tcW w:w="6013" w:type="dxa"/>
            <w:shd w:val="clear" w:color="auto" w:fill="FFFFFF" w:themeFill="background1"/>
            <w:tcMar>
              <w:top w:w="120" w:type="dxa"/>
              <w:left w:w="200" w:type="dxa"/>
              <w:bottom w:w="120" w:type="dxa"/>
              <w:right w:w="200" w:type="dxa"/>
            </w:tcMar>
            <w:vAlign w:val="center"/>
          </w:tcPr>
          <w:p w14:paraId="3385CC5B" w14:textId="7CA71CF4"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9 мкр.</w:t>
            </w:r>
          </w:p>
        </w:tc>
        <w:tc>
          <w:tcPr>
            <w:tcW w:w="2431" w:type="dxa"/>
            <w:shd w:val="clear" w:color="auto" w:fill="FFFFFF" w:themeFill="background1"/>
            <w:tcMar>
              <w:top w:w="120" w:type="dxa"/>
              <w:left w:w="200" w:type="dxa"/>
              <w:bottom w:w="120" w:type="dxa"/>
              <w:right w:w="200" w:type="dxa"/>
            </w:tcMar>
            <w:vAlign w:val="center"/>
          </w:tcPr>
          <w:p w14:paraId="2EFD8950"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19A90D66"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D375E33" w14:textId="5BEB1E4F"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22</w:t>
            </w:r>
          </w:p>
        </w:tc>
        <w:tc>
          <w:tcPr>
            <w:tcW w:w="6013" w:type="dxa"/>
            <w:shd w:val="clear" w:color="auto" w:fill="FFFFFF" w:themeFill="background1"/>
            <w:tcMar>
              <w:top w:w="120" w:type="dxa"/>
              <w:left w:w="200" w:type="dxa"/>
              <w:bottom w:w="120" w:type="dxa"/>
              <w:right w:w="200" w:type="dxa"/>
            </w:tcMar>
            <w:vAlign w:val="center"/>
          </w:tcPr>
          <w:p w14:paraId="0025BDEC"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Пирогово</w:t>
            </w:r>
          </w:p>
        </w:tc>
        <w:tc>
          <w:tcPr>
            <w:tcW w:w="2431" w:type="dxa"/>
            <w:shd w:val="clear" w:color="auto" w:fill="FFFFFF" w:themeFill="background1"/>
            <w:tcMar>
              <w:top w:w="120" w:type="dxa"/>
              <w:left w:w="200" w:type="dxa"/>
              <w:bottom w:w="120" w:type="dxa"/>
              <w:right w:w="200" w:type="dxa"/>
            </w:tcMar>
            <w:vAlign w:val="center"/>
          </w:tcPr>
          <w:p w14:paraId="42F3AFB8"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7DC29106"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0573C4F8" w14:textId="65F6A021"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23</w:t>
            </w:r>
          </w:p>
        </w:tc>
        <w:tc>
          <w:tcPr>
            <w:tcW w:w="6013" w:type="dxa"/>
            <w:shd w:val="clear" w:color="auto" w:fill="FFFFFF" w:themeFill="background1"/>
            <w:tcMar>
              <w:top w:w="120" w:type="dxa"/>
              <w:left w:w="200" w:type="dxa"/>
              <w:bottom w:w="120" w:type="dxa"/>
              <w:right w:w="200" w:type="dxa"/>
            </w:tcMar>
            <w:vAlign w:val="center"/>
          </w:tcPr>
          <w:p w14:paraId="45581970"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Реконструкция сети холодного водоснабжения</w:t>
            </w:r>
          </w:p>
        </w:tc>
        <w:tc>
          <w:tcPr>
            <w:tcW w:w="2431" w:type="dxa"/>
            <w:shd w:val="clear" w:color="auto" w:fill="FFFFFF" w:themeFill="background1"/>
            <w:tcMar>
              <w:top w:w="120" w:type="dxa"/>
              <w:left w:w="200" w:type="dxa"/>
              <w:bottom w:w="120" w:type="dxa"/>
              <w:right w:w="200" w:type="dxa"/>
            </w:tcMar>
            <w:vAlign w:val="center"/>
          </w:tcPr>
          <w:p w14:paraId="5FD4B221"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2025-2029</w:t>
            </w:r>
          </w:p>
        </w:tc>
      </w:tr>
      <w:tr w:rsidR="007F2342" w:rsidRPr="007F2342" w14:paraId="6256999C"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C4288BE" w14:textId="4169ED4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24</w:t>
            </w:r>
          </w:p>
        </w:tc>
        <w:tc>
          <w:tcPr>
            <w:tcW w:w="6013" w:type="dxa"/>
            <w:shd w:val="clear" w:color="auto" w:fill="FFFFFF" w:themeFill="background1"/>
            <w:tcMar>
              <w:top w:w="120" w:type="dxa"/>
              <w:left w:w="200" w:type="dxa"/>
              <w:bottom w:w="120" w:type="dxa"/>
              <w:right w:w="200" w:type="dxa"/>
            </w:tcMar>
            <w:vAlign w:val="center"/>
          </w:tcPr>
          <w:p w14:paraId="0F84BAB7"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станции очистки воды на водозаборе "Центральный" с подключением к системе водоснабжения в п. Стрелка г. Лесосибирска. </w:t>
            </w:r>
            <w:r w:rsidRPr="007F2342">
              <w:rPr>
                <w:rFonts w:ascii="Times New Roman" w:hAnsi="Times New Roman" w:cs="Times New Roman"/>
                <w:szCs w:val="22"/>
              </w:rPr>
              <w:t>Производительность 32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2431" w:type="dxa"/>
            <w:shd w:val="clear" w:color="auto" w:fill="FFFFFF" w:themeFill="background1"/>
            <w:tcMar>
              <w:top w:w="120" w:type="dxa"/>
              <w:left w:w="200" w:type="dxa"/>
              <w:bottom w:w="120" w:type="dxa"/>
              <w:right w:w="200" w:type="dxa"/>
            </w:tcMar>
            <w:vAlign w:val="center"/>
          </w:tcPr>
          <w:p w14:paraId="71FBC237"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2024-2028</w:t>
            </w:r>
          </w:p>
        </w:tc>
      </w:tr>
      <w:tr w:rsidR="007F2342" w:rsidRPr="007F2342" w14:paraId="4590A7B9"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F4FE996" w14:textId="17BF933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25</w:t>
            </w:r>
          </w:p>
        </w:tc>
        <w:tc>
          <w:tcPr>
            <w:tcW w:w="6013" w:type="dxa"/>
            <w:shd w:val="clear" w:color="auto" w:fill="FFFFFF" w:themeFill="background1"/>
            <w:tcMar>
              <w:top w:w="120" w:type="dxa"/>
              <w:left w:w="200" w:type="dxa"/>
              <w:bottom w:w="120" w:type="dxa"/>
              <w:right w:w="200" w:type="dxa"/>
            </w:tcMar>
            <w:vAlign w:val="center"/>
          </w:tcPr>
          <w:p w14:paraId="27C0F942"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Строительство насосной станции 2-го подъема. </w:t>
            </w:r>
            <w:r w:rsidRPr="007F2342">
              <w:rPr>
                <w:rFonts w:ascii="Times New Roman" w:hAnsi="Times New Roman" w:cs="Times New Roman"/>
                <w:szCs w:val="22"/>
              </w:rPr>
              <w:t>Производительностью 12,5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2431" w:type="dxa"/>
            <w:shd w:val="clear" w:color="auto" w:fill="FFFFFF" w:themeFill="background1"/>
            <w:tcMar>
              <w:top w:w="120" w:type="dxa"/>
              <w:left w:w="200" w:type="dxa"/>
              <w:bottom w:w="120" w:type="dxa"/>
              <w:right w:w="200" w:type="dxa"/>
            </w:tcMar>
            <w:vAlign w:val="center"/>
          </w:tcPr>
          <w:p w14:paraId="312723AE"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2254B178"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597F320E" w14:textId="2B80164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26</w:t>
            </w:r>
          </w:p>
        </w:tc>
        <w:tc>
          <w:tcPr>
            <w:tcW w:w="6013" w:type="dxa"/>
            <w:shd w:val="clear" w:color="auto" w:fill="FFFFFF" w:themeFill="background1"/>
            <w:tcMar>
              <w:top w:w="120" w:type="dxa"/>
              <w:left w:w="200" w:type="dxa"/>
              <w:bottom w:w="120" w:type="dxa"/>
              <w:right w:w="200" w:type="dxa"/>
            </w:tcMar>
            <w:vAlign w:val="center"/>
          </w:tcPr>
          <w:p w14:paraId="7FB038B8"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Проектирование и строительство водопровода</w:t>
            </w:r>
          </w:p>
        </w:tc>
        <w:tc>
          <w:tcPr>
            <w:tcW w:w="2431" w:type="dxa"/>
            <w:shd w:val="clear" w:color="auto" w:fill="FFFFFF" w:themeFill="background1"/>
            <w:tcMar>
              <w:top w:w="120" w:type="dxa"/>
              <w:left w:w="200" w:type="dxa"/>
              <w:bottom w:w="120" w:type="dxa"/>
              <w:right w:w="200" w:type="dxa"/>
            </w:tcMar>
            <w:vAlign w:val="center"/>
          </w:tcPr>
          <w:p w14:paraId="267CF1CB"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54B7365C"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708E94A4" w14:textId="6BE26A9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27</w:t>
            </w:r>
          </w:p>
        </w:tc>
        <w:tc>
          <w:tcPr>
            <w:tcW w:w="6013" w:type="dxa"/>
            <w:shd w:val="clear" w:color="auto" w:fill="FFFFFF" w:themeFill="background1"/>
            <w:tcMar>
              <w:top w:w="120" w:type="dxa"/>
              <w:left w:w="200" w:type="dxa"/>
              <w:bottom w:w="120" w:type="dxa"/>
              <w:right w:w="200" w:type="dxa"/>
            </w:tcMar>
            <w:vAlign w:val="center"/>
          </w:tcPr>
          <w:p w14:paraId="28E94640" w14:textId="64F0C86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Лесной</w:t>
            </w:r>
          </w:p>
        </w:tc>
        <w:tc>
          <w:tcPr>
            <w:tcW w:w="2431" w:type="dxa"/>
            <w:shd w:val="clear" w:color="auto" w:fill="FFFFFF" w:themeFill="background1"/>
            <w:tcMar>
              <w:top w:w="120" w:type="dxa"/>
              <w:left w:w="200" w:type="dxa"/>
              <w:bottom w:w="120" w:type="dxa"/>
              <w:right w:w="200" w:type="dxa"/>
            </w:tcMar>
            <w:vAlign w:val="center"/>
          </w:tcPr>
          <w:p w14:paraId="1838C3AB" w14:textId="7D6A06D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2028</w:t>
            </w:r>
          </w:p>
        </w:tc>
      </w:tr>
      <w:tr w:rsidR="007F2342" w:rsidRPr="007F2342" w14:paraId="045ABC11"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6290F54" w14:textId="68201EC9"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28</w:t>
            </w:r>
          </w:p>
        </w:tc>
        <w:tc>
          <w:tcPr>
            <w:tcW w:w="6013" w:type="dxa"/>
            <w:shd w:val="clear" w:color="auto" w:fill="FFFFFF" w:themeFill="background1"/>
            <w:tcMar>
              <w:top w:w="120" w:type="dxa"/>
              <w:left w:w="200" w:type="dxa"/>
              <w:bottom w:w="120" w:type="dxa"/>
              <w:right w:w="200" w:type="dxa"/>
            </w:tcMar>
            <w:vAlign w:val="center"/>
          </w:tcPr>
          <w:p w14:paraId="103DCEFA" w14:textId="35654166"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мкр.Лесной</w:t>
            </w:r>
          </w:p>
        </w:tc>
        <w:tc>
          <w:tcPr>
            <w:tcW w:w="2431" w:type="dxa"/>
            <w:shd w:val="clear" w:color="auto" w:fill="FFFFFF" w:themeFill="background1"/>
            <w:tcMar>
              <w:top w:w="120" w:type="dxa"/>
              <w:left w:w="200" w:type="dxa"/>
              <w:bottom w:w="120" w:type="dxa"/>
              <w:right w:w="200" w:type="dxa"/>
            </w:tcMar>
            <w:vAlign w:val="center"/>
          </w:tcPr>
          <w:p w14:paraId="2E3A0EE9" w14:textId="0B8F686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2028</w:t>
            </w:r>
          </w:p>
        </w:tc>
      </w:tr>
      <w:tr w:rsidR="007F2342" w:rsidRPr="007F2342" w14:paraId="294E5A7E"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8052DC9" w14:textId="3349EFA5"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29</w:t>
            </w:r>
          </w:p>
        </w:tc>
        <w:tc>
          <w:tcPr>
            <w:tcW w:w="6013" w:type="dxa"/>
            <w:shd w:val="clear" w:color="auto" w:fill="FFFFFF" w:themeFill="background1"/>
            <w:tcMar>
              <w:top w:w="120" w:type="dxa"/>
              <w:left w:w="200" w:type="dxa"/>
              <w:bottom w:w="120" w:type="dxa"/>
              <w:right w:w="200" w:type="dxa"/>
            </w:tcMar>
            <w:vAlign w:val="center"/>
          </w:tcPr>
          <w:p w14:paraId="09BA5FA6"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Новоенисейск</w:t>
            </w:r>
          </w:p>
        </w:tc>
        <w:tc>
          <w:tcPr>
            <w:tcW w:w="2431" w:type="dxa"/>
            <w:shd w:val="clear" w:color="auto" w:fill="FFFFFF" w:themeFill="background1"/>
            <w:tcMar>
              <w:top w:w="120" w:type="dxa"/>
              <w:left w:w="200" w:type="dxa"/>
              <w:bottom w:w="120" w:type="dxa"/>
              <w:right w:w="200" w:type="dxa"/>
            </w:tcMar>
            <w:vAlign w:val="center"/>
          </w:tcPr>
          <w:p w14:paraId="4DF41ECC"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4FBDE326"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3DF25A35" w14:textId="367B52A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30</w:t>
            </w:r>
          </w:p>
        </w:tc>
        <w:tc>
          <w:tcPr>
            <w:tcW w:w="6013" w:type="dxa"/>
            <w:shd w:val="clear" w:color="auto" w:fill="FFFFFF" w:themeFill="background1"/>
            <w:tcMar>
              <w:top w:w="120" w:type="dxa"/>
              <w:left w:w="200" w:type="dxa"/>
              <w:bottom w:w="120" w:type="dxa"/>
              <w:right w:w="200" w:type="dxa"/>
            </w:tcMar>
            <w:vAlign w:val="center"/>
          </w:tcPr>
          <w:p w14:paraId="157B733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Колесниково</w:t>
            </w:r>
          </w:p>
        </w:tc>
        <w:tc>
          <w:tcPr>
            <w:tcW w:w="2431" w:type="dxa"/>
            <w:shd w:val="clear" w:color="auto" w:fill="FFFFFF" w:themeFill="background1"/>
            <w:tcMar>
              <w:top w:w="120" w:type="dxa"/>
              <w:left w:w="200" w:type="dxa"/>
              <w:bottom w:w="120" w:type="dxa"/>
              <w:right w:w="200" w:type="dxa"/>
            </w:tcMar>
            <w:vAlign w:val="center"/>
          </w:tcPr>
          <w:p w14:paraId="3BFF6476"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414AAB34"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2C0124E" w14:textId="341D9B1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31</w:t>
            </w:r>
          </w:p>
        </w:tc>
        <w:tc>
          <w:tcPr>
            <w:tcW w:w="6013" w:type="dxa"/>
            <w:shd w:val="clear" w:color="auto" w:fill="FFFFFF" w:themeFill="background1"/>
            <w:tcMar>
              <w:top w:w="120" w:type="dxa"/>
              <w:left w:w="200" w:type="dxa"/>
              <w:bottom w:w="120" w:type="dxa"/>
              <w:right w:w="200" w:type="dxa"/>
            </w:tcMar>
            <w:vAlign w:val="center"/>
          </w:tcPr>
          <w:p w14:paraId="5D8B0A95"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Колесниково</w:t>
            </w:r>
          </w:p>
        </w:tc>
        <w:tc>
          <w:tcPr>
            <w:tcW w:w="2431" w:type="dxa"/>
            <w:shd w:val="clear" w:color="auto" w:fill="FFFFFF" w:themeFill="background1"/>
            <w:tcMar>
              <w:top w:w="120" w:type="dxa"/>
              <w:left w:w="200" w:type="dxa"/>
              <w:bottom w:w="120" w:type="dxa"/>
              <w:right w:w="200" w:type="dxa"/>
            </w:tcMar>
            <w:vAlign w:val="center"/>
          </w:tcPr>
          <w:p w14:paraId="3A21E493"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2030</w:t>
            </w:r>
          </w:p>
        </w:tc>
      </w:tr>
      <w:tr w:rsidR="007F2342" w:rsidRPr="007F2342" w14:paraId="1BCD7D06"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896AE86" w14:textId="6ED4A35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32</w:t>
            </w:r>
          </w:p>
        </w:tc>
        <w:tc>
          <w:tcPr>
            <w:tcW w:w="6013" w:type="dxa"/>
            <w:shd w:val="clear" w:color="auto" w:fill="FFFFFF" w:themeFill="background1"/>
            <w:tcMar>
              <w:top w:w="120" w:type="dxa"/>
              <w:left w:w="200" w:type="dxa"/>
              <w:bottom w:w="120" w:type="dxa"/>
              <w:right w:w="200" w:type="dxa"/>
            </w:tcMar>
            <w:vAlign w:val="center"/>
          </w:tcPr>
          <w:p w14:paraId="77B23334"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школы №1 и от ПГ-1 до МКД №6 ул. </w:t>
            </w:r>
            <w:r w:rsidRPr="007F2342">
              <w:rPr>
                <w:rFonts w:ascii="Times New Roman" w:hAnsi="Times New Roman" w:cs="Times New Roman"/>
                <w:szCs w:val="22"/>
              </w:rPr>
              <w:t>Дзержинского</w:t>
            </w:r>
          </w:p>
        </w:tc>
        <w:tc>
          <w:tcPr>
            <w:tcW w:w="2431" w:type="dxa"/>
            <w:shd w:val="clear" w:color="auto" w:fill="FFFFFF" w:themeFill="background1"/>
            <w:tcMar>
              <w:top w:w="120" w:type="dxa"/>
              <w:left w:w="200" w:type="dxa"/>
              <w:bottom w:w="120" w:type="dxa"/>
              <w:right w:w="200" w:type="dxa"/>
            </w:tcMar>
            <w:vAlign w:val="center"/>
          </w:tcPr>
          <w:p w14:paraId="0A633AA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5822763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354201AF" w14:textId="6E8A36F6"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lastRenderedPageBreak/>
              <w:t>33</w:t>
            </w:r>
          </w:p>
        </w:tc>
        <w:tc>
          <w:tcPr>
            <w:tcW w:w="6013" w:type="dxa"/>
            <w:shd w:val="clear" w:color="auto" w:fill="FFFFFF" w:themeFill="background1"/>
            <w:tcMar>
              <w:top w:w="120" w:type="dxa"/>
              <w:left w:w="200" w:type="dxa"/>
              <w:bottom w:w="120" w:type="dxa"/>
              <w:right w:w="200" w:type="dxa"/>
            </w:tcMar>
            <w:vAlign w:val="center"/>
          </w:tcPr>
          <w:p w14:paraId="40475A62"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ВК2 до ПГ ул. </w:t>
            </w:r>
            <w:r w:rsidRPr="007F2342">
              <w:rPr>
                <w:rFonts w:ascii="Times New Roman" w:hAnsi="Times New Roman" w:cs="Times New Roman"/>
                <w:szCs w:val="22"/>
              </w:rPr>
              <w:t>Пионерская, Энтузиастов</w:t>
            </w:r>
          </w:p>
        </w:tc>
        <w:tc>
          <w:tcPr>
            <w:tcW w:w="2431" w:type="dxa"/>
            <w:shd w:val="clear" w:color="auto" w:fill="FFFFFF" w:themeFill="background1"/>
            <w:tcMar>
              <w:top w:w="120" w:type="dxa"/>
              <w:left w:w="200" w:type="dxa"/>
              <w:bottom w:w="120" w:type="dxa"/>
              <w:right w:w="200" w:type="dxa"/>
            </w:tcMar>
            <w:vAlign w:val="center"/>
          </w:tcPr>
          <w:p w14:paraId="0C634A34"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03607531"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3D1F220F" w14:textId="476B61CB"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34</w:t>
            </w:r>
          </w:p>
        </w:tc>
        <w:tc>
          <w:tcPr>
            <w:tcW w:w="6013" w:type="dxa"/>
            <w:shd w:val="clear" w:color="auto" w:fill="FFFFFF" w:themeFill="background1"/>
            <w:tcMar>
              <w:top w:w="120" w:type="dxa"/>
              <w:left w:w="200" w:type="dxa"/>
              <w:bottom w:w="120" w:type="dxa"/>
              <w:right w:w="200" w:type="dxa"/>
            </w:tcMar>
            <w:vAlign w:val="center"/>
          </w:tcPr>
          <w:p w14:paraId="6E6A64C0"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ПГ до МКД 9 в 9 мкр.</w:t>
            </w:r>
          </w:p>
        </w:tc>
        <w:tc>
          <w:tcPr>
            <w:tcW w:w="2431" w:type="dxa"/>
            <w:shd w:val="clear" w:color="auto" w:fill="FFFFFF" w:themeFill="background1"/>
            <w:tcMar>
              <w:top w:w="120" w:type="dxa"/>
              <w:left w:w="200" w:type="dxa"/>
              <w:bottom w:w="120" w:type="dxa"/>
              <w:right w:w="200" w:type="dxa"/>
            </w:tcMar>
            <w:vAlign w:val="center"/>
          </w:tcPr>
          <w:p w14:paraId="02A808A6"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3A4557B0"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267C84B7" w14:textId="7D938E45"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35</w:t>
            </w:r>
          </w:p>
        </w:tc>
        <w:tc>
          <w:tcPr>
            <w:tcW w:w="6013" w:type="dxa"/>
            <w:shd w:val="clear" w:color="auto" w:fill="FFFFFF" w:themeFill="background1"/>
            <w:tcMar>
              <w:top w:w="120" w:type="dxa"/>
              <w:left w:w="200" w:type="dxa"/>
              <w:bottom w:w="120" w:type="dxa"/>
              <w:right w:w="200" w:type="dxa"/>
            </w:tcMar>
            <w:vAlign w:val="center"/>
          </w:tcPr>
          <w:p w14:paraId="11FC1586"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МКД №6 ул. </w:t>
            </w:r>
            <w:r w:rsidRPr="007F2342">
              <w:rPr>
                <w:rFonts w:ascii="Times New Roman" w:hAnsi="Times New Roman" w:cs="Times New Roman"/>
                <w:szCs w:val="22"/>
              </w:rPr>
              <w:t>Промышленная</w:t>
            </w:r>
          </w:p>
        </w:tc>
        <w:tc>
          <w:tcPr>
            <w:tcW w:w="2431" w:type="dxa"/>
            <w:shd w:val="clear" w:color="auto" w:fill="FFFFFF" w:themeFill="background1"/>
            <w:tcMar>
              <w:top w:w="120" w:type="dxa"/>
              <w:left w:w="200" w:type="dxa"/>
              <w:bottom w:w="120" w:type="dxa"/>
              <w:right w:w="200" w:type="dxa"/>
            </w:tcMar>
            <w:vAlign w:val="center"/>
          </w:tcPr>
          <w:p w14:paraId="0ED270FD"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132BC9D1" w14:textId="77777777" w:rsidTr="00F06874">
        <w:trPr>
          <w:trHeight w:val="491"/>
          <w:jc w:val="center"/>
        </w:trPr>
        <w:tc>
          <w:tcPr>
            <w:tcW w:w="623" w:type="dxa"/>
            <w:shd w:val="clear" w:color="auto" w:fill="FFFFFF" w:themeFill="background1"/>
            <w:tcMar>
              <w:top w:w="120" w:type="dxa"/>
              <w:left w:w="20" w:type="dxa"/>
              <w:bottom w:w="120" w:type="dxa"/>
              <w:right w:w="20" w:type="dxa"/>
            </w:tcMar>
            <w:vAlign w:val="center"/>
          </w:tcPr>
          <w:p w14:paraId="1141DEDC" w14:textId="20C5F1F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36</w:t>
            </w:r>
          </w:p>
        </w:tc>
        <w:tc>
          <w:tcPr>
            <w:tcW w:w="6013" w:type="dxa"/>
            <w:shd w:val="clear" w:color="auto" w:fill="FFFFFF" w:themeFill="background1"/>
            <w:tcMar>
              <w:top w:w="120" w:type="dxa"/>
              <w:left w:w="200" w:type="dxa"/>
              <w:bottom w:w="120" w:type="dxa"/>
              <w:right w:w="200" w:type="dxa"/>
            </w:tcMar>
            <w:vAlign w:val="center"/>
          </w:tcPr>
          <w:p w14:paraId="270F4689"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ВК1 до ВКЗ ул.40 лет Октября</w:t>
            </w:r>
          </w:p>
        </w:tc>
        <w:tc>
          <w:tcPr>
            <w:tcW w:w="2431" w:type="dxa"/>
            <w:shd w:val="clear" w:color="auto" w:fill="FFFFFF" w:themeFill="background1"/>
            <w:tcMar>
              <w:top w:w="120" w:type="dxa"/>
              <w:left w:w="200" w:type="dxa"/>
              <w:bottom w:w="120" w:type="dxa"/>
              <w:right w:w="200" w:type="dxa"/>
            </w:tcMar>
            <w:vAlign w:val="center"/>
          </w:tcPr>
          <w:p w14:paraId="1011BA7B"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49B204C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11EA1532" w14:textId="64E159B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37</w:t>
            </w:r>
          </w:p>
        </w:tc>
        <w:tc>
          <w:tcPr>
            <w:tcW w:w="6013" w:type="dxa"/>
            <w:shd w:val="clear" w:color="auto" w:fill="FFFFFF" w:themeFill="background1"/>
            <w:tcMar>
              <w:top w:w="120" w:type="dxa"/>
              <w:left w:w="200" w:type="dxa"/>
              <w:bottom w:w="120" w:type="dxa"/>
              <w:right w:w="200" w:type="dxa"/>
            </w:tcMar>
            <w:vAlign w:val="center"/>
          </w:tcPr>
          <w:p w14:paraId="5C3BD077"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ВК1 до поликлиники №3 ул. </w:t>
            </w:r>
            <w:r w:rsidRPr="007F2342">
              <w:rPr>
                <w:rFonts w:ascii="Times New Roman" w:hAnsi="Times New Roman" w:cs="Times New Roman"/>
                <w:szCs w:val="22"/>
              </w:rPr>
              <w:t>Северная</w:t>
            </w:r>
          </w:p>
        </w:tc>
        <w:tc>
          <w:tcPr>
            <w:tcW w:w="2431" w:type="dxa"/>
            <w:shd w:val="clear" w:color="auto" w:fill="FFFFFF" w:themeFill="background1"/>
            <w:tcMar>
              <w:top w:w="120" w:type="dxa"/>
              <w:left w:w="200" w:type="dxa"/>
              <w:bottom w:w="120" w:type="dxa"/>
              <w:right w:w="200" w:type="dxa"/>
            </w:tcMar>
            <w:vAlign w:val="center"/>
          </w:tcPr>
          <w:p w14:paraId="7DB952FF"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76AA15C7"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D6F62EC" w14:textId="343C97E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38</w:t>
            </w:r>
          </w:p>
        </w:tc>
        <w:tc>
          <w:tcPr>
            <w:tcW w:w="6013" w:type="dxa"/>
            <w:shd w:val="clear" w:color="auto" w:fill="FFFFFF" w:themeFill="background1"/>
            <w:tcMar>
              <w:top w:w="120" w:type="dxa"/>
              <w:left w:w="200" w:type="dxa"/>
              <w:bottom w:w="120" w:type="dxa"/>
              <w:right w:w="200" w:type="dxa"/>
            </w:tcMar>
            <w:vAlign w:val="center"/>
          </w:tcPr>
          <w:p w14:paraId="4532DCE3"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Т1 до Т2 по ул. </w:t>
            </w:r>
            <w:r w:rsidRPr="007F2342">
              <w:rPr>
                <w:rFonts w:ascii="Times New Roman" w:hAnsi="Times New Roman" w:cs="Times New Roman"/>
                <w:szCs w:val="22"/>
              </w:rPr>
              <w:t>Горького</w:t>
            </w:r>
          </w:p>
        </w:tc>
        <w:tc>
          <w:tcPr>
            <w:tcW w:w="2431" w:type="dxa"/>
            <w:shd w:val="clear" w:color="auto" w:fill="FFFFFF" w:themeFill="background1"/>
            <w:tcMar>
              <w:top w:w="120" w:type="dxa"/>
              <w:left w:w="200" w:type="dxa"/>
              <w:bottom w:w="120" w:type="dxa"/>
              <w:right w:w="200" w:type="dxa"/>
            </w:tcMar>
            <w:vAlign w:val="center"/>
          </w:tcPr>
          <w:p w14:paraId="4B50D28C"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44F690AF"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76127A16" w14:textId="139C568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39</w:t>
            </w:r>
          </w:p>
        </w:tc>
        <w:tc>
          <w:tcPr>
            <w:tcW w:w="6013" w:type="dxa"/>
            <w:shd w:val="clear" w:color="auto" w:fill="FFFFFF" w:themeFill="background1"/>
            <w:tcMar>
              <w:top w:w="120" w:type="dxa"/>
              <w:left w:w="200" w:type="dxa"/>
              <w:bottom w:w="120" w:type="dxa"/>
              <w:right w:w="200" w:type="dxa"/>
            </w:tcMar>
            <w:vAlign w:val="center"/>
          </w:tcPr>
          <w:p w14:paraId="3DE29581"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МКД №1 ул. </w:t>
            </w:r>
            <w:r w:rsidRPr="007F2342">
              <w:rPr>
                <w:rFonts w:ascii="Times New Roman" w:hAnsi="Times New Roman" w:cs="Times New Roman"/>
                <w:szCs w:val="22"/>
              </w:rPr>
              <w:t>Урицкого, ул.60 лет ВЛКСМ</w:t>
            </w:r>
          </w:p>
        </w:tc>
        <w:tc>
          <w:tcPr>
            <w:tcW w:w="2431" w:type="dxa"/>
            <w:shd w:val="clear" w:color="auto" w:fill="FFFFFF" w:themeFill="background1"/>
            <w:tcMar>
              <w:top w:w="120" w:type="dxa"/>
              <w:left w:w="200" w:type="dxa"/>
              <w:bottom w:w="120" w:type="dxa"/>
              <w:right w:w="200" w:type="dxa"/>
            </w:tcMar>
            <w:vAlign w:val="center"/>
          </w:tcPr>
          <w:p w14:paraId="388E44EA"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62764C1E"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421974F2" w14:textId="6FAF67A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40</w:t>
            </w:r>
          </w:p>
        </w:tc>
        <w:tc>
          <w:tcPr>
            <w:tcW w:w="6013" w:type="dxa"/>
            <w:shd w:val="clear" w:color="auto" w:fill="FFFFFF" w:themeFill="background1"/>
            <w:tcMar>
              <w:top w:w="120" w:type="dxa"/>
              <w:left w:w="200" w:type="dxa"/>
              <w:bottom w:w="120" w:type="dxa"/>
              <w:right w:w="200" w:type="dxa"/>
            </w:tcMar>
            <w:vAlign w:val="center"/>
          </w:tcPr>
          <w:p w14:paraId="65A84CEA" w14:textId="7777777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в 9 мкр</w:t>
            </w:r>
          </w:p>
        </w:tc>
        <w:tc>
          <w:tcPr>
            <w:tcW w:w="2431" w:type="dxa"/>
            <w:shd w:val="clear" w:color="auto" w:fill="FFFFFF" w:themeFill="background1"/>
            <w:tcMar>
              <w:top w:w="120" w:type="dxa"/>
              <w:left w:w="200" w:type="dxa"/>
              <w:bottom w:w="120" w:type="dxa"/>
              <w:right w:w="200" w:type="dxa"/>
            </w:tcMar>
            <w:vAlign w:val="center"/>
          </w:tcPr>
          <w:p w14:paraId="049BA785"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r w:rsidR="007F2342" w:rsidRPr="007F2342" w14:paraId="67071B1B" w14:textId="77777777" w:rsidTr="00F06874">
        <w:trPr>
          <w:trHeight w:val="200"/>
          <w:jc w:val="center"/>
        </w:trPr>
        <w:tc>
          <w:tcPr>
            <w:tcW w:w="623" w:type="dxa"/>
            <w:shd w:val="clear" w:color="auto" w:fill="FFFFFF" w:themeFill="background1"/>
            <w:tcMar>
              <w:top w:w="120" w:type="dxa"/>
              <w:left w:w="20" w:type="dxa"/>
              <w:bottom w:w="120" w:type="dxa"/>
              <w:right w:w="20" w:type="dxa"/>
            </w:tcMar>
            <w:vAlign w:val="center"/>
          </w:tcPr>
          <w:p w14:paraId="6F52FA94" w14:textId="37296FBA"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41</w:t>
            </w:r>
          </w:p>
        </w:tc>
        <w:tc>
          <w:tcPr>
            <w:tcW w:w="6013" w:type="dxa"/>
            <w:shd w:val="clear" w:color="auto" w:fill="FFFFFF" w:themeFill="background1"/>
            <w:tcMar>
              <w:top w:w="120" w:type="dxa"/>
              <w:left w:w="200" w:type="dxa"/>
              <w:bottom w:w="120" w:type="dxa"/>
              <w:right w:w="200" w:type="dxa"/>
            </w:tcMar>
            <w:vAlign w:val="center"/>
          </w:tcPr>
          <w:p w14:paraId="5D63FE3E"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ПГ1 до ПГ3 по ул. </w:t>
            </w:r>
            <w:r w:rsidRPr="007F2342">
              <w:rPr>
                <w:rFonts w:ascii="Times New Roman" w:hAnsi="Times New Roman" w:cs="Times New Roman"/>
                <w:szCs w:val="22"/>
              </w:rPr>
              <w:t>Калинина</w:t>
            </w:r>
          </w:p>
        </w:tc>
        <w:tc>
          <w:tcPr>
            <w:tcW w:w="2431" w:type="dxa"/>
            <w:shd w:val="clear" w:color="auto" w:fill="FFFFFF" w:themeFill="background1"/>
            <w:tcMar>
              <w:top w:w="120" w:type="dxa"/>
              <w:left w:w="200" w:type="dxa"/>
              <w:bottom w:w="120" w:type="dxa"/>
              <w:right w:w="200" w:type="dxa"/>
            </w:tcMar>
            <w:vAlign w:val="center"/>
          </w:tcPr>
          <w:p w14:paraId="601D81BD" w14:textId="7777777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2024</w:t>
            </w:r>
          </w:p>
        </w:tc>
      </w:tr>
    </w:tbl>
    <w:p w14:paraId="1D76ABE6" w14:textId="77777777" w:rsidR="00712137" w:rsidRPr="007F2342" w:rsidRDefault="00712137" w:rsidP="00712137">
      <w:pPr>
        <w:pStyle w:val="e"/>
        <w:spacing w:line="276" w:lineRule="auto"/>
        <w:jc w:val="both"/>
      </w:pPr>
    </w:p>
    <w:p w14:paraId="6CAD64C7" w14:textId="77777777" w:rsidR="00712137" w:rsidRPr="007F2342" w:rsidRDefault="00712137" w:rsidP="00B51A2F">
      <w:pPr>
        <w:pStyle w:val="3TimesNewRoman14"/>
        <w:numPr>
          <w:ilvl w:val="0"/>
          <w:numId w:val="0"/>
        </w:numPr>
        <w:ind w:left="1224" w:hanging="504"/>
        <w:rPr>
          <w:i/>
        </w:rPr>
      </w:pPr>
      <w:bookmarkStart w:id="119" w:name="_Toc88831185"/>
      <w:bookmarkStart w:id="120" w:name="_Toc170910278"/>
      <w:r w:rsidRPr="007F2342">
        <w:t xml:space="preserve">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w:t>
      </w:r>
      <w:bookmarkEnd w:id="119"/>
      <w:bookmarkEnd w:id="120"/>
    </w:p>
    <w:p w14:paraId="53001868" w14:textId="77777777" w:rsidR="00712137" w:rsidRPr="007F2342" w:rsidRDefault="00712137" w:rsidP="00712137">
      <w:pPr>
        <w:pStyle w:val="e"/>
        <w:spacing w:line="276" w:lineRule="auto"/>
        <w:jc w:val="both"/>
      </w:pPr>
      <w:r w:rsidRPr="007F2342">
        <w:t>Техническое обоснование мероприятий представлено в таблице ниже.</w:t>
      </w:r>
    </w:p>
    <w:p w14:paraId="45B54032"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1.4.2.1 - Техническое обоснование</w:t>
      </w:r>
    </w:p>
    <w:tbl>
      <w:tblPr>
        <w:tblStyle w:val="ad"/>
        <w:tblW w:w="4708" w:type="pct"/>
        <w:jc w:val="center"/>
        <w:tblLook w:val="04A0" w:firstRow="1" w:lastRow="0" w:firstColumn="1" w:lastColumn="0" w:noHBand="0" w:noVBand="1"/>
      </w:tblPr>
      <w:tblGrid>
        <w:gridCol w:w="625"/>
        <w:gridCol w:w="4332"/>
        <w:gridCol w:w="4110"/>
      </w:tblGrid>
      <w:tr w:rsidR="007F2342" w:rsidRPr="007F2342" w14:paraId="7F422083" w14:textId="77777777" w:rsidTr="00F06874">
        <w:trPr>
          <w:trHeight w:val="602"/>
          <w:tblHeader/>
          <w:jc w:val="center"/>
        </w:trPr>
        <w:tc>
          <w:tcPr>
            <w:tcW w:w="625" w:type="dxa"/>
            <w:shd w:val="clear" w:color="auto" w:fill="F2F2F2"/>
            <w:tcMar>
              <w:top w:w="120" w:type="dxa"/>
              <w:left w:w="20" w:type="dxa"/>
              <w:bottom w:w="120" w:type="dxa"/>
              <w:right w:w="20" w:type="dxa"/>
            </w:tcMar>
            <w:vAlign w:val="center"/>
          </w:tcPr>
          <w:p w14:paraId="556CA604" w14:textId="77777777" w:rsidR="00EA42B2" w:rsidRPr="007F2342" w:rsidRDefault="00EA42B2" w:rsidP="00EA42B2">
            <w:pPr>
              <w:spacing w:line="276" w:lineRule="auto"/>
              <w:jc w:val="center"/>
              <w:rPr>
                <w:rFonts w:ascii="Times New Roman" w:hAnsi="Times New Roman" w:cs="Times New Roman"/>
                <w:szCs w:val="22"/>
              </w:rPr>
            </w:pPr>
            <w:r w:rsidRPr="007F2342">
              <w:rPr>
                <w:rFonts w:ascii="Times New Roman" w:hAnsi="Times New Roman" w:cs="Times New Roman"/>
                <w:szCs w:val="22"/>
              </w:rPr>
              <w:t>№</w:t>
            </w:r>
          </w:p>
          <w:p w14:paraId="4429B7DA" w14:textId="77777777" w:rsidR="00EA42B2" w:rsidRPr="007F2342" w:rsidRDefault="00EA42B2" w:rsidP="00EA42B2">
            <w:pPr>
              <w:spacing w:line="276" w:lineRule="auto"/>
              <w:jc w:val="center"/>
              <w:rPr>
                <w:rFonts w:ascii="Times New Roman" w:hAnsi="Times New Roman" w:cs="Times New Roman"/>
                <w:szCs w:val="22"/>
              </w:rPr>
            </w:pPr>
            <w:r w:rsidRPr="007F2342">
              <w:rPr>
                <w:rFonts w:ascii="Times New Roman" w:hAnsi="Times New Roman" w:cs="Times New Roman"/>
                <w:szCs w:val="22"/>
              </w:rPr>
              <w:t>п/п</w:t>
            </w:r>
          </w:p>
        </w:tc>
        <w:tc>
          <w:tcPr>
            <w:tcW w:w="4332" w:type="dxa"/>
            <w:shd w:val="clear" w:color="auto" w:fill="F2F2F2"/>
            <w:tcMar>
              <w:top w:w="120" w:type="dxa"/>
              <w:left w:w="200" w:type="dxa"/>
              <w:bottom w:w="120" w:type="dxa"/>
              <w:right w:w="200" w:type="dxa"/>
            </w:tcMar>
            <w:vAlign w:val="center"/>
          </w:tcPr>
          <w:p w14:paraId="0F7EFC37" w14:textId="77777777" w:rsidR="00EA42B2" w:rsidRPr="007F2342" w:rsidRDefault="00EA42B2" w:rsidP="00EA42B2">
            <w:pPr>
              <w:spacing w:line="276" w:lineRule="auto"/>
              <w:jc w:val="center"/>
              <w:rPr>
                <w:rFonts w:ascii="Times New Roman" w:hAnsi="Times New Roman" w:cs="Times New Roman"/>
                <w:szCs w:val="22"/>
              </w:rPr>
            </w:pPr>
            <w:r w:rsidRPr="007F2342">
              <w:rPr>
                <w:rFonts w:ascii="Times New Roman" w:hAnsi="Times New Roman" w:cs="Times New Roman"/>
                <w:szCs w:val="22"/>
              </w:rPr>
              <w:t>Наименование работ</w:t>
            </w:r>
          </w:p>
        </w:tc>
        <w:tc>
          <w:tcPr>
            <w:tcW w:w="4110" w:type="dxa"/>
            <w:shd w:val="clear" w:color="auto" w:fill="F2F2F2"/>
            <w:tcMar>
              <w:top w:w="120" w:type="dxa"/>
              <w:left w:w="200" w:type="dxa"/>
              <w:bottom w:w="120" w:type="dxa"/>
              <w:right w:w="200" w:type="dxa"/>
            </w:tcMar>
            <w:vAlign w:val="center"/>
          </w:tcPr>
          <w:p w14:paraId="159E918A" w14:textId="77777777" w:rsidR="00EA42B2" w:rsidRPr="007F2342" w:rsidRDefault="00EA42B2" w:rsidP="00EA42B2">
            <w:pPr>
              <w:spacing w:line="276" w:lineRule="auto"/>
              <w:jc w:val="center"/>
              <w:rPr>
                <w:rFonts w:ascii="Times New Roman" w:hAnsi="Times New Roman" w:cs="Times New Roman"/>
                <w:szCs w:val="22"/>
              </w:rPr>
            </w:pPr>
            <w:r w:rsidRPr="007F2342">
              <w:rPr>
                <w:rFonts w:ascii="Times New Roman" w:hAnsi="Times New Roman" w:cs="Times New Roman"/>
                <w:szCs w:val="22"/>
              </w:rPr>
              <w:t>Техническое обоснование</w:t>
            </w:r>
          </w:p>
        </w:tc>
      </w:tr>
      <w:tr w:rsidR="007F2342" w:rsidRPr="007F2342" w14:paraId="79127B22"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6E64970" w14:textId="7486958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w:t>
            </w:r>
          </w:p>
        </w:tc>
        <w:tc>
          <w:tcPr>
            <w:tcW w:w="4332" w:type="dxa"/>
            <w:shd w:val="clear" w:color="auto" w:fill="FFFFFF" w:themeFill="background1"/>
            <w:tcMar>
              <w:top w:w="120" w:type="dxa"/>
              <w:left w:w="200" w:type="dxa"/>
              <w:bottom w:w="120" w:type="dxa"/>
              <w:right w:w="200" w:type="dxa"/>
            </w:tcMar>
            <w:vAlign w:val="center"/>
          </w:tcPr>
          <w:p w14:paraId="6B9C0D4D" w14:textId="3F3B3C8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единых городских Водозаборных Сооружений на р. Рудиковка на правом берегу р. Енисей</w:t>
            </w:r>
          </w:p>
        </w:tc>
        <w:tc>
          <w:tcPr>
            <w:tcW w:w="4110" w:type="dxa"/>
            <w:shd w:val="clear" w:color="auto" w:fill="FFFFFF" w:themeFill="background1"/>
            <w:tcMar>
              <w:top w:w="120" w:type="dxa"/>
              <w:left w:w="200" w:type="dxa"/>
              <w:bottom w:w="120" w:type="dxa"/>
              <w:right w:w="200" w:type="dxa"/>
            </w:tcMar>
            <w:vAlign w:val="center"/>
          </w:tcPr>
          <w:p w14:paraId="5CB724FA" w14:textId="100398AC"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водоотведения надлежащего качества и в требуемом объеме  </w:t>
            </w:r>
          </w:p>
        </w:tc>
      </w:tr>
      <w:tr w:rsidR="007F2342" w:rsidRPr="007F2342" w14:paraId="44438488"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B353E06" w14:textId="4D5F13B4"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w:t>
            </w:r>
          </w:p>
        </w:tc>
        <w:tc>
          <w:tcPr>
            <w:tcW w:w="4332" w:type="dxa"/>
            <w:shd w:val="clear" w:color="auto" w:fill="FFFFFF" w:themeFill="background1"/>
            <w:tcMar>
              <w:top w:w="120" w:type="dxa"/>
              <w:left w:w="200" w:type="dxa"/>
              <w:bottom w:w="120" w:type="dxa"/>
              <w:right w:w="200" w:type="dxa"/>
            </w:tcMar>
            <w:vAlign w:val="center"/>
          </w:tcPr>
          <w:p w14:paraId="24995B73" w14:textId="40E4072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3.19, 3.20, 3.21 (ул.Таежная)</w:t>
            </w:r>
          </w:p>
        </w:tc>
        <w:tc>
          <w:tcPr>
            <w:tcW w:w="4110" w:type="dxa"/>
            <w:shd w:val="clear" w:color="auto" w:fill="FFFFFF" w:themeFill="background1"/>
            <w:tcMar>
              <w:top w:w="120" w:type="dxa"/>
              <w:left w:w="200" w:type="dxa"/>
              <w:bottom w:w="120" w:type="dxa"/>
              <w:right w:w="200" w:type="dxa"/>
            </w:tcMar>
            <w:vAlign w:val="center"/>
          </w:tcPr>
          <w:p w14:paraId="2A561A81" w14:textId="50121D34"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замена существующей, износ более 80 %, обеспечение коммунальной услугой водоснабжения надлежащего качества </w:t>
            </w:r>
          </w:p>
        </w:tc>
      </w:tr>
      <w:tr w:rsidR="007F2342" w:rsidRPr="007F2342" w14:paraId="47AEC474"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5797AC8" w14:textId="0149C710"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w:t>
            </w:r>
          </w:p>
        </w:tc>
        <w:tc>
          <w:tcPr>
            <w:tcW w:w="4332" w:type="dxa"/>
            <w:shd w:val="clear" w:color="auto" w:fill="FFFFFF" w:themeFill="background1"/>
            <w:tcMar>
              <w:top w:w="120" w:type="dxa"/>
              <w:left w:w="200" w:type="dxa"/>
              <w:bottom w:w="120" w:type="dxa"/>
              <w:right w:w="200" w:type="dxa"/>
            </w:tcMar>
            <w:vAlign w:val="center"/>
          </w:tcPr>
          <w:p w14:paraId="406810B7" w14:textId="658B2E53"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3.22, 3.24, 3.25 (ул.Таежная-ул.Гулика)</w:t>
            </w:r>
          </w:p>
        </w:tc>
        <w:tc>
          <w:tcPr>
            <w:tcW w:w="4110" w:type="dxa"/>
            <w:shd w:val="clear" w:color="auto" w:fill="FFFFFF" w:themeFill="background1"/>
            <w:tcMar>
              <w:top w:w="120" w:type="dxa"/>
              <w:left w:w="200" w:type="dxa"/>
              <w:bottom w:w="120" w:type="dxa"/>
              <w:right w:w="200" w:type="dxa"/>
            </w:tcMar>
            <w:vAlign w:val="center"/>
          </w:tcPr>
          <w:p w14:paraId="73560FF3" w14:textId="61F72C14"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замена существующей, износ более 80 %, обеспечение коммунальной услугой </w:t>
            </w:r>
            <w:r w:rsidRPr="007F2342">
              <w:rPr>
                <w:rFonts w:ascii="Times New Roman" w:hAnsi="Times New Roman" w:cs="Times New Roman"/>
                <w:szCs w:val="22"/>
                <w:lang w:val="ru-RU"/>
              </w:rPr>
              <w:lastRenderedPageBreak/>
              <w:t xml:space="preserve">водоснабжения надлежащего качества </w:t>
            </w:r>
          </w:p>
        </w:tc>
      </w:tr>
      <w:tr w:rsidR="007F2342" w:rsidRPr="007F2342" w14:paraId="320EC19D"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386F026" w14:textId="2313862F"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lastRenderedPageBreak/>
              <w:t>4</w:t>
            </w:r>
          </w:p>
        </w:tc>
        <w:tc>
          <w:tcPr>
            <w:tcW w:w="4332" w:type="dxa"/>
            <w:shd w:val="clear" w:color="auto" w:fill="FFFFFF" w:themeFill="background1"/>
            <w:tcMar>
              <w:top w:w="120" w:type="dxa"/>
              <w:left w:w="200" w:type="dxa"/>
              <w:bottom w:w="120" w:type="dxa"/>
              <w:right w:w="200" w:type="dxa"/>
            </w:tcMar>
            <w:vAlign w:val="center"/>
          </w:tcPr>
          <w:p w14:paraId="7AB7C05C" w14:textId="01AF025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1.4 (ул.Молодежная)</w:t>
            </w:r>
          </w:p>
        </w:tc>
        <w:tc>
          <w:tcPr>
            <w:tcW w:w="4110" w:type="dxa"/>
            <w:shd w:val="clear" w:color="auto" w:fill="FFFFFF" w:themeFill="background1"/>
            <w:tcMar>
              <w:top w:w="120" w:type="dxa"/>
              <w:left w:w="200" w:type="dxa"/>
              <w:bottom w:w="120" w:type="dxa"/>
              <w:right w:w="200" w:type="dxa"/>
            </w:tcMar>
            <w:vAlign w:val="center"/>
          </w:tcPr>
          <w:p w14:paraId="765B9276" w14:textId="6262F373" w:rsidR="00F06874" w:rsidRPr="007F2342" w:rsidRDefault="00F06874" w:rsidP="00F06874">
            <w:pPr>
              <w:spacing w:line="276" w:lineRule="auto"/>
              <w:jc w:val="center"/>
              <w:rPr>
                <w:rFonts w:ascii="Times New Roman" w:hAnsi="Times New Roman" w:cs="Times New Roman"/>
                <w:szCs w:val="22"/>
              </w:rPr>
            </w:pPr>
            <w:r w:rsidRPr="007F2342">
              <w:rPr>
                <w:rFonts w:ascii="Times New Roman" w:hAnsi="Times New Roman" w:cs="Times New Roman"/>
                <w:szCs w:val="22"/>
                <w:lang w:val="ru-RU"/>
              </w:rPr>
              <w:t xml:space="preserve">Обеспечение бесперебойного теплоснабжения  жителей гп. </w:t>
            </w:r>
            <w:r w:rsidRPr="007F2342">
              <w:rPr>
                <w:rFonts w:ascii="Times New Roman" w:hAnsi="Times New Roman" w:cs="Times New Roman"/>
                <w:szCs w:val="22"/>
              </w:rPr>
              <w:t>Стрелка</w:t>
            </w:r>
          </w:p>
        </w:tc>
      </w:tr>
      <w:tr w:rsidR="007F2342" w:rsidRPr="007F2342" w14:paraId="5351AB45"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3CFBDCA9" w14:textId="51D04244"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5</w:t>
            </w:r>
          </w:p>
        </w:tc>
        <w:tc>
          <w:tcPr>
            <w:tcW w:w="4332" w:type="dxa"/>
            <w:shd w:val="clear" w:color="auto" w:fill="FFFFFF" w:themeFill="background1"/>
            <w:tcMar>
              <w:top w:w="120" w:type="dxa"/>
              <w:left w:w="200" w:type="dxa"/>
              <w:bottom w:w="120" w:type="dxa"/>
              <w:right w:w="200" w:type="dxa"/>
            </w:tcMar>
            <w:vAlign w:val="center"/>
          </w:tcPr>
          <w:p w14:paraId="254D2560" w14:textId="6BECEF9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1.11,.11А (ул.З.Космодемьянской-ул.Тюленина)</w:t>
            </w:r>
          </w:p>
        </w:tc>
        <w:tc>
          <w:tcPr>
            <w:tcW w:w="4110" w:type="dxa"/>
            <w:shd w:val="clear" w:color="auto" w:fill="FFFFFF" w:themeFill="background1"/>
            <w:tcMar>
              <w:top w:w="120" w:type="dxa"/>
              <w:left w:w="200" w:type="dxa"/>
              <w:bottom w:w="120" w:type="dxa"/>
              <w:right w:w="200" w:type="dxa"/>
            </w:tcMar>
            <w:vAlign w:val="center"/>
          </w:tcPr>
          <w:p w14:paraId="1B9F8F85" w14:textId="1E70DDE1" w:rsidR="00F06874" w:rsidRPr="007F2342" w:rsidRDefault="00F06874" w:rsidP="00F06874">
            <w:pPr>
              <w:spacing w:line="276" w:lineRule="auto"/>
              <w:jc w:val="center"/>
              <w:rPr>
                <w:rFonts w:ascii="Times New Roman" w:hAnsi="Times New Roman" w:cs="Times New Roman"/>
                <w:szCs w:val="22"/>
              </w:rPr>
            </w:pPr>
            <w:r w:rsidRPr="007F2342">
              <w:rPr>
                <w:rFonts w:ascii="Times New Roman" w:hAnsi="Times New Roman" w:cs="Times New Roman"/>
                <w:szCs w:val="22"/>
                <w:lang w:val="ru-RU"/>
              </w:rPr>
              <w:t xml:space="preserve">обеспечение бесперебойного теплоснабжения  жителей гп. </w:t>
            </w:r>
            <w:r w:rsidRPr="007F2342">
              <w:rPr>
                <w:rFonts w:ascii="Times New Roman" w:hAnsi="Times New Roman" w:cs="Times New Roman"/>
                <w:szCs w:val="22"/>
              </w:rPr>
              <w:t>Стрелка</w:t>
            </w:r>
          </w:p>
        </w:tc>
      </w:tr>
      <w:tr w:rsidR="007F2342" w:rsidRPr="007F2342" w14:paraId="54E20ACE"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ADDB510" w14:textId="1A95EA8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6</w:t>
            </w:r>
          </w:p>
        </w:tc>
        <w:tc>
          <w:tcPr>
            <w:tcW w:w="4332" w:type="dxa"/>
            <w:shd w:val="clear" w:color="auto" w:fill="FFFFFF" w:themeFill="background1"/>
            <w:tcMar>
              <w:top w:w="120" w:type="dxa"/>
              <w:left w:w="200" w:type="dxa"/>
              <w:bottom w:w="120" w:type="dxa"/>
              <w:right w:w="200" w:type="dxa"/>
            </w:tcMar>
            <w:vAlign w:val="center"/>
          </w:tcPr>
          <w:p w14:paraId="1677E142" w14:textId="0ACC35D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Модернизация водозабора технической воды для котельной №10</w:t>
            </w:r>
          </w:p>
        </w:tc>
        <w:tc>
          <w:tcPr>
            <w:tcW w:w="4110" w:type="dxa"/>
            <w:shd w:val="clear" w:color="auto" w:fill="FFFFFF" w:themeFill="background1"/>
            <w:tcMar>
              <w:top w:w="120" w:type="dxa"/>
              <w:left w:w="200" w:type="dxa"/>
              <w:bottom w:w="120" w:type="dxa"/>
              <w:right w:w="200" w:type="dxa"/>
            </w:tcMar>
            <w:vAlign w:val="center"/>
          </w:tcPr>
          <w:p w14:paraId="10096E88" w14:textId="5942FD73"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6D13734C"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5DF47E9" w14:textId="7713D2D9"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7</w:t>
            </w:r>
          </w:p>
        </w:tc>
        <w:tc>
          <w:tcPr>
            <w:tcW w:w="4332" w:type="dxa"/>
            <w:shd w:val="clear" w:color="auto" w:fill="FFFFFF" w:themeFill="background1"/>
            <w:tcMar>
              <w:top w:w="120" w:type="dxa"/>
              <w:left w:w="200" w:type="dxa"/>
              <w:bottom w:w="120" w:type="dxa"/>
              <w:right w:w="200" w:type="dxa"/>
            </w:tcMar>
            <w:vAlign w:val="center"/>
          </w:tcPr>
          <w:p w14:paraId="71D69D31" w14:textId="0D8E3412"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Разработка проектно-сметной документации объекта капитального строительства Обеспечение водой питьевого качества 5 СНТ в Южной части города</w:t>
            </w:r>
          </w:p>
        </w:tc>
        <w:tc>
          <w:tcPr>
            <w:tcW w:w="4110" w:type="dxa"/>
            <w:shd w:val="clear" w:color="auto" w:fill="FFFFFF" w:themeFill="background1"/>
            <w:tcMar>
              <w:top w:w="120" w:type="dxa"/>
              <w:left w:w="200" w:type="dxa"/>
              <w:bottom w:w="120" w:type="dxa"/>
              <w:right w:w="200" w:type="dxa"/>
            </w:tcMar>
            <w:vAlign w:val="center"/>
          </w:tcPr>
          <w:p w14:paraId="5159620D" w14:textId="7A020030"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централизованным водоснабжением населения </w:t>
            </w:r>
          </w:p>
        </w:tc>
      </w:tr>
      <w:tr w:rsidR="007F2342" w:rsidRPr="007F2342" w14:paraId="7996DC38"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C3DFEFC" w14:textId="0834DD5F"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8</w:t>
            </w:r>
          </w:p>
        </w:tc>
        <w:tc>
          <w:tcPr>
            <w:tcW w:w="4332" w:type="dxa"/>
            <w:shd w:val="clear" w:color="auto" w:fill="FFFFFF" w:themeFill="background1"/>
            <w:tcMar>
              <w:top w:w="120" w:type="dxa"/>
              <w:left w:w="200" w:type="dxa"/>
              <w:bottom w:w="120" w:type="dxa"/>
              <w:right w:w="200" w:type="dxa"/>
            </w:tcMar>
            <w:vAlign w:val="center"/>
          </w:tcPr>
          <w:p w14:paraId="716C1669" w14:textId="26F97FF0"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400мм, протяженностью </w:t>
            </w:r>
            <w:r w:rsidRPr="007F2342">
              <w:rPr>
                <w:rFonts w:ascii="Times New Roman" w:hAnsi="Times New Roman" w:cs="Times New Roman"/>
                <w:szCs w:val="22"/>
              </w:rPr>
              <w:t>6,5 км</w:t>
            </w:r>
          </w:p>
        </w:tc>
        <w:tc>
          <w:tcPr>
            <w:tcW w:w="4110" w:type="dxa"/>
            <w:shd w:val="clear" w:color="auto" w:fill="FFFFFF" w:themeFill="background1"/>
            <w:tcMar>
              <w:top w:w="120" w:type="dxa"/>
              <w:left w:w="200" w:type="dxa"/>
              <w:bottom w:w="120" w:type="dxa"/>
              <w:right w:w="200" w:type="dxa"/>
            </w:tcMar>
            <w:vAlign w:val="center"/>
          </w:tcPr>
          <w:p w14:paraId="5AA4A691" w14:textId="39CE395C"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обеспечение населения централизованным водоснабжением населения в проектируемых к строительству по переселению более 20 МКД</w:t>
            </w:r>
          </w:p>
        </w:tc>
      </w:tr>
      <w:tr w:rsidR="007F2342" w:rsidRPr="007F2342" w14:paraId="38DF4695"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3BEC8140" w14:textId="4FA72D81"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9</w:t>
            </w:r>
          </w:p>
        </w:tc>
        <w:tc>
          <w:tcPr>
            <w:tcW w:w="4332" w:type="dxa"/>
            <w:shd w:val="clear" w:color="auto" w:fill="FFFFFF" w:themeFill="background1"/>
            <w:tcMar>
              <w:top w:w="120" w:type="dxa"/>
              <w:left w:w="200" w:type="dxa"/>
              <w:bottom w:w="120" w:type="dxa"/>
              <w:right w:w="200" w:type="dxa"/>
            </w:tcMar>
            <w:vAlign w:val="center"/>
          </w:tcPr>
          <w:p w14:paraId="7B274578" w14:textId="42E5C25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водопроводной насосной станции 55м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110" w:type="dxa"/>
            <w:shd w:val="clear" w:color="auto" w:fill="FFFFFF" w:themeFill="background1"/>
            <w:tcMar>
              <w:top w:w="120" w:type="dxa"/>
              <w:left w:w="200" w:type="dxa"/>
              <w:bottom w:w="120" w:type="dxa"/>
              <w:right w:w="200" w:type="dxa"/>
            </w:tcMar>
            <w:vAlign w:val="center"/>
          </w:tcPr>
          <w:p w14:paraId="2CA108E7" w14:textId="377B4515"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обеспечение населения централизованным водоснабжением населения в проектируемых к строительству по переселению более 20 МКД</w:t>
            </w:r>
          </w:p>
        </w:tc>
      </w:tr>
      <w:tr w:rsidR="007F2342" w:rsidRPr="007F2342" w14:paraId="613CF028"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445DDE19" w14:textId="45D199F1"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10</w:t>
            </w:r>
          </w:p>
        </w:tc>
        <w:tc>
          <w:tcPr>
            <w:tcW w:w="4332" w:type="dxa"/>
            <w:shd w:val="clear" w:color="auto" w:fill="FFFFFF" w:themeFill="background1"/>
            <w:tcMar>
              <w:top w:w="120" w:type="dxa"/>
              <w:left w:w="200" w:type="dxa"/>
              <w:bottom w:w="120" w:type="dxa"/>
              <w:right w:w="200" w:type="dxa"/>
            </w:tcMar>
            <w:vAlign w:val="center"/>
          </w:tcPr>
          <w:p w14:paraId="601E430A" w14:textId="4E22132A"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Проектирование и строительство резервуаров чистой воды </w:t>
            </w:r>
            <w:r w:rsidRPr="007F2342">
              <w:rPr>
                <w:rFonts w:ascii="Times New Roman" w:hAnsi="Times New Roman" w:cs="Times New Roman"/>
                <w:szCs w:val="22"/>
              </w:rPr>
              <w:t>V</w:t>
            </w:r>
            <w:r w:rsidRPr="007F2342">
              <w:rPr>
                <w:rFonts w:ascii="Times New Roman" w:hAnsi="Times New Roman" w:cs="Times New Roman"/>
                <w:szCs w:val="22"/>
                <w:lang w:val="ru-RU"/>
              </w:rPr>
              <w:t>=1000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 xml:space="preserve"> (2шт)</w:t>
            </w:r>
          </w:p>
        </w:tc>
        <w:tc>
          <w:tcPr>
            <w:tcW w:w="4110" w:type="dxa"/>
            <w:shd w:val="clear" w:color="auto" w:fill="FFFFFF" w:themeFill="background1"/>
            <w:tcMar>
              <w:top w:w="120" w:type="dxa"/>
              <w:left w:w="200" w:type="dxa"/>
              <w:bottom w:w="120" w:type="dxa"/>
              <w:right w:w="200" w:type="dxa"/>
            </w:tcMar>
            <w:vAlign w:val="center"/>
          </w:tcPr>
          <w:p w14:paraId="03FECE4C" w14:textId="0F15F51F"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обеспечение населения централизованным водоснабжением населения в проектируемых к строительству по переселению более 20 МКД</w:t>
            </w:r>
          </w:p>
        </w:tc>
      </w:tr>
      <w:tr w:rsidR="007F2342" w:rsidRPr="007F2342" w14:paraId="44DDCACC"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3FDF587" w14:textId="784C1C08"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11</w:t>
            </w:r>
          </w:p>
        </w:tc>
        <w:tc>
          <w:tcPr>
            <w:tcW w:w="4332" w:type="dxa"/>
            <w:shd w:val="clear" w:color="auto" w:fill="FFFFFF" w:themeFill="background1"/>
            <w:tcMar>
              <w:top w:w="120" w:type="dxa"/>
              <w:left w:w="200" w:type="dxa"/>
              <w:bottom w:w="120" w:type="dxa"/>
              <w:right w:w="200" w:type="dxa"/>
            </w:tcMar>
            <w:vAlign w:val="center"/>
          </w:tcPr>
          <w:p w14:paraId="50C12551" w14:textId="773C61E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2*500мм, протяженностью </w:t>
            </w:r>
            <w:r w:rsidRPr="007F2342">
              <w:rPr>
                <w:rFonts w:ascii="Times New Roman" w:hAnsi="Times New Roman" w:cs="Times New Roman"/>
                <w:szCs w:val="22"/>
              </w:rPr>
              <w:t>6,0 км</w:t>
            </w:r>
          </w:p>
        </w:tc>
        <w:tc>
          <w:tcPr>
            <w:tcW w:w="4110" w:type="dxa"/>
            <w:shd w:val="clear" w:color="auto" w:fill="FFFFFF" w:themeFill="background1"/>
            <w:tcMar>
              <w:top w:w="120" w:type="dxa"/>
              <w:left w:w="200" w:type="dxa"/>
              <w:bottom w:w="120" w:type="dxa"/>
              <w:right w:w="200" w:type="dxa"/>
            </w:tcMar>
            <w:vAlign w:val="center"/>
          </w:tcPr>
          <w:p w14:paraId="1CC17622" w14:textId="58696C78"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обеспечение населения централизованным водоснабжением населения в проектируемых к строительству по переселению более 20 МКД</w:t>
            </w:r>
          </w:p>
        </w:tc>
      </w:tr>
      <w:tr w:rsidR="007F2342" w:rsidRPr="007F2342" w14:paraId="36C207B9"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1926B22" w14:textId="0FB2EF88"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12</w:t>
            </w:r>
          </w:p>
        </w:tc>
        <w:tc>
          <w:tcPr>
            <w:tcW w:w="4332" w:type="dxa"/>
            <w:shd w:val="clear" w:color="auto" w:fill="FFFFFF" w:themeFill="background1"/>
            <w:tcMar>
              <w:top w:w="120" w:type="dxa"/>
              <w:left w:w="200" w:type="dxa"/>
              <w:bottom w:w="120" w:type="dxa"/>
              <w:right w:w="200" w:type="dxa"/>
            </w:tcMar>
            <w:vAlign w:val="center"/>
          </w:tcPr>
          <w:p w14:paraId="1924DD2F" w14:textId="06A45133"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насосной станции 2-го подъема в районе ЗАО "СЛХЗ" Производительность - 1014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110" w:type="dxa"/>
            <w:shd w:val="clear" w:color="auto" w:fill="FFFFFF" w:themeFill="background1"/>
            <w:tcMar>
              <w:top w:w="120" w:type="dxa"/>
              <w:left w:w="200" w:type="dxa"/>
              <w:bottom w:w="120" w:type="dxa"/>
              <w:right w:w="200" w:type="dxa"/>
            </w:tcMar>
            <w:vAlign w:val="center"/>
          </w:tcPr>
          <w:p w14:paraId="364601DB" w14:textId="5F731900"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1375369"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A36A1B9" w14:textId="1D89015F"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13</w:t>
            </w:r>
          </w:p>
        </w:tc>
        <w:tc>
          <w:tcPr>
            <w:tcW w:w="4332" w:type="dxa"/>
            <w:shd w:val="clear" w:color="auto" w:fill="FFFFFF" w:themeFill="background1"/>
            <w:tcMar>
              <w:top w:w="120" w:type="dxa"/>
              <w:left w:w="200" w:type="dxa"/>
              <w:bottom w:w="120" w:type="dxa"/>
              <w:right w:w="200" w:type="dxa"/>
            </w:tcMar>
            <w:vAlign w:val="center"/>
          </w:tcPr>
          <w:p w14:paraId="1CE72926" w14:textId="6CE9E22E"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ФНС МУП "ЖКХ г. Лесосибирска с увеличением производительности до 125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110" w:type="dxa"/>
            <w:shd w:val="clear" w:color="auto" w:fill="FFFFFF" w:themeFill="background1"/>
            <w:tcMar>
              <w:top w:w="120" w:type="dxa"/>
              <w:left w:w="200" w:type="dxa"/>
              <w:bottom w:w="120" w:type="dxa"/>
              <w:right w:w="200" w:type="dxa"/>
            </w:tcMar>
            <w:vAlign w:val="center"/>
          </w:tcPr>
          <w:p w14:paraId="6B2262DB" w14:textId="5D92F3EF"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758029B3"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4935F361" w14:textId="0B7358AD"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lastRenderedPageBreak/>
              <w:t>14</w:t>
            </w:r>
          </w:p>
        </w:tc>
        <w:tc>
          <w:tcPr>
            <w:tcW w:w="4332" w:type="dxa"/>
            <w:shd w:val="clear" w:color="auto" w:fill="FFFFFF" w:themeFill="background1"/>
            <w:tcMar>
              <w:top w:w="120" w:type="dxa"/>
              <w:left w:w="200" w:type="dxa"/>
              <w:bottom w:w="120" w:type="dxa"/>
              <w:right w:w="200" w:type="dxa"/>
            </w:tcMar>
            <w:vAlign w:val="center"/>
          </w:tcPr>
          <w:p w14:paraId="35C6AAAD" w14:textId="2EB07784"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ПГ-3 ул. </w:t>
            </w:r>
            <w:r w:rsidRPr="007F2342">
              <w:rPr>
                <w:rFonts w:ascii="Times New Roman" w:hAnsi="Times New Roman" w:cs="Times New Roman"/>
                <w:szCs w:val="22"/>
              </w:rPr>
              <w:t>Победы г. Лесосибирск</w:t>
            </w:r>
          </w:p>
        </w:tc>
        <w:tc>
          <w:tcPr>
            <w:tcW w:w="4110" w:type="dxa"/>
            <w:shd w:val="clear" w:color="auto" w:fill="FFFFFF" w:themeFill="background1"/>
            <w:tcMar>
              <w:top w:w="120" w:type="dxa"/>
              <w:left w:w="200" w:type="dxa"/>
              <w:bottom w:w="120" w:type="dxa"/>
              <w:right w:w="200" w:type="dxa"/>
            </w:tcMar>
            <w:vAlign w:val="center"/>
          </w:tcPr>
          <w:p w14:paraId="218E91E8" w14:textId="69A4F6FB"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441EEE02"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B73E56E" w14:textId="0338450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15</w:t>
            </w:r>
          </w:p>
        </w:tc>
        <w:tc>
          <w:tcPr>
            <w:tcW w:w="4332" w:type="dxa"/>
            <w:shd w:val="clear" w:color="auto" w:fill="FFFFFF" w:themeFill="background1"/>
            <w:tcMar>
              <w:top w:w="120" w:type="dxa"/>
              <w:left w:w="200" w:type="dxa"/>
              <w:bottom w:w="120" w:type="dxa"/>
              <w:right w:w="200" w:type="dxa"/>
            </w:tcMar>
            <w:vAlign w:val="center"/>
          </w:tcPr>
          <w:p w14:paraId="2835B482" w14:textId="269A00EF"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ПГ-5 до ВК 4 ул. </w:t>
            </w:r>
            <w:r w:rsidRPr="007F2342">
              <w:rPr>
                <w:rFonts w:ascii="Times New Roman" w:hAnsi="Times New Roman" w:cs="Times New Roman"/>
                <w:szCs w:val="22"/>
              </w:rPr>
              <w:t>Привокзальная г. Лесосибирск</w:t>
            </w:r>
          </w:p>
        </w:tc>
        <w:tc>
          <w:tcPr>
            <w:tcW w:w="4110" w:type="dxa"/>
            <w:shd w:val="clear" w:color="auto" w:fill="FFFFFF" w:themeFill="background1"/>
            <w:tcMar>
              <w:top w:w="120" w:type="dxa"/>
              <w:left w:w="200" w:type="dxa"/>
              <w:bottom w:w="120" w:type="dxa"/>
              <w:right w:w="200" w:type="dxa"/>
            </w:tcMar>
            <w:vAlign w:val="center"/>
          </w:tcPr>
          <w:p w14:paraId="2F5AA955" w14:textId="78A3EF3F"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3935AD4F"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0AF2A323" w14:textId="68297DD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16</w:t>
            </w:r>
          </w:p>
        </w:tc>
        <w:tc>
          <w:tcPr>
            <w:tcW w:w="4332" w:type="dxa"/>
            <w:shd w:val="clear" w:color="auto" w:fill="FFFFFF" w:themeFill="background1"/>
            <w:tcMar>
              <w:top w:w="120" w:type="dxa"/>
              <w:left w:w="200" w:type="dxa"/>
              <w:bottom w:w="120" w:type="dxa"/>
              <w:right w:w="200" w:type="dxa"/>
            </w:tcMar>
            <w:vAlign w:val="center"/>
          </w:tcPr>
          <w:p w14:paraId="19691E41" w14:textId="1573212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в мкрн. </w:t>
            </w:r>
            <w:r w:rsidRPr="007F2342">
              <w:rPr>
                <w:rFonts w:ascii="Times New Roman" w:hAnsi="Times New Roman" w:cs="Times New Roman"/>
                <w:szCs w:val="22"/>
              </w:rPr>
              <w:t>Пирогово</w:t>
            </w:r>
          </w:p>
        </w:tc>
        <w:tc>
          <w:tcPr>
            <w:tcW w:w="4110" w:type="dxa"/>
            <w:shd w:val="clear" w:color="auto" w:fill="FFFFFF" w:themeFill="background1"/>
            <w:tcMar>
              <w:top w:w="120" w:type="dxa"/>
              <w:left w:w="200" w:type="dxa"/>
              <w:bottom w:w="120" w:type="dxa"/>
              <w:right w:w="200" w:type="dxa"/>
            </w:tcMar>
            <w:vAlign w:val="center"/>
          </w:tcPr>
          <w:p w14:paraId="70BA615A" w14:textId="441E2B96"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181AC59"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C7B97AE" w14:textId="02CB7A15"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17</w:t>
            </w:r>
          </w:p>
        </w:tc>
        <w:tc>
          <w:tcPr>
            <w:tcW w:w="4332" w:type="dxa"/>
            <w:shd w:val="clear" w:color="auto" w:fill="FFFFFF" w:themeFill="background1"/>
            <w:tcMar>
              <w:top w:w="120" w:type="dxa"/>
              <w:left w:w="200" w:type="dxa"/>
              <w:bottom w:w="120" w:type="dxa"/>
              <w:right w:w="200" w:type="dxa"/>
            </w:tcMar>
            <w:vAlign w:val="center"/>
          </w:tcPr>
          <w:p w14:paraId="0C76E606" w14:textId="2A0BF3AC"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в мкр. </w:t>
            </w:r>
            <w:r w:rsidRPr="007F2342">
              <w:rPr>
                <w:rFonts w:ascii="Times New Roman" w:hAnsi="Times New Roman" w:cs="Times New Roman"/>
                <w:szCs w:val="22"/>
              </w:rPr>
              <w:t>Южный по ул. Привокзальная</w:t>
            </w:r>
          </w:p>
        </w:tc>
        <w:tc>
          <w:tcPr>
            <w:tcW w:w="4110" w:type="dxa"/>
            <w:shd w:val="clear" w:color="auto" w:fill="FFFFFF" w:themeFill="background1"/>
            <w:tcMar>
              <w:top w:w="120" w:type="dxa"/>
              <w:left w:w="200" w:type="dxa"/>
              <w:bottom w:w="120" w:type="dxa"/>
              <w:right w:w="200" w:type="dxa"/>
            </w:tcMar>
            <w:vAlign w:val="center"/>
          </w:tcPr>
          <w:p w14:paraId="486338AA" w14:textId="547B0251"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59A444CD"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01245F4D" w14:textId="3B3F381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18</w:t>
            </w:r>
          </w:p>
        </w:tc>
        <w:tc>
          <w:tcPr>
            <w:tcW w:w="4332" w:type="dxa"/>
            <w:shd w:val="clear" w:color="auto" w:fill="FFFFFF" w:themeFill="background1"/>
            <w:tcMar>
              <w:top w:w="120" w:type="dxa"/>
              <w:left w:w="200" w:type="dxa"/>
              <w:bottom w:w="120" w:type="dxa"/>
              <w:right w:w="200" w:type="dxa"/>
            </w:tcMar>
            <w:vAlign w:val="center"/>
          </w:tcPr>
          <w:p w14:paraId="6B68CAB6" w14:textId="538B10C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Полянка</w:t>
            </w:r>
          </w:p>
        </w:tc>
        <w:tc>
          <w:tcPr>
            <w:tcW w:w="4110" w:type="dxa"/>
            <w:shd w:val="clear" w:color="auto" w:fill="FFFFFF" w:themeFill="background1"/>
            <w:tcMar>
              <w:top w:w="120" w:type="dxa"/>
              <w:left w:w="200" w:type="dxa"/>
              <w:bottom w:w="120" w:type="dxa"/>
              <w:right w:w="200" w:type="dxa"/>
            </w:tcMar>
            <w:vAlign w:val="center"/>
          </w:tcPr>
          <w:p w14:paraId="2E359BBC" w14:textId="0E14BBB0"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1A1E1EEF"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46A77ED5" w14:textId="4E244A51"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19</w:t>
            </w:r>
          </w:p>
        </w:tc>
        <w:tc>
          <w:tcPr>
            <w:tcW w:w="4332" w:type="dxa"/>
            <w:shd w:val="clear" w:color="auto" w:fill="FFFFFF" w:themeFill="background1"/>
            <w:tcMar>
              <w:top w:w="120" w:type="dxa"/>
              <w:left w:w="200" w:type="dxa"/>
              <w:bottom w:w="120" w:type="dxa"/>
              <w:right w:w="200" w:type="dxa"/>
            </w:tcMar>
            <w:vAlign w:val="center"/>
          </w:tcPr>
          <w:p w14:paraId="22B980E1" w14:textId="013F7FDB"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на ул. </w:t>
            </w:r>
            <w:r w:rsidRPr="007F2342">
              <w:rPr>
                <w:rFonts w:ascii="Times New Roman" w:hAnsi="Times New Roman" w:cs="Times New Roman"/>
                <w:szCs w:val="22"/>
              </w:rPr>
              <w:t>Белинского</w:t>
            </w:r>
          </w:p>
        </w:tc>
        <w:tc>
          <w:tcPr>
            <w:tcW w:w="4110" w:type="dxa"/>
            <w:shd w:val="clear" w:color="auto" w:fill="FFFFFF" w:themeFill="background1"/>
            <w:tcMar>
              <w:top w:w="120" w:type="dxa"/>
              <w:left w:w="200" w:type="dxa"/>
              <w:bottom w:w="120" w:type="dxa"/>
              <w:right w:w="200" w:type="dxa"/>
            </w:tcMar>
            <w:vAlign w:val="center"/>
          </w:tcPr>
          <w:p w14:paraId="419206DD" w14:textId="4C7115BF"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56521527"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6BF78B66" w14:textId="06E9C21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20</w:t>
            </w:r>
          </w:p>
        </w:tc>
        <w:tc>
          <w:tcPr>
            <w:tcW w:w="4332" w:type="dxa"/>
            <w:shd w:val="clear" w:color="auto" w:fill="FFFFFF" w:themeFill="background1"/>
            <w:tcMar>
              <w:top w:w="120" w:type="dxa"/>
              <w:left w:w="200" w:type="dxa"/>
              <w:bottom w:w="120" w:type="dxa"/>
              <w:right w:w="200" w:type="dxa"/>
            </w:tcMar>
            <w:vAlign w:val="center"/>
          </w:tcPr>
          <w:p w14:paraId="12ABA99D" w14:textId="59D368DB"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5,6 мкр.</w:t>
            </w:r>
          </w:p>
        </w:tc>
        <w:tc>
          <w:tcPr>
            <w:tcW w:w="4110" w:type="dxa"/>
            <w:shd w:val="clear" w:color="auto" w:fill="FFFFFF" w:themeFill="background1"/>
            <w:tcMar>
              <w:top w:w="120" w:type="dxa"/>
              <w:left w:w="200" w:type="dxa"/>
              <w:bottom w:w="120" w:type="dxa"/>
              <w:right w:w="200" w:type="dxa"/>
            </w:tcMar>
            <w:vAlign w:val="center"/>
          </w:tcPr>
          <w:p w14:paraId="5E96B2B1" w14:textId="295C0CD1"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FCC6A0E"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03EBD55" w14:textId="7C5B3F48"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21</w:t>
            </w:r>
          </w:p>
        </w:tc>
        <w:tc>
          <w:tcPr>
            <w:tcW w:w="4332" w:type="dxa"/>
            <w:shd w:val="clear" w:color="auto" w:fill="FFFFFF" w:themeFill="background1"/>
            <w:tcMar>
              <w:top w:w="120" w:type="dxa"/>
              <w:left w:w="200" w:type="dxa"/>
              <w:bottom w:w="120" w:type="dxa"/>
              <w:right w:w="200" w:type="dxa"/>
            </w:tcMar>
            <w:vAlign w:val="center"/>
          </w:tcPr>
          <w:p w14:paraId="21F23395" w14:textId="7455A7AC"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9 мкр.</w:t>
            </w:r>
          </w:p>
        </w:tc>
        <w:tc>
          <w:tcPr>
            <w:tcW w:w="4110" w:type="dxa"/>
            <w:shd w:val="clear" w:color="auto" w:fill="FFFFFF" w:themeFill="background1"/>
            <w:tcMar>
              <w:top w:w="120" w:type="dxa"/>
              <w:left w:w="200" w:type="dxa"/>
              <w:bottom w:w="120" w:type="dxa"/>
              <w:right w:w="200" w:type="dxa"/>
            </w:tcMar>
            <w:vAlign w:val="center"/>
          </w:tcPr>
          <w:p w14:paraId="63B19C77" w14:textId="4B646BE4"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650D4C80"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7B72832" w14:textId="7A6CF06A"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22</w:t>
            </w:r>
          </w:p>
        </w:tc>
        <w:tc>
          <w:tcPr>
            <w:tcW w:w="4332" w:type="dxa"/>
            <w:shd w:val="clear" w:color="auto" w:fill="FFFFFF" w:themeFill="background1"/>
            <w:tcMar>
              <w:top w:w="120" w:type="dxa"/>
              <w:left w:w="200" w:type="dxa"/>
              <w:bottom w:w="120" w:type="dxa"/>
              <w:right w:w="200" w:type="dxa"/>
            </w:tcMar>
            <w:vAlign w:val="center"/>
          </w:tcPr>
          <w:p w14:paraId="388DC1F5" w14:textId="65C4C357"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Пирогово</w:t>
            </w:r>
          </w:p>
        </w:tc>
        <w:tc>
          <w:tcPr>
            <w:tcW w:w="4110" w:type="dxa"/>
            <w:shd w:val="clear" w:color="auto" w:fill="FFFFFF" w:themeFill="background1"/>
            <w:tcMar>
              <w:top w:w="120" w:type="dxa"/>
              <w:left w:w="200" w:type="dxa"/>
              <w:bottom w:w="120" w:type="dxa"/>
              <w:right w:w="200" w:type="dxa"/>
            </w:tcMar>
            <w:vAlign w:val="center"/>
          </w:tcPr>
          <w:p w14:paraId="3156ABE5" w14:textId="668BEBFB"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3A577AD2"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8B2BA68" w14:textId="581EE224"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23</w:t>
            </w:r>
          </w:p>
        </w:tc>
        <w:tc>
          <w:tcPr>
            <w:tcW w:w="4332" w:type="dxa"/>
            <w:shd w:val="clear" w:color="auto" w:fill="FFFFFF" w:themeFill="background1"/>
            <w:tcMar>
              <w:top w:w="120" w:type="dxa"/>
              <w:left w:w="200" w:type="dxa"/>
              <w:bottom w:w="120" w:type="dxa"/>
              <w:right w:w="200" w:type="dxa"/>
            </w:tcMar>
            <w:vAlign w:val="center"/>
          </w:tcPr>
          <w:p w14:paraId="5BA5FE53" w14:textId="73E216A0"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Реконструкция сети холодного водоснабжения</w:t>
            </w:r>
          </w:p>
        </w:tc>
        <w:tc>
          <w:tcPr>
            <w:tcW w:w="4110" w:type="dxa"/>
            <w:shd w:val="clear" w:color="auto" w:fill="FFFFFF" w:themeFill="background1"/>
            <w:tcMar>
              <w:top w:w="120" w:type="dxa"/>
              <w:left w:w="200" w:type="dxa"/>
              <w:bottom w:w="120" w:type="dxa"/>
              <w:right w:w="200" w:type="dxa"/>
            </w:tcMar>
            <w:vAlign w:val="center"/>
          </w:tcPr>
          <w:p w14:paraId="0A1A9F21" w14:textId="20E8FA71"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40254688"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37069654" w14:textId="41B09A7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24</w:t>
            </w:r>
          </w:p>
        </w:tc>
        <w:tc>
          <w:tcPr>
            <w:tcW w:w="4332" w:type="dxa"/>
            <w:shd w:val="clear" w:color="auto" w:fill="FFFFFF" w:themeFill="background1"/>
            <w:tcMar>
              <w:top w:w="120" w:type="dxa"/>
              <w:left w:w="200" w:type="dxa"/>
              <w:bottom w:w="120" w:type="dxa"/>
              <w:right w:w="200" w:type="dxa"/>
            </w:tcMar>
            <w:vAlign w:val="center"/>
          </w:tcPr>
          <w:p w14:paraId="12C1F720" w14:textId="4517E3A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станции очистки воды на водозаборе "Центральный" с подключением к системе водоснабжения в п. Стрелка г. Лесосибирска. </w:t>
            </w:r>
            <w:r w:rsidRPr="007F2342">
              <w:rPr>
                <w:rFonts w:ascii="Times New Roman" w:hAnsi="Times New Roman" w:cs="Times New Roman"/>
                <w:szCs w:val="22"/>
              </w:rPr>
              <w:t>Производительность 32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4110" w:type="dxa"/>
            <w:shd w:val="clear" w:color="auto" w:fill="FFFFFF" w:themeFill="background1"/>
            <w:tcMar>
              <w:top w:w="120" w:type="dxa"/>
              <w:left w:w="200" w:type="dxa"/>
              <w:bottom w:w="120" w:type="dxa"/>
              <w:right w:w="200" w:type="dxa"/>
            </w:tcMar>
            <w:vAlign w:val="center"/>
          </w:tcPr>
          <w:p w14:paraId="36323B9A" w14:textId="24DC7700"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83F82F0"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C301148" w14:textId="44B98A88"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25</w:t>
            </w:r>
          </w:p>
        </w:tc>
        <w:tc>
          <w:tcPr>
            <w:tcW w:w="4332" w:type="dxa"/>
            <w:shd w:val="clear" w:color="auto" w:fill="FFFFFF" w:themeFill="background1"/>
            <w:tcMar>
              <w:top w:w="120" w:type="dxa"/>
              <w:left w:w="200" w:type="dxa"/>
              <w:bottom w:w="120" w:type="dxa"/>
              <w:right w:w="200" w:type="dxa"/>
            </w:tcMar>
            <w:vAlign w:val="center"/>
          </w:tcPr>
          <w:p w14:paraId="4B13B7BE" w14:textId="7E153FC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Строительство насосной станции 2-го подъема. </w:t>
            </w:r>
            <w:r w:rsidRPr="007F2342">
              <w:rPr>
                <w:rFonts w:ascii="Times New Roman" w:hAnsi="Times New Roman" w:cs="Times New Roman"/>
                <w:szCs w:val="22"/>
              </w:rPr>
              <w:t>Производительностью 12,5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4110" w:type="dxa"/>
            <w:shd w:val="clear" w:color="auto" w:fill="FFFFFF" w:themeFill="background1"/>
            <w:tcMar>
              <w:top w:w="120" w:type="dxa"/>
              <w:left w:w="200" w:type="dxa"/>
              <w:bottom w:w="120" w:type="dxa"/>
              <w:right w:w="200" w:type="dxa"/>
            </w:tcMar>
            <w:vAlign w:val="center"/>
          </w:tcPr>
          <w:p w14:paraId="4E7CE3E4" w14:textId="38CE0C73"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67BF9CF9"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CBBAD18" w14:textId="4B322ECB"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lastRenderedPageBreak/>
              <w:t>26</w:t>
            </w:r>
          </w:p>
        </w:tc>
        <w:tc>
          <w:tcPr>
            <w:tcW w:w="4332" w:type="dxa"/>
            <w:shd w:val="clear" w:color="auto" w:fill="FFFFFF" w:themeFill="background1"/>
            <w:tcMar>
              <w:top w:w="120" w:type="dxa"/>
              <w:left w:w="200" w:type="dxa"/>
              <w:bottom w:w="120" w:type="dxa"/>
              <w:right w:w="200" w:type="dxa"/>
            </w:tcMar>
            <w:vAlign w:val="center"/>
          </w:tcPr>
          <w:p w14:paraId="26EC603D" w14:textId="6DB07C4B"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rPr>
              <w:t>Проектирование и строительство водопровода</w:t>
            </w:r>
          </w:p>
        </w:tc>
        <w:tc>
          <w:tcPr>
            <w:tcW w:w="4110" w:type="dxa"/>
            <w:shd w:val="clear" w:color="auto" w:fill="FFFFFF" w:themeFill="background1"/>
            <w:tcMar>
              <w:top w:w="120" w:type="dxa"/>
              <w:left w:w="200" w:type="dxa"/>
              <w:bottom w:w="120" w:type="dxa"/>
              <w:right w:w="200" w:type="dxa"/>
            </w:tcMar>
            <w:vAlign w:val="center"/>
          </w:tcPr>
          <w:p w14:paraId="5534DAED" w14:textId="53C05C43"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66B994B6"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DF4C3D7" w14:textId="4C9570C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27</w:t>
            </w:r>
          </w:p>
        </w:tc>
        <w:tc>
          <w:tcPr>
            <w:tcW w:w="4332" w:type="dxa"/>
            <w:shd w:val="clear" w:color="auto" w:fill="FFFFFF" w:themeFill="background1"/>
            <w:tcMar>
              <w:top w:w="120" w:type="dxa"/>
              <w:left w:w="200" w:type="dxa"/>
              <w:bottom w:w="120" w:type="dxa"/>
              <w:right w:w="200" w:type="dxa"/>
            </w:tcMar>
            <w:vAlign w:val="center"/>
          </w:tcPr>
          <w:p w14:paraId="1209EFEA" w14:textId="7A513B85"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Лесной</w:t>
            </w:r>
          </w:p>
        </w:tc>
        <w:tc>
          <w:tcPr>
            <w:tcW w:w="4110" w:type="dxa"/>
            <w:shd w:val="clear" w:color="auto" w:fill="FFFFFF" w:themeFill="background1"/>
            <w:tcMar>
              <w:top w:w="120" w:type="dxa"/>
              <w:left w:w="200" w:type="dxa"/>
              <w:bottom w:w="120" w:type="dxa"/>
              <w:right w:w="200" w:type="dxa"/>
            </w:tcMar>
            <w:vAlign w:val="center"/>
          </w:tcPr>
          <w:p w14:paraId="2245B190" w14:textId="15A050EE"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5C90DED5"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1053363F" w14:textId="3CB603AB"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28</w:t>
            </w:r>
          </w:p>
        </w:tc>
        <w:tc>
          <w:tcPr>
            <w:tcW w:w="4332" w:type="dxa"/>
            <w:shd w:val="clear" w:color="auto" w:fill="FFFFFF" w:themeFill="background1"/>
            <w:tcMar>
              <w:top w:w="120" w:type="dxa"/>
              <w:left w:w="200" w:type="dxa"/>
              <w:bottom w:w="120" w:type="dxa"/>
              <w:right w:w="200" w:type="dxa"/>
            </w:tcMar>
            <w:vAlign w:val="center"/>
          </w:tcPr>
          <w:p w14:paraId="6354C941" w14:textId="5F65B8C9"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мкр.Лесной</w:t>
            </w:r>
          </w:p>
        </w:tc>
        <w:tc>
          <w:tcPr>
            <w:tcW w:w="4110" w:type="dxa"/>
            <w:shd w:val="clear" w:color="auto" w:fill="FFFFFF" w:themeFill="background1"/>
            <w:tcMar>
              <w:top w:w="120" w:type="dxa"/>
              <w:left w:w="200" w:type="dxa"/>
              <w:bottom w:w="120" w:type="dxa"/>
              <w:right w:w="200" w:type="dxa"/>
            </w:tcMar>
            <w:vAlign w:val="center"/>
          </w:tcPr>
          <w:p w14:paraId="46B9AF8F" w14:textId="424D8517"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39A4EFD3"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0ECBA18A" w14:textId="760A617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29</w:t>
            </w:r>
          </w:p>
        </w:tc>
        <w:tc>
          <w:tcPr>
            <w:tcW w:w="4332" w:type="dxa"/>
            <w:shd w:val="clear" w:color="auto" w:fill="FFFFFF" w:themeFill="background1"/>
            <w:tcMar>
              <w:top w:w="120" w:type="dxa"/>
              <w:left w:w="200" w:type="dxa"/>
              <w:bottom w:w="120" w:type="dxa"/>
              <w:right w:w="200" w:type="dxa"/>
            </w:tcMar>
            <w:vAlign w:val="center"/>
          </w:tcPr>
          <w:p w14:paraId="3500F6F6" w14:textId="2451E27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Новоенисейск</w:t>
            </w:r>
          </w:p>
        </w:tc>
        <w:tc>
          <w:tcPr>
            <w:tcW w:w="4110" w:type="dxa"/>
            <w:shd w:val="clear" w:color="auto" w:fill="FFFFFF" w:themeFill="background1"/>
            <w:tcMar>
              <w:top w:w="120" w:type="dxa"/>
              <w:left w:w="200" w:type="dxa"/>
              <w:bottom w:w="120" w:type="dxa"/>
              <w:right w:w="200" w:type="dxa"/>
            </w:tcMar>
            <w:vAlign w:val="center"/>
          </w:tcPr>
          <w:p w14:paraId="010F0E51" w14:textId="32F799E6"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0943A0B"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E40C0F4" w14:textId="681B4CB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30</w:t>
            </w:r>
          </w:p>
        </w:tc>
        <w:tc>
          <w:tcPr>
            <w:tcW w:w="4332" w:type="dxa"/>
            <w:shd w:val="clear" w:color="auto" w:fill="FFFFFF" w:themeFill="background1"/>
            <w:tcMar>
              <w:top w:w="120" w:type="dxa"/>
              <w:left w:w="200" w:type="dxa"/>
              <w:bottom w:w="120" w:type="dxa"/>
              <w:right w:w="200" w:type="dxa"/>
            </w:tcMar>
            <w:vAlign w:val="center"/>
          </w:tcPr>
          <w:p w14:paraId="05370B3D" w14:textId="7B334430"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Колесниково</w:t>
            </w:r>
          </w:p>
        </w:tc>
        <w:tc>
          <w:tcPr>
            <w:tcW w:w="4110" w:type="dxa"/>
            <w:shd w:val="clear" w:color="auto" w:fill="FFFFFF" w:themeFill="background1"/>
            <w:tcMar>
              <w:top w:w="120" w:type="dxa"/>
              <w:left w:w="200" w:type="dxa"/>
              <w:bottom w:w="120" w:type="dxa"/>
              <w:right w:w="200" w:type="dxa"/>
            </w:tcMar>
            <w:vAlign w:val="center"/>
          </w:tcPr>
          <w:p w14:paraId="2BB6D849" w14:textId="5FD7DE86"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3209B73A"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19D9DD98" w14:textId="78EBAD4D"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31</w:t>
            </w:r>
          </w:p>
        </w:tc>
        <w:tc>
          <w:tcPr>
            <w:tcW w:w="4332" w:type="dxa"/>
            <w:shd w:val="clear" w:color="auto" w:fill="FFFFFF" w:themeFill="background1"/>
            <w:tcMar>
              <w:top w:w="120" w:type="dxa"/>
              <w:left w:w="200" w:type="dxa"/>
              <w:bottom w:w="120" w:type="dxa"/>
              <w:right w:w="200" w:type="dxa"/>
            </w:tcMar>
            <w:vAlign w:val="center"/>
          </w:tcPr>
          <w:p w14:paraId="5616C558" w14:textId="426088E0"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Колесниково</w:t>
            </w:r>
          </w:p>
        </w:tc>
        <w:tc>
          <w:tcPr>
            <w:tcW w:w="4110" w:type="dxa"/>
            <w:shd w:val="clear" w:color="auto" w:fill="FFFFFF" w:themeFill="background1"/>
            <w:tcMar>
              <w:top w:w="120" w:type="dxa"/>
              <w:left w:w="200" w:type="dxa"/>
              <w:bottom w:w="120" w:type="dxa"/>
              <w:right w:w="200" w:type="dxa"/>
            </w:tcMar>
            <w:vAlign w:val="center"/>
          </w:tcPr>
          <w:p w14:paraId="429D927E" w14:textId="7780AFF0"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обеспечение населения коммунальной услугой водоснабжения  надлежащего качества и в требуемом объеме  </w:t>
            </w:r>
          </w:p>
        </w:tc>
      </w:tr>
      <w:tr w:rsidR="007F2342" w:rsidRPr="007F2342" w14:paraId="2077250D"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A4F4807" w14:textId="1BD5B4BC"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32</w:t>
            </w:r>
          </w:p>
        </w:tc>
        <w:tc>
          <w:tcPr>
            <w:tcW w:w="4332" w:type="dxa"/>
            <w:shd w:val="clear" w:color="auto" w:fill="FFFFFF" w:themeFill="background1"/>
            <w:tcMar>
              <w:top w:w="120" w:type="dxa"/>
              <w:left w:w="200" w:type="dxa"/>
              <w:bottom w:w="120" w:type="dxa"/>
              <w:right w:w="200" w:type="dxa"/>
            </w:tcMar>
            <w:vAlign w:val="center"/>
          </w:tcPr>
          <w:p w14:paraId="3E8B0551" w14:textId="3906B6A7"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школы №1 и от ПГ-1 до МКД №6 ул. </w:t>
            </w:r>
            <w:r w:rsidRPr="007F2342">
              <w:rPr>
                <w:rFonts w:ascii="Times New Roman" w:hAnsi="Times New Roman" w:cs="Times New Roman"/>
                <w:szCs w:val="22"/>
              </w:rPr>
              <w:t>Дзержинского</w:t>
            </w:r>
          </w:p>
        </w:tc>
        <w:tc>
          <w:tcPr>
            <w:tcW w:w="4110" w:type="dxa"/>
            <w:shd w:val="clear" w:color="auto" w:fill="FFFFFF" w:themeFill="background1"/>
            <w:tcMar>
              <w:top w:w="120" w:type="dxa"/>
              <w:left w:w="200" w:type="dxa"/>
              <w:bottom w:w="120" w:type="dxa"/>
              <w:right w:w="200" w:type="dxa"/>
            </w:tcMar>
            <w:vAlign w:val="center"/>
          </w:tcPr>
          <w:p w14:paraId="7657C6EB" w14:textId="1EEA94A8"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0F60E502"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27323D21" w14:textId="76503A29"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33</w:t>
            </w:r>
          </w:p>
        </w:tc>
        <w:tc>
          <w:tcPr>
            <w:tcW w:w="4332" w:type="dxa"/>
            <w:shd w:val="clear" w:color="auto" w:fill="FFFFFF" w:themeFill="background1"/>
            <w:tcMar>
              <w:top w:w="120" w:type="dxa"/>
              <w:left w:w="200" w:type="dxa"/>
              <w:bottom w:w="120" w:type="dxa"/>
              <w:right w:w="200" w:type="dxa"/>
            </w:tcMar>
            <w:vAlign w:val="center"/>
          </w:tcPr>
          <w:p w14:paraId="4D5FDDC0" w14:textId="1BB453AD"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ВК2 до ПГ ул. </w:t>
            </w:r>
            <w:r w:rsidRPr="007F2342">
              <w:rPr>
                <w:rFonts w:ascii="Times New Roman" w:hAnsi="Times New Roman" w:cs="Times New Roman"/>
                <w:szCs w:val="22"/>
              </w:rPr>
              <w:t>Пионерская, Энтузиастов</w:t>
            </w:r>
          </w:p>
        </w:tc>
        <w:tc>
          <w:tcPr>
            <w:tcW w:w="4110" w:type="dxa"/>
            <w:shd w:val="clear" w:color="auto" w:fill="FFFFFF" w:themeFill="background1"/>
            <w:tcMar>
              <w:top w:w="120" w:type="dxa"/>
              <w:left w:w="200" w:type="dxa"/>
              <w:bottom w:w="120" w:type="dxa"/>
              <w:right w:w="200" w:type="dxa"/>
            </w:tcMar>
            <w:vAlign w:val="center"/>
          </w:tcPr>
          <w:p w14:paraId="71CAE284" w14:textId="2855BE49"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1E157DEC"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41975194" w14:textId="2C13A5B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34</w:t>
            </w:r>
          </w:p>
        </w:tc>
        <w:tc>
          <w:tcPr>
            <w:tcW w:w="4332" w:type="dxa"/>
            <w:shd w:val="clear" w:color="auto" w:fill="FFFFFF" w:themeFill="background1"/>
            <w:tcMar>
              <w:top w:w="120" w:type="dxa"/>
              <w:left w:w="200" w:type="dxa"/>
              <w:bottom w:w="120" w:type="dxa"/>
              <w:right w:w="200" w:type="dxa"/>
            </w:tcMar>
            <w:vAlign w:val="center"/>
          </w:tcPr>
          <w:p w14:paraId="652179D9" w14:textId="0660E2E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ПГ до МКД 9 в 9 мкр.</w:t>
            </w:r>
          </w:p>
        </w:tc>
        <w:tc>
          <w:tcPr>
            <w:tcW w:w="4110" w:type="dxa"/>
            <w:shd w:val="clear" w:color="auto" w:fill="FFFFFF" w:themeFill="background1"/>
            <w:tcMar>
              <w:top w:w="120" w:type="dxa"/>
              <w:left w:w="200" w:type="dxa"/>
              <w:bottom w:w="120" w:type="dxa"/>
              <w:right w:w="200" w:type="dxa"/>
            </w:tcMar>
            <w:vAlign w:val="center"/>
          </w:tcPr>
          <w:p w14:paraId="504C66ED" w14:textId="7C71B468"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22FC7F67"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B08E631" w14:textId="0BA3784D"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35</w:t>
            </w:r>
          </w:p>
        </w:tc>
        <w:tc>
          <w:tcPr>
            <w:tcW w:w="4332" w:type="dxa"/>
            <w:shd w:val="clear" w:color="auto" w:fill="FFFFFF" w:themeFill="background1"/>
            <w:tcMar>
              <w:top w:w="120" w:type="dxa"/>
              <w:left w:w="200" w:type="dxa"/>
              <w:bottom w:w="120" w:type="dxa"/>
              <w:right w:w="200" w:type="dxa"/>
            </w:tcMar>
            <w:vAlign w:val="center"/>
          </w:tcPr>
          <w:p w14:paraId="1F73DBD1" w14:textId="4BD039A9"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МКД №6 ул. </w:t>
            </w:r>
            <w:r w:rsidRPr="007F2342">
              <w:rPr>
                <w:rFonts w:ascii="Times New Roman" w:hAnsi="Times New Roman" w:cs="Times New Roman"/>
                <w:szCs w:val="22"/>
              </w:rPr>
              <w:t>Промышленная</w:t>
            </w:r>
          </w:p>
        </w:tc>
        <w:tc>
          <w:tcPr>
            <w:tcW w:w="4110" w:type="dxa"/>
            <w:shd w:val="clear" w:color="auto" w:fill="FFFFFF" w:themeFill="background1"/>
            <w:tcMar>
              <w:top w:w="120" w:type="dxa"/>
              <w:left w:w="200" w:type="dxa"/>
              <w:bottom w:w="120" w:type="dxa"/>
              <w:right w:w="200" w:type="dxa"/>
            </w:tcMar>
            <w:vAlign w:val="center"/>
          </w:tcPr>
          <w:p w14:paraId="3AC497B3" w14:textId="3122FB55"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01A9804F"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18EA7C3F" w14:textId="6650356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36</w:t>
            </w:r>
          </w:p>
        </w:tc>
        <w:tc>
          <w:tcPr>
            <w:tcW w:w="4332" w:type="dxa"/>
            <w:shd w:val="clear" w:color="auto" w:fill="FFFFFF" w:themeFill="background1"/>
            <w:tcMar>
              <w:top w:w="120" w:type="dxa"/>
              <w:left w:w="200" w:type="dxa"/>
              <w:bottom w:w="120" w:type="dxa"/>
              <w:right w:w="200" w:type="dxa"/>
            </w:tcMar>
            <w:vAlign w:val="center"/>
          </w:tcPr>
          <w:p w14:paraId="76AD3D19" w14:textId="6856BEEF"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ВК1 до ВКЗ ул.40 лет Октября</w:t>
            </w:r>
          </w:p>
        </w:tc>
        <w:tc>
          <w:tcPr>
            <w:tcW w:w="4110" w:type="dxa"/>
            <w:shd w:val="clear" w:color="auto" w:fill="FFFFFF" w:themeFill="background1"/>
            <w:tcMar>
              <w:top w:w="120" w:type="dxa"/>
              <w:left w:w="200" w:type="dxa"/>
              <w:bottom w:w="120" w:type="dxa"/>
              <w:right w:w="200" w:type="dxa"/>
            </w:tcMar>
            <w:vAlign w:val="center"/>
          </w:tcPr>
          <w:p w14:paraId="6F0DDB78" w14:textId="2610C7F8"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45506A84"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7250800" w14:textId="6B1553E5"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37</w:t>
            </w:r>
          </w:p>
        </w:tc>
        <w:tc>
          <w:tcPr>
            <w:tcW w:w="4332" w:type="dxa"/>
            <w:shd w:val="clear" w:color="auto" w:fill="FFFFFF" w:themeFill="background1"/>
            <w:tcMar>
              <w:top w:w="120" w:type="dxa"/>
              <w:left w:w="200" w:type="dxa"/>
              <w:bottom w:w="120" w:type="dxa"/>
              <w:right w:w="200" w:type="dxa"/>
            </w:tcMar>
            <w:vAlign w:val="center"/>
          </w:tcPr>
          <w:p w14:paraId="62B0CD9A" w14:textId="7228851C"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ВК1 до поликлиники №3 ул. </w:t>
            </w:r>
            <w:r w:rsidRPr="007F2342">
              <w:rPr>
                <w:rFonts w:ascii="Times New Roman" w:hAnsi="Times New Roman" w:cs="Times New Roman"/>
                <w:szCs w:val="22"/>
              </w:rPr>
              <w:t>Северная</w:t>
            </w:r>
          </w:p>
        </w:tc>
        <w:tc>
          <w:tcPr>
            <w:tcW w:w="4110" w:type="dxa"/>
            <w:shd w:val="clear" w:color="auto" w:fill="FFFFFF" w:themeFill="background1"/>
            <w:tcMar>
              <w:top w:w="120" w:type="dxa"/>
              <w:left w:w="200" w:type="dxa"/>
              <w:bottom w:w="120" w:type="dxa"/>
              <w:right w:w="200" w:type="dxa"/>
            </w:tcMar>
            <w:vAlign w:val="center"/>
          </w:tcPr>
          <w:p w14:paraId="33CC7279" w14:textId="6CD431A2"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63D0E92A"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71017E7D" w14:textId="3DFBE799"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38</w:t>
            </w:r>
          </w:p>
        </w:tc>
        <w:tc>
          <w:tcPr>
            <w:tcW w:w="4332" w:type="dxa"/>
            <w:shd w:val="clear" w:color="auto" w:fill="FFFFFF" w:themeFill="background1"/>
            <w:tcMar>
              <w:top w:w="120" w:type="dxa"/>
              <w:left w:w="200" w:type="dxa"/>
              <w:bottom w:w="120" w:type="dxa"/>
              <w:right w:w="200" w:type="dxa"/>
            </w:tcMar>
            <w:vAlign w:val="center"/>
          </w:tcPr>
          <w:p w14:paraId="615E79F8" w14:textId="440A1428"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Т1 до Т2 по ул. </w:t>
            </w:r>
            <w:r w:rsidRPr="007F2342">
              <w:rPr>
                <w:rFonts w:ascii="Times New Roman" w:hAnsi="Times New Roman" w:cs="Times New Roman"/>
                <w:szCs w:val="22"/>
              </w:rPr>
              <w:t>Горького</w:t>
            </w:r>
          </w:p>
        </w:tc>
        <w:tc>
          <w:tcPr>
            <w:tcW w:w="4110" w:type="dxa"/>
            <w:shd w:val="clear" w:color="auto" w:fill="FFFFFF" w:themeFill="background1"/>
            <w:tcMar>
              <w:top w:w="120" w:type="dxa"/>
              <w:left w:w="200" w:type="dxa"/>
              <w:bottom w:w="120" w:type="dxa"/>
              <w:right w:w="200" w:type="dxa"/>
            </w:tcMar>
            <w:vAlign w:val="center"/>
          </w:tcPr>
          <w:p w14:paraId="007A02FA" w14:textId="23810B11"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 xml:space="preserve">замена водопроводной сети, износ </w:t>
            </w:r>
            <w:r w:rsidRPr="007F2342">
              <w:rPr>
                <w:rFonts w:ascii="Times New Roman" w:hAnsi="Times New Roman" w:cs="Times New Roman"/>
                <w:szCs w:val="22"/>
                <w:lang w:val="ru-RU"/>
              </w:rPr>
              <w:lastRenderedPageBreak/>
              <w:t>более 80 %, после реализации  износ 0 %</w:t>
            </w:r>
          </w:p>
        </w:tc>
      </w:tr>
      <w:tr w:rsidR="007F2342" w:rsidRPr="007F2342" w14:paraId="269F4067"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10253D01" w14:textId="426A1CE2"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lastRenderedPageBreak/>
              <w:t>39</w:t>
            </w:r>
          </w:p>
        </w:tc>
        <w:tc>
          <w:tcPr>
            <w:tcW w:w="4332" w:type="dxa"/>
            <w:shd w:val="clear" w:color="auto" w:fill="FFFFFF" w:themeFill="background1"/>
            <w:tcMar>
              <w:top w:w="120" w:type="dxa"/>
              <w:left w:w="200" w:type="dxa"/>
              <w:bottom w:w="120" w:type="dxa"/>
              <w:right w:w="200" w:type="dxa"/>
            </w:tcMar>
            <w:vAlign w:val="center"/>
          </w:tcPr>
          <w:p w14:paraId="7FA20B4D" w14:textId="072F88FD"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МКД №1 ул. </w:t>
            </w:r>
            <w:r w:rsidRPr="007F2342">
              <w:rPr>
                <w:rFonts w:ascii="Times New Roman" w:hAnsi="Times New Roman" w:cs="Times New Roman"/>
                <w:szCs w:val="22"/>
              </w:rPr>
              <w:t>Урицкого, ул.60 лет ВЛКСМ</w:t>
            </w:r>
          </w:p>
        </w:tc>
        <w:tc>
          <w:tcPr>
            <w:tcW w:w="4110" w:type="dxa"/>
            <w:shd w:val="clear" w:color="auto" w:fill="FFFFFF" w:themeFill="background1"/>
            <w:tcMar>
              <w:top w:w="120" w:type="dxa"/>
              <w:left w:w="200" w:type="dxa"/>
              <w:bottom w:w="120" w:type="dxa"/>
              <w:right w:w="200" w:type="dxa"/>
            </w:tcMar>
            <w:vAlign w:val="center"/>
          </w:tcPr>
          <w:p w14:paraId="0698952B" w14:textId="28923E5B"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5EC4980F"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6D70A810" w14:textId="49D98B86"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40</w:t>
            </w:r>
          </w:p>
        </w:tc>
        <w:tc>
          <w:tcPr>
            <w:tcW w:w="4332" w:type="dxa"/>
            <w:shd w:val="clear" w:color="auto" w:fill="FFFFFF" w:themeFill="background1"/>
            <w:tcMar>
              <w:top w:w="120" w:type="dxa"/>
              <w:left w:w="200" w:type="dxa"/>
              <w:bottom w:w="120" w:type="dxa"/>
              <w:right w:w="200" w:type="dxa"/>
            </w:tcMar>
            <w:vAlign w:val="center"/>
          </w:tcPr>
          <w:p w14:paraId="15EC5956" w14:textId="31CEAC6D" w:rsidR="00F06874" w:rsidRPr="007F2342" w:rsidRDefault="00F06874" w:rsidP="00F06874">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в 9 мкр</w:t>
            </w:r>
          </w:p>
        </w:tc>
        <w:tc>
          <w:tcPr>
            <w:tcW w:w="4110" w:type="dxa"/>
            <w:shd w:val="clear" w:color="auto" w:fill="FFFFFF" w:themeFill="background1"/>
            <w:tcMar>
              <w:top w:w="120" w:type="dxa"/>
              <w:left w:w="200" w:type="dxa"/>
              <w:bottom w:w="120" w:type="dxa"/>
              <w:right w:w="200" w:type="dxa"/>
            </w:tcMar>
            <w:vAlign w:val="center"/>
          </w:tcPr>
          <w:p w14:paraId="272C04E5" w14:textId="0D6EDEDC"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r w:rsidR="007F2342" w:rsidRPr="007F2342" w14:paraId="5472DF36" w14:textId="77777777" w:rsidTr="00F06874">
        <w:trPr>
          <w:trHeight w:val="200"/>
          <w:jc w:val="center"/>
        </w:trPr>
        <w:tc>
          <w:tcPr>
            <w:tcW w:w="625" w:type="dxa"/>
            <w:shd w:val="clear" w:color="auto" w:fill="FFFFFF" w:themeFill="background1"/>
            <w:tcMar>
              <w:top w:w="120" w:type="dxa"/>
              <w:left w:w="20" w:type="dxa"/>
              <w:bottom w:w="120" w:type="dxa"/>
              <w:right w:w="20" w:type="dxa"/>
            </w:tcMar>
            <w:vAlign w:val="center"/>
          </w:tcPr>
          <w:p w14:paraId="57681EE9" w14:textId="281CFEDE"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41</w:t>
            </w:r>
          </w:p>
        </w:tc>
        <w:tc>
          <w:tcPr>
            <w:tcW w:w="4332" w:type="dxa"/>
            <w:shd w:val="clear" w:color="auto" w:fill="FFFFFF" w:themeFill="background1"/>
            <w:tcMar>
              <w:top w:w="120" w:type="dxa"/>
              <w:left w:w="200" w:type="dxa"/>
              <w:bottom w:w="120" w:type="dxa"/>
              <w:right w:w="200" w:type="dxa"/>
            </w:tcMar>
            <w:vAlign w:val="center"/>
          </w:tcPr>
          <w:p w14:paraId="5076C11C" w14:textId="4AA2BF83" w:rsidR="00F06874" w:rsidRPr="007F2342" w:rsidRDefault="00F06874" w:rsidP="00F06874">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ПГ1 до ПГ3 по ул. </w:t>
            </w:r>
            <w:r w:rsidRPr="007F2342">
              <w:rPr>
                <w:rFonts w:ascii="Times New Roman" w:hAnsi="Times New Roman" w:cs="Times New Roman"/>
                <w:szCs w:val="22"/>
              </w:rPr>
              <w:t>Калинина</w:t>
            </w:r>
          </w:p>
        </w:tc>
        <w:tc>
          <w:tcPr>
            <w:tcW w:w="4110" w:type="dxa"/>
            <w:shd w:val="clear" w:color="auto" w:fill="FFFFFF" w:themeFill="background1"/>
            <w:tcMar>
              <w:top w:w="120" w:type="dxa"/>
              <w:left w:w="200" w:type="dxa"/>
              <w:bottom w:w="120" w:type="dxa"/>
              <w:right w:w="200" w:type="dxa"/>
            </w:tcMar>
            <w:vAlign w:val="center"/>
          </w:tcPr>
          <w:p w14:paraId="76DB41A9" w14:textId="7168616E" w:rsidR="00F06874" w:rsidRPr="007F2342" w:rsidRDefault="00F06874" w:rsidP="00F06874">
            <w:pPr>
              <w:spacing w:line="276" w:lineRule="auto"/>
              <w:jc w:val="center"/>
              <w:rPr>
                <w:rFonts w:ascii="Times New Roman" w:hAnsi="Times New Roman" w:cs="Times New Roman"/>
                <w:szCs w:val="22"/>
                <w:lang w:val="ru-RU"/>
              </w:rPr>
            </w:pPr>
            <w:r w:rsidRPr="007F2342">
              <w:rPr>
                <w:rFonts w:ascii="Times New Roman" w:hAnsi="Times New Roman" w:cs="Times New Roman"/>
                <w:szCs w:val="22"/>
                <w:lang w:val="ru-RU"/>
              </w:rPr>
              <w:t>замена водопроводной сети, износ более 80 %, после реализации  износ 0 %</w:t>
            </w:r>
          </w:p>
        </w:tc>
      </w:tr>
    </w:tbl>
    <w:p w14:paraId="60742BD6" w14:textId="77777777" w:rsidR="00712137" w:rsidRPr="007F2342" w:rsidRDefault="00712137" w:rsidP="00712137">
      <w:pPr>
        <w:pStyle w:val="e"/>
        <w:spacing w:line="276" w:lineRule="auto"/>
        <w:jc w:val="center"/>
      </w:pPr>
    </w:p>
    <w:p w14:paraId="63C2A8DA" w14:textId="77777777" w:rsidR="00712137" w:rsidRPr="007F2342" w:rsidRDefault="00712137" w:rsidP="00712137">
      <w:pPr>
        <w:pStyle w:val="3TimesNewRoman14"/>
        <w:numPr>
          <w:ilvl w:val="0"/>
          <w:numId w:val="0"/>
        </w:numPr>
        <w:ind w:left="1224" w:hanging="504"/>
      </w:pPr>
      <w:bookmarkStart w:id="121" w:name="_Toc88831186"/>
      <w:bookmarkStart w:id="122" w:name="_Toc170910279"/>
      <w:r w:rsidRPr="007F2342">
        <w:t>1.4.3. Сведения о вновь строящихся, реконструируемых и предлагаемых к выводу из эксплуатации объектах системы водоснабжения</w:t>
      </w:r>
      <w:bookmarkEnd w:id="121"/>
      <w:bookmarkEnd w:id="122"/>
      <w:r w:rsidRPr="007F2342">
        <w:t xml:space="preserve"> </w:t>
      </w:r>
    </w:p>
    <w:p w14:paraId="3DD4938E" w14:textId="77777777" w:rsidR="00B90901" w:rsidRPr="007F2342" w:rsidRDefault="00B90901" w:rsidP="00B90901">
      <w:pPr>
        <w:pStyle w:val="e"/>
        <w:spacing w:line="276" w:lineRule="auto"/>
        <w:jc w:val="both"/>
      </w:pPr>
      <w:r w:rsidRPr="007F2342">
        <w:t>Целью всех мероприятий по строительству, реконструкции и техническому перевооружению объектов централизованной системы водоснабжения города является бесперебойное снабжение населенных пунктов водой, отвечающей требованиям нормативов качества, снижение аварийности и повышение энергетической эффективности оборудования. Выполнение данных мероприятий позволит гарантировать устойчивую, надежную работу объектов водоснабжения и получать качественную питьевую воду в количестве, необходимом для обеспечения жителей города.</w:t>
      </w:r>
    </w:p>
    <w:p w14:paraId="1F2D78B1" w14:textId="77777777" w:rsidR="00B90901" w:rsidRPr="007F2342" w:rsidRDefault="00B90901" w:rsidP="00B90901">
      <w:pPr>
        <w:pStyle w:val="e"/>
        <w:spacing w:line="276" w:lineRule="auto"/>
        <w:jc w:val="both"/>
      </w:pPr>
      <w:r w:rsidRPr="007F2342">
        <w:t>Перечень мероприятий представлен в пункте 1.4.1.</w:t>
      </w:r>
    </w:p>
    <w:p w14:paraId="2E7BEA6E" w14:textId="77777777" w:rsidR="00712137" w:rsidRPr="007F2342" w:rsidRDefault="00712137" w:rsidP="00712137">
      <w:pPr>
        <w:pStyle w:val="e"/>
        <w:spacing w:line="276" w:lineRule="auto"/>
        <w:jc w:val="both"/>
      </w:pPr>
    </w:p>
    <w:p w14:paraId="62DD466A" w14:textId="77777777" w:rsidR="00712137" w:rsidRPr="007F2342" w:rsidRDefault="00712137" w:rsidP="00712137">
      <w:pPr>
        <w:pStyle w:val="3TimesNewRoman14"/>
        <w:numPr>
          <w:ilvl w:val="0"/>
          <w:numId w:val="0"/>
        </w:numPr>
        <w:ind w:left="1224" w:hanging="504"/>
      </w:pPr>
      <w:bookmarkStart w:id="123" w:name="_Toc88831187"/>
      <w:bookmarkStart w:id="124" w:name="_Toc170910280"/>
      <w:r w:rsidRPr="007F2342">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23"/>
      <w:bookmarkEnd w:id="124"/>
    </w:p>
    <w:p w14:paraId="5DE34326" w14:textId="77777777" w:rsidR="00712137" w:rsidRPr="007F2342" w:rsidRDefault="00712137" w:rsidP="00712137">
      <w:pPr>
        <w:pStyle w:val="e"/>
        <w:spacing w:line="276" w:lineRule="auto"/>
        <w:jc w:val="both"/>
      </w:pPr>
      <w:r w:rsidRPr="007F2342">
        <w:t>Системы управления технологическими процессами включают:</w:t>
      </w:r>
    </w:p>
    <w:p w14:paraId="7293DF32" w14:textId="77777777" w:rsidR="00712137" w:rsidRPr="007F2342" w:rsidRDefault="00712137" w:rsidP="00712137">
      <w:pPr>
        <w:pStyle w:val="e"/>
        <w:spacing w:line="276" w:lineRule="auto"/>
        <w:jc w:val="both"/>
      </w:pPr>
      <w:r w:rsidRPr="007F2342">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14:paraId="2DE66B90" w14:textId="77777777" w:rsidR="00712137" w:rsidRPr="007F2342" w:rsidRDefault="00712137" w:rsidP="00712137">
      <w:pPr>
        <w:pStyle w:val="e"/>
        <w:spacing w:line="276" w:lineRule="auto"/>
        <w:jc w:val="both"/>
      </w:pPr>
      <w:r w:rsidRPr="007F2342">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расчёта оптимальных режимов эксплуатации сооружений. АСУ ТП должны применяться при условии их окупаемости.</w:t>
      </w:r>
    </w:p>
    <w:p w14:paraId="7BB94A73" w14:textId="77777777" w:rsidR="00712137" w:rsidRPr="007F2342" w:rsidRDefault="00712137" w:rsidP="00712137">
      <w:pPr>
        <w:pStyle w:val="e"/>
        <w:spacing w:line="276" w:lineRule="auto"/>
        <w:jc w:val="both"/>
      </w:pPr>
      <w:r w:rsidRPr="007F2342">
        <w:t>Диспетчерское управление необходимо сочетать с частичной или полной автоматизацией контролируемых сооружений. Объёмы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14:paraId="0E6A2780" w14:textId="77777777" w:rsidR="00712137" w:rsidRPr="007F2342" w:rsidRDefault="00712137" w:rsidP="00712137">
      <w:pPr>
        <w:pStyle w:val="e"/>
        <w:spacing w:line="276" w:lineRule="auto"/>
        <w:jc w:val="both"/>
      </w:pPr>
      <w:r w:rsidRPr="007F2342">
        <w:lastRenderedPageBreak/>
        <w:t>Пункты управления и отдельные контролируемые сооружения должны также включаться в систему административно-хозяйственной телефонной связи. Пункты управления и контролируемые сооружения должны быть радиофицированы.</w:t>
      </w:r>
    </w:p>
    <w:p w14:paraId="197A0795" w14:textId="77777777" w:rsidR="00712137" w:rsidRPr="007F2342" w:rsidRDefault="00712137" w:rsidP="00712137">
      <w:pPr>
        <w:pStyle w:val="e"/>
        <w:spacing w:line="276" w:lineRule="auto"/>
        <w:jc w:val="both"/>
      </w:pPr>
      <w:r w:rsidRPr="007F2342">
        <w:t>В пунктах управления следует предусматривать:</w:t>
      </w:r>
    </w:p>
    <w:p w14:paraId="7981ADCD" w14:textId="77777777" w:rsidR="00712137" w:rsidRPr="007F2342" w:rsidRDefault="00712137" w:rsidP="00712137">
      <w:pPr>
        <w:pStyle w:val="e"/>
        <w:spacing w:line="276" w:lineRule="auto"/>
        <w:jc w:val="both"/>
      </w:pPr>
      <w:r w:rsidRPr="007F2342">
        <w:t>диспетчерскую – для размещения диспетчерского персонала, щита пульта, мнемосхемы, других средств отображения информации и средств связи;</w:t>
      </w:r>
    </w:p>
    <w:p w14:paraId="7EF58708" w14:textId="77777777" w:rsidR="00712137" w:rsidRPr="007F2342" w:rsidRDefault="00712137" w:rsidP="00712137">
      <w:pPr>
        <w:pStyle w:val="e"/>
        <w:spacing w:line="276" w:lineRule="auto"/>
        <w:jc w:val="both"/>
      </w:pPr>
      <w:r w:rsidRPr="007F2342">
        <w:t>аппаратную – для размещения устройств телемеханики, электропитания, коммутации линии связи (кросс) каналообразующей и релейной телефонной аппаратуры;</w:t>
      </w:r>
    </w:p>
    <w:p w14:paraId="2C4A3DF6" w14:textId="77777777" w:rsidR="00712137" w:rsidRPr="007F2342" w:rsidRDefault="00712137" w:rsidP="00712137">
      <w:pPr>
        <w:pStyle w:val="e"/>
        <w:spacing w:line="276" w:lineRule="auto"/>
        <w:jc w:val="both"/>
      </w:pPr>
      <w:r w:rsidRPr="007F2342">
        <w:t>комнату отдыха персонала;</w:t>
      </w:r>
    </w:p>
    <w:p w14:paraId="3737CA2E" w14:textId="77777777" w:rsidR="00712137" w:rsidRPr="007F2342" w:rsidRDefault="00712137" w:rsidP="00712137">
      <w:pPr>
        <w:pStyle w:val="e"/>
        <w:spacing w:line="276" w:lineRule="auto"/>
        <w:jc w:val="both"/>
      </w:pPr>
      <w:r w:rsidRPr="007F2342">
        <w:t>мастерскую текущего ремонта аппаратуры;</w:t>
      </w:r>
    </w:p>
    <w:p w14:paraId="725408F2" w14:textId="77777777" w:rsidR="00712137" w:rsidRPr="007F2342" w:rsidRDefault="00712137" w:rsidP="00712137">
      <w:pPr>
        <w:pStyle w:val="e"/>
        <w:spacing w:line="276" w:lineRule="auto"/>
        <w:jc w:val="both"/>
      </w:pPr>
      <w:r w:rsidRPr="007F2342">
        <w:t>аккумуляторную и зарядную.</w:t>
      </w:r>
    </w:p>
    <w:p w14:paraId="1CE81BA2" w14:textId="77777777" w:rsidR="00712137" w:rsidRPr="007F2342" w:rsidRDefault="00712137" w:rsidP="00712137">
      <w:pPr>
        <w:pStyle w:val="e"/>
        <w:spacing w:line="276" w:lineRule="auto"/>
        <w:jc w:val="both"/>
      </w:pPr>
      <w:r w:rsidRPr="007F2342">
        <w:t>Для размещения специальных технических средств АСУ ТП необходимо дополнительно предусматривать:</w:t>
      </w:r>
    </w:p>
    <w:p w14:paraId="0F78E91A" w14:textId="77777777" w:rsidR="00712137" w:rsidRPr="007F2342" w:rsidRDefault="00712137" w:rsidP="00712137">
      <w:pPr>
        <w:pStyle w:val="e"/>
        <w:spacing w:line="276" w:lineRule="auto"/>
        <w:jc w:val="both"/>
      </w:pPr>
      <w:r w:rsidRPr="007F2342">
        <w:t>машинный зал для ЭВМ;</w:t>
      </w:r>
    </w:p>
    <w:p w14:paraId="2C93365B" w14:textId="77777777" w:rsidR="00712137" w:rsidRPr="007F2342" w:rsidRDefault="00712137" w:rsidP="00712137">
      <w:pPr>
        <w:pStyle w:val="e"/>
        <w:spacing w:line="276" w:lineRule="auto"/>
        <w:jc w:val="both"/>
      </w:pPr>
      <w:r w:rsidRPr="007F2342">
        <w:t>помещение подготовки и хранения данных;</w:t>
      </w:r>
    </w:p>
    <w:p w14:paraId="26990578" w14:textId="77777777" w:rsidR="00712137" w:rsidRPr="007F2342" w:rsidRDefault="00712137" w:rsidP="00712137">
      <w:pPr>
        <w:pStyle w:val="e"/>
        <w:spacing w:line="276" w:lineRule="auto"/>
        <w:jc w:val="both"/>
      </w:pPr>
      <w:r w:rsidRPr="007F2342">
        <w:t>помещение для программистов и операторов.</w:t>
      </w:r>
    </w:p>
    <w:p w14:paraId="5773A036" w14:textId="77777777" w:rsidR="00712137" w:rsidRPr="007F2342" w:rsidRDefault="00712137" w:rsidP="00712137">
      <w:pPr>
        <w:pStyle w:val="e"/>
        <w:spacing w:line="276" w:lineRule="auto"/>
        <w:jc w:val="both"/>
      </w:pPr>
      <w:r w:rsidRPr="007F2342">
        <w:t>В зависимости от состава оборудования, предусмотренного для систем управления, отдельные помещения допускается объединять или исключать.</w:t>
      </w:r>
    </w:p>
    <w:p w14:paraId="09D62CBC" w14:textId="77777777" w:rsidR="00712137" w:rsidRPr="007F2342" w:rsidRDefault="00712137" w:rsidP="00712137">
      <w:pPr>
        <w:pStyle w:val="e"/>
        <w:spacing w:line="276" w:lineRule="auto"/>
        <w:jc w:val="both"/>
      </w:pPr>
      <w:r w:rsidRPr="007F2342">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14:paraId="787ED819" w14:textId="77777777" w:rsidR="00712137" w:rsidRPr="007F2342" w:rsidRDefault="00712137" w:rsidP="00712137">
      <w:pPr>
        <w:pStyle w:val="e"/>
        <w:spacing w:line="276" w:lineRule="auto"/>
        <w:jc w:val="both"/>
      </w:pPr>
      <w:r w:rsidRPr="007F2342">
        <w:t>При телемеханизации необходимо предусматривать диспетчерское управление:</w:t>
      </w:r>
    </w:p>
    <w:p w14:paraId="353532F1" w14:textId="77777777" w:rsidR="00712137" w:rsidRPr="007F2342" w:rsidRDefault="00712137" w:rsidP="00712137">
      <w:pPr>
        <w:pStyle w:val="e"/>
        <w:spacing w:line="276" w:lineRule="auto"/>
        <w:jc w:val="both"/>
      </w:pPr>
      <w:r w:rsidRPr="007F2342">
        <w:t>неавтоматизированными насосными агрегатами, для которых необходимо оперативное вмешательство диспетчера;</w:t>
      </w:r>
    </w:p>
    <w:p w14:paraId="54F004C4" w14:textId="77777777" w:rsidR="00712137" w:rsidRPr="007F2342" w:rsidRDefault="00712137" w:rsidP="00712137">
      <w:pPr>
        <w:pStyle w:val="e"/>
        <w:spacing w:line="276" w:lineRule="auto"/>
        <w:jc w:val="both"/>
      </w:pPr>
      <w:r w:rsidRPr="007F2342">
        <w:t>автоматизированными насосными агрегатами на станциях, не допускающих перерыва в подаче воды и требующих дублированного управления;</w:t>
      </w:r>
    </w:p>
    <w:p w14:paraId="16F3BC68" w14:textId="77777777" w:rsidR="00712137" w:rsidRPr="007F2342" w:rsidRDefault="00712137" w:rsidP="00712137">
      <w:pPr>
        <w:pStyle w:val="e"/>
        <w:spacing w:line="276" w:lineRule="auto"/>
        <w:jc w:val="both"/>
      </w:pPr>
      <w:r w:rsidRPr="007F2342">
        <w:t>пожарными насосными агрегатами;</w:t>
      </w:r>
    </w:p>
    <w:p w14:paraId="1F8F9629" w14:textId="77777777" w:rsidR="00712137" w:rsidRPr="007F2342" w:rsidRDefault="00712137" w:rsidP="00712137">
      <w:pPr>
        <w:pStyle w:val="e"/>
        <w:spacing w:line="276" w:lineRule="auto"/>
        <w:jc w:val="both"/>
      </w:pPr>
      <w:r w:rsidRPr="007F2342">
        <w:t>задвижками на сетях и водоводах для оперативных переключений.</w:t>
      </w:r>
    </w:p>
    <w:p w14:paraId="62805518" w14:textId="77777777" w:rsidR="00712137" w:rsidRPr="007F2342" w:rsidRDefault="00712137" w:rsidP="00712137">
      <w:pPr>
        <w:pStyle w:val="e"/>
        <w:spacing w:line="276" w:lineRule="auto"/>
        <w:jc w:val="both"/>
      </w:pPr>
    </w:p>
    <w:p w14:paraId="704D6E61" w14:textId="77777777" w:rsidR="00712137" w:rsidRPr="007F2342" w:rsidRDefault="00712137" w:rsidP="00712137">
      <w:pPr>
        <w:pStyle w:val="3TimesNewRoman14"/>
        <w:numPr>
          <w:ilvl w:val="0"/>
          <w:numId w:val="0"/>
        </w:numPr>
        <w:ind w:left="1224" w:hanging="504"/>
      </w:pPr>
      <w:bookmarkStart w:id="125" w:name="_Toc88831188"/>
      <w:bookmarkStart w:id="126" w:name="_Toc170910281"/>
      <w:r w:rsidRPr="007F2342">
        <w:t>1.4.5.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25"/>
      <w:bookmarkEnd w:id="126"/>
    </w:p>
    <w:p w14:paraId="7264D001" w14:textId="77777777" w:rsidR="00A63CF5" w:rsidRPr="007F2342" w:rsidRDefault="00A63CF5" w:rsidP="00A63CF5">
      <w:pPr>
        <w:pStyle w:val="e"/>
        <w:spacing w:before="0" w:line="276" w:lineRule="auto"/>
        <w:jc w:val="both"/>
      </w:pPr>
      <w:r w:rsidRPr="007F2342">
        <w:t>Коммерческий учет осуществляется с целью осуществления расчетов по договорам водоснабжения.</w:t>
      </w:r>
    </w:p>
    <w:p w14:paraId="208CBDFC" w14:textId="77777777" w:rsidR="00A63CF5" w:rsidRPr="007F2342" w:rsidRDefault="00A63CF5" w:rsidP="00A63CF5">
      <w:pPr>
        <w:pStyle w:val="e"/>
        <w:spacing w:before="0" w:line="276" w:lineRule="auto"/>
        <w:jc w:val="both"/>
      </w:pPr>
      <w:r w:rsidRPr="007F2342">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14:paraId="52613DB2" w14:textId="77777777" w:rsidR="00A63CF5" w:rsidRPr="007F2342" w:rsidRDefault="00A63CF5" w:rsidP="00A63CF5">
      <w:pPr>
        <w:pStyle w:val="e"/>
        <w:spacing w:before="0" w:line="276" w:lineRule="auto"/>
        <w:jc w:val="both"/>
      </w:pPr>
      <w:r w:rsidRPr="007F2342">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14:paraId="7788A4A3" w14:textId="77777777" w:rsidR="00A63CF5" w:rsidRPr="007F2342" w:rsidRDefault="00A63CF5" w:rsidP="00A63CF5">
      <w:pPr>
        <w:pStyle w:val="e"/>
        <w:spacing w:before="0" w:line="276" w:lineRule="auto"/>
        <w:jc w:val="both"/>
      </w:pPr>
      <w:r w:rsidRPr="007F2342">
        <w:lastRenderedPageBreak/>
        <w:t>Организация коммерческого учета с использованием прибора учета включает в себя следующие процедуры:</w:t>
      </w:r>
    </w:p>
    <w:p w14:paraId="5020EC49" w14:textId="77777777" w:rsidR="00A63CF5" w:rsidRPr="007F2342" w:rsidRDefault="00A63CF5" w:rsidP="00A61634">
      <w:pPr>
        <w:pStyle w:val="e"/>
        <w:numPr>
          <w:ilvl w:val="0"/>
          <w:numId w:val="41"/>
        </w:numPr>
        <w:spacing w:before="0" w:line="276" w:lineRule="auto"/>
        <w:jc w:val="both"/>
      </w:pPr>
      <w:r w:rsidRPr="007F2342">
        <w:t>получение технических условий на проектирование узла учета (для вновь вводимых в эксплуатацию узлов учета);</w:t>
      </w:r>
    </w:p>
    <w:p w14:paraId="1A159C17" w14:textId="77777777" w:rsidR="00A63CF5" w:rsidRPr="007F2342" w:rsidRDefault="00A63CF5" w:rsidP="00A61634">
      <w:pPr>
        <w:pStyle w:val="e"/>
        <w:numPr>
          <w:ilvl w:val="0"/>
          <w:numId w:val="41"/>
        </w:numPr>
        <w:spacing w:before="0" w:line="276" w:lineRule="auto"/>
        <w:jc w:val="both"/>
      </w:pPr>
      <w:r w:rsidRPr="007F2342">
        <w:t>проектирование узла учета, комплектация и монтаж узла учета (для вновь вводимых в эксплуатацию узлов учета);</w:t>
      </w:r>
    </w:p>
    <w:p w14:paraId="4A11E397" w14:textId="77777777" w:rsidR="00A63CF5" w:rsidRPr="007F2342" w:rsidRDefault="00A63CF5" w:rsidP="00A61634">
      <w:pPr>
        <w:pStyle w:val="e"/>
        <w:numPr>
          <w:ilvl w:val="0"/>
          <w:numId w:val="41"/>
        </w:numPr>
        <w:spacing w:before="0" w:line="276" w:lineRule="auto"/>
        <w:jc w:val="both"/>
      </w:pPr>
      <w:r w:rsidRPr="007F2342">
        <w:t>установку и ввод в эксплуатацию узла учета (для вновь вводимых в эксплуатацию узлов учета);</w:t>
      </w:r>
    </w:p>
    <w:p w14:paraId="2B54EB67" w14:textId="77777777" w:rsidR="00A63CF5" w:rsidRPr="007F2342" w:rsidRDefault="00A63CF5" w:rsidP="00A61634">
      <w:pPr>
        <w:pStyle w:val="e"/>
        <w:numPr>
          <w:ilvl w:val="0"/>
          <w:numId w:val="41"/>
        </w:numPr>
        <w:spacing w:before="0" w:line="276" w:lineRule="auto"/>
        <w:jc w:val="both"/>
      </w:pPr>
      <w:r w:rsidRPr="007F2342">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14:paraId="73D79632" w14:textId="77777777" w:rsidR="00A63CF5" w:rsidRPr="007F2342" w:rsidRDefault="00A63CF5" w:rsidP="00A61634">
      <w:pPr>
        <w:pStyle w:val="e"/>
        <w:numPr>
          <w:ilvl w:val="0"/>
          <w:numId w:val="41"/>
        </w:numPr>
        <w:spacing w:before="0" w:line="276" w:lineRule="auto"/>
        <w:jc w:val="both"/>
      </w:pPr>
      <w:r w:rsidRPr="007F2342">
        <w:t>поверку, ремонт и замену приборов учета.</w:t>
      </w:r>
    </w:p>
    <w:p w14:paraId="30A9FCD1" w14:textId="77777777" w:rsidR="00A63CF5" w:rsidRPr="007F2342" w:rsidRDefault="00A63CF5" w:rsidP="00A63CF5">
      <w:pPr>
        <w:pStyle w:val="e"/>
        <w:spacing w:line="276" w:lineRule="auto"/>
        <w:jc w:val="both"/>
      </w:pPr>
      <w:r w:rsidRPr="007F2342">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 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w:t>
      </w:r>
    </w:p>
    <w:p w14:paraId="0454B320" w14:textId="1DAD23BC" w:rsidR="00A63CF5" w:rsidRPr="007F2342" w:rsidRDefault="00A63CF5" w:rsidP="003763FA">
      <w:pPr>
        <w:pStyle w:val="e"/>
        <w:spacing w:line="276" w:lineRule="auto"/>
        <w:jc w:val="both"/>
      </w:pPr>
      <w:r w:rsidRPr="007F2342">
        <w:t>Коммерческий учёт расхода воды ведётся в МО «г. Лесосибирск» ведётся как на водозаборных сооружениях, так и у потребителей.</w:t>
      </w:r>
    </w:p>
    <w:p w14:paraId="24C46F82" w14:textId="77777777" w:rsidR="003763FA" w:rsidRPr="007F2342" w:rsidRDefault="003763FA" w:rsidP="003763FA">
      <w:pPr>
        <w:pStyle w:val="e"/>
        <w:spacing w:line="276" w:lineRule="auto"/>
        <w:jc w:val="both"/>
      </w:pPr>
      <w:r w:rsidRPr="007F2342">
        <w:t xml:space="preserve">В соответствии с действующим законодательством граждане – собственники помещений в многоквартирных домах оплачивают равными долями в течение пяти лет с даты их установки расходы указанных организаций на установку этих приборов учета. В состав входят все расходы, связанные с установкой и предоставлением рассрочки платежей. Оплата расходов на установку включается в единый платежный документ дополнительной строкой. Поэтому в квитанции у собственников квартир указанного перечня домов появится строка «За установку общедомового прибора учета холодного водоснабжения». </w:t>
      </w:r>
    </w:p>
    <w:p w14:paraId="1EF69EB4" w14:textId="77777777" w:rsidR="003763FA" w:rsidRPr="007F2342" w:rsidRDefault="003763FA" w:rsidP="003763FA">
      <w:pPr>
        <w:pStyle w:val="e"/>
        <w:spacing w:line="276" w:lineRule="auto"/>
        <w:jc w:val="both"/>
      </w:pPr>
      <w:r w:rsidRPr="007F2342">
        <w:t xml:space="preserve">Расчет размера платы в месяц для собственника осуществляется в следующем порядке: </w:t>
      </w:r>
    </w:p>
    <w:p w14:paraId="76331603" w14:textId="77777777" w:rsidR="003763FA" w:rsidRPr="007F2342" w:rsidRDefault="003763FA" w:rsidP="003763FA">
      <w:pPr>
        <w:pStyle w:val="e"/>
        <w:spacing w:line="276" w:lineRule="auto"/>
        <w:jc w:val="both"/>
      </w:pPr>
      <w:r w:rsidRPr="007F2342">
        <w:t xml:space="preserve">Pi=Pобщ./Sобщ./60мес.*Si, </w:t>
      </w:r>
    </w:p>
    <w:p w14:paraId="20E05AE4" w14:textId="77777777" w:rsidR="003763FA" w:rsidRPr="007F2342" w:rsidRDefault="003763FA" w:rsidP="003763FA">
      <w:pPr>
        <w:pStyle w:val="e"/>
        <w:spacing w:line="276" w:lineRule="auto"/>
        <w:jc w:val="both"/>
      </w:pPr>
      <w:r w:rsidRPr="007F2342">
        <w:t xml:space="preserve">где Pi – размер платы (расходы на установку ОПУ) для каждого собственника в месяц; </w:t>
      </w:r>
    </w:p>
    <w:p w14:paraId="5A0BA296" w14:textId="77777777" w:rsidR="003763FA" w:rsidRPr="007F2342" w:rsidRDefault="003763FA" w:rsidP="003763FA">
      <w:pPr>
        <w:pStyle w:val="e"/>
        <w:spacing w:line="276" w:lineRule="auto"/>
        <w:jc w:val="both"/>
      </w:pPr>
      <w:r w:rsidRPr="007F2342">
        <w:t xml:space="preserve">Pобщ. – общие расходы на установку ОПУ по дому; </w:t>
      </w:r>
    </w:p>
    <w:p w14:paraId="0B693275" w14:textId="77777777" w:rsidR="003763FA" w:rsidRPr="007F2342" w:rsidRDefault="003763FA" w:rsidP="003763FA">
      <w:pPr>
        <w:pStyle w:val="e"/>
        <w:spacing w:line="276" w:lineRule="auto"/>
        <w:jc w:val="both"/>
      </w:pPr>
      <w:r w:rsidRPr="007F2342">
        <w:t xml:space="preserve">Si – площадь квартиры собственника </w:t>
      </w:r>
    </w:p>
    <w:p w14:paraId="1640B426" w14:textId="5DC15D70" w:rsidR="003763FA" w:rsidRPr="007F2342" w:rsidRDefault="003763FA" w:rsidP="003763FA">
      <w:pPr>
        <w:pStyle w:val="e"/>
        <w:spacing w:before="0" w:line="276" w:lineRule="auto"/>
        <w:jc w:val="both"/>
      </w:pPr>
      <w:r w:rsidRPr="007F2342">
        <w:rPr>
          <w:sz w:val="26"/>
          <w:szCs w:val="26"/>
        </w:rPr>
        <w:t>Таким образом, для определения месячного платежа общая стоимость установки для конкретного МКД делится на 60 месяцев (5 лет) и далее на общую площадь квартир в доме. Размер платы за установку прибора учета для каждого собственника определяется пропорционально площади квартиры, величину которой он будет оплачивать в течение 5 лет ежемесячно равными долями.</w:t>
      </w:r>
    </w:p>
    <w:p w14:paraId="1C4AC02D" w14:textId="26BB5C27" w:rsidR="00FE6091" w:rsidRPr="007F2342" w:rsidRDefault="00FE6091" w:rsidP="00FE6091">
      <w:pPr>
        <w:pStyle w:val="e"/>
        <w:spacing w:line="276" w:lineRule="auto"/>
        <w:jc w:val="both"/>
      </w:pPr>
      <w:r w:rsidRPr="007F2342">
        <w:t>Степень оснащенности абонентов г. Лесосибирск коммерческими приборами учета потребляемой холодной воды состоянию на 202</w:t>
      </w:r>
      <w:r w:rsidR="003763FA" w:rsidRPr="007F2342">
        <w:t>4</w:t>
      </w:r>
      <w:r w:rsidRPr="007F2342">
        <w:t xml:space="preserve"> год представлена в таблице ниже.</w:t>
      </w:r>
    </w:p>
    <w:p w14:paraId="7ABB2CBA" w14:textId="77777777" w:rsidR="00FE6091" w:rsidRPr="007F2342" w:rsidRDefault="00FE6091" w:rsidP="00FE6091">
      <w:pPr>
        <w:pStyle w:val="Default"/>
        <w:rPr>
          <w:color w:val="auto"/>
        </w:rPr>
      </w:pPr>
    </w:p>
    <w:p w14:paraId="79AFC61D" w14:textId="77777777" w:rsidR="00FE6091" w:rsidRPr="007F2342" w:rsidRDefault="00FE6091" w:rsidP="00FE6091">
      <w:pPr>
        <w:pStyle w:val="Default"/>
        <w:jc w:val="both"/>
        <w:rPr>
          <w:color w:val="auto"/>
          <w:sz w:val="23"/>
          <w:szCs w:val="23"/>
        </w:rPr>
      </w:pPr>
      <w:r w:rsidRPr="007F2342">
        <w:rPr>
          <w:b/>
          <w:color w:val="auto"/>
        </w:rPr>
        <w:lastRenderedPageBreak/>
        <w:t xml:space="preserve">Таблица 1.3.6.1 - Степень оснащенности абонентов коммерческими приборами учета </w:t>
      </w:r>
    </w:p>
    <w:tbl>
      <w:tblPr>
        <w:tblStyle w:val="ad"/>
        <w:tblW w:w="0" w:type="auto"/>
        <w:tblLook w:val="04A0" w:firstRow="1" w:lastRow="0" w:firstColumn="1" w:lastColumn="0" w:noHBand="0" w:noVBand="1"/>
      </w:tblPr>
      <w:tblGrid>
        <w:gridCol w:w="4826"/>
        <w:gridCol w:w="4803"/>
      </w:tblGrid>
      <w:tr w:rsidR="007F2342" w:rsidRPr="007F2342" w14:paraId="29EA5F86" w14:textId="77777777" w:rsidTr="009223ED">
        <w:tc>
          <w:tcPr>
            <w:tcW w:w="4927" w:type="dxa"/>
            <w:shd w:val="clear" w:color="auto" w:fill="F2F2F2" w:themeFill="background1" w:themeFillShade="F2"/>
          </w:tcPr>
          <w:p w14:paraId="67505220"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Группа потребителей</w:t>
            </w:r>
          </w:p>
        </w:tc>
        <w:tc>
          <w:tcPr>
            <w:tcW w:w="4928" w:type="dxa"/>
            <w:shd w:val="clear" w:color="auto" w:fill="F2F2F2" w:themeFill="background1" w:themeFillShade="F2"/>
          </w:tcPr>
          <w:p w14:paraId="0F6B7EC1"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 охвата приборами учета ХВС</w:t>
            </w:r>
          </w:p>
        </w:tc>
      </w:tr>
      <w:tr w:rsidR="007F2342" w:rsidRPr="007F2342" w14:paraId="0B6ECF21" w14:textId="77777777" w:rsidTr="009223ED">
        <w:tc>
          <w:tcPr>
            <w:tcW w:w="4927" w:type="dxa"/>
          </w:tcPr>
          <w:p w14:paraId="1F5F4E01"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Многоквартирные дома</w:t>
            </w:r>
          </w:p>
        </w:tc>
        <w:tc>
          <w:tcPr>
            <w:tcW w:w="4928" w:type="dxa"/>
          </w:tcPr>
          <w:p w14:paraId="26404A4A"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90</w:t>
            </w:r>
          </w:p>
        </w:tc>
      </w:tr>
      <w:tr w:rsidR="007F2342" w:rsidRPr="007F2342" w14:paraId="6023D77B" w14:textId="77777777" w:rsidTr="009223ED">
        <w:tc>
          <w:tcPr>
            <w:tcW w:w="4927" w:type="dxa"/>
          </w:tcPr>
          <w:p w14:paraId="350CDB16"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Частный сектор</w:t>
            </w:r>
          </w:p>
        </w:tc>
        <w:tc>
          <w:tcPr>
            <w:tcW w:w="4928" w:type="dxa"/>
          </w:tcPr>
          <w:p w14:paraId="493DBA60"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15</w:t>
            </w:r>
          </w:p>
        </w:tc>
      </w:tr>
      <w:tr w:rsidR="007F2342" w:rsidRPr="007F2342" w14:paraId="2714E4E6" w14:textId="77777777" w:rsidTr="009223ED">
        <w:tc>
          <w:tcPr>
            <w:tcW w:w="4927" w:type="dxa"/>
          </w:tcPr>
          <w:p w14:paraId="5A0E6505"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Бюджетные организации</w:t>
            </w:r>
          </w:p>
        </w:tc>
        <w:tc>
          <w:tcPr>
            <w:tcW w:w="4928" w:type="dxa"/>
          </w:tcPr>
          <w:p w14:paraId="75465AC3"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100</w:t>
            </w:r>
          </w:p>
        </w:tc>
      </w:tr>
      <w:tr w:rsidR="007F2342" w:rsidRPr="007F2342" w14:paraId="0F1C2415" w14:textId="77777777" w:rsidTr="009223ED">
        <w:tc>
          <w:tcPr>
            <w:tcW w:w="4927" w:type="dxa"/>
          </w:tcPr>
          <w:p w14:paraId="679E2158"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Прочие потребители</w:t>
            </w:r>
          </w:p>
        </w:tc>
        <w:tc>
          <w:tcPr>
            <w:tcW w:w="4928" w:type="dxa"/>
          </w:tcPr>
          <w:p w14:paraId="38722C59" w14:textId="77777777" w:rsidR="00FE6091" w:rsidRPr="007F2342" w:rsidRDefault="00FE6091" w:rsidP="009223ED">
            <w:pPr>
              <w:jc w:val="center"/>
              <w:rPr>
                <w:rFonts w:ascii="Times New Roman" w:hAnsi="Times New Roman" w:cs="Times New Roman"/>
                <w:bCs/>
                <w:szCs w:val="22"/>
              </w:rPr>
            </w:pPr>
            <w:r w:rsidRPr="007F2342">
              <w:rPr>
                <w:rFonts w:ascii="Times New Roman" w:hAnsi="Times New Roman" w:cs="Times New Roman"/>
                <w:bCs/>
                <w:szCs w:val="22"/>
              </w:rPr>
              <w:t>100</w:t>
            </w:r>
          </w:p>
        </w:tc>
      </w:tr>
    </w:tbl>
    <w:p w14:paraId="11A90EE5" w14:textId="77777777" w:rsidR="003763FA" w:rsidRPr="007F2342" w:rsidRDefault="003763FA" w:rsidP="003763FA">
      <w:pPr>
        <w:pStyle w:val="e"/>
        <w:spacing w:before="0" w:line="276" w:lineRule="auto"/>
        <w:jc w:val="both"/>
      </w:pPr>
      <w:r w:rsidRPr="007F2342">
        <w:t>Общая динамика оснащения системы водоснабжения приборами учета положительна, имеет устойчивую тенденцию к увеличению. Планируется до 2035 г. иметь 100% учета реализованной воды. Основная задержка предполагается с оснащением приборами учета частного сектора.</w:t>
      </w:r>
    </w:p>
    <w:p w14:paraId="7B2D84C0" w14:textId="77777777" w:rsidR="00FE6091" w:rsidRPr="007F2342" w:rsidRDefault="00FE6091" w:rsidP="00A63CF5">
      <w:pPr>
        <w:pStyle w:val="e"/>
        <w:spacing w:before="0" w:line="276" w:lineRule="auto"/>
        <w:jc w:val="both"/>
      </w:pPr>
    </w:p>
    <w:p w14:paraId="757685DB" w14:textId="77777777" w:rsidR="00712137" w:rsidRPr="007F2342" w:rsidRDefault="00712137" w:rsidP="00712137">
      <w:pPr>
        <w:pStyle w:val="3TimesNewRoman14"/>
        <w:numPr>
          <w:ilvl w:val="0"/>
          <w:numId w:val="0"/>
        </w:numPr>
        <w:ind w:left="1224" w:hanging="504"/>
      </w:pPr>
      <w:bookmarkStart w:id="127" w:name="_Toc88831189"/>
      <w:bookmarkStart w:id="128" w:name="_Toc170910282"/>
      <w:r w:rsidRPr="007F2342">
        <w:t>1.4.6. Описание вариантов маршрутов прохождения трубопроводов (трасс) по территории поселения, муниципального округа, городского округа и их обоснование</w:t>
      </w:r>
      <w:bookmarkEnd w:id="127"/>
      <w:bookmarkEnd w:id="128"/>
    </w:p>
    <w:p w14:paraId="5EFA08D6" w14:textId="77777777" w:rsidR="00712137" w:rsidRPr="007F2342" w:rsidRDefault="00712137" w:rsidP="00712137">
      <w:pPr>
        <w:pStyle w:val="e"/>
        <w:spacing w:line="276" w:lineRule="auto"/>
        <w:jc w:val="both"/>
      </w:pPr>
      <w:r w:rsidRPr="007F2342">
        <w:t>Маршруты прохождения реконструируемых инженерных сетей будут совпадать с трассами существующих коммуникаций.</w:t>
      </w:r>
    </w:p>
    <w:p w14:paraId="3931E843" w14:textId="6EEC8858" w:rsidR="00712137" w:rsidRPr="007F2342" w:rsidRDefault="00712137" w:rsidP="00712137">
      <w:pPr>
        <w:pStyle w:val="e"/>
        <w:spacing w:line="276" w:lineRule="auto"/>
        <w:jc w:val="both"/>
      </w:pPr>
      <w:r w:rsidRPr="007F2342">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14:paraId="03379DB8" w14:textId="260FE0ED" w:rsidR="008007F5" w:rsidRPr="007F2342" w:rsidRDefault="008007F5" w:rsidP="00712137">
      <w:pPr>
        <w:pStyle w:val="e"/>
        <w:spacing w:line="276" w:lineRule="auto"/>
        <w:jc w:val="both"/>
      </w:pPr>
      <w:r w:rsidRPr="007F2342">
        <w:t>На сегодняшний момент отсутствуют маршруты прохождения трубопроводов в связи с отсутствием готовых проектных решений.</w:t>
      </w:r>
    </w:p>
    <w:p w14:paraId="4AA8291B" w14:textId="77777777" w:rsidR="00712137" w:rsidRPr="007F2342" w:rsidRDefault="00712137" w:rsidP="00712137">
      <w:pPr>
        <w:pStyle w:val="e"/>
        <w:spacing w:line="276" w:lineRule="auto"/>
        <w:jc w:val="both"/>
      </w:pPr>
    </w:p>
    <w:p w14:paraId="303DD7B0" w14:textId="77777777" w:rsidR="00712137" w:rsidRPr="007F2342" w:rsidRDefault="00712137" w:rsidP="00712137">
      <w:pPr>
        <w:pStyle w:val="3TimesNewRoman14"/>
        <w:numPr>
          <w:ilvl w:val="0"/>
          <w:numId w:val="0"/>
        </w:numPr>
        <w:ind w:left="1224" w:hanging="504"/>
      </w:pPr>
      <w:bookmarkStart w:id="129" w:name="_Toc88831190"/>
      <w:bookmarkStart w:id="130" w:name="_Toc170910283"/>
      <w:r w:rsidRPr="007F2342">
        <w:t>1.4.7. Рекомендации о месте размещения насосных станций, резервуаров, водонапорных башен</w:t>
      </w:r>
      <w:bookmarkEnd w:id="129"/>
      <w:bookmarkEnd w:id="130"/>
    </w:p>
    <w:p w14:paraId="4F883D79" w14:textId="77777777" w:rsidR="00A63CF5" w:rsidRPr="007F2342" w:rsidRDefault="00A63CF5" w:rsidP="00A63CF5">
      <w:pPr>
        <w:pStyle w:val="e"/>
        <w:spacing w:line="276" w:lineRule="auto"/>
        <w:jc w:val="both"/>
      </w:pPr>
      <w:r w:rsidRPr="007F2342">
        <w:t>В соответствии с СанПиНом 2.1.4.1110-02 «Зоны санитарной охраны источников водоснабжения и водопроводов питьевого назначения» источники водоснабжения (включая скважины, водопроводные очистные сооружения, резервуары чистой воды) должны иметь зоны санитарной охраны в составе трех поясов.</w:t>
      </w:r>
    </w:p>
    <w:p w14:paraId="38AB3030" w14:textId="77777777" w:rsidR="00A63CF5" w:rsidRPr="007F2342" w:rsidRDefault="00A63CF5" w:rsidP="00A63CF5">
      <w:pPr>
        <w:pStyle w:val="e"/>
        <w:spacing w:line="276" w:lineRule="auto"/>
        <w:jc w:val="both"/>
      </w:pPr>
      <w:r w:rsidRPr="007F2342">
        <w:t>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A646420" w14:textId="77777777" w:rsidR="00A63CF5" w:rsidRPr="007F2342" w:rsidRDefault="00A63CF5" w:rsidP="00A63CF5">
      <w:pPr>
        <w:pStyle w:val="e"/>
        <w:spacing w:line="276" w:lineRule="auto"/>
        <w:jc w:val="both"/>
      </w:pPr>
      <w:r w:rsidRPr="007F2342">
        <w:t>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w:t>
      </w:r>
    </w:p>
    <w:p w14:paraId="1861EC6E" w14:textId="77777777" w:rsidR="00A63CF5" w:rsidRPr="007F2342" w:rsidRDefault="00A63CF5" w:rsidP="00A63CF5">
      <w:pPr>
        <w:pStyle w:val="e"/>
        <w:spacing w:line="276" w:lineRule="auto"/>
        <w:jc w:val="both"/>
      </w:pPr>
      <w:r w:rsidRPr="007F2342">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7FB7F267" w14:textId="77777777" w:rsidR="00A63CF5" w:rsidRPr="007F2342" w:rsidRDefault="00A63CF5" w:rsidP="00A63CF5">
      <w:pPr>
        <w:pStyle w:val="e"/>
        <w:spacing w:line="276" w:lineRule="auto"/>
        <w:jc w:val="both"/>
      </w:pPr>
      <w:r w:rsidRPr="007F2342">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w:t>
      </w:r>
    </w:p>
    <w:p w14:paraId="4EDB4D55" w14:textId="77777777" w:rsidR="00A63CF5" w:rsidRPr="007F2342" w:rsidRDefault="00A63CF5" w:rsidP="00A63CF5">
      <w:pPr>
        <w:pStyle w:val="e"/>
        <w:spacing w:line="276" w:lineRule="auto"/>
        <w:jc w:val="both"/>
      </w:pPr>
      <w:r w:rsidRPr="007F2342">
        <w:lastRenderedPageBreak/>
        <w:t>Водозаборы подземных вод, должны располагаться вне территории промышленных предприятий и жилой застройки. На участке водозаборов из подземных вод границы первого пояса зоны санитарной охраны располагаются:</w:t>
      </w:r>
    </w:p>
    <w:p w14:paraId="4E328FB8" w14:textId="77777777" w:rsidR="00A63CF5" w:rsidRPr="007F2342" w:rsidRDefault="00A63CF5" w:rsidP="00A63CF5">
      <w:pPr>
        <w:pStyle w:val="e"/>
        <w:spacing w:line="276" w:lineRule="auto"/>
        <w:jc w:val="both"/>
      </w:pPr>
      <w:r w:rsidRPr="007F2342">
        <w:t>- для защищенных от загрязнения с поверхности земли подземных вод (напорных) – не менее 30 м от края водозабора;</w:t>
      </w:r>
    </w:p>
    <w:p w14:paraId="04C05785" w14:textId="77777777" w:rsidR="00A63CF5" w:rsidRPr="007F2342" w:rsidRDefault="00A63CF5" w:rsidP="00A63CF5">
      <w:pPr>
        <w:pStyle w:val="e"/>
        <w:spacing w:line="276" w:lineRule="auto"/>
        <w:jc w:val="both"/>
      </w:pPr>
      <w:r w:rsidRPr="007F2342">
        <w:t>- для недостаточно защищенных от загрязнения подземных (грунтовых) – на расстоянии 50 м.</w:t>
      </w:r>
    </w:p>
    <w:p w14:paraId="61EA3C57" w14:textId="77777777" w:rsidR="00A63CF5" w:rsidRPr="007F2342" w:rsidRDefault="00A63CF5" w:rsidP="00A63CF5">
      <w:pPr>
        <w:pStyle w:val="e"/>
        <w:spacing w:line="276" w:lineRule="auto"/>
        <w:jc w:val="both"/>
      </w:pPr>
      <w:r w:rsidRPr="007F2342">
        <w:t>Для водозаборов, расположенных на территории объекта при исключении возможности загрязнения почвы и подземных вод, зона 1-го пояса сокращается по согласованию с местными органами санитарно-эпидемиологической службы.</w:t>
      </w:r>
    </w:p>
    <w:p w14:paraId="7219CA31" w14:textId="77777777" w:rsidR="00A63CF5" w:rsidRPr="007F2342" w:rsidRDefault="00A63CF5" w:rsidP="00A63CF5">
      <w:pPr>
        <w:pStyle w:val="e"/>
        <w:spacing w:line="276" w:lineRule="auto"/>
        <w:jc w:val="both"/>
      </w:pPr>
      <w:r w:rsidRPr="007F2342">
        <w:t>Граница первого пояса ЗСО водопроводных сооружений (резервуары чистой воды) от стен запасных и регулирующих емкостей - не менее 30 м, от насосных станций - не менее 15 м.</w:t>
      </w:r>
    </w:p>
    <w:p w14:paraId="626EABEA" w14:textId="275CA350" w:rsidR="00A63CF5" w:rsidRPr="007F2342" w:rsidRDefault="00A63CF5" w:rsidP="00A63CF5">
      <w:pPr>
        <w:pStyle w:val="e"/>
        <w:spacing w:line="276" w:lineRule="auto"/>
        <w:jc w:val="both"/>
      </w:pPr>
      <w:r w:rsidRPr="007F2342">
        <w:t>Ширину санитарно-защитной полосы водовода следует принимать при отсутствии грунтовых вод – не менее 10 м по обе стороны водопровода при диаметре водоводов до 1000 мм и не менее 20 м при диаметре водоводов более 1000 мм,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0821041D" w14:textId="661271CD" w:rsidR="008007F5" w:rsidRPr="007F2342" w:rsidRDefault="008007F5" w:rsidP="008007F5">
      <w:pPr>
        <w:pStyle w:val="e"/>
        <w:spacing w:line="276" w:lineRule="auto"/>
        <w:jc w:val="both"/>
      </w:pPr>
      <w:r w:rsidRPr="007F2342">
        <w:t xml:space="preserve">На сегодняшний момент отсутствуют </w:t>
      </w:r>
      <w:r w:rsidR="007C3478" w:rsidRPr="007F2342">
        <w:t>рекомендации</w:t>
      </w:r>
      <w:r w:rsidRPr="007F2342">
        <w:t xml:space="preserve"> месте размещения новых объектов водоснабжения в связи с отсутствием готовых проектных решений.</w:t>
      </w:r>
    </w:p>
    <w:p w14:paraId="4AC6226C" w14:textId="77777777" w:rsidR="00712137" w:rsidRPr="007F2342" w:rsidRDefault="00712137" w:rsidP="00712137">
      <w:pPr>
        <w:pStyle w:val="e"/>
        <w:spacing w:line="276" w:lineRule="auto"/>
        <w:jc w:val="both"/>
      </w:pPr>
    </w:p>
    <w:p w14:paraId="2E237116" w14:textId="77777777" w:rsidR="00712137" w:rsidRPr="007F2342" w:rsidRDefault="00712137" w:rsidP="00712137">
      <w:pPr>
        <w:pStyle w:val="3TimesNewRoman14"/>
        <w:numPr>
          <w:ilvl w:val="0"/>
          <w:numId w:val="0"/>
        </w:numPr>
        <w:ind w:left="1224" w:hanging="504"/>
      </w:pPr>
      <w:bookmarkStart w:id="131" w:name="_Toc88831191"/>
      <w:bookmarkStart w:id="132" w:name="_Toc170910284"/>
      <w:r w:rsidRPr="007F2342">
        <w:t>1.4.8. Границы планируемых зон размещения объектов централизованных систем горячего водоснабжения, холодного водоснабжения</w:t>
      </w:r>
      <w:bookmarkEnd w:id="131"/>
      <w:bookmarkEnd w:id="132"/>
    </w:p>
    <w:p w14:paraId="7816557E" w14:textId="77777777" w:rsidR="00C51211" w:rsidRPr="007F2342" w:rsidRDefault="00C51211" w:rsidP="00C51211">
      <w:pPr>
        <w:pStyle w:val="e"/>
        <w:spacing w:line="276" w:lineRule="auto"/>
        <w:jc w:val="both"/>
      </w:pPr>
      <w:r w:rsidRPr="007F2342">
        <w:t>Границы планируемых зон размещения объектов централизованных систем холодного водоснабжения будут известны на стадии проектирования по каждому конкретному объекту.</w:t>
      </w:r>
    </w:p>
    <w:p w14:paraId="075EB759" w14:textId="77777777" w:rsidR="00712137" w:rsidRPr="007F2342" w:rsidRDefault="00712137" w:rsidP="00712137">
      <w:pPr>
        <w:pStyle w:val="e"/>
        <w:spacing w:line="276" w:lineRule="auto"/>
        <w:jc w:val="both"/>
      </w:pPr>
    </w:p>
    <w:p w14:paraId="57AC98E3" w14:textId="77777777" w:rsidR="00712137" w:rsidRPr="007F2342" w:rsidRDefault="00712137" w:rsidP="00712137">
      <w:pPr>
        <w:pStyle w:val="3TimesNewRoman14"/>
        <w:numPr>
          <w:ilvl w:val="0"/>
          <w:numId w:val="0"/>
        </w:numPr>
        <w:ind w:left="1224" w:hanging="504"/>
      </w:pPr>
      <w:bookmarkStart w:id="133" w:name="_Toc88831192"/>
      <w:bookmarkStart w:id="134" w:name="_Toc170910285"/>
      <w:r w:rsidRPr="007F2342">
        <w:t>1.4.9. Карты (схемы) существующего и планируемого размещения объектов централизованных систем горячего водоснабжения, холодного водоснабжения</w:t>
      </w:r>
      <w:bookmarkEnd w:id="133"/>
      <w:bookmarkEnd w:id="134"/>
    </w:p>
    <w:p w14:paraId="13722837" w14:textId="77777777" w:rsidR="00A63CF5" w:rsidRPr="007F2342" w:rsidRDefault="00A63CF5" w:rsidP="00A63CF5">
      <w:pPr>
        <w:pStyle w:val="e"/>
        <w:spacing w:line="276" w:lineRule="auto"/>
        <w:jc w:val="both"/>
      </w:pPr>
      <w:r w:rsidRPr="007F2342">
        <w:t>Ориентировочные карты (схемы) существующего и планируемого размещения объектов централизованных систем холодного водоснабжения представлены в электронной модели.</w:t>
      </w:r>
    </w:p>
    <w:p w14:paraId="1D7D811A" w14:textId="77777777" w:rsidR="00712137" w:rsidRPr="007F2342" w:rsidRDefault="00712137" w:rsidP="00712137">
      <w:pPr>
        <w:pStyle w:val="af1"/>
        <w:ind w:firstLine="567"/>
        <w:rPr>
          <w:rFonts w:ascii="Times New Roman" w:hAnsi="Times New Roman"/>
        </w:rPr>
      </w:pPr>
    </w:p>
    <w:p w14:paraId="72CE81FB" w14:textId="77777777" w:rsidR="00712137" w:rsidRPr="007F2342" w:rsidRDefault="00712137" w:rsidP="00712137">
      <w:pPr>
        <w:jc w:val="left"/>
        <w:rPr>
          <w:rFonts w:ascii="Times New Roman" w:eastAsia="Calibri" w:hAnsi="Times New Roman"/>
          <w:sz w:val="24"/>
        </w:rPr>
      </w:pPr>
    </w:p>
    <w:p w14:paraId="775D7B95"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585AF7A4" w14:textId="77777777" w:rsidR="00712137" w:rsidRPr="007F2342" w:rsidRDefault="00712137" w:rsidP="00712137">
      <w:pPr>
        <w:pStyle w:val="3TimesNewRoman14"/>
        <w:numPr>
          <w:ilvl w:val="0"/>
          <w:numId w:val="0"/>
        </w:numPr>
        <w:ind w:left="1224" w:hanging="504"/>
      </w:pPr>
      <w:bookmarkStart w:id="135" w:name="_Toc88831193"/>
      <w:bookmarkStart w:id="136" w:name="_Toc170910286"/>
      <w:r w:rsidRPr="007F2342">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135"/>
      <w:bookmarkEnd w:id="136"/>
      <w:r w:rsidRPr="007F2342">
        <w:t xml:space="preserve"> </w:t>
      </w:r>
    </w:p>
    <w:p w14:paraId="34DB39CD" w14:textId="77777777" w:rsidR="00712137" w:rsidRPr="007F2342" w:rsidRDefault="00712137" w:rsidP="00712137">
      <w:pPr>
        <w:pStyle w:val="3TimesNewRoman14"/>
        <w:numPr>
          <w:ilvl w:val="0"/>
          <w:numId w:val="0"/>
        </w:numPr>
        <w:ind w:left="1224" w:hanging="504"/>
      </w:pPr>
      <w:bookmarkStart w:id="137" w:name="_Toc88831194"/>
      <w:bookmarkStart w:id="138" w:name="_Toc170910287"/>
      <w:r w:rsidRPr="007F2342">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37"/>
      <w:bookmarkEnd w:id="138"/>
    </w:p>
    <w:p w14:paraId="5945448A" w14:textId="77777777" w:rsidR="00712137" w:rsidRPr="007F2342" w:rsidRDefault="00712137" w:rsidP="00712137">
      <w:pPr>
        <w:pStyle w:val="e"/>
        <w:spacing w:line="276" w:lineRule="auto"/>
        <w:jc w:val="both"/>
      </w:pPr>
      <w:r w:rsidRPr="007F2342">
        <w:t xml:space="preserve">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из полимерных материалов. </w:t>
      </w:r>
    </w:p>
    <w:p w14:paraId="51633E85" w14:textId="77777777" w:rsidR="00712137" w:rsidRPr="007F2342" w:rsidRDefault="00712137" w:rsidP="00712137">
      <w:pPr>
        <w:pStyle w:val="e"/>
        <w:spacing w:line="276" w:lineRule="auto"/>
        <w:jc w:val="both"/>
      </w:pPr>
      <w:r w:rsidRPr="007F2342">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данных мероприятий – улучшения здоровья и качества жизни граждан.</w:t>
      </w:r>
    </w:p>
    <w:p w14:paraId="67624CBB" w14:textId="77777777" w:rsidR="00712137" w:rsidRPr="007F2342" w:rsidRDefault="00712137" w:rsidP="00712137">
      <w:pPr>
        <w:pStyle w:val="e"/>
        <w:spacing w:line="276" w:lineRule="auto"/>
        <w:jc w:val="both"/>
      </w:pPr>
    </w:p>
    <w:p w14:paraId="412688A9" w14:textId="77777777" w:rsidR="00712137" w:rsidRPr="007F2342" w:rsidRDefault="00712137" w:rsidP="00712137">
      <w:pPr>
        <w:pStyle w:val="3TimesNewRoman14"/>
        <w:numPr>
          <w:ilvl w:val="0"/>
          <w:numId w:val="0"/>
        </w:numPr>
        <w:ind w:left="1224" w:hanging="504"/>
      </w:pPr>
      <w:bookmarkStart w:id="139" w:name="_Toc88831195"/>
      <w:bookmarkStart w:id="140" w:name="_Toc170910288"/>
      <w:r w:rsidRPr="007F2342">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39"/>
      <w:bookmarkEnd w:id="140"/>
    </w:p>
    <w:p w14:paraId="7E55965B" w14:textId="77777777" w:rsidR="00712137" w:rsidRPr="007F2342" w:rsidRDefault="00712137" w:rsidP="00712137">
      <w:pPr>
        <w:pStyle w:val="e"/>
        <w:spacing w:line="276" w:lineRule="auto"/>
        <w:jc w:val="both"/>
      </w:pPr>
      <w:r w:rsidRPr="007F2342">
        <w:t>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согласно установленных правил безопасности.</w:t>
      </w:r>
    </w:p>
    <w:p w14:paraId="34760E88" w14:textId="77777777" w:rsidR="00712137" w:rsidRPr="007F2342" w:rsidRDefault="00712137" w:rsidP="00712137">
      <w:pPr>
        <w:pStyle w:val="e"/>
        <w:spacing w:line="276" w:lineRule="auto"/>
        <w:jc w:val="both"/>
      </w:pPr>
      <w:r w:rsidRPr="007F2342">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14:paraId="3018396B" w14:textId="77777777" w:rsidR="00712137" w:rsidRPr="007F2342" w:rsidRDefault="00712137" w:rsidP="00712137">
      <w:pPr>
        <w:pStyle w:val="e"/>
        <w:spacing w:line="276" w:lineRule="auto"/>
        <w:jc w:val="both"/>
      </w:pPr>
      <w:r w:rsidRPr="007F2342">
        <w:t>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вручную и ее дозирование следует производить в противогазах.</w:t>
      </w:r>
    </w:p>
    <w:p w14:paraId="2C5F98B0" w14:textId="77777777" w:rsidR="00712137" w:rsidRPr="007F2342" w:rsidRDefault="00712137" w:rsidP="00712137">
      <w:pPr>
        <w:pStyle w:val="e"/>
        <w:spacing w:line="276" w:lineRule="auto"/>
        <w:jc w:val="both"/>
      </w:pPr>
      <w:r w:rsidRPr="007F2342">
        <w:t>Проверка дозирующих устройств производится,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14:paraId="6A71511B" w14:textId="77777777" w:rsidR="00712137" w:rsidRPr="007F2342" w:rsidRDefault="00712137" w:rsidP="00712137">
      <w:pPr>
        <w:pStyle w:val="e"/>
        <w:spacing w:line="276" w:lineRule="auto"/>
        <w:jc w:val="both"/>
      </w:pPr>
      <w:r w:rsidRPr="007F2342">
        <w:t>Расход хлора составляет 17,75 мг на 1 мг-экв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14:paraId="1841695B" w14:textId="77777777" w:rsidR="00712137" w:rsidRPr="007F2342" w:rsidRDefault="00712137" w:rsidP="00712137">
      <w:pPr>
        <w:pStyle w:val="e"/>
        <w:spacing w:line="276" w:lineRule="auto"/>
        <w:jc w:val="both"/>
      </w:pPr>
      <w:r w:rsidRPr="007F2342">
        <w:lastRenderedPageBreak/>
        <w:t>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t = 15-18 °С не должен превышать для 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хлорпроводах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представляют собой вертикальные емкости  – кожухи, в которых протекает вода, подогретая до температуры не выше 40 − 50°С, и расположен змеевик для жидкого хлора, превращающегося в газообразный.</w:t>
      </w:r>
    </w:p>
    <w:p w14:paraId="207374CB" w14:textId="77777777" w:rsidR="00712137" w:rsidRPr="007F2342" w:rsidRDefault="00712137" w:rsidP="00712137">
      <w:pPr>
        <w:pStyle w:val="e"/>
        <w:spacing w:line="276" w:lineRule="auto"/>
        <w:jc w:val="both"/>
      </w:pPr>
      <w:r w:rsidRPr="007F2342">
        <w:t>Очистка газа перед впуском его в газодозатор осуществляется в промежуточном баллоне (ресивере). Ресивер помещается между редукционным вентилем рабочих баллонов (или коллектором, собирающим хлор от нескольких бочек или баллонов) и входным вентилем газодозатора. Один промежуточный баллон может обслуживать до 8 рабочих баллонов.</w:t>
      </w:r>
    </w:p>
    <w:p w14:paraId="08545416" w14:textId="77777777" w:rsidR="00712137" w:rsidRPr="007F2342" w:rsidRDefault="00712137" w:rsidP="00712137">
      <w:pPr>
        <w:pStyle w:val="e"/>
        <w:spacing w:line="276" w:lineRule="auto"/>
        <w:jc w:val="both"/>
      </w:pPr>
      <w:r w:rsidRPr="007F2342">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14:paraId="262A7648" w14:textId="77777777" w:rsidR="00712137" w:rsidRPr="007F2342" w:rsidRDefault="00712137" w:rsidP="00712137">
      <w:pPr>
        <w:pStyle w:val="e"/>
        <w:spacing w:line="276" w:lineRule="auto"/>
        <w:jc w:val="both"/>
      </w:pPr>
      <w:r w:rsidRPr="007F2342">
        <w:t>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пожаро и взрывобезопасен (относиться к категории В).</w:t>
      </w:r>
    </w:p>
    <w:p w14:paraId="46087B07" w14:textId="77777777" w:rsidR="00712137" w:rsidRPr="007F2342" w:rsidRDefault="00712137" w:rsidP="00712137">
      <w:pPr>
        <w:pStyle w:val="e"/>
        <w:spacing w:line="276" w:lineRule="auto"/>
        <w:jc w:val="both"/>
      </w:pPr>
      <w:r w:rsidRPr="007F2342">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14:paraId="4E649156" w14:textId="77777777" w:rsidR="00712137" w:rsidRPr="007F2342" w:rsidRDefault="00712137" w:rsidP="00712137">
      <w:pPr>
        <w:pStyle w:val="e"/>
        <w:spacing w:line="276" w:lineRule="auto"/>
        <w:jc w:val="both"/>
      </w:pPr>
      <w:r w:rsidRPr="007F2342">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14:paraId="03286943" w14:textId="77777777" w:rsidR="00712137" w:rsidRPr="007F2342" w:rsidRDefault="00712137" w:rsidP="00712137">
      <w:pPr>
        <w:pStyle w:val="e"/>
        <w:spacing w:line="276" w:lineRule="auto"/>
        <w:jc w:val="both"/>
      </w:pPr>
      <w:r w:rsidRPr="007F2342">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14:paraId="405ADAB9" w14:textId="77777777" w:rsidR="00712137" w:rsidRPr="007F2342" w:rsidRDefault="00712137" w:rsidP="00712137">
      <w:pPr>
        <w:pStyle w:val="e"/>
        <w:spacing w:line="276" w:lineRule="auto"/>
        <w:jc w:val="both"/>
      </w:pPr>
      <w:r w:rsidRPr="007F2342">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14:paraId="7885CB90" w14:textId="77777777" w:rsidR="00712137" w:rsidRPr="007F2342" w:rsidRDefault="00712137" w:rsidP="00712137">
      <w:pPr>
        <w:pStyle w:val="e"/>
        <w:spacing w:line="276" w:lineRule="auto"/>
        <w:jc w:val="both"/>
      </w:pPr>
      <w:r w:rsidRPr="007F2342">
        <w:lastRenderedPageBreak/>
        <w:t>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тэнков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хлоропроводам протяженностью не более 1 км. Перелив хлора в мелкую тару (баллоны или бочки) на этих установках запрещается.</w:t>
      </w:r>
    </w:p>
    <w:p w14:paraId="3FDF5AC8" w14:textId="77777777" w:rsidR="00712137" w:rsidRPr="007F2342" w:rsidRDefault="00712137" w:rsidP="00712137">
      <w:pPr>
        <w:pStyle w:val="e"/>
        <w:spacing w:line="276" w:lineRule="auto"/>
        <w:jc w:val="both"/>
      </w:pPr>
      <w:r w:rsidRPr="007F2342">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14:paraId="76AA9414" w14:textId="77777777" w:rsidR="00712137" w:rsidRPr="007F2342" w:rsidRDefault="00712137" w:rsidP="00712137">
      <w:pPr>
        <w:pStyle w:val="e"/>
        <w:spacing w:line="276" w:lineRule="auto"/>
        <w:jc w:val="both"/>
      </w:pPr>
      <w:r w:rsidRPr="007F2342">
        <w:t>При доставке газообразных реагентов на станцию в цистернах их переливают в бочки, баллоны или тэнки путем создания в опорожняемой цистерне давления (с помощью сжатого воздуха) в 0,5 –1,5 МПа. Контроль за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для взвешивания пустых баллонов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14:paraId="08FFB2EA" w14:textId="77777777" w:rsidR="00712137" w:rsidRPr="007F2342" w:rsidRDefault="00712137" w:rsidP="00712137">
      <w:pPr>
        <w:pStyle w:val="e"/>
        <w:spacing w:line="276" w:lineRule="auto"/>
        <w:jc w:val="both"/>
      </w:pPr>
      <w:r w:rsidRPr="007F2342">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19" w:tgtFrame="_blank" w:history="1">
        <w:r w:rsidRPr="007F2342">
          <w:t>гаечными ключами</w:t>
        </w:r>
      </w:hyperlink>
      <w:r w:rsidRPr="007F2342">
        <w:t>, молотками, зубилами и асбестографической набивкой). Хлор со склада к месту потребления транспортируется либо в баллонах или бочках на специальных тележках, либо по хлоропроводу из бочек, расположенных на складе. После полной сработки бочки с жидким хлором оставшийся хлоргаз необходимо удалить из бочки посредством эжектора и по возможности утилизировать.</w:t>
      </w:r>
    </w:p>
    <w:p w14:paraId="547F60FF" w14:textId="475266EC" w:rsidR="00712137" w:rsidRPr="007F2342" w:rsidRDefault="00712137" w:rsidP="00712137">
      <w:pPr>
        <w:pStyle w:val="e"/>
        <w:spacing w:line="276" w:lineRule="auto"/>
        <w:jc w:val="both"/>
      </w:pPr>
      <w:r w:rsidRPr="007F2342">
        <w:t>Хлоропровод должен быть смонтирован только из цельнотянутых толстостенных труб. Соединение труб необходимо делать герметичным, резьбовым на муфтах ил</w:t>
      </w:r>
      <w:r w:rsidR="00C51211" w:rsidRPr="007F2342">
        <w:t>и</w:t>
      </w:r>
      <w:r w:rsidRPr="007F2342">
        <w:t xml:space="preserve"> на фланцах с прокладками. Запрещается прокладывать хлоропровод в каналах и местах, труднодоступных для осмотров и ремонтов.</w:t>
      </w:r>
    </w:p>
    <w:p w14:paraId="35B8F400" w14:textId="77777777" w:rsidR="00712137" w:rsidRPr="007F2342" w:rsidRDefault="00712137" w:rsidP="00712137">
      <w:pPr>
        <w:pStyle w:val="e"/>
        <w:spacing w:line="276" w:lineRule="auto"/>
        <w:jc w:val="both"/>
      </w:pPr>
      <w:r w:rsidRPr="007F2342">
        <w:t>Один раз в год хлоропровод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14:paraId="137563EB" w14:textId="77777777" w:rsidR="00712137" w:rsidRPr="007F2342" w:rsidRDefault="00712137" w:rsidP="00712137">
      <w:pPr>
        <w:pStyle w:val="e"/>
        <w:spacing w:line="276" w:lineRule="auto"/>
        <w:jc w:val="both"/>
      </w:pPr>
      <w:r w:rsidRPr="007F2342">
        <w:lastRenderedPageBreak/>
        <w:t>Дозирование жидких реагентов осуществляется напорными или вакуумными дозаторами. Предпочтение необходимо отдавать вакуумным газодозаторам. Хлорная вода и водный раствор сернистого газа, образующиеся в газодозаторах,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14:paraId="1986DF87" w14:textId="77777777" w:rsidR="00712137" w:rsidRPr="007F2342" w:rsidRDefault="00712137" w:rsidP="00712137">
      <w:pPr>
        <w:spacing w:line="276" w:lineRule="auto"/>
        <w:jc w:val="left"/>
        <w:rPr>
          <w:rFonts w:ascii="Times New Roman" w:hAnsi="Times New Roman"/>
          <w:sz w:val="24"/>
        </w:rPr>
      </w:pPr>
    </w:p>
    <w:p w14:paraId="6639F783"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58D942A4" w14:textId="77777777" w:rsidR="00712137" w:rsidRPr="007F2342" w:rsidRDefault="00712137" w:rsidP="00712137">
      <w:pPr>
        <w:pStyle w:val="3TimesNewRoman14"/>
        <w:numPr>
          <w:ilvl w:val="0"/>
          <w:numId w:val="0"/>
        </w:numPr>
        <w:ind w:left="1224" w:hanging="504"/>
      </w:pPr>
      <w:bookmarkStart w:id="141" w:name="_Toc88831196"/>
      <w:bookmarkStart w:id="142" w:name="_Toc170910289"/>
      <w:r w:rsidRPr="007F2342">
        <w:lastRenderedPageBreak/>
        <w:t>1.6. ОЦЕНКА ОБЪЕМОВ КАПИТАЛЬНЫХ ВЛОЖЕНИЙ В СТРОИТЕЛЬСТВО, РЕКОНСТРУКЦИЮ И МОДЕРНИЗАЦИЮ ОБЪЕКТОВ ЦЕНТРАЛИЗОВАННЫХ СИСТЕМ ВОДОСНАБЖЕНИЯ</w:t>
      </w:r>
      <w:bookmarkEnd w:id="141"/>
      <w:bookmarkEnd w:id="142"/>
    </w:p>
    <w:p w14:paraId="21DE768E" w14:textId="77777777" w:rsidR="00712137" w:rsidRPr="007F2342" w:rsidRDefault="00712137" w:rsidP="00712137">
      <w:pPr>
        <w:pStyle w:val="72"/>
        <w:rPr>
          <w:color w:val="auto"/>
          <w:sz w:val="24"/>
        </w:rPr>
      </w:pPr>
    </w:p>
    <w:p w14:paraId="6E76EB6B" w14:textId="77777777" w:rsidR="00712137" w:rsidRPr="007F2342" w:rsidRDefault="00712137" w:rsidP="00712137">
      <w:pPr>
        <w:pStyle w:val="3TimesNewRoman14"/>
        <w:numPr>
          <w:ilvl w:val="0"/>
          <w:numId w:val="0"/>
        </w:numPr>
        <w:ind w:left="1224" w:hanging="504"/>
      </w:pPr>
      <w:bookmarkStart w:id="143" w:name="_Toc524593203"/>
      <w:bookmarkStart w:id="144" w:name="_Toc88831197"/>
      <w:bookmarkStart w:id="145" w:name="_Toc170910290"/>
      <w:r w:rsidRPr="007F2342">
        <w:t>1.6.1. Оценка стоимости основных мероприятий по реализации схем водоснабжения</w:t>
      </w:r>
      <w:bookmarkEnd w:id="143"/>
      <w:bookmarkEnd w:id="144"/>
      <w:bookmarkEnd w:id="145"/>
    </w:p>
    <w:p w14:paraId="63324CCC"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1BB921BA"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проектно-изыскательские работы;</w:t>
      </w:r>
    </w:p>
    <w:p w14:paraId="284F9A76"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строительно-монтажные работы;</w:t>
      </w:r>
    </w:p>
    <w:p w14:paraId="10E57C0F" w14:textId="321578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работы по замене оборудования с улучшением технико-экономических характеристик</w:t>
      </w:r>
      <w:r w:rsidR="00094545" w:rsidRPr="007F2342">
        <w:rPr>
          <w:rFonts w:ascii="Times New Roman" w:hAnsi="Times New Roman"/>
          <w:sz w:val="24"/>
        </w:rPr>
        <w:t>;</w:t>
      </w:r>
    </w:p>
    <w:p w14:paraId="4ED50119"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приобретение материалов и оборудования;</w:t>
      </w:r>
    </w:p>
    <w:p w14:paraId="5C97F805"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расходы, не относимые на стоимость основных средств (аренда земли на срок строительства и т.п.);</w:t>
      </w:r>
    </w:p>
    <w:p w14:paraId="4D12ACC9"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дополнительные налоговые платежи, возникающие от увеличения выручки, в связи с реализацией программы;</w:t>
      </w:r>
    </w:p>
    <w:p w14:paraId="607B741C"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7B222EE2"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14:paraId="696D96B3" w14:textId="77777777" w:rsidR="00712137" w:rsidRPr="007F2342" w:rsidRDefault="00712137" w:rsidP="00712137">
      <w:pPr>
        <w:spacing w:line="276" w:lineRule="auto"/>
        <w:ind w:firstLine="708"/>
        <w:rPr>
          <w:rFonts w:ascii="Times New Roman" w:hAnsi="Times New Roman"/>
          <w:b/>
          <w:sz w:val="24"/>
        </w:rPr>
      </w:pPr>
      <w:r w:rsidRPr="007F2342">
        <w:rPr>
          <w:rFonts w:ascii="Times New Roman" w:hAnsi="Times New Roman"/>
          <w:b/>
          <w:sz w:val="24"/>
        </w:rPr>
        <w:t xml:space="preserve">Мероприятия по объектам водоснабжения </w:t>
      </w:r>
    </w:p>
    <w:p w14:paraId="2C3B41F2"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xml:space="preserve">Оценка стоимости капитальных затрат по объектам (сооружениям) и прочим мероприятиям водоснабжения выполнена: </w:t>
      </w:r>
    </w:p>
    <w:p w14:paraId="785DB07C"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xml:space="preserve">-на основании нормативов цен строительства НЦС 81-02-19-2024 Сборник № 19 «Здания и сооружения городской инфраструктуры». </w:t>
      </w:r>
    </w:p>
    <w:p w14:paraId="3D488181"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xml:space="preserve">-на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14:paraId="219D0077"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xml:space="preserve">Оценка стоимости мероприятий по объектам системы водоснабжения представлена в таблице ниже. </w:t>
      </w:r>
    </w:p>
    <w:p w14:paraId="1F279D77"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4DD0959A" w14:textId="77777777" w:rsidR="00712137" w:rsidRPr="007F2342" w:rsidRDefault="00712137" w:rsidP="00712137">
      <w:pPr>
        <w:spacing w:line="276" w:lineRule="auto"/>
        <w:ind w:firstLine="708"/>
        <w:rPr>
          <w:rFonts w:ascii="Times New Roman" w:hAnsi="Times New Roman"/>
          <w:b/>
          <w:sz w:val="24"/>
        </w:rPr>
      </w:pPr>
      <w:r w:rsidRPr="007F2342">
        <w:rPr>
          <w:rFonts w:ascii="Times New Roman" w:hAnsi="Times New Roman"/>
          <w:b/>
          <w:sz w:val="24"/>
        </w:rPr>
        <w:t>Строительство и реконструкция сетей водоснабжения</w:t>
      </w:r>
    </w:p>
    <w:p w14:paraId="560817B3"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Оценка стоимости строительства и реконструкции сетей водоснабжения осуществлена на основании нормативов цен строительства НЦС 81-02-14-2024 Сборник № 14 «Наружные сети водоснабжения и канализации».</w:t>
      </w:r>
    </w:p>
    <w:p w14:paraId="0F82174E"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w:t>
      </w:r>
      <w:r w:rsidRPr="007F2342">
        <w:rPr>
          <w:rFonts w:ascii="Times New Roman" w:hAnsi="Times New Roman"/>
          <w:sz w:val="24"/>
        </w:rPr>
        <w:lastRenderedPageBreak/>
        <w:t>эпидемиологическими правилами и иными обязательными требованиями, установленными законодательством Российской Федерации.</w:t>
      </w:r>
    </w:p>
    <w:p w14:paraId="0CC4C6AF"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7406D5A7" w14:textId="77777777" w:rsidR="00712137" w:rsidRPr="007F2342" w:rsidRDefault="00712137" w:rsidP="00712137">
      <w:pPr>
        <w:spacing w:line="276" w:lineRule="auto"/>
        <w:ind w:firstLine="708"/>
        <w:rPr>
          <w:rFonts w:ascii="Times New Roman" w:hAnsi="Times New Roman"/>
          <w:sz w:val="24"/>
        </w:rPr>
      </w:pPr>
    </w:p>
    <w:p w14:paraId="453F5CB5" w14:textId="77777777" w:rsidR="00712137" w:rsidRPr="007F2342" w:rsidRDefault="00712137" w:rsidP="00712137">
      <w:pPr>
        <w:pStyle w:val="3TimesNewRoman14"/>
        <w:numPr>
          <w:ilvl w:val="0"/>
          <w:numId w:val="0"/>
        </w:numPr>
        <w:ind w:left="1224" w:hanging="504"/>
      </w:pPr>
      <w:bookmarkStart w:id="146" w:name="_Toc88831198"/>
      <w:bookmarkStart w:id="147" w:name="_Toc170910291"/>
      <w:r w:rsidRPr="007F2342">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46"/>
      <w:bookmarkEnd w:id="147"/>
    </w:p>
    <w:p w14:paraId="2AD45B1B" w14:textId="77777777" w:rsidR="00712137" w:rsidRPr="007F2342" w:rsidRDefault="00712137" w:rsidP="00712137">
      <w:pPr>
        <w:spacing w:line="276" w:lineRule="auto"/>
        <w:ind w:firstLine="708"/>
        <w:rPr>
          <w:rFonts w:ascii="Times New Roman" w:hAnsi="Times New Roman"/>
          <w:i/>
        </w:rPr>
      </w:pPr>
      <w:r w:rsidRPr="007F2342">
        <w:rPr>
          <w:rFonts w:ascii="Times New Roman" w:hAnsi="Times New Roman"/>
          <w:sz w:val="24"/>
        </w:rPr>
        <w:t xml:space="preserve">В таблице 1.6.2.1 отражены мероприятия, необходимые для развития системы водоснабжения с оценкой необходимых капитальных вложений. </w:t>
      </w:r>
    </w:p>
    <w:p w14:paraId="2FB7DBFF"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3B7FA086" w14:textId="77777777" w:rsidR="00712137" w:rsidRPr="007F2342" w:rsidRDefault="00712137" w:rsidP="00712137">
      <w:pPr>
        <w:jc w:val="center"/>
        <w:rPr>
          <w:rFonts w:ascii="Times New Roman" w:hAnsi="Times New Roman"/>
          <w:sz w:val="24"/>
        </w:rPr>
      </w:pPr>
    </w:p>
    <w:p w14:paraId="2A3E1B2F"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1.6.2.1 - Оценка капитальных вложений в новое строительство, реконструкцию и модернизацию объектов централизованных систем водоснабжения</w:t>
      </w:r>
    </w:p>
    <w:tbl>
      <w:tblPr>
        <w:tblStyle w:val="ad"/>
        <w:tblW w:w="5000" w:type="pct"/>
        <w:jc w:val="center"/>
        <w:tblLook w:val="04A0" w:firstRow="1" w:lastRow="0" w:firstColumn="1" w:lastColumn="0" w:noHBand="0" w:noVBand="1"/>
      </w:tblPr>
      <w:tblGrid>
        <w:gridCol w:w="696"/>
        <w:gridCol w:w="2495"/>
        <w:gridCol w:w="1958"/>
        <w:gridCol w:w="2133"/>
        <w:gridCol w:w="1329"/>
        <w:gridCol w:w="1438"/>
        <w:gridCol w:w="1438"/>
        <w:gridCol w:w="1548"/>
        <w:gridCol w:w="1438"/>
        <w:gridCol w:w="1438"/>
        <w:gridCol w:w="1438"/>
        <w:gridCol w:w="837"/>
        <w:gridCol w:w="837"/>
        <w:gridCol w:w="837"/>
        <w:gridCol w:w="837"/>
        <w:gridCol w:w="837"/>
      </w:tblGrid>
      <w:tr w:rsidR="007F2342" w:rsidRPr="007F2342" w14:paraId="7F7A5D56" w14:textId="77777777" w:rsidTr="00A67052">
        <w:trPr>
          <w:jc w:val="center"/>
        </w:trPr>
        <w:tc>
          <w:tcPr>
            <w:tcW w:w="162" w:type="pct"/>
            <w:vMerge w:val="restart"/>
            <w:shd w:val="clear" w:color="auto" w:fill="F2F2F2"/>
            <w:tcMar>
              <w:top w:w="120" w:type="dxa"/>
              <w:left w:w="200" w:type="dxa"/>
              <w:bottom w:w="120" w:type="dxa"/>
              <w:right w:w="200" w:type="dxa"/>
            </w:tcMar>
            <w:vAlign w:val="center"/>
          </w:tcPr>
          <w:p w14:paraId="2BA5A022" w14:textId="77777777" w:rsidR="00CD2E33" w:rsidRPr="007F2342" w:rsidRDefault="00CD2E33" w:rsidP="00712137">
            <w:pPr>
              <w:jc w:val="center"/>
              <w:rPr>
                <w:rFonts w:ascii="Times New Roman" w:hAnsi="Times New Roman" w:cs="Times New Roman"/>
              </w:rPr>
            </w:pPr>
            <w:bookmarkStart w:id="148" w:name="_Hlk174355213"/>
            <w:r w:rsidRPr="007F2342">
              <w:rPr>
                <w:rFonts w:ascii="Times New Roman" w:hAnsi="Times New Roman" w:cs="Times New Roman"/>
                <w:szCs w:val="22"/>
              </w:rPr>
              <w:t>№ п/п</w:t>
            </w:r>
          </w:p>
        </w:tc>
        <w:tc>
          <w:tcPr>
            <w:tcW w:w="582" w:type="pct"/>
            <w:vMerge w:val="restart"/>
            <w:shd w:val="clear" w:color="auto" w:fill="F2F2F2"/>
            <w:tcMar>
              <w:top w:w="120" w:type="dxa"/>
              <w:left w:w="200" w:type="dxa"/>
              <w:bottom w:w="120" w:type="dxa"/>
              <w:right w:w="200" w:type="dxa"/>
            </w:tcMar>
            <w:vAlign w:val="center"/>
          </w:tcPr>
          <w:p w14:paraId="0BFD0BD3"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Наименование мероприятия</w:t>
            </w:r>
          </w:p>
        </w:tc>
        <w:tc>
          <w:tcPr>
            <w:tcW w:w="457" w:type="pct"/>
            <w:vMerge w:val="restart"/>
            <w:shd w:val="clear" w:color="auto" w:fill="F2F2F2"/>
            <w:tcMar>
              <w:top w:w="120" w:type="dxa"/>
              <w:left w:w="200" w:type="dxa"/>
              <w:bottom w:w="120" w:type="dxa"/>
              <w:right w:w="200" w:type="dxa"/>
            </w:tcMar>
            <w:vAlign w:val="center"/>
          </w:tcPr>
          <w:p w14:paraId="05BB5E78"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Источник финансирования</w:t>
            </w:r>
          </w:p>
        </w:tc>
        <w:tc>
          <w:tcPr>
            <w:tcW w:w="498" w:type="pct"/>
            <w:vMerge w:val="restart"/>
            <w:shd w:val="clear" w:color="auto" w:fill="F2F2F2"/>
            <w:tcMar>
              <w:top w:w="120" w:type="dxa"/>
              <w:left w:w="200" w:type="dxa"/>
              <w:bottom w:w="120" w:type="dxa"/>
              <w:right w:w="200" w:type="dxa"/>
            </w:tcMar>
            <w:vAlign w:val="center"/>
          </w:tcPr>
          <w:p w14:paraId="0023D9A5" w14:textId="77777777" w:rsidR="00CD2E33" w:rsidRPr="007F2342" w:rsidRDefault="00CD2E33" w:rsidP="00712137">
            <w:pPr>
              <w:jc w:val="center"/>
              <w:rPr>
                <w:rFonts w:ascii="Times New Roman" w:hAnsi="Times New Roman" w:cs="Times New Roman"/>
                <w:lang w:val="ru-RU"/>
              </w:rPr>
            </w:pPr>
            <w:r w:rsidRPr="007F2342">
              <w:rPr>
                <w:rFonts w:ascii="Times New Roman" w:hAnsi="Times New Roman" w:cs="Times New Roman"/>
                <w:szCs w:val="22"/>
                <w:lang w:val="ru-RU"/>
              </w:rPr>
              <w:t>Ориентировочный объем инвестиции, тыс.руб.</w:t>
            </w:r>
          </w:p>
        </w:tc>
        <w:tc>
          <w:tcPr>
            <w:tcW w:w="3302" w:type="pct"/>
            <w:gridSpan w:val="12"/>
            <w:shd w:val="clear" w:color="auto" w:fill="F2F2F2"/>
            <w:tcMar>
              <w:top w:w="120" w:type="dxa"/>
              <w:left w:w="200" w:type="dxa"/>
              <w:bottom w:w="120" w:type="dxa"/>
              <w:right w:w="200" w:type="dxa"/>
            </w:tcMar>
            <w:vAlign w:val="center"/>
          </w:tcPr>
          <w:p w14:paraId="7A613D52"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Сумма освоения, тыс. руб.</w:t>
            </w:r>
          </w:p>
        </w:tc>
      </w:tr>
      <w:tr w:rsidR="007F2342" w:rsidRPr="007F2342" w14:paraId="4BAD3839" w14:textId="77777777" w:rsidTr="00A67052">
        <w:trPr>
          <w:jc w:val="center"/>
        </w:trPr>
        <w:tc>
          <w:tcPr>
            <w:tcW w:w="162" w:type="pct"/>
            <w:vMerge/>
            <w:vAlign w:val="center"/>
          </w:tcPr>
          <w:p w14:paraId="145B9FB6" w14:textId="77777777" w:rsidR="00CD2E33" w:rsidRPr="007F2342" w:rsidRDefault="00CD2E33" w:rsidP="00712137">
            <w:pPr>
              <w:rPr>
                <w:rFonts w:ascii="Times New Roman" w:hAnsi="Times New Roman" w:cs="Times New Roman"/>
              </w:rPr>
            </w:pPr>
          </w:p>
        </w:tc>
        <w:tc>
          <w:tcPr>
            <w:tcW w:w="582" w:type="pct"/>
            <w:vMerge/>
            <w:vAlign w:val="center"/>
          </w:tcPr>
          <w:p w14:paraId="1A0AB926" w14:textId="77777777" w:rsidR="00CD2E33" w:rsidRPr="007F2342" w:rsidRDefault="00CD2E33" w:rsidP="00712137">
            <w:pPr>
              <w:rPr>
                <w:rFonts w:ascii="Times New Roman" w:hAnsi="Times New Roman" w:cs="Times New Roman"/>
              </w:rPr>
            </w:pPr>
          </w:p>
        </w:tc>
        <w:tc>
          <w:tcPr>
            <w:tcW w:w="457" w:type="pct"/>
            <w:vMerge/>
            <w:vAlign w:val="center"/>
          </w:tcPr>
          <w:p w14:paraId="286DAAD7" w14:textId="77777777" w:rsidR="00CD2E33" w:rsidRPr="007F2342" w:rsidRDefault="00CD2E33" w:rsidP="00712137">
            <w:pPr>
              <w:rPr>
                <w:rFonts w:ascii="Times New Roman" w:hAnsi="Times New Roman" w:cs="Times New Roman"/>
              </w:rPr>
            </w:pPr>
          </w:p>
        </w:tc>
        <w:tc>
          <w:tcPr>
            <w:tcW w:w="498" w:type="pct"/>
            <w:vMerge/>
            <w:vAlign w:val="center"/>
          </w:tcPr>
          <w:p w14:paraId="123FD140" w14:textId="77777777" w:rsidR="00CD2E33" w:rsidRPr="007F2342" w:rsidRDefault="00CD2E33" w:rsidP="00712137">
            <w:pPr>
              <w:rPr>
                <w:rFonts w:ascii="Times New Roman" w:hAnsi="Times New Roman" w:cs="Times New Roman"/>
              </w:rPr>
            </w:pPr>
          </w:p>
        </w:tc>
        <w:tc>
          <w:tcPr>
            <w:tcW w:w="310" w:type="pct"/>
            <w:shd w:val="clear" w:color="auto" w:fill="F2F2F2"/>
            <w:tcMar>
              <w:top w:w="120" w:type="dxa"/>
              <w:left w:w="200" w:type="dxa"/>
              <w:bottom w:w="120" w:type="dxa"/>
              <w:right w:w="200" w:type="dxa"/>
            </w:tcMar>
            <w:vAlign w:val="center"/>
          </w:tcPr>
          <w:p w14:paraId="354B413E"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2024</w:t>
            </w:r>
          </w:p>
        </w:tc>
        <w:tc>
          <w:tcPr>
            <w:tcW w:w="336" w:type="pct"/>
            <w:shd w:val="clear" w:color="auto" w:fill="F2F2F2"/>
            <w:tcMar>
              <w:top w:w="120" w:type="dxa"/>
              <w:left w:w="200" w:type="dxa"/>
              <w:bottom w:w="120" w:type="dxa"/>
              <w:right w:w="200" w:type="dxa"/>
            </w:tcMar>
            <w:vAlign w:val="center"/>
          </w:tcPr>
          <w:p w14:paraId="2312BBD2"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2025</w:t>
            </w:r>
          </w:p>
        </w:tc>
        <w:tc>
          <w:tcPr>
            <w:tcW w:w="336" w:type="pct"/>
            <w:shd w:val="clear" w:color="auto" w:fill="F2F2F2"/>
            <w:tcMar>
              <w:top w:w="120" w:type="dxa"/>
              <w:left w:w="200" w:type="dxa"/>
              <w:bottom w:w="120" w:type="dxa"/>
              <w:right w:w="200" w:type="dxa"/>
            </w:tcMar>
            <w:vAlign w:val="center"/>
          </w:tcPr>
          <w:p w14:paraId="20BC2808"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2026</w:t>
            </w:r>
          </w:p>
        </w:tc>
        <w:tc>
          <w:tcPr>
            <w:tcW w:w="336" w:type="pct"/>
            <w:shd w:val="clear" w:color="auto" w:fill="F2F2F2"/>
            <w:tcMar>
              <w:top w:w="120" w:type="dxa"/>
              <w:left w:w="200" w:type="dxa"/>
              <w:bottom w:w="120" w:type="dxa"/>
              <w:right w:w="200" w:type="dxa"/>
            </w:tcMar>
            <w:vAlign w:val="center"/>
          </w:tcPr>
          <w:p w14:paraId="6D586BFB"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2027</w:t>
            </w:r>
          </w:p>
        </w:tc>
        <w:tc>
          <w:tcPr>
            <w:tcW w:w="336" w:type="pct"/>
            <w:shd w:val="clear" w:color="auto" w:fill="F2F2F2"/>
            <w:tcMar>
              <w:top w:w="120" w:type="dxa"/>
              <w:left w:w="200" w:type="dxa"/>
              <w:bottom w:w="120" w:type="dxa"/>
              <w:right w:w="200" w:type="dxa"/>
            </w:tcMar>
            <w:vAlign w:val="center"/>
          </w:tcPr>
          <w:p w14:paraId="74337B69"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2028</w:t>
            </w:r>
          </w:p>
        </w:tc>
        <w:tc>
          <w:tcPr>
            <w:tcW w:w="336" w:type="pct"/>
            <w:shd w:val="clear" w:color="auto" w:fill="F2F2F2"/>
            <w:tcMar>
              <w:top w:w="120" w:type="dxa"/>
              <w:left w:w="200" w:type="dxa"/>
              <w:bottom w:w="120" w:type="dxa"/>
              <w:right w:w="200" w:type="dxa"/>
            </w:tcMar>
            <w:vAlign w:val="center"/>
          </w:tcPr>
          <w:p w14:paraId="76125577"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2029</w:t>
            </w:r>
          </w:p>
        </w:tc>
        <w:tc>
          <w:tcPr>
            <w:tcW w:w="336" w:type="pct"/>
            <w:shd w:val="clear" w:color="auto" w:fill="F2F2F2"/>
            <w:tcMar>
              <w:top w:w="120" w:type="dxa"/>
              <w:left w:w="200" w:type="dxa"/>
              <w:bottom w:w="120" w:type="dxa"/>
              <w:right w:w="200" w:type="dxa"/>
            </w:tcMar>
            <w:vAlign w:val="center"/>
          </w:tcPr>
          <w:p w14:paraId="3865ACD8"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2030</w:t>
            </w:r>
          </w:p>
        </w:tc>
        <w:tc>
          <w:tcPr>
            <w:tcW w:w="195" w:type="pct"/>
            <w:shd w:val="clear" w:color="auto" w:fill="F2F2F2"/>
            <w:tcMar>
              <w:top w:w="120" w:type="dxa"/>
              <w:left w:w="200" w:type="dxa"/>
              <w:bottom w:w="120" w:type="dxa"/>
              <w:right w:w="200" w:type="dxa"/>
            </w:tcMar>
            <w:vAlign w:val="center"/>
          </w:tcPr>
          <w:p w14:paraId="2FA4A2A0"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2031</w:t>
            </w:r>
          </w:p>
        </w:tc>
        <w:tc>
          <w:tcPr>
            <w:tcW w:w="195" w:type="pct"/>
            <w:shd w:val="clear" w:color="auto" w:fill="F2F2F2"/>
            <w:tcMar>
              <w:top w:w="120" w:type="dxa"/>
              <w:left w:w="200" w:type="dxa"/>
              <w:bottom w:w="120" w:type="dxa"/>
              <w:right w:w="200" w:type="dxa"/>
            </w:tcMar>
            <w:vAlign w:val="center"/>
          </w:tcPr>
          <w:p w14:paraId="59FFAAE4"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2032</w:t>
            </w:r>
          </w:p>
        </w:tc>
        <w:tc>
          <w:tcPr>
            <w:tcW w:w="195" w:type="pct"/>
            <w:shd w:val="clear" w:color="auto" w:fill="F2F2F2"/>
            <w:tcMar>
              <w:top w:w="120" w:type="dxa"/>
              <w:left w:w="200" w:type="dxa"/>
              <w:bottom w:w="120" w:type="dxa"/>
              <w:right w:w="200" w:type="dxa"/>
            </w:tcMar>
            <w:vAlign w:val="center"/>
          </w:tcPr>
          <w:p w14:paraId="404BD3B4"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2033</w:t>
            </w:r>
          </w:p>
        </w:tc>
        <w:tc>
          <w:tcPr>
            <w:tcW w:w="195" w:type="pct"/>
            <w:shd w:val="clear" w:color="auto" w:fill="F2F2F2"/>
            <w:tcMar>
              <w:top w:w="120" w:type="dxa"/>
              <w:left w:w="200" w:type="dxa"/>
              <w:bottom w:w="120" w:type="dxa"/>
              <w:right w:w="200" w:type="dxa"/>
            </w:tcMar>
            <w:vAlign w:val="center"/>
          </w:tcPr>
          <w:p w14:paraId="3805894B"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2034</w:t>
            </w:r>
          </w:p>
        </w:tc>
        <w:tc>
          <w:tcPr>
            <w:tcW w:w="195" w:type="pct"/>
            <w:shd w:val="clear" w:color="auto" w:fill="F2F2F2"/>
            <w:tcMar>
              <w:top w:w="120" w:type="dxa"/>
              <w:left w:w="200" w:type="dxa"/>
              <w:bottom w:w="120" w:type="dxa"/>
              <w:right w:w="200" w:type="dxa"/>
            </w:tcMar>
            <w:vAlign w:val="center"/>
          </w:tcPr>
          <w:p w14:paraId="4770C11C" w14:textId="77777777" w:rsidR="00CD2E33" w:rsidRPr="007F2342" w:rsidRDefault="00CD2E33" w:rsidP="00712137">
            <w:pPr>
              <w:jc w:val="center"/>
              <w:rPr>
                <w:rFonts w:ascii="Times New Roman" w:hAnsi="Times New Roman" w:cs="Times New Roman"/>
              </w:rPr>
            </w:pPr>
            <w:r w:rsidRPr="007F2342">
              <w:rPr>
                <w:rFonts w:ascii="Times New Roman" w:hAnsi="Times New Roman" w:cs="Times New Roman"/>
                <w:szCs w:val="22"/>
              </w:rPr>
              <w:t>2035</w:t>
            </w:r>
          </w:p>
        </w:tc>
      </w:tr>
      <w:tr w:rsidR="007F2342" w:rsidRPr="007F2342" w14:paraId="3CB27149" w14:textId="77777777" w:rsidTr="00A67052">
        <w:trPr>
          <w:jc w:val="center"/>
        </w:trPr>
        <w:tc>
          <w:tcPr>
            <w:tcW w:w="162" w:type="pct"/>
            <w:vAlign w:val="center"/>
          </w:tcPr>
          <w:p w14:paraId="4F52AF82" w14:textId="21AE7CB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w:t>
            </w:r>
          </w:p>
        </w:tc>
        <w:tc>
          <w:tcPr>
            <w:tcW w:w="582" w:type="pct"/>
            <w:vAlign w:val="center"/>
          </w:tcPr>
          <w:p w14:paraId="3223EF09" w14:textId="1315E6F9"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единых городских Водозаборных Сооружений на р. Рудиковка на правом берегу р. Енисей</w:t>
            </w:r>
          </w:p>
        </w:tc>
        <w:tc>
          <w:tcPr>
            <w:tcW w:w="457" w:type="pct"/>
            <w:vAlign w:val="center"/>
          </w:tcPr>
          <w:p w14:paraId="2795F9D2" w14:textId="61C271AB"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3F9DC70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1549320,480</w:t>
            </w:r>
          </w:p>
        </w:tc>
        <w:tc>
          <w:tcPr>
            <w:tcW w:w="310" w:type="pct"/>
            <w:shd w:val="clear" w:color="auto" w:fill="FFFFFF" w:themeFill="background1"/>
            <w:tcMar>
              <w:top w:w="120" w:type="dxa"/>
              <w:left w:w="200" w:type="dxa"/>
              <w:bottom w:w="120" w:type="dxa"/>
              <w:right w:w="200" w:type="dxa"/>
            </w:tcMar>
            <w:vAlign w:val="center"/>
          </w:tcPr>
          <w:p w14:paraId="22EA2EC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D11D8E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336" w:type="pct"/>
            <w:shd w:val="clear" w:color="auto" w:fill="FFFFFF" w:themeFill="background1"/>
            <w:tcMar>
              <w:top w:w="120" w:type="dxa"/>
              <w:left w:w="200" w:type="dxa"/>
              <w:bottom w:w="120" w:type="dxa"/>
              <w:right w:w="200" w:type="dxa"/>
            </w:tcMar>
            <w:vAlign w:val="center"/>
          </w:tcPr>
          <w:p w14:paraId="00BA970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336" w:type="pct"/>
            <w:shd w:val="clear" w:color="auto" w:fill="FFFFFF" w:themeFill="background1"/>
            <w:tcMar>
              <w:top w:w="120" w:type="dxa"/>
              <w:left w:w="200" w:type="dxa"/>
              <w:bottom w:w="120" w:type="dxa"/>
              <w:right w:w="200" w:type="dxa"/>
            </w:tcMar>
            <w:vAlign w:val="center"/>
          </w:tcPr>
          <w:p w14:paraId="1141504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336" w:type="pct"/>
            <w:shd w:val="clear" w:color="auto" w:fill="FFFFFF" w:themeFill="background1"/>
            <w:tcMar>
              <w:top w:w="120" w:type="dxa"/>
              <w:left w:w="200" w:type="dxa"/>
              <w:bottom w:w="120" w:type="dxa"/>
              <w:right w:w="200" w:type="dxa"/>
            </w:tcMar>
            <w:vAlign w:val="center"/>
          </w:tcPr>
          <w:p w14:paraId="11B147A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336" w:type="pct"/>
            <w:shd w:val="clear" w:color="auto" w:fill="FFFFFF" w:themeFill="background1"/>
            <w:tcMar>
              <w:top w:w="120" w:type="dxa"/>
              <w:left w:w="200" w:type="dxa"/>
              <w:bottom w:w="120" w:type="dxa"/>
              <w:right w:w="200" w:type="dxa"/>
            </w:tcMar>
            <w:vAlign w:val="center"/>
          </w:tcPr>
          <w:p w14:paraId="591695D0"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336" w:type="pct"/>
            <w:shd w:val="clear" w:color="auto" w:fill="FFFFFF" w:themeFill="background1"/>
            <w:tcMar>
              <w:top w:w="120" w:type="dxa"/>
              <w:left w:w="200" w:type="dxa"/>
              <w:bottom w:w="120" w:type="dxa"/>
              <w:right w:w="200" w:type="dxa"/>
            </w:tcMar>
            <w:vAlign w:val="center"/>
          </w:tcPr>
          <w:p w14:paraId="527E415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258220,080</w:t>
            </w:r>
          </w:p>
        </w:tc>
        <w:tc>
          <w:tcPr>
            <w:tcW w:w="195" w:type="pct"/>
            <w:shd w:val="clear" w:color="auto" w:fill="FFFFFF" w:themeFill="background1"/>
            <w:tcMar>
              <w:top w:w="120" w:type="dxa"/>
              <w:left w:w="200" w:type="dxa"/>
              <w:bottom w:w="120" w:type="dxa"/>
              <w:right w:w="200" w:type="dxa"/>
            </w:tcMar>
            <w:vAlign w:val="center"/>
          </w:tcPr>
          <w:p w14:paraId="509D70A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2F6E26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457497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3A9B30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04686E9" w14:textId="77777777" w:rsidR="00A67052" w:rsidRPr="007F2342" w:rsidRDefault="00A67052" w:rsidP="00A67052">
            <w:pPr>
              <w:jc w:val="center"/>
              <w:rPr>
                <w:rFonts w:ascii="Times New Roman" w:hAnsi="Times New Roman" w:cs="Times New Roman"/>
                <w:szCs w:val="22"/>
              </w:rPr>
            </w:pPr>
          </w:p>
        </w:tc>
      </w:tr>
      <w:tr w:rsidR="007F2342" w:rsidRPr="007F2342" w14:paraId="6C577FBE" w14:textId="77777777" w:rsidTr="00A67052">
        <w:trPr>
          <w:jc w:val="center"/>
        </w:trPr>
        <w:tc>
          <w:tcPr>
            <w:tcW w:w="162" w:type="pct"/>
            <w:vAlign w:val="center"/>
          </w:tcPr>
          <w:p w14:paraId="09C6F9F7" w14:textId="3FEB28F0"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w:t>
            </w:r>
          </w:p>
        </w:tc>
        <w:tc>
          <w:tcPr>
            <w:tcW w:w="582" w:type="pct"/>
            <w:vAlign w:val="center"/>
          </w:tcPr>
          <w:p w14:paraId="31703114" w14:textId="5131C030"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3.19, 3.20, 3.21 (ул.Таежная)</w:t>
            </w:r>
          </w:p>
        </w:tc>
        <w:tc>
          <w:tcPr>
            <w:tcW w:w="457" w:type="pct"/>
            <w:vAlign w:val="center"/>
          </w:tcPr>
          <w:p w14:paraId="38179685" w14:textId="45AB66BB"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7BF64660" w14:textId="7E5D85C2"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923,587</w:t>
            </w:r>
          </w:p>
        </w:tc>
        <w:tc>
          <w:tcPr>
            <w:tcW w:w="310" w:type="pct"/>
            <w:shd w:val="clear" w:color="auto" w:fill="FFFFFF" w:themeFill="background1"/>
            <w:tcMar>
              <w:top w:w="120" w:type="dxa"/>
              <w:left w:w="200" w:type="dxa"/>
              <w:bottom w:w="120" w:type="dxa"/>
              <w:right w:w="200" w:type="dxa"/>
            </w:tcMar>
            <w:vAlign w:val="center"/>
          </w:tcPr>
          <w:p w14:paraId="31F6DDD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6A8680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5ABAAD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5C69D5B" w14:textId="18DE9030"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923,587</w:t>
            </w:r>
          </w:p>
        </w:tc>
        <w:tc>
          <w:tcPr>
            <w:tcW w:w="336" w:type="pct"/>
            <w:shd w:val="clear" w:color="auto" w:fill="FFFFFF" w:themeFill="background1"/>
            <w:tcMar>
              <w:top w:w="120" w:type="dxa"/>
              <w:left w:w="200" w:type="dxa"/>
              <w:bottom w:w="120" w:type="dxa"/>
              <w:right w:w="200" w:type="dxa"/>
            </w:tcMar>
            <w:vAlign w:val="center"/>
          </w:tcPr>
          <w:p w14:paraId="2F8F60F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A8779F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A5F905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F32152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F61688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6F4FA0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F29EF8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6D8202F" w14:textId="77777777" w:rsidR="00A67052" w:rsidRPr="007F2342" w:rsidRDefault="00A67052" w:rsidP="00A67052">
            <w:pPr>
              <w:jc w:val="center"/>
              <w:rPr>
                <w:rFonts w:ascii="Times New Roman" w:hAnsi="Times New Roman" w:cs="Times New Roman"/>
                <w:szCs w:val="22"/>
              </w:rPr>
            </w:pPr>
          </w:p>
        </w:tc>
      </w:tr>
      <w:tr w:rsidR="007F2342" w:rsidRPr="007F2342" w14:paraId="4ED4B2C9" w14:textId="77777777" w:rsidTr="00A67052">
        <w:trPr>
          <w:jc w:val="center"/>
        </w:trPr>
        <w:tc>
          <w:tcPr>
            <w:tcW w:w="162" w:type="pct"/>
            <w:vAlign w:val="center"/>
          </w:tcPr>
          <w:p w14:paraId="3028CF3F" w14:textId="5D56861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w:t>
            </w:r>
          </w:p>
        </w:tc>
        <w:tc>
          <w:tcPr>
            <w:tcW w:w="582" w:type="pct"/>
            <w:vAlign w:val="center"/>
          </w:tcPr>
          <w:p w14:paraId="28A35E1C" w14:textId="24E57F12"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3.22, 3.24, 3.25 (ул.Таежная-ул.Гулика)</w:t>
            </w:r>
          </w:p>
        </w:tc>
        <w:tc>
          <w:tcPr>
            <w:tcW w:w="457" w:type="pct"/>
            <w:vAlign w:val="center"/>
          </w:tcPr>
          <w:p w14:paraId="1E5E10D2" w14:textId="73746CD7"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19B8080E" w14:textId="1146518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705,841</w:t>
            </w:r>
          </w:p>
        </w:tc>
        <w:tc>
          <w:tcPr>
            <w:tcW w:w="310" w:type="pct"/>
            <w:shd w:val="clear" w:color="auto" w:fill="FFFFFF" w:themeFill="background1"/>
            <w:tcMar>
              <w:top w:w="120" w:type="dxa"/>
              <w:left w:w="200" w:type="dxa"/>
              <w:bottom w:w="120" w:type="dxa"/>
              <w:right w:w="200" w:type="dxa"/>
            </w:tcMar>
            <w:vAlign w:val="center"/>
          </w:tcPr>
          <w:p w14:paraId="4419CAA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C80C3D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2E5A7A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F5EAE3B" w14:textId="2D4E4F5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705,841</w:t>
            </w:r>
          </w:p>
        </w:tc>
        <w:tc>
          <w:tcPr>
            <w:tcW w:w="336" w:type="pct"/>
            <w:shd w:val="clear" w:color="auto" w:fill="FFFFFF" w:themeFill="background1"/>
            <w:tcMar>
              <w:top w:w="120" w:type="dxa"/>
              <w:left w:w="200" w:type="dxa"/>
              <w:bottom w:w="120" w:type="dxa"/>
              <w:right w:w="200" w:type="dxa"/>
            </w:tcMar>
            <w:vAlign w:val="center"/>
          </w:tcPr>
          <w:p w14:paraId="0E4ED61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178F7B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8C417E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5D4B18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BABACD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412DB5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275A8F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6E0F2F1" w14:textId="77777777" w:rsidR="00A67052" w:rsidRPr="007F2342" w:rsidRDefault="00A67052" w:rsidP="00A67052">
            <w:pPr>
              <w:jc w:val="center"/>
              <w:rPr>
                <w:rFonts w:ascii="Times New Roman" w:hAnsi="Times New Roman" w:cs="Times New Roman"/>
                <w:szCs w:val="22"/>
              </w:rPr>
            </w:pPr>
          </w:p>
        </w:tc>
      </w:tr>
      <w:tr w:rsidR="007F2342" w:rsidRPr="007F2342" w14:paraId="21FA82F0" w14:textId="77777777" w:rsidTr="00A67052">
        <w:trPr>
          <w:jc w:val="center"/>
        </w:trPr>
        <w:tc>
          <w:tcPr>
            <w:tcW w:w="162" w:type="pct"/>
            <w:vAlign w:val="center"/>
          </w:tcPr>
          <w:p w14:paraId="1B94CF6E" w14:textId="08C1B323"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4</w:t>
            </w:r>
          </w:p>
        </w:tc>
        <w:tc>
          <w:tcPr>
            <w:tcW w:w="582" w:type="pct"/>
            <w:vAlign w:val="center"/>
          </w:tcPr>
          <w:p w14:paraId="36E66715" w14:textId="6551FB5C"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1.4 (ул.Молодежная)</w:t>
            </w:r>
          </w:p>
        </w:tc>
        <w:tc>
          <w:tcPr>
            <w:tcW w:w="457" w:type="pct"/>
            <w:vAlign w:val="center"/>
          </w:tcPr>
          <w:p w14:paraId="400D6C57" w14:textId="75218A65"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5E022C08" w14:textId="482E264E"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548,423</w:t>
            </w:r>
          </w:p>
        </w:tc>
        <w:tc>
          <w:tcPr>
            <w:tcW w:w="310" w:type="pct"/>
            <w:shd w:val="clear" w:color="auto" w:fill="FFFFFF" w:themeFill="background1"/>
            <w:tcMar>
              <w:top w:w="120" w:type="dxa"/>
              <w:left w:w="200" w:type="dxa"/>
              <w:bottom w:w="120" w:type="dxa"/>
              <w:right w:w="200" w:type="dxa"/>
            </w:tcMar>
            <w:vAlign w:val="center"/>
          </w:tcPr>
          <w:p w14:paraId="1460145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4F9E50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1D38AE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B842EC2" w14:textId="3047790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548,423</w:t>
            </w:r>
          </w:p>
        </w:tc>
        <w:tc>
          <w:tcPr>
            <w:tcW w:w="336" w:type="pct"/>
            <w:shd w:val="clear" w:color="auto" w:fill="FFFFFF" w:themeFill="background1"/>
            <w:tcMar>
              <w:top w:w="120" w:type="dxa"/>
              <w:left w:w="200" w:type="dxa"/>
              <w:bottom w:w="120" w:type="dxa"/>
              <w:right w:w="200" w:type="dxa"/>
            </w:tcMar>
            <w:vAlign w:val="center"/>
          </w:tcPr>
          <w:p w14:paraId="4902B1D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76CD47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5202A9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E0E5CE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8102FB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0025E4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5E8E1B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2278A89" w14:textId="77777777" w:rsidR="00A67052" w:rsidRPr="007F2342" w:rsidRDefault="00A67052" w:rsidP="00A67052">
            <w:pPr>
              <w:jc w:val="center"/>
              <w:rPr>
                <w:rFonts w:ascii="Times New Roman" w:hAnsi="Times New Roman" w:cs="Times New Roman"/>
                <w:szCs w:val="22"/>
              </w:rPr>
            </w:pPr>
          </w:p>
        </w:tc>
      </w:tr>
      <w:tr w:rsidR="007F2342" w:rsidRPr="007F2342" w14:paraId="3FFBED48" w14:textId="77777777" w:rsidTr="00A67052">
        <w:trPr>
          <w:jc w:val="center"/>
        </w:trPr>
        <w:tc>
          <w:tcPr>
            <w:tcW w:w="162" w:type="pct"/>
            <w:vAlign w:val="center"/>
          </w:tcPr>
          <w:p w14:paraId="1097AAA3" w14:textId="08F55C2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5</w:t>
            </w:r>
          </w:p>
        </w:tc>
        <w:tc>
          <w:tcPr>
            <w:tcW w:w="582" w:type="pct"/>
            <w:vAlign w:val="center"/>
          </w:tcPr>
          <w:p w14:paraId="2579DEDF" w14:textId="418EDB68"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участков водосети 1.11,.11А (ул.З.Космодемьянской-ул.Тюленина)</w:t>
            </w:r>
          </w:p>
        </w:tc>
        <w:tc>
          <w:tcPr>
            <w:tcW w:w="457" w:type="pct"/>
            <w:vAlign w:val="center"/>
          </w:tcPr>
          <w:p w14:paraId="4F67D891" w14:textId="31617566"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5DEC1E6C" w14:textId="2CA4B5AB"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745,214</w:t>
            </w:r>
          </w:p>
        </w:tc>
        <w:tc>
          <w:tcPr>
            <w:tcW w:w="310" w:type="pct"/>
            <w:shd w:val="clear" w:color="auto" w:fill="FFFFFF" w:themeFill="background1"/>
            <w:tcMar>
              <w:top w:w="120" w:type="dxa"/>
              <w:left w:w="200" w:type="dxa"/>
              <w:bottom w:w="120" w:type="dxa"/>
              <w:right w:w="200" w:type="dxa"/>
            </w:tcMar>
            <w:vAlign w:val="center"/>
          </w:tcPr>
          <w:p w14:paraId="4657F6B7"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7A0B06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A9B7AA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9BCB3A8" w14:textId="40FADE0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745,214</w:t>
            </w:r>
          </w:p>
        </w:tc>
        <w:tc>
          <w:tcPr>
            <w:tcW w:w="336" w:type="pct"/>
            <w:shd w:val="clear" w:color="auto" w:fill="FFFFFF" w:themeFill="background1"/>
            <w:tcMar>
              <w:top w:w="120" w:type="dxa"/>
              <w:left w:w="200" w:type="dxa"/>
              <w:bottom w:w="120" w:type="dxa"/>
              <w:right w:w="200" w:type="dxa"/>
            </w:tcMar>
            <w:vAlign w:val="center"/>
          </w:tcPr>
          <w:p w14:paraId="4744F1D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AFEE60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FCC60D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EAC8D1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CAEB6C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5A5D17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560D94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F7B8074" w14:textId="77777777" w:rsidR="00A67052" w:rsidRPr="007F2342" w:rsidRDefault="00A67052" w:rsidP="00A67052">
            <w:pPr>
              <w:jc w:val="center"/>
              <w:rPr>
                <w:rFonts w:ascii="Times New Roman" w:hAnsi="Times New Roman" w:cs="Times New Roman"/>
                <w:szCs w:val="22"/>
              </w:rPr>
            </w:pPr>
          </w:p>
        </w:tc>
      </w:tr>
      <w:tr w:rsidR="007F2342" w:rsidRPr="007F2342" w14:paraId="654783AD" w14:textId="77777777" w:rsidTr="00A67052">
        <w:trPr>
          <w:jc w:val="center"/>
        </w:trPr>
        <w:tc>
          <w:tcPr>
            <w:tcW w:w="162" w:type="pct"/>
            <w:vAlign w:val="center"/>
          </w:tcPr>
          <w:p w14:paraId="24B0D2CA" w14:textId="7DA60534"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6</w:t>
            </w:r>
          </w:p>
        </w:tc>
        <w:tc>
          <w:tcPr>
            <w:tcW w:w="582" w:type="pct"/>
            <w:vAlign w:val="center"/>
          </w:tcPr>
          <w:p w14:paraId="2E935DFC"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Модернизация водозабора технической воды для котельной №10</w:t>
            </w:r>
          </w:p>
        </w:tc>
        <w:tc>
          <w:tcPr>
            <w:tcW w:w="457" w:type="pct"/>
            <w:vAlign w:val="center"/>
          </w:tcPr>
          <w:p w14:paraId="668954C7"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ВБ</w:t>
            </w:r>
          </w:p>
        </w:tc>
        <w:tc>
          <w:tcPr>
            <w:tcW w:w="498" w:type="pct"/>
            <w:vAlign w:val="center"/>
          </w:tcPr>
          <w:p w14:paraId="3D86340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4495,500</w:t>
            </w:r>
          </w:p>
        </w:tc>
        <w:tc>
          <w:tcPr>
            <w:tcW w:w="310" w:type="pct"/>
            <w:shd w:val="clear" w:color="auto" w:fill="FFFFFF" w:themeFill="background1"/>
            <w:tcMar>
              <w:top w:w="120" w:type="dxa"/>
              <w:left w:w="200" w:type="dxa"/>
              <w:bottom w:w="120" w:type="dxa"/>
              <w:right w:w="200" w:type="dxa"/>
            </w:tcMar>
            <w:vAlign w:val="center"/>
          </w:tcPr>
          <w:p w14:paraId="6086D34C" w14:textId="095939E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4495,500</w:t>
            </w:r>
          </w:p>
        </w:tc>
        <w:tc>
          <w:tcPr>
            <w:tcW w:w="336" w:type="pct"/>
            <w:shd w:val="clear" w:color="auto" w:fill="FFFFFF" w:themeFill="background1"/>
            <w:tcMar>
              <w:top w:w="120" w:type="dxa"/>
              <w:left w:w="200" w:type="dxa"/>
              <w:bottom w:w="120" w:type="dxa"/>
              <w:right w:w="200" w:type="dxa"/>
            </w:tcMar>
            <w:vAlign w:val="center"/>
          </w:tcPr>
          <w:p w14:paraId="2F64F3E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ED06C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62B07A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BD1139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EA63B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1017E0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14C1AF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FB2984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189620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E831B6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6BF55B3" w14:textId="77777777" w:rsidR="00A67052" w:rsidRPr="007F2342" w:rsidRDefault="00A67052" w:rsidP="00A67052">
            <w:pPr>
              <w:jc w:val="center"/>
              <w:rPr>
                <w:rFonts w:ascii="Times New Roman" w:hAnsi="Times New Roman" w:cs="Times New Roman"/>
                <w:szCs w:val="22"/>
              </w:rPr>
            </w:pPr>
          </w:p>
        </w:tc>
      </w:tr>
      <w:tr w:rsidR="007F2342" w:rsidRPr="007F2342" w14:paraId="18092005" w14:textId="77777777" w:rsidTr="00A67052">
        <w:trPr>
          <w:jc w:val="center"/>
        </w:trPr>
        <w:tc>
          <w:tcPr>
            <w:tcW w:w="162" w:type="pct"/>
            <w:vAlign w:val="center"/>
          </w:tcPr>
          <w:p w14:paraId="039360EA" w14:textId="7BAE57C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7</w:t>
            </w:r>
          </w:p>
        </w:tc>
        <w:tc>
          <w:tcPr>
            <w:tcW w:w="582" w:type="pct"/>
            <w:vAlign w:val="center"/>
          </w:tcPr>
          <w:p w14:paraId="47F9950C"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Разработка проектно-сметной документации объекта капитального строительства Обеспечение водой питьевого качества 5 СНТ в Южной части города</w:t>
            </w:r>
          </w:p>
        </w:tc>
        <w:tc>
          <w:tcPr>
            <w:tcW w:w="457" w:type="pct"/>
            <w:vAlign w:val="center"/>
          </w:tcPr>
          <w:p w14:paraId="4CD7D55C"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rPr>
              <w:t>ФБ</w:t>
            </w:r>
          </w:p>
        </w:tc>
        <w:tc>
          <w:tcPr>
            <w:tcW w:w="498" w:type="pct"/>
            <w:vAlign w:val="center"/>
          </w:tcPr>
          <w:p w14:paraId="0F2108C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28000,000</w:t>
            </w:r>
          </w:p>
        </w:tc>
        <w:tc>
          <w:tcPr>
            <w:tcW w:w="310" w:type="pct"/>
            <w:shd w:val="clear" w:color="auto" w:fill="FFFFFF" w:themeFill="background1"/>
            <w:tcMar>
              <w:top w:w="120" w:type="dxa"/>
              <w:left w:w="200" w:type="dxa"/>
              <w:bottom w:w="120" w:type="dxa"/>
              <w:right w:w="200" w:type="dxa"/>
            </w:tcMar>
            <w:vAlign w:val="center"/>
          </w:tcPr>
          <w:p w14:paraId="0159C84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C642DE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28000,000</w:t>
            </w:r>
          </w:p>
        </w:tc>
        <w:tc>
          <w:tcPr>
            <w:tcW w:w="336" w:type="pct"/>
            <w:shd w:val="clear" w:color="auto" w:fill="FFFFFF" w:themeFill="background1"/>
            <w:tcMar>
              <w:top w:w="120" w:type="dxa"/>
              <w:left w:w="200" w:type="dxa"/>
              <w:bottom w:w="120" w:type="dxa"/>
              <w:right w:w="200" w:type="dxa"/>
            </w:tcMar>
            <w:vAlign w:val="center"/>
          </w:tcPr>
          <w:p w14:paraId="5A42751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292441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04A758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38A9F3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80AFA8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83973A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F1644A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455827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F7B763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E73B58F" w14:textId="77777777" w:rsidR="00A67052" w:rsidRPr="007F2342" w:rsidRDefault="00A67052" w:rsidP="00A67052">
            <w:pPr>
              <w:jc w:val="center"/>
              <w:rPr>
                <w:rFonts w:ascii="Times New Roman" w:hAnsi="Times New Roman" w:cs="Times New Roman"/>
                <w:szCs w:val="22"/>
              </w:rPr>
            </w:pPr>
          </w:p>
        </w:tc>
      </w:tr>
      <w:tr w:rsidR="007F2342" w:rsidRPr="007F2342" w14:paraId="2EF00558" w14:textId="77777777" w:rsidTr="00A67052">
        <w:trPr>
          <w:jc w:val="center"/>
        </w:trPr>
        <w:tc>
          <w:tcPr>
            <w:tcW w:w="162" w:type="pct"/>
            <w:vAlign w:val="center"/>
          </w:tcPr>
          <w:p w14:paraId="3489F735" w14:textId="6EE04FEE"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8</w:t>
            </w:r>
          </w:p>
        </w:tc>
        <w:tc>
          <w:tcPr>
            <w:tcW w:w="582" w:type="pct"/>
            <w:vAlign w:val="center"/>
          </w:tcPr>
          <w:p w14:paraId="2BDD7024" w14:textId="0B2AEE7F"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400мм, </w:t>
            </w:r>
            <w:r w:rsidRPr="007F2342">
              <w:rPr>
                <w:rFonts w:ascii="Times New Roman" w:hAnsi="Times New Roman" w:cs="Times New Roman"/>
                <w:szCs w:val="22"/>
                <w:lang w:val="ru-RU"/>
              </w:rPr>
              <w:lastRenderedPageBreak/>
              <w:t xml:space="preserve">протяженностью </w:t>
            </w:r>
            <w:r w:rsidRPr="007F2342">
              <w:rPr>
                <w:rFonts w:ascii="Times New Roman" w:hAnsi="Times New Roman" w:cs="Times New Roman"/>
                <w:szCs w:val="22"/>
              </w:rPr>
              <w:t>6,5 км</w:t>
            </w:r>
          </w:p>
        </w:tc>
        <w:tc>
          <w:tcPr>
            <w:tcW w:w="457" w:type="pct"/>
            <w:vAlign w:val="center"/>
          </w:tcPr>
          <w:p w14:paraId="6923DE48" w14:textId="4E6A69E1" w:rsidR="00A67052" w:rsidRPr="007F2342" w:rsidRDefault="00A67052" w:rsidP="00A67052">
            <w:pPr>
              <w:jc w:val="center"/>
              <w:rPr>
                <w:rFonts w:ascii="Times New Roman" w:hAnsi="Times New Roman" w:cs="Times New Roman"/>
              </w:rPr>
            </w:pPr>
            <w:r w:rsidRPr="007F2342">
              <w:rPr>
                <w:rFonts w:ascii="Times New Roman" w:hAnsi="Times New Roman" w:cs="Times New Roman"/>
              </w:rPr>
              <w:lastRenderedPageBreak/>
              <w:t>КБС</w:t>
            </w:r>
          </w:p>
        </w:tc>
        <w:tc>
          <w:tcPr>
            <w:tcW w:w="498" w:type="pct"/>
            <w:vAlign w:val="center"/>
          </w:tcPr>
          <w:p w14:paraId="20135BC1" w14:textId="0F7474D4"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396327,020</w:t>
            </w:r>
          </w:p>
        </w:tc>
        <w:tc>
          <w:tcPr>
            <w:tcW w:w="310" w:type="pct"/>
            <w:shd w:val="clear" w:color="auto" w:fill="FFFFFF" w:themeFill="background1"/>
            <w:tcMar>
              <w:top w:w="120" w:type="dxa"/>
              <w:left w:w="200" w:type="dxa"/>
              <w:bottom w:w="120" w:type="dxa"/>
              <w:right w:w="200" w:type="dxa"/>
            </w:tcMar>
            <w:vAlign w:val="center"/>
          </w:tcPr>
          <w:p w14:paraId="21B3CEA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A0BF12E" w14:textId="12591BF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198163,510</w:t>
            </w:r>
          </w:p>
        </w:tc>
        <w:tc>
          <w:tcPr>
            <w:tcW w:w="336" w:type="pct"/>
            <w:shd w:val="clear" w:color="auto" w:fill="FFFFFF" w:themeFill="background1"/>
            <w:tcMar>
              <w:top w:w="120" w:type="dxa"/>
              <w:left w:w="200" w:type="dxa"/>
              <w:bottom w:w="120" w:type="dxa"/>
              <w:right w:w="200" w:type="dxa"/>
            </w:tcMar>
            <w:vAlign w:val="center"/>
          </w:tcPr>
          <w:p w14:paraId="073025A4" w14:textId="089CF13B"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198163,510</w:t>
            </w:r>
          </w:p>
        </w:tc>
        <w:tc>
          <w:tcPr>
            <w:tcW w:w="336" w:type="pct"/>
            <w:shd w:val="clear" w:color="auto" w:fill="FFFFFF" w:themeFill="background1"/>
            <w:tcMar>
              <w:top w:w="120" w:type="dxa"/>
              <w:left w:w="200" w:type="dxa"/>
              <w:bottom w:w="120" w:type="dxa"/>
              <w:right w:w="200" w:type="dxa"/>
            </w:tcMar>
            <w:vAlign w:val="center"/>
          </w:tcPr>
          <w:p w14:paraId="5D20B35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A8CAAE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18556C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35E071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94333E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22A2AD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6BB17E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2900A8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AF187B5" w14:textId="77777777" w:rsidR="00A67052" w:rsidRPr="007F2342" w:rsidRDefault="00A67052" w:rsidP="00A67052">
            <w:pPr>
              <w:jc w:val="center"/>
              <w:rPr>
                <w:rFonts w:ascii="Times New Roman" w:hAnsi="Times New Roman" w:cs="Times New Roman"/>
                <w:szCs w:val="22"/>
              </w:rPr>
            </w:pPr>
          </w:p>
        </w:tc>
      </w:tr>
      <w:tr w:rsidR="007F2342" w:rsidRPr="007F2342" w14:paraId="5459652E" w14:textId="77777777" w:rsidTr="00A67052">
        <w:trPr>
          <w:jc w:val="center"/>
        </w:trPr>
        <w:tc>
          <w:tcPr>
            <w:tcW w:w="162" w:type="pct"/>
            <w:vAlign w:val="center"/>
          </w:tcPr>
          <w:p w14:paraId="4909CB99" w14:textId="4BFA51A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9</w:t>
            </w:r>
          </w:p>
        </w:tc>
        <w:tc>
          <w:tcPr>
            <w:tcW w:w="582" w:type="pct"/>
            <w:vAlign w:val="center"/>
          </w:tcPr>
          <w:p w14:paraId="17D48321" w14:textId="0E6AC773"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водопроводной насосной станции 55м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57" w:type="pct"/>
            <w:vAlign w:val="center"/>
          </w:tcPr>
          <w:p w14:paraId="4EB73499" w14:textId="55482B92"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6569A07B" w14:textId="01C55B9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13601,730</w:t>
            </w:r>
          </w:p>
        </w:tc>
        <w:tc>
          <w:tcPr>
            <w:tcW w:w="310" w:type="pct"/>
            <w:shd w:val="clear" w:color="auto" w:fill="FFFFFF" w:themeFill="background1"/>
            <w:tcMar>
              <w:top w:w="120" w:type="dxa"/>
              <w:left w:w="200" w:type="dxa"/>
              <w:bottom w:w="120" w:type="dxa"/>
              <w:right w:w="200" w:type="dxa"/>
            </w:tcMar>
            <w:vAlign w:val="center"/>
          </w:tcPr>
          <w:p w14:paraId="203E72C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C67CA3" w14:textId="7F91AD23"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6800,865</w:t>
            </w:r>
          </w:p>
        </w:tc>
        <w:tc>
          <w:tcPr>
            <w:tcW w:w="336" w:type="pct"/>
            <w:shd w:val="clear" w:color="auto" w:fill="FFFFFF" w:themeFill="background1"/>
            <w:tcMar>
              <w:top w:w="120" w:type="dxa"/>
              <w:left w:w="200" w:type="dxa"/>
              <w:bottom w:w="120" w:type="dxa"/>
              <w:right w:w="200" w:type="dxa"/>
            </w:tcMar>
            <w:vAlign w:val="center"/>
          </w:tcPr>
          <w:p w14:paraId="57A8371B" w14:textId="07DF0D80"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6800,865</w:t>
            </w:r>
          </w:p>
        </w:tc>
        <w:tc>
          <w:tcPr>
            <w:tcW w:w="336" w:type="pct"/>
            <w:shd w:val="clear" w:color="auto" w:fill="FFFFFF" w:themeFill="background1"/>
            <w:tcMar>
              <w:top w:w="120" w:type="dxa"/>
              <w:left w:w="200" w:type="dxa"/>
              <w:bottom w:w="120" w:type="dxa"/>
              <w:right w:w="200" w:type="dxa"/>
            </w:tcMar>
            <w:vAlign w:val="center"/>
          </w:tcPr>
          <w:p w14:paraId="6B56E1F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F28CFA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BB2EF3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A90F29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5B684B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60EF50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6DB6B2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AABA8C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677287E" w14:textId="77777777" w:rsidR="00A67052" w:rsidRPr="007F2342" w:rsidRDefault="00A67052" w:rsidP="00A67052">
            <w:pPr>
              <w:jc w:val="center"/>
              <w:rPr>
                <w:rFonts w:ascii="Times New Roman" w:hAnsi="Times New Roman" w:cs="Times New Roman"/>
                <w:szCs w:val="22"/>
              </w:rPr>
            </w:pPr>
          </w:p>
        </w:tc>
      </w:tr>
      <w:tr w:rsidR="007F2342" w:rsidRPr="007F2342" w14:paraId="3C617797" w14:textId="77777777" w:rsidTr="00A67052">
        <w:trPr>
          <w:jc w:val="center"/>
        </w:trPr>
        <w:tc>
          <w:tcPr>
            <w:tcW w:w="162" w:type="pct"/>
            <w:vAlign w:val="center"/>
          </w:tcPr>
          <w:p w14:paraId="4BE85CAB" w14:textId="20F73615"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10</w:t>
            </w:r>
          </w:p>
        </w:tc>
        <w:tc>
          <w:tcPr>
            <w:tcW w:w="582" w:type="pct"/>
            <w:vAlign w:val="center"/>
          </w:tcPr>
          <w:p w14:paraId="2C37DFAB" w14:textId="4A394153"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Проектирование и строительство резервуаров чистой воды </w:t>
            </w:r>
            <w:r w:rsidRPr="007F2342">
              <w:rPr>
                <w:rFonts w:ascii="Times New Roman" w:hAnsi="Times New Roman" w:cs="Times New Roman"/>
                <w:szCs w:val="22"/>
              </w:rPr>
              <w:t>V</w:t>
            </w:r>
            <w:r w:rsidRPr="007F2342">
              <w:rPr>
                <w:rFonts w:ascii="Times New Roman" w:hAnsi="Times New Roman" w:cs="Times New Roman"/>
                <w:szCs w:val="22"/>
                <w:lang w:val="ru-RU"/>
              </w:rPr>
              <w:t>=1000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 xml:space="preserve"> (2шт)</w:t>
            </w:r>
          </w:p>
        </w:tc>
        <w:tc>
          <w:tcPr>
            <w:tcW w:w="457" w:type="pct"/>
            <w:vAlign w:val="center"/>
          </w:tcPr>
          <w:p w14:paraId="768C6AE6" w14:textId="2721DE51"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03EDFA36" w14:textId="3FB35A5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70204,610</w:t>
            </w:r>
          </w:p>
        </w:tc>
        <w:tc>
          <w:tcPr>
            <w:tcW w:w="310" w:type="pct"/>
            <w:shd w:val="clear" w:color="auto" w:fill="FFFFFF" w:themeFill="background1"/>
            <w:tcMar>
              <w:top w:w="120" w:type="dxa"/>
              <w:left w:w="200" w:type="dxa"/>
              <w:bottom w:w="120" w:type="dxa"/>
              <w:right w:w="200" w:type="dxa"/>
            </w:tcMar>
            <w:vAlign w:val="center"/>
          </w:tcPr>
          <w:p w14:paraId="5BA4987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4793B68" w14:textId="12AC079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35102,305</w:t>
            </w:r>
          </w:p>
        </w:tc>
        <w:tc>
          <w:tcPr>
            <w:tcW w:w="336" w:type="pct"/>
            <w:shd w:val="clear" w:color="auto" w:fill="FFFFFF" w:themeFill="background1"/>
            <w:tcMar>
              <w:top w:w="120" w:type="dxa"/>
              <w:left w:w="200" w:type="dxa"/>
              <w:bottom w:w="120" w:type="dxa"/>
              <w:right w:w="200" w:type="dxa"/>
            </w:tcMar>
            <w:vAlign w:val="center"/>
          </w:tcPr>
          <w:p w14:paraId="49E8F77F" w14:textId="1315894C"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35102,305</w:t>
            </w:r>
          </w:p>
        </w:tc>
        <w:tc>
          <w:tcPr>
            <w:tcW w:w="336" w:type="pct"/>
            <w:shd w:val="clear" w:color="auto" w:fill="FFFFFF" w:themeFill="background1"/>
            <w:tcMar>
              <w:top w:w="120" w:type="dxa"/>
              <w:left w:w="200" w:type="dxa"/>
              <w:bottom w:w="120" w:type="dxa"/>
              <w:right w:w="200" w:type="dxa"/>
            </w:tcMar>
            <w:vAlign w:val="center"/>
          </w:tcPr>
          <w:p w14:paraId="096BA08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0F90E6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DAAD00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CFB560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11FA2C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5B3B50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A33E0F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34A82B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C860457" w14:textId="77777777" w:rsidR="00A67052" w:rsidRPr="007F2342" w:rsidRDefault="00A67052" w:rsidP="00A67052">
            <w:pPr>
              <w:jc w:val="center"/>
              <w:rPr>
                <w:rFonts w:ascii="Times New Roman" w:hAnsi="Times New Roman" w:cs="Times New Roman"/>
                <w:szCs w:val="22"/>
              </w:rPr>
            </w:pPr>
          </w:p>
        </w:tc>
      </w:tr>
      <w:tr w:rsidR="007F2342" w:rsidRPr="007F2342" w14:paraId="4F28337B" w14:textId="77777777" w:rsidTr="00A67052">
        <w:trPr>
          <w:jc w:val="center"/>
        </w:trPr>
        <w:tc>
          <w:tcPr>
            <w:tcW w:w="162" w:type="pct"/>
            <w:vAlign w:val="center"/>
          </w:tcPr>
          <w:p w14:paraId="19271D84" w14:textId="7AC3642C"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11</w:t>
            </w:r>
          </w:p>
        </w:tc>
        <w:tc>
          <w:tcPr>
            <w:tcW w:w="582" w:type="pct"/>
            <w:vAlign w:val="center"/>
          </w:tcPr>
          <w:p w14:paraId="0CA407F4" w14:textId="4242CC40"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от проектируемых резервуаров чистой воды до м-на Космос, Ду 2*500мм, протяженностью </w:t>
            </w:r>
            <w:r w:rsidRPr="007F2342">
              <w:rPr>
                <w:rFonts w:ascii="Times New Roman" w:hAnsi="Times New Roman" w:cs="Times New Roman"/>
                <w:szCs w:val="22"/>
              </w:rPr>
              <w:t>6,0 км</w:t>
            </w:r>
          </w:p>
        </w:tc>
        <w:tc>
          <w:tcPr>
            <w:tcW w:w="457" w:type="pct"/>
            <w:vAlign w:val="center"/>
          </w:tcPr>
          <w:p w14:paraId="0BD1DB8F" w14:textId="77700FA5" w:rsidR="00A67052" w:rsidRPr="007F2342" w:rsidRDefault="00A67052" w:rsidP="00A67052">
            <w:pPr>
              <w:jc w:val="center"/>
              <w:rPr>
                <w:rFonts w:ascii="Times New Roman" w:hAnsi="Times New Roman" w:cs="Times New Roman"/>
              </w:rPr>
            </w:pPr>
            <w:r w:rsidRPr="007F2342">
              <w:rPr>
                <w:rFonts w:ascii="Times New Roman" w:hAnsi="Times New Roman" w:cs="Times New Roman"/>
              </w:rPr>
              <w:t>КБС</w:t>
            </w:r>
          </w:p>
        </w:tc>
        <w:tc>
          <w:tcPr>
            <w:tcW w:w="498" w:type="pct"/>
            <w:vAlign w:val="center"/>
          </w:tcPr>
          <w:p w14:paraId="0CE0AE1B" w14:textId="6CE9EC5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771039,140</w:t>
            </w:r>
          </w:p>
        </w:tc>
        <w:tc>
          <w:tcPr>
            <w:tcW w:w="310" w:type="pct"/>
            <w:shd w:val="clear" w:color="auto" w:fill="FFFFFF" w:themeFill="background1"/>
            <w:tcMar>
              <w:top w:w="120" w:type="dxa"/>
              <w:left w:w="200" w:type="dxa"/>
              <w:bottom w:w="120" w:type="dxa"/>
              <w:right w:w="200" w:type="dxa"/>
            </w:tcMar>
            <w:vAlign w:val="center"/>
          </w:tcPr>
          <w:p w14:paraId="2283FB4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C4BB8D9" w14:textId="6CABC04F"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385519,570</w:t>
            </w:r>
          </w:p>
        </w:tc>
        <w:tc>
          <w:tcPr>
            <w:tcW w:w="336" w:type="pct"/>
            <w:shd w:val="clear" w:color="auto" w:fill="FFFFFF" w:themeFill="background1"/>
            <w:tcMar>
              <w:top w:w="120" w:type="dxa"/>
              <w:left w:w="200" w:type="dxa"/>
              <w:bottom w:w="120" w:type="dxa"/>
              <w:right w:w="200" w:type="dxa"/>
            </w:tcMar>
            <w:vAlign w:val="center"/>
          </w:tcPr>
          <w:p w14:paraId="3FFF1F72" w14:textId="3C40D903"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385519,570</w:t>
            </w:r>
          </w:p>
        </w:tc>
        <w:tc>
          <w:tcPr>
            <w:tcW w:w="336" w:type="pct"/>
            <w:shd w:val="clear" w:color="auto" w:fill="FFFFFF" w:themeFill="background1"/>
            <w:tcMar>
              <w:top w:w="120" w:type="dxa"/>
              <w:left w:w="200" w:type="dxa"/>
              <w:bottom w:w="120" w:type="dxa"/>
              <w:right w:w="200" w:type="dxa"/>
            </w:tcMar>
            <w:vAlign w:val="center"/>
          </w:tcPr>
          <w:p w14:paraId="39661E3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DA33BD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A3A8E1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36A58B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1DADD3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4666F2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8C3575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8FB014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06C8B49" w14:textId="77777777" w:rsidR="00A67052" w:rsidRPr="007F2342" w:rsidRDefault="00A67052" w:rsidP="00A67052">
            <w:pPr>
              <w:jc w:val="center"/>
              <w:rPr>
                <w:rFonts w:ascii="Times New Roman" w:hAnsi="Times New Roman" w:cs="Times New Roman"/>
                <w:szCs w:val="22"/>
              </w:rPr>
            </w:pPr>
          </w:p>
        </w:tc>
      </w:tr>
      <w:tr w:rsidR="007F2342" w:rsidRPr="007F2342" w14:paraId="00530DC6" w14:textId="77777777" w:rsidTr="00A67052">
        <w:trPr>
          <w:jc w:val="center"/>
        </w:trPr>
        <w:tc>
          <w:tcPr>
            <w:tcW w:w="162" w:type="pct"/>
            <w:vAlign w:val="center"/>
          </w:tcPr>
          <w:p w14:paraId="048B75D9" w14:textId="1AB4D71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12</w:t>
            </w:r>
          </w:p>
        </w:tc>
        <w:tc>
          <w:tcPr>
            <w:tcW w:w="582" w:type="pct"/>
            <w:vAlign w:val="center"/>
          </w:tcPr>
          <w:p w14:paraId="7534BB07"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насосной станции 2-го подъема в районе ЗАО "СЛХЗ" Производительность - 1014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57" w:type="pct"/>
            <w:vAlign w:val="center"/>
          </w:tcPr>
          <w:p w14:paraId="02F7FA67" w14:textId="31BFF11D" w:rsidR="00A67052" w:rsidRPr="007F2342" w:rsidRDefault="00A67052" w:rsidP="00A67052">
            <w:pPr>
              <w:jc w:val="center"/>
              <w:rPr>
                <w:rFonts w:ascii="Times New Roman" w:hAnsi="Times New Roman" w:cs="Times New Roman"/>
              </w:rPr>
            </w:pPr>
            <w:r w:rsidRPr="007F2342">
              <w:rPr>
                <w:rFonts w:ascii="Times New Roman" w:hAnsi="Times New Roman" w:cs="Times New Roman"/>
              </w:rPr>
              <w:t>ФБ</w:t>
            </w:r>
          </w:p>
        </w:tc>
        <w:tc>
          <w:tcPr>
            <w:tcW w:w="498" w:type="pct"/>
            <w:vAlign w:val="center"/>
          </w:tcPr>
          <w:p w14:paraId="7E4DE275"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265911,150</w:t>
            </w:r>
          </w:p>
        </w:tc>
        <w:tc>
          <w:tcPr>
            <w:tcW w:w="310" w:type="pct"/>
            <w:shd w:val="clear" w:color="auto" w:fill="FFFFFF" w:themeFill="background1"/>
            <w:tcMar>
              <w:top w:w="120" w:type="dxa"/>
              <w:left w:w="200" w:type="dxa"/>
              <w:bottom w:w="120" w:type="dxa"/>
              <w:right w:w="200" w:type="dxa"/>
            </w:tcMar>
            <w:vAlign w:val="center"/>
          </w:tcPr>
          <w:p w14:paraId="0CF5A6A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7083BA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132955,575</w:t>
            </w:r>
          </w:p>
        </w:tc>
        <w:tc>
          <w:tcPr>
            <w:tcW w:w="336" w:type="pct"/>
            <w:shd w:val="clear" w:color="auto" w:fill="FFFFFF" w:themeFill="background1"/>
            <w:tcMar>
              <w:top w:w="120" w:type="dxa"/>
              <w:left w:w="200" w:type="dxa"/>
              <w:bottom w:w="120" w:type="dxa"/>
              <w:right w:w="200" w:type="dxa"/>
            </w:tcMar>
            <w:vAlign w:val="center"/>
          </w:tcPr>
          <w:p w14:paraId="21E5325D"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132955,575</w:t>
            </w:r>
          </w:p>
        </w:tc>
        <w:tc>
          <w:tcPr>
            <w:tcW w:w="336" w:type="pct"/>
            <w:shd w:val="clear" w:color="auto" w:fill="FFFFFF" w:themeFill="background1"/>
            <w:tcMar>
              <w:top w:w="120" w:type="dxa"/>
              <w:left w:w="200" w:type="dxa"/>
              <w:bottom w:w="120" w:type="dxa"/>
              <w:right w:w="200" w:type="dxa"/>
            </w:tcMar>
            <w:vAlign w:val="center"/>
          </w:tcPr>
          <w:p w14:paraId="70C9D23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9920C7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2F57A4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E60434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E025DC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BD36FD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9770DF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76045D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363A237" w14:textId="77777777" w:rsidR="00A67052" w:rsidRPr="007F2342" w:rsidRDefault="00A67052" w:rsidP="00A67052">
            <w:pPr>
              <w:jc w:val="center"/>
              <w:rPr>
                <w:rFonts w:ascii="Times New Roman" w:hAnsi="Times New Roman" w:cs="Times New Roman"/>
                <w:szCs w:val="22"/>
              </w:rPr>
            </w:pPr>
          </w:p>
        </w:tc>
      </w:tr>
      <w:tr w:rsidR="007F2342" w:rsidRPr="007F2342" w14:paraId="508EE81A" w14:textId="77777777" w:rsidTr="00A67052">
        <w:trPr>
          <w:jc w:val="center"/>
        </w:trPr>
        <w:tc>
          <w:tcPr>
            <w:tcW w:w="162" w:type="pct"/>
            <w:vAlign w:val="center"/>
          </w:tcPr>
          <w:p w14:paraId="0D4406BA" w14:textId="5F19E91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13</w:t>
            </w:r>
          </w:p>
        </w:tc>
        <w:tc>
          <w:tcPr>
            <w:tcW w:w="582" w:type="pct"/>
            <w:vAlign w:val="center"/>
          </w:tcPr>
          <w:p w14:paraId="05C2BDFB"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ФНС МУП "ЖКХ г. Лесосибирска с увеличением производительности до 125 м</w:t>
            </w:r>
            <w:r w:rsidRPr="007F2342">
              <w:rPr>
                <w:rFonts w:ascii="Times New Roman" w:hAnsi="Times New Roman" w:cs="Times New Roman"/>
                <w:szCs w:val="22"/>
                <w:vertAlign w:val="superscript"/>
                <w:lang w:val="ru-RU"/>
              </w:rPr>
              <w:t>3</w:t>
            </w:r>
            <w:r w:rsidRPr="007F2342">
              <w:rPr>
                <w:rFonts w:ascii="Times New Roman" w:hAnsi="Times New Roman" w:cs="Times New Roman"/>
                <w:szCs w:val="22"/>
                <w:lang w:val="ru-RU"/>
              </w:rPr>
              <w:t>час</w:t>
            </w:r>
          </w:p>
        </w:tc>
        <w:tc>
          <w:tcPr>
            <w:tcW w:w="457" w:type="pct"/>
            <w:vAlign w:val="center"/>
          </w:tcPr>
          <w:p w14:paraId="1AFEEEB7" w14:textId="745EFB80" w:rsidR="00A67052" w:rsidRPr="007F2342" w:rsidRDefault="00A67052" w:rsidP="00A67052">
            <w:pPr>
              <w:jc w:val="center"/>
              <w:rPr>
                <w:rFonts w:ascii="Times New Roman" w:hAnsi="Times New Roman" w:cs="Times New Roman"/>
              </w:rPr>
            </w:pPr>
            <w:r w:rsidRPr="007F2342">
              <w:rPr>
                <w:rFonts w:ascii="Times New Roman" w:hAnsi="Times New Roman" w:cs="Times New Roman"/>
              </w:rPr>
              <w:t>ФБ</w:t>
            </w:r>
          </w:p>
        </w:tc>
        <w:tc>
          <w:tcPr>
            <w:tcW w:w="498" w:type="pct"/>
            <w:vAlign w:val="center"/>
          </w:tcPr>
          <w:p w14:paraId="411890F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196380,000</w:t>
            </w:r>
          </w:p>
        </w:tc>
        <w:tc>
          <w:tcPr>
            <w:tcW w:w="310" w:type="pct"/>
            <w:shd w:val="clear" w:color="auto" w:fill="FFFFFF" w:themeFill="background1"/>
            <w:tcMar>
              <w:top w:w="120" w:type="dxa"/>
              <w:left w:w="200" w:type="dxa"/>
              <w:bottom w:w="120" w:type="dxa"/>
              <w:right w:w="200" w:type="dxa"/>
            </w:tcMar>
            <w:vAlign w:val="center"/>
          </w:tcPr>
          <w:p w14:paraId="667E264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090384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98190,000</w:t>
            </w:r>
          </w:p>
        </w:tc>
        <w:tc>
          <w:tcPr>
            <w:tcW w:w="336" w:type="pct"/>
            <w:shd w:val="clear" w:color="auto" w:fill="FFFFFF" w:themeFill="background1"/>
            <w:tcMar>
              <w:top w:w="120" w:type="dxa"/>
              <w:left w:w="200" w:type="dxa"/>
              <w:bottom w:w="120" w:type="dxa"/>
              <w:right w:w="200" w:type="dxa"/>
            </w:tcMar>
            <w:vAlign w:val="center"/>
          </w:tcPr>
          <w:p w14:paraId="07CAFF1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98190,000</w:t>
            </w:r>
          </w:p>
        </w:tc>
        <w:tc>
          <w:tcPr>
            <w:tcW w:w="336" w:type="pct"/>
            <w:shd w:val="clear" w:color="auto" w:fill="FFFFFF" w:themeFill="background1"/>
            <w:tcMar>
              <w:top w:w="120" w:type="dxa"/>
              <w:left w:w="200" w:type="dxa"/>
              <w:bottom w:w="120" w:type="dxa"/>
              <w:right w:w="200" w:type="dxa"/>
            </w:tcMar>
            <w:vAlign w:val="center"/>
          </w:tcPr>
          <w:p w14:paraId="11A9CBC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9FBA61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620033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5294C8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C6972D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4678AD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346CB0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DE697D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25CE375" w14:textId="77777777" w:rsidR="00A67052" w:rsidRPr="007F2342" w:rsidRDefault="00A67052" w:rsidP="00A67052">
            <w:pPr>
              <w:jc w:val="center"/>
              <w:rPr>
                <w:rFonts w:ascii="Times New Roman" w:hAnsi="Times New Roman" w:cs="Times New Roman"/>
                <w:szCs w:val="22"/>
              </w:rPr>
            </w:pPr>
          </w:p>
        </w:tc>
      </w:tr>
      <w:tr w:rsidR="007F2342" w:rsidRPr="007F2342" w14:paraId="4D1F522E" w14:textId="77777777" w:rsidTr="00A67052">
        <w:trPr>
          <w:jc w:val="center"/>
        </w:trPr>
        <w:tc>
          <w:tcPr>
            <w:tcW w:w="162" w:type="pct"/>
            <w:vAlign w:val="center"/>
          </w:tcPr>
          <w:p w14:paraId="156B1D2B" w14:textId="03A4034A"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14</w:t>
            </w:r>
          </w:p>
        </w:tc>
        <w:tc>
          <w:tcPr>
            <w:tcW w:w="582" w:type="pct"/>
            <w:vAlign w:val="center"/>
          </w:tcPr>
          <w:p w14:paraId="494AA76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ПГ-3 ул. </w:t>
            </w:r>
            <w:r w:rsidRPr="007F2342">
              <w:rPr>
                <w:rFonts w:ascii="Times New Roman" w:hAnsi="Times New Roman" w:cs="Times New Roman"/>
                <w:szCs w:val="22"/>
              </w:rPr>
              <w:t>Победы г. Лесосибирск</w:t>
            </w:r>
          </w:p>
        </w:tc>
        <w:tc>
          <w:tcPr>
            <w:tcW w:w="457" w:type="pct"/>
            <w:vAlign w:val="center"/>
          </w:tcPr>
          <w:p w14:paraId="5005F243"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ФБ</w:t>
            </w:r>
          </w:p>
        </w:tc>
        <w:tc>
          <w:tcPr>
            <w:tcW w:w="498" w:type="pct"/>
            <w:vAlign w:val="center"/>
          </w:tcPr>
          <w:p w14:paraId="0F2BE33D"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5623,500</w:t>
            </w:r>
          </w:p>
        </w:tc>
        <w:tc>
          <w:tcPr>
            <w:tcW w:w="310" w:type="pct"/>
            <w:shd w:val="clear" w:color="auto" w:fill="FFFFFF" w:themeFill="background1"/>
            <w:tcMar>
              <w:top w:w="120" w:type="dxa"/>
              <w:left w:w="200" w:type="dxa"/>
              <w:bottom w:w="120" w:type="dxa"/>
              <w:right w:w="200" w:type="dxa"/>
            </w:tcMar>
            <w:vAlign w:val="center"/>
          </w:tcPr>
          <w:p w14:paraId="21B9480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5623,500</w:t>
            </w:r>
          </w:p>
        </w:tc>
        <w:tc>
          <w:tcPr>
            <w:tcW w:w="336" w:type="pct"/>
            <w:shd w:val="clear" w:color="auto" w:fill="FFFFFF" w:themeFill="background1"/>
            <w:tcMar>
              <w:top w:w="120" w:type="dxa"/>
              <w:left w:w="200" w:type="dxa"/>
              <w:bottom w:w="120" w:type="dxa"/>
              <w:right w:w="200" w:type="dxa"/>
            </w:tcMar>
            <w:vAlign w:val="center"/>
          </w:tcPr>
          <w:p w14:paraId="5C0DA04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1CA3B7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588AF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DD70E4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E4C762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65D189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C847C8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1AAC2B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EFD388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36D8C0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CA19008" w14:textId="77777777" w:rsidR="00A67052" w:rsidRPr="007F2342" w:rsidRDefault="00A67052" w:rsidP="00A67052">
            <w:pPr>
              <w:jc w:val="center"/>
              <w:rPr>
                <w:rFonts w:ascii="Times New Roman" w:hAnsi="Times New Roman" w:cs="Times New Roman"/>
                <w:szCs w:val="22"/>
              </w:rPr>
            </w:pPr>
          </w:p>
        </w:tc>
      </w:tr>
      <w:tr w:rsidR="007F2342" w:rsidRPr="007F2342" w14:paraId="6EBDF248" w14:textId="77777777" w:rsidTr="00A67052">
        <w:trPr>
          <w:jc w:val="center"/>
        </w:trPr>
        <w:tc>
          <w:tcPr>
            <w:tcW w:w="162" w:type="pct"/>
            <w:vAlign w:val="center"/>
          </w:tcPr>
          <w:p w14:paraId="45A08F4B" w14:textId="2AC979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15</w:t>
            </w:r>
          </w:p>
        </w:tc>
        <w:tc>
          <w:tcPr>
            <w:tcW w:w="582" w:type="pct"/>
            <w:vAlign w:val="center"/>
          </w:tcPr>
          <w:p w14:paraId="3BA60F41" w14:textId="2C28F45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ПГ-5 до ВК 4 ул. </w:t>
            </w:r>
            <w:r w:rsidRPr="007F2342">
              <w:rPr>
                <w:rFonts w:ascii="Times New Roman" w:hAnsi="Times New Roman" w:cs="Times New Roman"/>
                <w:szCs w:val="22"/>
              </w:rPr>
              <w:t>Привокзальная г. Лесосибирск</w:t>
            </w:r>
          </w:p>
        </w:tc>
        <w:tc>
          <w:tcPr>
            <w:tcW w:w="457" w:type="pct"/>
            <w:vAlign w:val="center"/>
          </w:tcPr>
          <w:p w14:paraId="6CA416BD"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ФБ</w:t>
            </w:r>
          </w:p>
        </w:tc>
        <w:tc>
          <w:tcPr>
            <w:tcW w:w="498" w:type="pct"/>
            <w:vAlign w:val="center"/>
          </w:tcPr>
          <w:p w14:paraId="6E09409A"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24961,300</w:t>
            </w:r>
          </w:p>
        </w:tc>
        <w:tc>
          <w:tcPr>
            <w:tcW w:w="310" w:type="pct"/>
            <w:shd w:val="clear" w:color="auto" w:fill="FFFFFF" w:themeFill="background1"/>
            <w:tcMar>
              <w:top w:w="120" w:type="dxa"/>
              <w:left w:w="200" w:type="dxa"/>
              <w:bottom w:w="120" w:type="dxa"/>
              <w:right w:w="200" w:type="dxa"/>
            </w:tcMar>
            <w:vAlign w:val="center"/>
          </w:tcPr>
          <w:p w14:paraId="74003C2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24961,300</w:t>
            </w:r>
          </w:p>
        </w:tc>
        <w:tc>
          <w:tcPr>
            <w:tcW w:w="336" w:type="pct"/>
            <w:shd w:val="clear" w:color="auto" w:fill="FFFFFF" w:themeFill="background1"/>
            <w:tcMar>
              <w:top w:w="120" w:type="dxa"/>
              <w:left w:w="200" w:type="dxa"/>
              <w:bottom w:w="120" w:type="dxa"/>
              <w:right w:w="200" w:type="dxa"/>
            </w:tcMar>
            <w:vAlign w:val="center"/>
          </w:tcPr>
          <w:p w14:paraId="481130F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68F2FA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23993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6B9CFB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16349B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90F08C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0D1AA3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67AEE1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50CF5D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D3F50B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108EECD" w14:textId="77777777" w:rsidR="00A67052" w:rsidRPr="007F2342" w:rsidRDefault="00A67052" w:rsidP="00A67052">
            <w:pPr>
              <w:jc w:val="center"/>
              <w:rPr>
                <w:rFonts w:ascii="Times New Roman" w:hAnsi="Times New Roman" w:cs="Times New Roman"/>
                <w:szCs w:val="22"/>
              </w:rPr>
            </w:pPr>
          </w:p>
        </w:tc>
      </w:tr>
      <w:tr w:rsidR="007F2342" w:rsidRPr="007F2342" w14:paraId="693300A9" w14:textId="77777777" w:rsidTr="00A67052">
        <w:trPr>
          <w:jc w:val="center"/>
        </w:trPr>
        <w:tc>
          <w:tcPr>
            <w:tcW w:w="162" w:type="pct"/>
            <w:vAlign w:val="center"/>
          </w:tcPr>
          <w:p w14:paraId="08049CC3" w14:textId="1E9D7045"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16</w:t>
            </w:r>
          </w:p>
        </w:tc>
        <w:tc>
          <w:tcPr>
            <w:tcW w:w="582" w:type="pct"/>
            <w:vAlign w:val="center"/>
          </w:tcPr>
          <w:p w14:paraId="33FE87D5"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в мкрн. </w:t>
            </w:r>
            <w:r w:rsidRPr="007F2342">
              <w:rPr>
                <w:rFonts w:ascii="Times New Roman" w:hAnsi="Times New Roman" w:cs="Times New Roman"/>
                <w:szCs w:val="22"/>
              </w:rPr>
              <w:t>Пирогово</w:t>
            </w:r>
          </w:p>
        </w:tc>
        <w:tc>
          <w:tcPr>
            <w:tcW w:w="457" w:type="pct"/>
            <w:vAlign w:val="center"/>
          </w:tcPr>
          <w:p w14:paraId="46ADC98D"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1419F18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272948,500</w:t>
            </w:r>
          </w:p>
        </w:tc>
        <w:tc>
          <w:tcPr>
            <w:tcW w:w="310" w:type="pct"/>
            <w:shd w:val="clear" w:color="auto" w:fill="FFFFFF" w:themeFill="background1"/>
            <w:tcMar>
              <w:top w:w="120" w:type="dxa"/>
              <w:left w:w="200" w:type="dxa"/>
              <w:bottom w:w="120" w:type="dxa"/>
              <w:right w:w="200" w:type="dxa"/>
            </w:tcMar>
            <w:vAlign w:val="center"/>
          </w:tcPr>
          <w:p w14:paraId="4253909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ADE2AA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816F49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3B1962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DB0FF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5006BD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C3613A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272948,500</w:t>
            </w:r>
          </w:p>
        </w:tc>
        <w:tc>
          <w:tcPr>
            <w:tcW w:w="195" w:type="pct"/>
            <w:shd w:val="clear" w:color="auto" w:fill="FFFFFF" w:themeFill="background1"/>
            <w:tcMar>
              <w:top w:w="120" w:type="dxa"/>
              <w:left w:w="200" w:type="dxa"/>
              <w:bottom w:w="120" w:type="dxa"/>
              <w:right w:w="200" w:type="dxa"/>
            </w:tcMar>
            <w:vAlign w:val="center"/>
          </w:tcPr>
          <w:p w14:paraId="019C29B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EF8E84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DF30E3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074F19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1648AF0" w14:textId="77777777" w:rsidR="00A67052" w:rsidRPr="007F2342" w:rsidRDefault="00A67052" w:rsidP="00A67052">
            <w:pPr>
              <w:jc w:val="center"/>
              <w:rPr>
                <w:rFonts w:ascii="Times New Roman" w:hAnsi="Times New Roman" w:cs="Times New Roman"/>
                <w:szCs w:val="22"/>
              </w:rPr>
            </w:pPr>
          </w:p>
        </w:tc>
      </w:tr>
      <w:tr w:rsidR="007F2342" w:rsidRPr="007F2342" w14:paraId="546C34EC" w14:textId="77777777" w:rsidTr="00A67052">
        <w:trPr>
          <w:jc w:val="center"/>
        </w:trPr>
        <w:tc>
          <w:tcPr>
            <w:tcW w:w="162" w:type="pct"/>
            <w:vAlign w:val="center"/>
          </w:tcPr>
          <w:p w14:paraId="64AD4DAD" w14:textId="331B3A3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17</w:t>
            </w:r>
          </w:p>
        </w:tc>
        <w:tc>
          <w:tcPr>
            <w:tcW w:w="582" w:type="pct"/>
            <w:vAlign w:val="center"/>
          </w:tcPr>
          <w:p w14:paraId="6789D078" w14:textId="3C3B97DA"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в мкр. </w:t>
            </w:r>
            <w:r w:rsidRPr="007F2342">
              <w:rPr>
                <w:rFonts w:ascii="Times New Roman" w:hAnsi="Times New Roman" w:cs="Times New Roman"/>
                <w:szCs w:val="22"/>
              </w:rPr>
              <w:t>Южный по ул. Привокзальная</w:t>
            </w:r>
          </w:p>
        </w:tc>
        <w:tc>
          <w:tcPr>
            <w:tcW w:w="457" w:type="pct"/>
            <w:vAlign w:val="center"/>
          </w:tcPr>
          <w:p w14:paraId="2D0F77A4"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456DA59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182166,230</w:t>
            </w:r>
          </w:p>
        </w:tc>
        <w:tc>
          <w:tcPr>
            <w:tcW w:w="310" w:type="pct"/>
            <w:shd w:val="clear" w:color="auto" w:fill="FFFFFF" w:themeFill="background1"/>
            <w:tcMar>
              <w:top w:w="120" w:type="dxa"/>
              <w:left w:w="200" w:type="dxa"/>
              <w:bottom w:w="120" w:type="dxa"/>
              <w:right w:w="200" w:type="dxa"/>
            </w:tcMar>
            <w:vAlign w:val="center"/>
          </w:tcPr>
          <w:p w14:paraId="1A75A77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EA6100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3C235F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C9DE30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01B859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AE1E4D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714581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182166,230</w:t>
            </w:r>
          </w:p>
        </w:tc>
        <w:tc>
          <w:tcPr>
            <w:tcW w:w="195" w:type="pct"/>
            <w:shd w:val="clear" w:color="auto" w:fill="FFFFFF" w:themeFill="background1"/>
            <w:tcMar>
              <w:top w:w="120" w:type="dxa"/>
              <w:left w:w="200" w:type="dxa"/>
              <w:bottom w:w="120" w:type="dxa"/>
              <w:right w:w="200" w:type="dxa"/>
            </w:tcMar>
            <w:vAlign w:val="center"/>
          </w:tcPr>
          <w:p w14:paraId="0284DB6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DE1BED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863B97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4CFF0C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8544872" w14:textId="77777777" w:rsidR="00A67052" w:rsidRPr="007F2342" w:rsidRDefault="00A67052" w:rsidP="00A67052">
            <w:pPr>
              <w:jc w:val="center"/>
              <w:rPr>
                <w:rFonts w:ascii="Times New Roman" w:hAnsi="Times New Roman" w:cs="Times New Roman"/>
                <w:szCs w:val="22"/>
              </w:rPr>
            </w:pPr>
          </w:p>
        </w:tc>
      </w:tr>
      <w:tr w:rsidR="007F2342" w:rsidRPr="007F2342" w14:paraId="43175F9B" w14:textId="77777777" w:rsidTr="00A67052">
        <w:trPr>
          <w:jc w:val="center"/>
        </w:trPr>
        <w:tc>
          <w:tcPr>
            <w:tcW w:w="162" w:type="pct"/>
            <w:vAlign w:val="center"/>
          </w:tcPr>
          <w:p w14:paraId="56373725" w14:textId="34417512"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18</w:t>
            </w:r>
          </w:p>
        </w:tc>
        <w:tc>
          <w:tcPr>
            <w:tcW w:w="582" w:type="pct"/>
            <w:vAlign w:val="center"/>
          </w:tcPr>
          <w:p w14:paraId="1F4B787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w:t>
            </w:r>
            <w:r w:rsidRPr="007F2342">
              <w:rPr>
                <w:rFonts w:ascii="Times New Roman" w:hAnsi="Times New Roman" w:cs="Times New Roman"/>
                <w:szCs w:val="22"/>
                <w:lang w:val="ru-RU"/>
              </w:rPr>
              <w:lastRenderedPageBreak/>
              <w:t xml:space="preserve">водопровода до мкр. </w:t>
            </w:r>
            <w:r w:rsidRPr="007F2342">
              <w:rPr>
                <w:rFonts w:ascii="Times New Roman" w:hAnsi="Times New Roman" w:cs="Times New Roman"/>
                <w:szCs w:val="22"/>
              </w:rPr>
              <w:t>Полянка</w:t>
            </w:r>
          </w:p>
        </w:tc>
        <w:tc>
          <w:tcPr>
            <w:tcW w:w="457" w:type="pct"/>
            <w:vAlign w:val="center"/>
          </w:tcPr>
          <w:p w14:paraId="2D59F20F" w14:textId="707906E0" w:rsidR="00A67052" w:rsidRPr="007F2342" w:rsidRDefault="00A67052" w:rsidP="00A67052">
            <w:pPr>
              <w:jc w:val="center"/>
              <w:rPr>
                <w:rFonts w:ascii="Times New Roman" w:hAnsi="Times New Roman" w:cs="Times New Roman"/>
              </w:rPr>
            </w:pPr>
            <w:r w:rsidRPr="007F2342">
              <w:rPr>
                <w:rFonts w:ascii="Times New Roman" w:hAnsi="Times New Roman" w:cs="Times New Roman"/>
              </w:rPr>
              <w:lastRenderedPageBreak/>
              <w:t>КБС</w:t>
            </w:r>
          </w:p>
        </w:tc>
        <w:tc>
          <w:tcPr>
            <w:tcW w:w="498" w:type="pct"/>
            <w:vAlign w:val="center"/>
          </w:tcPr>
          <w:p w14:paraId="6EA7E81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126353,390</w:t>
            </w:r>
          </w:p>
        </w:tc>
        <w:tc>
          <w:tcPr>
            <w:tcW w:w="310" w:type="pct"/>
            <w:shd w:val="clear" w:color="auto" w:fill="FFFFFF" w:themeFill="background1"/>
            <w:tcMar>
              <w:top w:w="120" w:type="dxa"/>
              <w:left w:w="200" w:type="dxa"/>
              <w:bottom w:w="120" w:type="dxa"/>
              <w:right w:w="200" w:type="dxa"/>
            </w:tcMar>
            <w:vAlign w:val="center"/>
          </w:tcPr>
          <w:p w14:paraId="3A7F8E8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A8A9DBD"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336" w:type="pct"/>
            <w:shd w:val="clear" w:color="auto" w:fill="FFFFFF" w:themeFill="background1"/>
            <w:tcMar>
              <w:top w:w="120" w:type="dxa"/>
              <w:left w:w="200" w:type="dxa"/>
              <w:bottom w:w="120" w:type="dxa"/>
              <w:right w:w="200" w:type="dxa"/>
            </w:tcMar>
            <w:vAlign w:val="center"/>
          </w:tcPr>
          <w:p w14:paraId="42D24250"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336" w:type="pct"/>
            <w:shd w:val="clear" w:color="auto" w:fill="FFFFFF" w:themeFill="background1"/>
            <w:tcMar>
              <w:top w:w="120" w:type="dxa"/>
              <w:left w:w="200" w:type="dxa"/>
              <w:bottom w:w="120" w:type="dxa"/>
              <w:right w:w="200" w:type="dxa"/>
            </w:tcMar>
            <w:vAlign w:val="center"/>
          </w:tcPr>
          <w:p w14:paraId="1746CB0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336" w:type="pct"/>
            <w:shd w:val="clear" w:color="auto" w:fill="FFFFFF" w:themeFill="background1"/>
            <w:tcMar>
              <w:top w:w="120" w:type="dxa"/>
              <w:left w:w="200" w:type="dxa"/>
              <w:bottom w:w="120" w:type="dxa"/>
              <w:right w:w="200" w:type="dxa"/>
            </w:tcMar>
            <w:vAlign w:val="center"/>
          </w:tcPr>
          <w:p w14:paraId="11E8C9A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336" w:type="pct"/>
            <w:shd w:val="clear" w:color="auto" w:fill="FFFFFF" w:themeFill="background1"/>
            <w:tcMar>
              <w:top w:w="120" w:type="dxa"/>
              <w:left w:w="200" w:type="dxa"/>
              <w:bottom w:w="120" w:type="dxa"/>
              <w:right w:w="200" w:type="dxa"/>
            </w:tcMar>
            <w:vAlign w:val="center"/>
          </w:tcPr>
          <w:p w14:paraId="2A8DD9C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336" w:type="pct"/>
            <w:shd w:val="clear" w:color="auto" w:fill="FFFFFF" w:themeFill="background1"/>
            <w:tcMar>
              <w:top w:w="120" w:type="dxa"/>
              <w:left w:w="200" w:type="dxa"/>
              <w:bottom w:w="120" w:type="dxa"/>
              <w:right w:w="200" w:type="dxa"/>
            </w:tcMar>
            <w:vAlign w:val="center"/>
          </w:tcPr>
          <w:p w14:paraId="1EE8584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21058,898</w:t>
            </w:r>
          </w:p>
        </w:tc>
        <w:tc>
          <w:tcPr>
            <w:tcW w:w="195" w:type="pct"/>
            <w:shd w:val="clear" w:color="auto" w:fill="FFFFFF" w:themeFill="background1"/>
            <w:tcMar>
              <w:top w:w="120" w:type="dxa"/>
              <w:left w:w="200" w:type="dxa"/>
              <w:bottom w:w="120" w:type="dxa"/>
              <w:right w:w="200" w:type="dxa"/>
            </w:tcMar>
            <w:vAlign w:val="center"/>
          </w:tcPr>
          <w:p w14:paraId="52902D8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02E9C2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72992C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0EFE95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ED817D6" w14:textId="77777777" w:rsidR="00A67052" w:rsidRPr="007F2342" w:rsidRDefault="00A67052" w:rsidP="00A67052">
            <w:pPr>
              <w:jc w:val="center"/>
              <w:rPr>
                <w:rFonts w:ascii="Times New Roman" w:hAnsi="Times New Roman" w:cs="Times New Roman"/>
                <w:szCs w:val="22"/>
              </w:rPr>
            </w:pPr>
          </w:p>
        </w:tc>
      </w:tr>
      <w:tr w:rsidR="007F2342" w:rsidRPr="007F2342" w14:paraId="1ED87264" w14:textId="77777777" w:rsidTr="00A67052">
        <w:trPr>
          <w:jc w:val="center"/>
        </w:trPr>
        <w:tc>
          <w:tcPr>
            <w:tcW w:w="162" w:type="pct"/>
            <w:vAlign w:val="center"/>
          </w:tcPr>
          <w:p w14:paraId="55F76B7A" w14:textId="64E48D2F"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19</w:t>
            </w:r>
          </w:p>
        </w:tc>
        <w:tc>
          <w:tcPr>
            <w:tcW w:w="582" w:type="pct"/>
            <w:vAlign w:val="center"/>
          </w:tcPr>
          <w:p w14:paraId="0FE3101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на ул. </w:t>
            </w:r>
            <w:r w:rsidRPr="007F2342">
              <w:rPr>
                <w:rFonts w:ascii="Times New Roman" w:hAnsi="Times New Roman" w:cs="Times New Roman"/>
                <w:szCs w:val="22"/>
              </w:rPr>
              <w:t>Белинского</w:t>
            </w:r>
          </w:p>
        </w:tc>
        <w:tc>
          <w:tcPr>
            <w:tcW w:w="457" w:type="pct"/>
            <w:vAlign w:val="center"/>
          </w:tcPr>
          <w:p w14:paraId="14EC59D5"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4A3F0B4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270921,210</w:t>
            </w:r>
          </w:p>
        </w:tc>
        <w:tc>
          <w:tcPr>
            <w:tcW w:w="310" w:type="pct"/>
            <w:shd w:val="clear" w:color="auto" w:fill="FFFFFF" w:themeFill="background1"/>
            <w:tcMar>
              <w:top w:w="120" w:type="dxa"/>
              <w:left w:w="200" w:type="dxa"/>
              <w:bottom w:w="120" w:type="dxa"/>
              <w:right w:w="200" w:type="dxa"/>
            </w:tcMar>
            <w:vAlign w:val="center"/>
          </w:tcPr>
          <w:p w14:paraId="6FA1A1C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6C72A9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1BA267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D6393B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0272C4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9D9596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246DF0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270921,210</w:t>
            </w:r>
          </w:p>
        </w:tc>
        <w:tc>
          <w:tcPr>
            <w:tcW w:w="195" w:type="pct"/>
            <w:shd w:val="clear" w:color="auto" w:fill="FFFFFF" w:themeFill="background1"/>
            <w:tcMar>
              <w:top w:w="120" w:type="dxa"/>
              <w:left w:w="200" w:type="dxa"/>
              <w:bottom w:w="120" w:type="dxa"/>
              <w:right w:w="200" w:type="dxa"/>
            </w:tcMar>
            <w:vAlign w:val="center"/>
          </w:tcPr>
          <w:p w14:paraId="63E765B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F34EFB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CDD5D6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3561AE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952F6F2" w14:textId="77777777" w:rsidR="00A67052" w:rsidRPr="007F2342" w:rsidRDefault="00A67052" w:rsidP="00A67052">
            <w:pPr>
              <w:jc w:val="center"/>
              <w:rPr>
                <w:rFonts w:ascii="Times New Roman" w:hAnsi="Times New Roman" w:cs="Times New Roman"/>
                <w:szCs w:val="22"/>
              </w:rPr>
            </w:pPr>
          </w:p>
        </w:tc>
      </w:tr>
      <w:tr w:rsidR="007F2342" w:rsidRPr="007F2342" w14:paraId="2B4EDB1C" w14:textId="77777777" w:rsidTr="00A67052">
        <w:trPr>
          <w:jc w:val="center"/>
        </w:trPr>
        <w:tc>
          <w:tcPr>
            <w:tcW w:w="162" w:type="pct"/>
            <w:vAlign w:val="center"/>
          </w:tcPr>
          <w:p w14:paraId="70A91CF3" w14:textId="0E1D910B"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20</w:t>
            </w:r>
          </w:p>
        </w:tc>
        <w:tc>
          <w:tcPr>
            <w:tcW w:w="582" w:type="pct"/>
            <w:vAlign w:val="center"/>
          </w:tcPr>
          <w:p w14:paraId="22C88014"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5,6 мкр.</w:t>
            </w:r>
          </w:p>
        </w:tc>
        <w:tc>
          <w:tcPr>
            <w:tcW w:w="457" w:type="pct"/>
            <w:vAlign w:val="center"/>
          </w:tcPr>
          <w:p w14:paraId="00E64507"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1CF2D52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274191,880</w:t>
            </w:r>
          </w:p>
        </w:tc>
        <w:tc>
          <w:tcPr>
            <w:tcW w:w="310" w:type="pct"/>
            <w:shd w:val="clear" w:color="auto" w:fill="FFFFFF" w:themeFill="background1"/>
            <w:tcMar>
              <w:top w:w="120" w:type="dxa"/>
              <w:left w:w="200" w:type="dxa"/>
              <w:bottom w:w="120" w:type="dxa"/>
              <w:right w:w="200" w:type="dxa"/>
            </w:tcMar>
            <w:vAlign w:val="center"/>
          </w:tcPr>
          <w:p w14:paraId="2AE7976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1A7264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474AFF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B90BA4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A47999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7DB7D6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A67EDC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274191,880</w:t>
            </w:r>
          </w:p>
        </w:tc>
        <w:tc>
          <w:tcPr>
            <w:tcW w:w="195" w:type="pct"/>
            <w:shd w:val="clear" w:color="auto" w:fill="FFFFFF" w:themeFill="background1"/>
            <w:tcMar>
              <w:top w:w="120" w:type="dxa"/>
              <w:left w:w="200" w:type="dxa"/>
              <w:bottom w:w="120" w:type="dxa"/>
              <w:right w:w="200" w:type="dxa"/>
            </w:tcMar>
            <w:vAlign w:val="center"/>
          </w:tcPr>
          <w:p w14:paraId="1019DF0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B8F0E4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A238CB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0DB0B6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E520320" w14:textId="77777777" w:rsidR="00A67052" w:rsidRPr="007F2342" w:rsidRDefault="00A67052" w:rsidP="00A67052">
            <w:pPr>
              <w:jc w:val="center"/>
              <w:rPr>
                <w:rFonts w:ascii="Times New Roman" w:hAnsi="Times New Roman" w:cs="Times New Roman"/>
                <w:szCs w:val="22"/>
              </w:rPr>
            </w:pPr>
          </w:p>
        </w:tc>
      </w:tr>
      <w:tr w:rsidR="007F2342" w:rsidRPr="007F2342" w14:paraId="1CCF28B4" w14:textId="77777777" w:rsidTr="00A67052">
        <w:trPr>
          <w:jc w:val="center"/>
        </w:trPr>
        <w:tc>
          <w:tcPr>
            <w:tcW w:w="162" w:type="pct"/>
            <w:vAlign w:val="center"/>
          </w:tcPr>
          <w:p w14:paraId="0B389E03" w14:textId="28002AF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21</w:t>
            </w:r>
          </w:p>
        </w:tc>
        <w:tc>
          <w:tcPr>
            <w:tcW w:w="582" w:type="pct"/>
            <w:vAlign w:val="center"/>
          </w:tcPr>
          <w:p w14:paraId="16128E97"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9мкр.</w:t>
            </w:r>
          </w:p>
        </w:tc>
        <w:tc>
          <w:tcPr>
            <w:tcW w:w="457" w:type="pct"/>
            <w:vAlign w:val="center"/>
          </w:tcPr>
          <w:p w14:paraId="60F504DB"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32C822C5"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84442,020</w:t>
            </w:r>
          </w:p>
        </w:tc>
        <w:tc>
          <w:tcPr>
            <w:tcW w:w="310" w:type="pct"/>
            <w:shd w:val="clear" w:color="auto" w:fill="FFFFFF" w:themeFill="background1"/>
            <w:tcMar>
              <w:top w:w="120" w:type="dxa"/>
              <w:left w:w="200" w:type="dxa"/>
              <w:bottom w:w="120" w:type="dxa"/>
              <w:right w:w="200" w:type="dxa"/>
            </w:tcMar>
            <w:vAlign w:val="center"/>
          </w:tcPr>
          <w:p w14:paraId="42EAB7E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19E1F0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A19A1B7"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45DD69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FDB13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584C03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0CF8030"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84442,020</w:t>
            </w:r>
          </w:p>
        </w:tc>
        <w:tc>
          <w:tcPr>
            <w:tcW w:w="195" w:type="pct"/>
            <w:shd w:val="clear" w:color="auto" w:fill="FFFFFF" w:themeFill="background1"/>
            <w:tcMar>
              <w:top w:w="120" w:type="dxa"/>
              <w:left w:w="200" w:type="dxa"/>
              <w:bottom w:w="120" w:type="dxa"/>
              <w:right w:w="200" w:type="dxa"/>
            </w:tcMar>
            <w:vAlign w:val="center"/>
          </w:tcPr>
          <w:p w14:paraId="3375628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9513AD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C4A599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B5C39D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C24DA15" w14:textId="77777777" w:rsidR="00A67052" w:rsidRPr="007F2342" w:rsidRDefault="00A67052" w:rsidP="00A67052">
            <w:pPr>
              <w:jc w:val="center"/>
              <w:rPr>
                <w:rFonts w:ascii="Times New Roman" w:hAnsi="Times New Roman" w:cs="Times New Roman"/>
                <w:szCs w:val="22"/>
              </w:rPr>
            </w:pPr>
          </w:p>
        </w:tc>
      </w:tr>
      <w:tr w:rsidR="007F2342" w:rsidRPr="007F2342" w14:paraId="3153511D" w14:textId="77777777" w:rsidTr="00A67052">
        <w:trPr>
          <w:jc w:val="center"/>
        </w:trPr>
        <w:tc>
          <w:tcPr>
            <w:tcW w:w="162" w:type="pct"/>
            <w:vAlign w:val="center"/>
          </w:tcPr>
          <w:p w14:paraId="52594965" w14:textId="1C1A555E"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22</w:t>
            </w:r>
          </w:p>
        </w:tc>
        <w:tc>
          <w:tcPr>
            <w:tcW w:w="582" w:type="pct"/>
            <w:vAlign w:val="center"/>
          </w:tcPr>
          <w:p w14:paraId="466196E3"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Проектирование и строительство водопровода до Пирогово</w:t>
            </w:r>
          </w:p>
        </w:tc>
        <w:tc>
          <w:tcPr>
            <w:tcW w:w="457" w:type="pct"/>
            <w:vAlign w:val="center"/>
          </w:tcPr>
          <w:p w14:paraId="28E64B39"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25E08B7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148930,030</w:t>
            </w:r>
          </w:p>
        </w:tc>
        <w:tc>
          <w:tcPr>
            <w:tcW w:w="310" w:type="pct"/>
            <w:shd w:val="clear" w:color="auto" w:fill="FFFFFF" w:themeFill="background1"/>
            <w:tcMar>
              <w:top w:w="120" w:type="dxa"/>
              <w:left w:w="200" w:type="dxa"/>
              <w:bottom w:w="120" w:type="dxa"/>
              <w:right w:w="200" w:type="dxa"/>
            </w:tcMar>
            <w:vAlign w:val="center"/>
          </w:tcPr>
          <w:p w14:paraId="32544D0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71C8AE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D093C3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6591A8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35C48A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5BCF6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B30D77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148930,030</w:t>
            </w:r>
          </w:p>
        </w:tc>
        <w:tc>
          <w:tcPr>
            <w:tcW w:w="195" w:type="pct"/>
            <w:shd w:val="clear" w:color="auto" w:fill="FFFFFF" w:themeFill="background1"/>
            <w:tcMar>
              <w:top w:w="120" w:type="dxa"/>
              <w:left w:w="200" w:type="dxa"/>
              <w:bottom w:w="120" w:type="dxa"/>
              <w:right w:w="200" w:type="dxa"/>
            </w:tcMar>
            <w:vAlign w:val="center"/>
          </w:tcPr>
          <w:p w14:paraId="7BC6044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69E3BA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F627FC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0CDE67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60F3AE6" w14:textId="77777777" w:rsidR="00A67052" w:rsidRPr="007F2342" w:rsidRDefault="00A67052" w:rsidP="00A67052">
            <w:pPr>
              <w:jc w:val="center"/>
              <w:rPr>
                <w:rFonts w:ascii="Times New Roman" w:hAnsi="Times New Roman" w:cs="Times New Roman"/>
                <w:szCs w:val="22"/>
              </w:rPr>
            </w:pPr>
          </w:p>
        </w:tc>
      </w:tr>
      <w:tr w:rsidR="007F2342" w:rsidRPr="007F2342" w14:paraId="57EEA603" w14:textId="77777777" w:rsidTr="00A67052">
        <w:trPr>
          <w:jc w:val="center"/>
        </w:trPr>
        <w:tc>
          <w:tcPr>
            <w:tcW w:w="162" w:type="pct"/>
            <w:vAlign w:val="center"/>
          </w:tcPr>
          <w:p w14:paraId="645B8AEB" w14:textId="5B87FDC2"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23</w:t>
            </w:r>
          </w:p>
        </w:tc>
        <w:tc>
          <w:tcPr>
            <w:tcW w:w="582" w:type="pct"/>
            <w:vAlign w:val="center"/>
          </w:tcPr>
          <w:p w14:paraId="26ED3AD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Реконструкция сети холодного водоснабжения</w:t>
            </w:r>
          </w:p>
        </w:tc>
        <w:tc>
          <w:tcPr>
            <w:tcW w:w="457" w:type="pct"/>
            <w:vAlign w:val="center"/>
          </w:tcPr>
          <w:p w14:paraId="75F7A318"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3838D11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802664,710</w:t>
            </w:r>
          </w:p>
        </w:tc>
        <w:tc>
          <w:tcPr>
            <w:tcW w:w="310" w:type="pct"/>
            <w:shd w:val="clear" w:color="auto" w:fill="FFFFFF" w:themeFill="background1"/>
            <w:tcMar>
              <w:top w:w="120" w:type="dxa"/>
              <w:left w:w="200" w:type="dxa"/>
              <w:bottom w:w="120" w:type="dxa"/>
              <w:right w:w="200" w:type="dxa"/>
            </w:tcMar>
            <w:vAlign w:val="center"/>
          </w:tcPr>
          <w:p w14:paraId="76BB606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D6E874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336" w:type="pct"/>
            <w:shd w:val="clear" w:color="auto" w:fill="FFFFFF" w:themeFill="background1"/>
            <w:tcMar>
              <w:top w:w="120" w:type="dxa"/>
              <w:left w:w="200" w:type="dxa"/>
              <w:bottom w:w="120" w:type="dxa"/>
              <w:right w:w="200" w:type="dxa"/>
            </w:tcMar>
            <w:vAlign w:val="center"/>
          </w:tcPr>
          <w:p w14:paraId="6449187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336" w:type="pct"/>
            <w:shd w:val="clear" w:color="auto" w:fill="FFFFFF" w:themeFill="background1"/>
            <w:tcMar>
              <w:top w:w="120" w:type="dxa"/>
              <w:left w:w="200" w:type="dxa"/>
              <w:bottom w:w="120" w:type="dxa"/>
              <w:right w:w="200" w:type="dxa"/>
            </w:tcMar>
            <w:vAlign w:val="center"/>
          </w:tcPr>
          <w:p w14:paraId="633D883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336" w:type="pct"/>
            <w:shd w:val="clear" w:color="auto" w:fill="FFFFFF" w:themeFill="background1"/>
            <w:tcMar>
              <w:top w:w="120" w:type="dxa"/>
              <w:left w:w="200" w:type="dxa"/>
              <w:bottom w:w="120" w:type="dxa"/>
              <w:right w:w="200" w:type="dxa"/>
            </w:tcMar>
            <w:vAlign w:val="center"/>
          </w:tcPr>
          <w:p w14:paraId="4A9F9C2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336" w:type="pct"/>
            <w:shd w:val="clear" w:color="auto" w:fill="FFFFFF" w:themeFill="background1"/>
            <w:tcMar>
              <w:top w:w="120" w:type="dxa"/>
              <w:left w:w="200" w:type="dxa"/>
              <w:bottom w:w="120" w:type="dxa"/>
              <w:right w:w="200" w:type="dxa"/>
            </w:tcMar>
            <w:vAlign w:val="center"/>
          </w:tcPr>
          <w:p w14:paraId="6835FC1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336" w:type="pct"/>
            <w:shd w:val="clear" w:color="auto" w:fill="FFFFFF" w:themeFill="background1"/>
            <w:tcMar>
              <w:top w:w="120" w:type="dxa"/>
              <w:left w:w="200" w:type="dxa"/>
              <w:bottom w:w="120" w:type="dxa"/>
              <w:right w:w="200" w:type="dxa"/>
            </w:tcMar>
            <w:vAlign w:val="center"/>
          </w:tcPr>
          <w:p w14:paraId="7A144D6D"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133777,452</w:t>
            </w:r>
          </w:p>
        </w:tc>
        <w:tc>
          <w:tcPr>
            <w:tcW w:w="195" w:type="pct"/>
            <w:shd w:val="clear" w:color="auto" w:fill="FFFFFF" w:themeFill="background1"/>
            <w:tcMar>
              <w:top w:w="120" w:type="dxa"/>
              <w:left w:w="200" w:type="dxa"/>
              <w:bottom w:w="120" w:type="dxa"/>
              <w:right w:w="200" w:type="dxa"/>
            </w:tcMar>
            <w:vAlign w:val="center"/>
          </w:tcPr>
          <w:p w14:paraId="77EB375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5B728C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EA40CD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68E91C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67BD6DE" w14:textId="77777777" w:rsidR="00A67052" w:rsidRPr="007F2342" w:rsidRDefault="00A67052" w:rsidP="00A67052">
            <w:pPr>
              <w:jc w:val="center"/>
              <w:rPr>
                <w:rFonts w:ascii="Times New Roman" w:hAnsi="Times New Roman" w:cs="Times New Roman"/>
                <w:szCs w:val="22"/>
              </w:rPr>
            </w:pPr>
          </w:p>
        </w:tc>
      </w:tr>
      <w:tr w:rsidR="007F2342" w:rsidRPr="007F2342" w14:paraId="17466AB1" w14:textId="77777777" w:rsidTr="00A67052">
        <w:trPr>
          <w:jc w:val="center"/>
        </w:trPr>
        <w:tc>
          <w:tcPr>
            <w:tcW w:w="162" w:type="pct"/>
            <w:vAlign w:val="center"/>
          </w:tcPr>
          <w:p w14:paraId="7963B719" w14:textId="3CC169DE"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24</w:t>
            </w:r>
          </w:p>
        </w:tc>
        <w:tc>
          <w:tcPr>
            <w:tcW w:w="582" w:type="pct"/>
            <w:vAlign w:val="center"/>
          </w:tcPr>
          <w:p w14:paraId="01743D8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станции очистки воды на водозаборе "Центральный" с подключением к системе водоснабжения в п. Стрелка г. Лесосибирска. </w:t>
            </w:r>
            <w:r w:rsidRPr="007F2342">
              <w:rPr>
                <w:rFonts w:ascii="Times New Roman" w:hAnsi="Times New Roman" w:cs="Times New Roman"/>
                <w:szCs w:val="22"/>
              </w:rPr>
              <w:t>Производительность 32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457" w:type="pct"/>
            <w:vAlign w:val="center"/>
          </w:tcPr>
          <w:p w14:paraId="63686EC7"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ФБ</w:t>
            </w:r>
          </w:p>
        </w:tc>
        <w:tc>
          <w:tcPr>
            <w:tcW w:w="498" w:type="pct"/>
            <w:vAlign w:val="center"/>
          </w:tcPr>
          <w:p w14:paraId="386EBE3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95921,600</w:t>
            </w:r>
          </w:p>
        </w:tc>
        <w:tc>
          <w:tcPr>
            <w:tcW w:w="310" w:type="pct"/>
            <w:shd w:val="clear" w:color="auto" w:fill="FFFFFF" w:themeFill="background1"/>
            <w:tcMar>
              <w:top w:w="120" w:type="dxa"/>
              <w:left w:w="200" w:type="dxa"/>
              <w:bottom w:w="120" w:type="dxa"/>
              <w:right w:w="200" w:type="dxa"/>
            </w:tcMar>
            <w:vAlign w:val="center"/>
          </w:tcPr>
          <w:p w14:paraId="0B84BEF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19184,320</w:t>
            </w:r>
          </w:p>
        </w:tc>
        <w:tc>
          <w:tcPr>
            <w:tcW w:w="336" w:type="pct"/>
            <w:shd w:val="clear" w:color="auto" w:fill="FFFFFF" w:themeFill="background1"/>
            <w:tcMar>
              <w:top w:w="120" w:type="dxa"/>
              <w:left w:w="200" w:type="dxa"/>
              <w:bottom w:w="120" w:type="dxa"/>
              <w:right w:w="200" w:type="dxa"/>
            </w:tcMar>
            <w:vAlign w:val="center"/>
          </w:tcPr>
          <w:p w14:paraId="7E9FDCC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19184,320</w:t>
            </w:r>
          </w:p>
        </w:tc>
        <w:tc>
          <w:tcPr>
            <w:tcW w:w="336" w:type="pct"/>
            <w:shd w:val="clear" w:color="auto" w:fill="FFFFFF" w:themeFill="background1"/>
            <w:tcMar>
              <w:top w:w="120" w:type="dxa"/>
              <w:left w:w="200" w:type="dxa"/>
              <w:bottom w:w="120" w:type="dxa"/>
              <w:right w:w="200" w:type="dxa"/>
            </w:tcMar>
            <w:vAlign w:val="center"/>
          </w:tcPr>
          <w:p w14:paraId="55E5BB9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19184,320</w:t>
            </w:r>
          </w:p>
        </w:tc>
        <w:tc>
          <w:tcPr>
            <w:tcW w:w="336" w:type="pct"/>
            <w:shd w:val="clear" w:color="auto" w:fill="FFFFFF" w:themeFill="background1"/>
            <w:tcMar>
              <w:top w:w="120" w:type="dxa"/>
              <w:left w:w="200" w:type="dxa"/>
              <w:bottom w:w="120" w:type="dxa"/>
              <w:right w:w="200" w:type="dxa"/>
            </w:tcMar>
            <w:vAlign w:val="center"/>
          </w:tcPr>
          <w:p w14:paraId="6959C4DA"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19184,320</w:t>
            </w:r>
          </w:p>
        </w:tc>
        <w:tc>
          <w:tcPr>
            <w:tcW w:w="336" w:type="pct"/>
            <w:shd w:val="clear" w:color="auto" w:fill="FFFFFF" w:themeFill="background1"/>
            <w:tcMar>
              <w:top w:w="120" w:type="dxa"/>
              <w:left w:w="200" w:type="dxa"/>
              <w:bottom w:w="120" w:type="dxa"/>
              <w:right w:w="200" w:type="dxa"/>
            </w:tcMar>
            <w:vAlign w:val="center"/>
          </w:tcPr>
          <w:p w14:paraId="33E1BFD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19184,320</w:t>
            </w:r>
          </w:p>
        </w:tc>
        <w:tc>
          <w:tcPr>
            <w:tcW w:w="336" w:type="pct"/>
            <w:shd w:val="clear" w:color="auto" w:fill="FFFFFF" w:themeFill="background1"/>
            <w:tcMar>
              <w:top w:w="120" w:type="dxa"/>
              <w:left w:w="200" w:type="dxa"/>
              <w:bottom w:w="120" w:type="dxa"/>
              <w:right w:w="200" w:type="dxa"/>
            </w:tcMar>
            <w:vAlign w:val="center"/>
          </w:tcPr>
          <w:p w14:paraId="7689F42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25691DF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195" w:type="pct"/>
            <w:shd w:val="clear" w:color="auto" w:fill="FFFFFF" w:themeFill="background1"/>
            <w:tcMar>
              <w:top w:w="120" w:type="dxa"/>
              <w:left w:w="200" w:type="dxa"/>
              <w:bottom w:w="120" w:type="dxa"/>
              <w:right w:w="200" w:type="dxa"/>
            </w:tcMar>
            <w:vAlign w:val="center"/>
          </w:tcPr>
          <w:p w14:paraId="4CB0633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5DB8CA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2AEA6D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142B82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7A09A25" w14:textId="77777777" w:rsidR="00A67052" w:rsidRPr="007F2342" w:rsidRDefault="00A67052" w:rsidP="00A67052">
            <w:pPr>
              <w:jc w:val="center"/>
              <w:rPr>
                <w:rFonts w:ascii="Times New Roman" w:hAnsi="Times New Roman" w:cs="Times New Roman"/>
                <w:szCs w:val="22"/>
              </w:rPr>
            </w:pPr>
          </w:p>
        </w:tc>
      </w:tr>
      <w:tr w:rsidR="007F2342" w:rsidRPr="007F2342" w14:paraId="039BCBB4" w14:textId="77777777" w:rsidTr="00A67052">
        <w:trPr>
          <w:jc w:val="center"/>
        </w:trPr>
        <w:tc>
          <w:tcPr>
            <w:tcW w:w="162" w:type="pct"/>
            <w:vAlign w:val="center"/>
          </w:tcPr>
          <w:p w14:paraId="0377B556" w14:textId="2A24D38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25</w:t>
            </w:r>
          </w:p>
        </w:tc>
        <w:tc>
          <w:tcPr>
            <w:tcW w:w="582" w:type="pct"/>
            <w:vAlign w:val="center"/>
          </w:tcPr>
          <w:p w14:paraId="22745E1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Строительство насосной станции 2-го подъема. </w:t>
            </w:r>
            <w:r w:rsidRPr="007F2342">
              <w:rPr>
                <w:rFonts w:ascii="Times New Roman" w:hAnsi="Times New Roman" w:cs="Times New Roman"/>
                <w:szCs w:val="22"/>
              </w:rPr>
              <w:t>Производительностью 12,5 м</w:t>
            </w:r>
            <w:r w:rsidRPr="007F2342">
              <w:rPr>
                <w:rFonts w:ascii="Times New Roman" w:hAnsi="Times New Roman" w:cs="Times New Roman"/>
                <w:szCs w:val="22"/>
                <w:vertAlign w:val="superscript"/>
              </w:rPr>
              <w:t>3</w:t>
            </w:r>
            <w:r w:rsidRPr="007F2342">
              <w:rPr>
                <w:rFonts w:ascii="Times New Roman" w:hAnsi="Times New Roman" w:cs="Times New Roman"/>
                <w:szCs w:val="22"/>
              </w:rPr>
              <w:t>/час</w:t>
            </w:r>
          </w:p>
        </w:tc>
        <w:tc>
          <w:tcPr>
            <w:tcW w:w="457" w:type="pct"/>
            <w:vAlign w:val="center"/>
          </w:tcPr>
          <w:p w14:paraId="654A5485"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6F996D0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132571,070</w:t>
            </w:r>
          </w:p>
        </w:tc>
        <w:tc>
          <w:tcPr>
            <w:tcW w:w="310" w:type="pct"/>
            <w:shd w:val="clear" w:color="auto" w:fill="FFFFFF" w:themeFill="background1"/>
            <w:tcMar>
              <w:top w:w="120" w:type="dxa"/>
              <w:left w:w="200" w:type="dxa"/>
              <w:bottom w:w="120" w:type="dxa"/>
              <w:right w:w="200" w:type="dxa"/>
            </w:tcMar>
            <w:vAlign w:val="center"/>
          </w:tcPr>
          <w:p w14:paraId="6BF9536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702765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483615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F3A301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132571,070</w:t>
            </w:r>
          </w:p>
        </w:tc>
        <w:tc>
          <w:tcPr>
            <w:tcW w:w="336" w:type="pct"/>
            <w:shd w:val="clear" w:color="auto" w:fill="FFFFFF" w:themeFill="background1"/>
            <w:tcMar>
              <w:top w:w="120" w:type="dxa"/>
              <w:left w:w="200" w:type="dxa"/>
              <w:bottom w:w="120" w:type="dxa"/>
              <w:right w:w="200" w:type="dxa"/>
            </w:tcMar>
            <w:vAlign w:val="center"/>
          </w:tcPr>
          <w:p w14:paraId="46544C0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2AF6A38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52EC683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195" w:type="pct"/>
            <w:shd w:val="clear" w:color="auto" w:fill="FFFFFF" w:themeFill="background1"/>
            <w:tcMar>
              <w:top w:w="120" w:type="dxa"/>
              <w:left w:w="200" w:type="dxa"/>
              <w:bottom w:w="120" w:type="dxa"/>
              <w:right w:w="200" w:type="dxa"/>
            </w:tcMar>
            <w:vAlign w:val="center"/>
          </w:tcPr>
          <w:p w14:paraId="52667DE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0F855F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207B3A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C8431B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672F7DF" w14:textId="77777777" w:rsidR="00A67052" w:rsidRPr="007F2342" w:rsidRDefault="00A67052" w:rsidP="00A67052">
            <w:pPr>
              <w:jc w:val="center"/>
              <w:rPr>
                <w:rFonts w:ascii="Times New Roman" w:hAnsi="Times New Roman" w:cs="Times New Roman"/>
                <w:szCs w:val="22"/>
              </w:rPr>
            </w:pPr>
          </w:p>
        </w:tc>
      </w:tr>
      <w:tr w:rsidR="007F2342" w:rsidRPr="007F2342" w14:paraId="416FA32B" w14:textId="77777777" w:rsidTr="00A67052">
        <w:trPr>
          <w:jc w:val="center"/>
        </w:trPr>
        <w:tc>
          <w:tcPr>
            <w:tcW w:w="162" w:type="pct"/>
            <w:vAlign w:val="center"/>
          </w:tcPr>
          <w:p w14:paraId="0AE279E2" w14:textId="143A4F00"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26</w:t>
            </w:r>
          </w:p>
        </w:tc>
        <w:tc>
          <w:tcPr>
            <w:tcW w:w="582" w:type="pct"/>
            <w:vAlign w:val="center"/>
          </w:tcPr>
          <w:p w14:paraId="2D6A7D2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Проектирование и строительство водопровода</w:t>
            </w:r>
          </w:p>
        </w:tc>
        <w:tc>
          <w:tcPr>
            <w:tcW w:w="457" w:type="pct"/>
            <w:vAlign w:val="center"/>
          </w:tcPr>
          <w:p w14:paraId="694F7DBB"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29975CD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888769,900</w:t>
            </w:r>
          </w:p>
        </w:tc>
        <w:tc>
          <w:tcPr>
            <w:tcW w:w="310" w:type="pct"/>
            <w:shd w:val="clear" w:color="auto" w:fill="FFFFFF" w:themeFill="background1"/>
            <w:tcMar>
              <w:top w:w="120" w:type="dxa"/>
              <w:left w:w="200" w:type="dxa"/>
              <w:bottom w:w="120" w:type="dxa"/>
              <w:right w:w="200" w:type="dxa"/>
            </w:tcMar>
            <w:vAlign w:val="center"/>
          </w:tcPr>
          <w:p w14:paraId="2ED202F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9C7B90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E124DD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F3FD93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888769,900</w:t>
            </w:r>
          </w:p>
        </w:tc>
        <w:tc>
          <w:tcPr>
            <w:tcW w:w="336" w:type="pct"/>
            <w:shd w:val="clear" w:color="auto" w:fill="FFFFFF" w:themeFill="background1"/>
            <w:tcMar>
              <w:top w:w="120" w:type="dxa"/>
              <w:left w:w="200" w:type="dxa"/>
              <w:bottom w:w="120" w:type="dxa"/>
              <w:right w:w="200" w:type="dxa"/>
            </w:tcMar>
            <w:vAlign w:val="center"/>
          </w:tcPr>
          <w:p w14:paraId="7F7DC73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17512D21"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203D06D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195" w:type="pct"/>
            <w:shd w:val="clear" w:color="auto" w:fill="FFFFFF" w:themeFill="background1"/>
            <w:tcMar>
              <w:top w:w="120" w:type="dxa"/>
              <w:left w:w="200" w:type="dxa"/>
              <w:bottom w:w="120" w:type="dxa"/>
              <w:right w:w="200" w:type="dxa"/>
            </w:tcMar>
            <w:vAlign w:val="center"/>
          </w:tcPr>
          <w:p w14:paraId="603CDE6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A2D871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FA342A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540282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95232B1" w14:textId="77777777" w:rsidR="00A67052" w:rsidRPr="007F2342" w:rsidRDefault="00A67052" w:rsidP="00A67052">
            <w:pPr>
              <w:jc w:val="center"/>
              <w:rPr>
                <w:rFonts w:ascii="Times New Roman" w:hAnsi="Times New Roman" w:cs="Times New Roman"/>
                <w:szCs w:val="22"/>
              </w:rPr>
            </w:pPr>
          </w:p>
        </w:tc>
      </w:tr>
      <w:tr w:rsidR="007F2342" w:rsidRPr="007F2342" w14:paraId="394B7232" w14:textId="77777777" w:rsidTr="00A67052">
        <w:trPr>
          <w:jc w:val="center"/>
        </w:trPr>
        <w:tc>
          <w:tcPr>
            <w:tcW w:w="162" w:type="pct"/>
            <w:vAlign w:val="center"/>
          </w:tcPr>
          <w:p w14:paraId="72D36D8D" w14:textId="2FBCAFC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27</w:t>
            </w:r>
          </w:p>
        </w:tc>
        <w:tc>
          <w:tcPr>
            <w:tcW w:w="582" w:type="pct"/>
            <w:vAlign w:val="center"/>
          </w:tcPr>
          <w:p w14:paraId="341EBE9F"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Лесной</w:t>
            </w:r>
          </w:p>
        </w:tc>
        <w:tc>
          <w:tcPr>
            <w:tcW w:w="457" w:type="pct"/>
            <w:vAlign w:val="center"/>
          </w:tcPr>
          <w:p w14:paraId="1A83B21B"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49546F3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966694,770</w:t>
            </w:r>
          </w:p>
        </w:tc>
        <w:tc>
          <w:tcPr>
            <w:tcW w:w="310" w:type="pct"/>
            <w:shd w:val="clear" w:color="auto" w:fill="FFFFFF" w:themeFill="background1"/>
            <w:tcMar>
              <w:top w:w="120" w:type="dxa"/>
              <w:left w:w="200" w:type="dxa"/>
              <w:bottom w:w="120" w:type="dxa"/>
              <w:right w:w="200" w:type="dxa"/>
            </w:tcMar>
            <w:vAlign w:val="center"/>
          </w:tcPr>
          <w:p w14:paraId="473AFCF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D07C98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ECC120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5DD1873"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DFFAF59"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966694,770</w:t>
            </w:r>
          </w:p>
        </w:tc>
        <w:tc>
          <w:tcPr>
            <w:tcW w:w="336" w:type="pct"/>
            <w:shd w:val="clear" w:color="auto" w:fill="FFFFFF" w:themeFill="background1"/>
            <w:tcMar>
              <w:top w:w="120" w:type="dxa"/>
              <w:left w:w="200" w:type="dxa"/>
              <w:bottom w:w="120" w:type="dxa"/>
              <w:right w:w="200" w:type="dxa"/>
            </w:tcMar>
            <w:vAlign w:val="center"/>
          </w:tcPr>
          <w:p w14:paraId="44F6AC51"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463D881A"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195" w:type="pct"/>
            <w:shd w:val="clear" w:color="auto" w:fill="FFFFFF" w:themeFill="background1"/>
            <w:tcMar>
              <w:top w:w="120" w:type="dxa"/>
              <w:left w:w="200" w:type="dxa"/>
              <w:bottom w:w="120" w:type="dxa"/>
              <w:right w:w="200" w:type="dxa"/>
            </w:tcMar>
            <w:vAlign w:val="center"/>
          </w:tcPr>
          <w:p w14:paraId="419B1DC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6D1DD9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C2FC21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F353E6C"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8A8A840" w14:textId="77777777" w:rsidR="00A67052" w:rsidRPr="007F2342" w:rsidRDefault="00A67052" w:rsidP="00A67052">
            <w:pPr>
              <w:jc w:val="center"/>
              <w:rPr>
                <w:rFonts w:ascii="Times New Roman" w:hAnsi="Times New Roman" w:cs="Times New Roman"/>
                <w:szCs w:val="22"/>
              </w:rPr>
            </w:pPr>
          </w:p>
        </w:tc>
      </w:tr>
      <w:tr w:rsidR="007F2342" w:rsidRPr="007F2342" w14:paraId="39C5AAB6" w14:textId="77777777" w:rsidTr="00A67052">
        <w:trPr>
          <w:jc w:val="center"/>
        </w:trPr>
        <w:tc>
          <w:tcPr>
            <w:tcW w:w="162" w:type="pct"/>
            <w:vAlign w:val="center"/>
          </w:tcPr>
          <w:p w14:paraId="1E68C4ED" w14:textId="02B2BFD2"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28</w:t>
            </w:r>
          </w:p>
        </w:tc>
        <w:tc>
          <w:tcPr>
            <w:tcW w:w="582" w:type="pct"/>
            <w:vAlign w:val="center"/>
          </w:tcPr>
          <w:p w14:paraId="34578CF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Лесной</w:t>
            </w:r>
          </w:p>
        </w:tc>
        <w:tc>
          <w:tcPr>
            <w:tcW w:w="457" w:type="pct"/>
            <w:vAlign w:val="center"/>
          </w:tcPr>
          <w:p w14:paraId="1DC8BE66"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393D058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65064,560</w:t>
            </w:r>
          </w:p>
        </w:tc>
        <w:tc>
          <w:tcPr>
            <w:tcW w:w="310" w:type="pct"/>
            <w:shd w:val="clear" w:color="auto" w:fill="FFFFFF" w:themeFill="background1"/>
            <w:tcMar>
              <w:top w:w="120" w:type="dxa"/>
              <w:left w:w="200" w:type="dxa"/>
              <w:bottom w:w="120" w:type="dxa"/>
              <w:right w:w="200" w:type="dxa"/>
            </w:tcMar>
            <w:vAlign w:val="center"/>
          </w:tcPr>
          <w:p w14:paraId="7509E7E7"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8127D4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85D107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54C9E5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7640B10"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65064,560</w:t>
            </w:r>
          </w:p>
        </w:tc>
        <w:tc>
          <w:tcPr>
            <w:tcW w:w="336" w:type="pct"/>
            <w:shd w:val="clear" w:color="auto" w:fill="FFFFFF" w:themeFill="background1"/>
            <w:tcMar>
              <w:top w:w="120" w:type="dxa"/>
              <w:left w:w="200" w:type="dxa"/>
              <w:bottom w:w="120" w:type="dxa"/>
              <w:right w:w="200" w:type="dxa"/>
            </w:tcMar>
            <w:vAlign w:val="center"/>
          </w:tcPr>
          <w:p w14:paraId="44091DE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336" w:type="pct"/>
            <w:shd w:val="clear" w:color="auto" w:fill="FFFFFF" w:themeFill="background1"/>
            <w:tcMar>
              <w:top w:w="120" w:type="dxa"/>
              <w:left w:w="200" w:type="dxa"/>
              <w:bottom w:w="120" w:type="dxa"/>
              <w:right w:w="200" w:type="dxa"/>
            </w:tcMar>
            <w:vAlign w:val="center"/>
          </w:tcPr>
          <w:p w14:paraId="2CCD36DB"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 </w:t>
            </w:r>
          </w:p>
        </w:tc>
        <w:tc>
          <w:tcPr>
            <w:tcW w:w="195" w:type="pct"/>
            <w:shd w:val="clear" w:color="auto" w:fill="FFFFFF" w:themeFill="background1"/>
            <w:tcMar>
              <w:top w:w="120" w:type="dxa"/>
              <w:left w:w="200" w:type="dxa"/>
              <w:bottom w:w="120" w:type="dxa"/>
              <w:right w:w="200" w:type="dxa"/>
            </w:tcMar>
            <w:vAlign w:val="center"/>
          </w:tcPr>
          <w:p w14:paraId="57BE46C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9AE044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3E601C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9DF638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9F8D30E" w14:textId="77777777" w:rsidR="00A67052" w:rsidRPr="007F2342" w:rsidRDefault="00A67052" w:rsidP="00A67052">
            <w:pPr>
              <w:jc w:val="center"/>
              <w:rPr>
                <w:rFonts w:ascii="Times New Roman" w:hAnsi="Times New Roman" w:cs="Times New Roman"/>
                <w:szCs w:val="22"/>
              </w:rPr>
            </w:pPr>
          </w:p>
        </w:tc>
      </w:tr>
      <w:tr w:rsidR="007F2342" w:rsidRPr="007F2342" w14:paraId="5D077BE9" w14:textId="77777777" w:rsidTr="00A67052">
        <w:trPr>
          <w:jc w:val="center"/>
        </w:trPr>
        <w:tc>
          <w:tcPr>
            <w:tcW w:w="162" w:type="pct"/>
            <w:vAlign w:val="center"/>
          </w:tcPr>
          <w:p w14:paraId="6F32CDCC" w14:textId="1FC1BD9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29</w:t>
            </w:r>
          </w:p>
        </w:tc>
        <w:tc>
          <w:tcPr>
            <w:tcW w:w="582" w:type="pct"/>
            <w:vAlign w:val="center"/>
          </w:tcPr>
          <w:p w14:paraId="0B0E087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lastRenderedPageBreak/>
              <w:t>Новоенисейск</w:t>
            </w:r>
          </w:p>
        </w:tc>
        <w:tc>
          <w:tcPr>
            <w:tcW w:w="457" w:type="pct"/>
            <w:vAlign w:val="center"/>
          </w:tcPr>
          <w:p w14:paraId="346792BA"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lastRenderedPageBreak/>
              <w:t>КБС</w:t>
            </w:r>
          </w:p>
        </w:tc>
        <w:tc>
          <w:tcPr>
            <w:tcW w:w="498" w:type="pct"/>
            <w:vAlign w:val="center"/>
          </w:tcPr>
          <w:p w14:paraId="0474A6B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761294,100</w:t>
            </w:r>
          </w:p>
        </w:tc>
        <w:tc>
          <w:tcPr>
            <w:tcW w:w="310" w:type="pct"/>
            <w:shd w:val="clear" w:color="auto" w:fill="FFFFFF" w:themeFill="background1"/>
            <w:tcMar>
              <w:top w:w="120" w:type="dxa"/>
              <w:left w:w="200" w:type="dxa"/>
              <w:bottom w:w="120" w:type="dxa"/>
              <w:right w:w="200" w:type="dxa"/>
            </w:tcMar>
            <w:vAlign w:val="center"/>
          </w:tcPr>
          <w:p w14:paraId="0A2C765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6C5133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17E16F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D44E01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655E00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780F25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8DDE67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761294,100</w:t>
            </w:r>
          </w:p>
        </w:tc>
        <w:tc>
          <w:tcPr>
            <w:tcW w:w="195" w:type="pct"/>
            <w:shd w:val="clear" w:color="auto" w:fill="FFFFFF" w:themeFill="background1"/>
            <w:tcMar>
              <w:top w:w="120" w:type="dxa"/>
              <w:left w:w="200" w:type="dxa"/>
              <w:bottom w:w="120" w:type="dxa"/>
              <w:right w:w="200" w:type="dxa"/>
            </w:tcMar>
            <w:vAlign w:val="center"/>
          </w:tcPr>
          <w:p w14:paraId="73DF74E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E942CD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589F29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82DC3E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EC09456" w14:textId="77777777" w:rsidR="00A67052" w:rsidRPr="007F2342" w:rsidRDefault="00A67052" w:rsidP="00A67052">
            <w:pPr>
              <w:jc w:val="center"/>
              <w:rPr>
                <w:rFonts w:ascii="Times New Roman" w:hAnsi="Times New Roman" w:cs="Times New Roman"/>
                <w:szCs w:val="22"/>
              </w:rPr>
            </w:pPr>
          </w:p>
        </w:tc>
      </w:tr>
      <w:tr w:rsidR="007F2342" w:rsidRPr="007F2342" w14:paraId="4CC293F1" w14:textId="77777777" w:rsidTr="00A67052">
        <w:trPr>
          <w:jc w:val="center"/>
        </w:trPr>
        <w:tc>
          <w:tcPr>
            <w:tcW w:w="162" w:type="pct"/>
            <w:vAlign w:val="center"/>
          </w:tcPr>
          <w:p w14:paraId="03297D3A" w14:textId="12772C54"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30</w:t>
            </w:r>
          </w:p>
        </w:tc>
        <w:tc>
          <w:tcPr>
            <w:tcW w:w="582" w:type="pct"/>
            <w:vAlign w:val="center"/>
          </w:tcPr>
          <w:p w14:paraId="69B5DCE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Проектирование и строительство водопровода до мкр. </w:t>
            </w:r>
            <w:r w:rsidRPr="007F2342">
              <w:rPr>
                <w:rFonts w:ascii="Times New Roman" w:hAnsi="Times New Roman" w:cs="Times New Roman"/>
                <w:szCs w:val="22"/>
              </w:rPr>
              <w:t>Колесниково</w:t>
            </w:r>
          </w:p>
        </w:tc>
        <w:tc>
          <w:tcPr>
            <w:tcW w:w="457" w:type="pct"/>
            <w:vAlign w:val="center"/>
          </w:tcPr>
          <w:p w14:paraId="00E88B07"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742A2E6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185543,520</w:t>
            </w:r>
          </w:p>
        </w:tc>
        <w:tc>
          <w:tcPr>
            <w:tcW w:w="310" w:type="pct"/>
            <w:shd w:val="clear" w:color="auto" w:fill="FFFFFF" w:themeFill="background1"/>
            <w:tcMar>
              <w:top w:w="120" w:type="dxa"/>
              <w:left w:w="200" w:type="dxa"/>
              <w:bottom w:w="120" w:type="dxa"/>
              <w:right w:w="200" w:type="dxa"/>
            </w:tcMar>
            <w:vAlign w:val="center"/>
          </w:tcPr>
          <w:p w14:paraId="1142513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831F09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EE87DC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82DB40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C6032B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1860C2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E8C985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185543,520</w:t>
            </w:r>
          </w:p>
        </w:tc>
        <w:tc>
          <w:tcPr>
            <w:tcW w:w="195" w:type="pct"/>
            <w:shd w:val="clear" w:color="auto" w:fill="FFFFFF" w:themeFill="background1"/>
            <w:tcMar>
              <w:top w:w="120" w:type="dxa"/>
              <w:left w:w="200" w:type="dxa"/>
              <w:bottom w:w="120" w:type="dxa"/>
              <w:right w:w="200" w:type="dxa"/>
            </w:tcMar>
            <w:vAlign w:val="center"/>
          </w:tcPr>
          <w:p w14:paraId="12BE3F7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7949E1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B82334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CF6BB0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07111BF" w14:textId="77777777" w:rsidR="00A67052" w:rsidRPr="007F2342" w:rsidRDefault="00A67052" w:rsidP="00A67052">
            <w:pPr>
              <w:jc w:val="center"/>
              <w:rPr>
                <w:rFonts w:ascii="Times New Roman" w:hAnsi="Times New Roman" w:cs="Times New Roman"/>
                <w:szCs w:val="22"/>
              </w:rPr>
            </w:pPr>
          </w:p>
        </w:tc>
      </w:tr>
      <w:tr w:rsidR="007F2342" w:rsidRPr="007F2342" w14:paraId="05A9F3BF" w14:textId="77777777" w:rsidTr="00A67052">
        <w:trPr>
          <w:jc w:val="center"/>
        </w:trPr>
        <w:tc>
          <w:tcPr>
            <w:tcW w:w="162" w:type="pct"/>
            <w:vAlign w:val="center"/>
          </w:tcPr>
          <w:p w14:paraId="5FB2704C" w14:textId="03880FFA"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31</w:t>
            </w:r>
          </w:p>
        </w:tc>
        <w:tc>
          <w:tcPr>
            <w:tcW w:w="582" w:type="pct"/>
            <w:vAlign w:val="center"/>
          </w:tcPr>
          <w:p w14:paraId="5B8AF517"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ПНС для мкр. Колесниково</w:t>
            </w:r>
          </w:p>
        </w:tc>
        <w:tc>
          <w:tcPr>
            <w:tcW w:w="457" w:type="pct"/>
            <w:vAlign w:val="center"/>
          </w:tcPr>
          <w:p w14:paraId="7CE95941"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КБС</w:t>
            </w:r>
          </w:p>
        </w:tc>
        <w:tc>
          <w:tcPr>
            <w:tcW w:w="498" w:type="pct"/>
            <w:vAlign w:val="center"/>
          </w:tcPr>
          <w:p w14:paraId="1F12140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156052,080</w:t>
            </w:r>
          </w:p>
        </w:tc>
        <w:tc>
          <w:tcPr>
            <w:tcW w:w="310" w:type="pct"/>
            <w:shd w:val="clear" w:color="auto" w:fill="FFFFFF" w:themeFill="background1"/>
            <w:tcMar>
              <w:top w:w="120" w:type="dxa"/>
              <w:left w:w="200" w:type="dxa"/>
              <w:bottom w:w="120" w:type="dxa"/>
              <w:right w:w="200" w:type="dxa"/>
            </w:tcMar>
            <w:vAlign w:val="center"/>
          </w:tcPr>
          <w:p w14:paraId="1396AB9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421E1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1894ED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BA1887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EFBE25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027FF8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983029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156052,080</w:t>
            </w:r>
          </w:p>
        </w:tc>
        <w:tc>
          <w:tcPr>
            <w:tcW w:w="195" w:type="pct"/>
            <w:shd w:val="clear" w:color="auto" w:fill="FFFFFF" w:themeFill="background1"/>
            <w:tcMar>
              <w:top w:w="120" w:type="dxa"/>
              <w:left w:w="200" w:type="dxa"/>
              <w:bottom w:w="120" w:type="dxa"/>
              <w:right w:w="200" w:type="dxa"/>
            </w:tcMar>
            <w:vAlign w:val="center"/>
          </w:tcPr>
          <w:p w14:paraId="020709D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3112C4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4DDBD2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9AF361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1BB3341" w14:textId="77777777" w:rsidR="00A67052" w:rsidRPr="007F2342" w:rsidRDefault="00A67052" w:rsidP="00A67052">
            <w:pPr>
              <w:jc w:val="center"/>
              <w:rPr>
                <w:rFonts w:ascii="Times New Roman" w:hAnsi="Times New Roman" w:cs="Times New Roman"/>
                <w:szCs w:val="22"/>
              </w:rPr>
            </w:pPr>
          </w:p>
        </w:tc>
      </w:tr>
      <w:tr w:rsidR="007F2342" w:rsidRPr="007F2342" w14:paraId="6FC1F43C" w14:textId="77777777" w:rsidTr="00A67052">
        <w:trPr>
          <w:jc w:val="center"/>
        </w:trPr>
        <w:tc>
          <w:tcPr>
            <w:tcW w:w="162" w:type="pct"/>
            <w:vAlign w:val="center"/>
          </w:tcPr>
          <w:p w14:paraId="63F8A387" w14:textId="55AE49B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32</w:t>
            </w:r>
          </w:p>
        </w:tc>
        <w:tc>
          <w:tcPr>
            <w:tcW w:w="582" w:type="pct"/>
            <w:vAlign w:val="center"/>
          </w:tcPr>
          <w:p w14:paraId="54A66B4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школы №1 и от ПГ-1 до МКД №6 ул. </w:t>
            </w:r>
            <w:r w:rsidRPr="007F2342">
              <w:rPr>
                <w:rFonts w:ascii="Times New Roman" w:hAnsi="Times New Roman" w:cs="Times New Roman"/>
                <w:szCs w:val="22"/>
              </w:rPr>
              <w:t>Дзержинского</w:t>
            </w:r>
          </w:p>
        </w:tc>
        <w:tc>
          <w:tcPr>
            <w:tcW w:w="457" w:type="pct"/>
            <w:vAlign w:val="center"/>
          </w:tcPr>
          <w:p w14:paraId="0F6DFC94"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097F6A53"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465,700</w:t>
            </w:r>
          </w:p>
        </w:tc>
        <w:tc>
          <w:tcPr>
            <w:tcW w:w="310" w:type="pct"/>
            <w:shd w:val="clear" w:color="auto" w:fill="FFFFFF" w:themeFill="background1"/>
            <w:tcMar>
              <w:top w:w="120" w:type="dxa"/>
              <w:left w:w="200" w:type="dxa"/>
              <w:bottom w:w="120" w:type="dxa"/>
              <w:right w:w="200" w:type="dxa"/>
            </w:tcMar>
            <w:vAlign w:val="center"/>
          </w:tcPr>
          <w:p w14:paraId="781E9A3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465,700</w:t>
            </w:r>
          </w:p>
        </w:tc>
        <w:tc>
          <w:tcPr>
            <w:tcW w:w="336" w:type="pct"/>
            <w:shd w:val="clear" w:color="auto" w:fill="FFFFFF" w:themeFill="background1"/>
            <w:tcMar>
              <w:top w:w="120" w:type="dxa"/>
              <w:left w:w="200" w:type="dxa"/>
              <w:bottom w:w="120" w:type="dxa"/>
              <w:right w:w="200" w:type="dxa"/>
            </w:tcMar>
            <w:vAlign w:val="center"/>
          </w:tcPr>
          <w:p w14:paraId="490FF6D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47C960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A9560A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FAA41D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1AC6DA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EF89C3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28E4C1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80AD5B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2B5BDE1"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141FF8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BF4F75A" w14:textId="77777777" w:rsidR="00A67052" w:rsidRPr="007F2342" w:rsidRDefault="00A67052" w:rsidP="00A67052">
            <w:pPr>
              <w:jc w:val="center"/>
              <w:rPr>
                <w:rFonts w:ascii="Times New Roman" w:hAnsi="Times New Roman" w:cs="Times New Roman"/>
                <w:szCs w:val="22"/>
              </w:rPr>
            </w:pPr>
          </w:p>
        </w:tc>
      </w:tr>
      <w:tr w:rsidR="007F2342" w:rsidRPr="007F2342" w14:paraId="41C0F314" w14:textId="77777777" w:rsidTr="00A67052">
        <w:trPr>
          <w:jc w:val="center"/>
        </w:trPr>
        <w:tc>
          <w:tcPr>
            <w:tcW w:w="162" w:type="pct"/>
            <w:vAlign w:val="center"/>
          </w:tcPr>
          <w:p w14:paraId="7EC39901" w14:textId="65A7919C"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33</w:t>
            </w:r>
          </w:p>
        </w:tc>
        <w:tc>
          <w:tcPr>
            <w:tcW w:w="582" w:type="pct"/>
            <w:vAlign w:val="center"/>
          </w:tcPr>
          <w:p w14:paraId="30D1BB4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ВК2 до ПГ ул. </w:t>
            </w:r>
            <w:r w:rsidRPr="007F2342">
              <w:rPr>
                <w:rFonts w:ascii="Times New Roman" w:hAnsi="Times New Roman" w:cs="Times New Roman"/>
                <w:szCs w:val="22"/>
              </w:rPr>
              <w:t>Пионерская, Энтузиастов</w:t>
            </w:r>
          </w:p>
        </w:tc>
        <w:tc>
          <w:tcPr>
            <w:tcW w:w="457" w:type="pct"/>
            <w:vAlign w:val="center"/>
          </w:tcPr>
          <w:p w14:paraId="7909FBF0"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0F13170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704,100</w:t>
            </w:r>
          </w:p>
        </w:tc>
        <w:tc>
          <w:tcPr>
            <w:tcW w:w="310" w:type="pct"/>
            <w:shd w:val="clear" w:color="auto" w:fill="FFFFFF" w:themeFill="background1"/>
            <w:tcMar>
              <w:top w:w="120" w:type="dxa"/>
              <w:left w:w="200" w:type="dxa"/>
              <w:bottom w:w="120" w:type="dxa"/>
              <w:right w:w="200" w:type="dxa"/>
            </w:tcMar>
            <w:vAlign w:val="center"/>
          </w:tcPr>
          <w:p w14:paraId="6A6756A9"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704,100</w:t>
            </w:r>
          </w:p>
        </w:tc>
        <w:tc>
          <w:tcPr>
            <w:tcW w:w="336" w:type="pct"/>
            <w:shd w:val="clear" w:color="auto" w:fill="FFFFFF" w:themeFill="background1"/>
            <w:tcMar>
              <w:top w:w="120" w:type="dxa"/>
              <w:left w:w="200" w:type="dxa"/>
              <w:bottom w:w="120" w:type="dxa"/>
              <w:right w:w="200" w:type="dxa"/>
            </w:tcMar>
            <w:vAlign w:val="center"/>
          </w:tcPr>
          <w:p w14:paraId="1974798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467B5C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9B50C1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19E0A7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705AE2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FF736D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9FF5E5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4D3556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A80E8F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E758E8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EE9286F" w14:textId="77777777" w:rsidR="00A67052" w:rsidRPr="007F2342" w:rsidRDefault="00A67052" w:rsidP="00A67052">
            <w:pPr>
              <w:jc w:val="center"/>
              <w:rPr>
                <w:rFonts w:ascii="Times New Roman" w:hAnsi="Times New Roman" w:cs="Times New Roman"/>
                <w:szCs w:val="22"/>
              </w:rPr>
            </w:pPr>
          </w:p>
        </w:tc>
      </w:tr>
      <w:tr w:rsidR="007F2342" w:rsidRPr="007F2342" w14:paraId="1EA2C5E0" w14:textId="77777777" w:rsidTr="00A67052">
        <w:trPr>
          <w:jc w:val="center"/>
        </w:trPr>
        <w:tc>
          <w:tcPr>
            <w:tcW w:w="162" w:type="pct"/>
            <w:vAlign w:val="center"/>
          </w:tcPr>
          <w:p w14:paraId="223A2E6B" w14:textId="0F214BA4"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34</w:t>
            </w:r>
          </w:p>
        </w:tc>
        <w:tc>
          <w:tcPr>
            <w:tcW w:w="582" w:type="pct"/>
            <w:vAlign w:val="center"/>
          </w:tcPr>
          <w:p w14:paraId="2D1384C8"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ПГ до МКД 9 в 9 мкр.</w:t>
            </w:r>
          </w:p>
        </w:tc>
        <w:tc>
          <w:tcPr>
            <w:tcW w:w="457" w:type="pct"/>
            <w:vAlign w:val="center"/>
          </w:tcPr>
          <w:p w14:paraId="60D9B230"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1A95CAD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212,300</w:t>
            </w:r>
          </w:p>
        </w:tc>
        <w:tc>
          <w:tcPr>
            <w:tcW w:w="310" w:type="pct"/>
            <w:shd w:val="clear" w:color="auto" w:fill="FFFFFF" w:themeFill="background1"/>
            <w:tcMar>
              <w:top w:w="120" w:type="dxa"/>
              <w:left w:w="200" w:type="dxa"/>
              <w:bottom w:w="120" w:type="dxa"/>
              <w:right w:w="200" w:type="dxa"/>
            </w:tcMar>
            <w:vAlign w:val="center"/>
          </w:tcPr>
          <w:p w14:paraId="7F941137"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212,300</w:t>
            </w:r>
          </w:p>
        </w:tc>
        <w:tc>
          <w:tcPr>
            <w:tcW w:w="336" w:type="pct"/>
            <w:shd w:val="clear" w:color="auto" w:fill="FFFFFF" w:themeFill="background1"/>
            <w:tcMar>
              <w:top w:w="120" w:type="dxa"/>
              <w:left w:w="200" w:type="dxa"/>
              <w:bottom w:w="120" w:type="dxa"/>
              <w:right w:w="200" w:type="dxa"/>
            </w:tcMar>
            <w:vAlign w:val="center"/>
          </w:tcPr>
          <w:p w14:paraId="6E656D2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418787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9D208E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9AB7A8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28952C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938A6A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D5E4E2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5E80C5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22D98C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A4BE9B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D519A8C" w14:textId="77777777" w:rsidR="00A67052" w:rsidRPr="007F2342" w:rsidRDefault="00A67052" w:rsidP="00A67052">
            <w:pPr>
              <w:jc w:val="center"/>
              <w:rPr>
                <w:rFonts w:ascii="Times New Roman" w:hAnsi="Times New Roman" w:cs="Times New Roman"/>
                <w:szCs w:val="22"/>
              </w:rPr>
            </w:pPr>
          </w:p>
        </w:tc>
      </w:tr>
      <w:tr w:rsidR="007F2342" w:rsidRPr="007F2342" w14:paraId="5EFFBA06" w14:textId="77777777" w:rsidTr="00A67052">
        <w:trPr>
          <w:jc w:val="center"/>
        </w:trPr>
        <w:tc>
          <w:tcPr>
            <w:tcW w:w="162" w:type="pct"/>
            <w:vAlign w:val="center"/>
          </w:tcPr>
          <w:p w14:paraId="658DF41F" w14:textId="6DA3365B"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35</w:t>
            </w:r>
          </w:p>
        </w:tc>
        <w:tc>
          <w:tcPr>
            <w:tcW w:w="582" w:type="pct"/>
            <w:vAlign w:val="center"/>
          </w:tcPr>
          <w:p w14:paraId="11DB299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ВК1 до МКД №6 ул. </w:t>
            </w:r>
            <w:r w:rsidRPr="007F2342">
              <w:rPr>
                <w:rFonts w:ascii="Times New Roman" w:hAnsi="Times New Roman" w:cs="Times New Roman"/>
                <w:szCs w:val="22"/>
              </w:rPr>
              <w:t>Промышленная</w:t>
            </w:r>
          </w:p>
        </w:tc>
        <w:tc>
          <w:tcPr>
            <w:tcW w:w="457" w:type="pct"/>
            <w:vAlign w:val="center"/>
          </w:tcPr>
          <w:p w14:paraId="1FD882DE"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50214AC6"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435,000</w:t>
            </w:r>
          </w:p>
        </w:tc>
        <w:tc>
          <w:tcPr>
            <w:tcW w:w="310" w:type="pct"/>
            <w:shd w:val="clear" w:color="auto" w:fill="FFFFFF" w:themeFill="background1"/>
            <w:tcMar>
              <w:top w:w="120" w:type="dxa"/>
              <w:left w:w="200" w:type="dxa"/>
              <w:bottom w:w="120" w:type="dxa"/>
              <w:right w:w="200" w:type="dxa"/>
            </w:tcMar>
            <w:vAlign w:val="center"/>
          </w:tcPr>
          <w:p w14:paraId="283E7CC0"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435,000</w:t>
            </w:r>
          </w:p>
        </w:tc>
        <w:tc>
          <w:tcPr>
            <w:tcW w:w="336" w:type="pct"/>
            <w:shd w:val="clear" w:color="auto" w:fill="FFFFFF" w:themeFill="background1"/>
            <w:tcMar>
              <w:top w:w="120" w:type="dxa"/>
              <w:left w:w="200" w:type="dxa"/>
              <w:bottom w:w="120" w:type="dxa"/>
              <w:right w:w="200" w:type="dxa"/>
            </w:tcMar>
            <w:vAlign w:val="center"/>
          </w:tcPr>
          <w:p w14:paraId="00449E0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36F48E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F4DE33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A12E73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23DC75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715D0B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AF5C4F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1921D8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D84CB1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A7030F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D130DA7" w14:textId="77777777" w:rsidR="00A67052" w:rsidRPr="007F2342" w:rsidRDefault="00A67052" w:rsidP="00A67052">
            <w:pPr>
              <w:jc w:val="center"/>
              <w:rPr>
                <w:rFonts w:ascii="Times New Roman" w:hAnsi="Times New Roman" w:cs="Times New Roman"/>
                <w:szCs w:val="22"/>
              </w:rPr>
            </w:pPr>
          </w:p>
        </w:tc>
      </w:tr>
      <w:tr w:rsidR="007F2342" w:rsidRPr="007F2342" w14:paraId="3C08C1C7" w14:textId="77777777" w:rsidTr="00A67052">
        <w:trPr>
          <w:jc w:val="center"/>
        </w:trPr>
        <w:tc>
          <w:tcPr>
            <w:tcW w:w="162" w:type="pct"/>
            <w:vAlign w:val="center"/>
          </w:tcPr>
          <w:p w14:paraId="139069D9" w14:textId="429B1FE2"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36</w:t>
            </w:r>
          </w:p>
        </w:tc>
        <w:tc>
          <w:tcPr>
            <w:tcW w:w="582" w:type="pct"/>
            <w:vAlign w:val="center"/>
          </w:tcPr>
          <w:p w14:paraId="2639725D"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от ВК1 до ВКЗ ул.40 лет Октября</w:t>
            </w:r>
          </w:p>
        </w:tc>
        <w:tc>
          <w:tcPr>
            <w:tcW w:w="457" w:type="pct"/>
            <w:vAlign w:val="center"/>
          </w:tcPr>
          <w:p w14:paraId="04E52D09"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66FD5E2D"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500,600</w:t>
            </w:r>
          </w:p>
        </w:tc>
        <w:tc>
          <w:tcPr>
            <w:tcW w:w="310" w:type="pct"/>
            <w:shd w:val="clear" w:color="auto" w:fill="FFFFFF" w:themeFill="background1"/>
            <w:tcMar>
              <w:top w:w="120" w:type="dxa"/>
              <w:left w:w="200" w:type="dxa"/>
              <w:bottom w:w="120" w:type="dxa"/>
              <w:right w:w="200" w:type="dxa"/>
            </w:tcMar>
            <w:vAlign w:val="center"/>
          </w:tcPr>
          <w:p w14:paraId="2112CF1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500,600</w:t>
            </w:r>
          </w:p>
        </w:tc>
        <w:tc>
          <w:tcPr>
            <w:tcW w:w="336" w:type="pct"/>
            <w:shd w:val="clear" w:color="auto" w:fill="FFFFFF" w:themeFill="background1"/>
            <w:tcMar>
              <w:top w:w="120" w:type="dxa"/>
              <w:left w:w="200" w:type="dxa"/>
              <w:bottom w:w="120" w:type="dxa"/>
              <w:right w:w="200" w:type="dxa"/>
            </w:tcMar>
            <w:vAlign w:val="center"/>
          </w:tcPr>
          <w:p w14:paraId="69A0ABE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3EECBD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B0F405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3250547"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E48584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8703DD7"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5013FF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BFFBEE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D4C358F"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FAF6FE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86529FD" w14:textId="77777777" w:rsidR="00A67052" w:rsidRPr="007F2342" w:rsidRDefault="00A67052" w:rsidP="00A67052">
            <w:pPr>
              <w:jc w:val="center"/>
              <w:rPr>
                <w:rFonts w:ascii="Times New Roman" w:hAnsi="Times New Roman" w:cs="Times New Roman"/>
                <w:szCs w:val="22"/>
              </w:rPr>
            </w:pPr>
          </w:p>
        </w:tc>
      </w:tr>
      <w:tr w:rsidR="007F2342" w:rsidRPr="007F2342" w14:paraId="2DF5743F" w14:textId="77777777" w:rsidTr="00A67052">
        <w:trPr>
          <w:jc w:val="center"/>
        </w:trPr>
        <w:tc>
          <w:tcPr>
            <w:tcW w:w="162" w:type="pct"/>
            <w:vAlign w:val="center"/>
          </w:tcPr>
          <w:p w14:paraId="36FEB43A" w14:textId="5F4946F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37</w:t>
            </w:r>
          </w:p>
        </w:tc>
        <w:tc>
          <w:tcPr>
            <w:tcW w:w="582" w:type="pct"/>
            <w:vAlign w:val="center"/>
          </w:tcPr>
          <w:p w14:paraId="6454F31A"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участка водопровода от ВК1 до поликлиники №3 ул. </w:t>
            </w:r>
            <w:r w:rsidRPr="007F2342">
              <w:rPr>
                <w:rFonts w:ascii="Times New Roman" w:hAnsi="Times New Roman" w:cs="Times New Roman"/>
                <w:szCs w:val="22"/>
              </w:rPr>
              <w:t>Северная</w:t>
            </w:r>
          </w:p>
        </w:tc>
        <w:tc>
          <w:tcPr>
            <w:tcW w:w="457" w:type="pct"/>
            <w:vAlign w:val="center"/>
          </w:tcPr>
          <w:p w14:paraId="29FF2B13"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3D2450B1"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1315,800</w:t>
            </w:r>
          </w:p>
        </w:tc>
        <w:tc>
          <w:tcPr>
            <w:tcW w:w="310" w:type="pct"/>
            <w:shd w:val="clear" w:color="auto" w:fill="FFFFFF" w:themeFill="background1"/>
            <w:tcMar>
              <w:top w:w="120" w:type="dxa"/>
              <w:left w:w="200" w:type="dxa"/>
              <w:bottom w:w="120" w:type="dxa"/>
              <w:right w:w="200" w:type="dxa"/>
            </w:tcMar>
            <w:vAlign w:val="center"/>
          </w:tcPr>
          <w:p w14:paraId="35387982"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1315,800</w:t>
            </w:r>
          </w:p>
        </w:tc>
        <w:tc>
          <w:tcPr>
            <w:tcW w:w="336" w:type="pct"/>
            <w:shd w:val="clear" w:color="auto" w:fill="FFFFFF" w:themeFill="background1"/>
            <w:tcMar>
              <w:top w:w="120" w:type="dxa"/>
              <w:left w:w="200" w:type="dxa"/>
              <w:bottom w:w="120" w:type="dxa"/>
              <w:right w:w="200" w:type="dxa"/>
            </w:tcMar>
            <w:vAlign w:val="center"/>
          </w:tcPr>
          <w:p w14:paraId="529A3695"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12CE17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1D2B5A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7B8F8136"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B5CED2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7024B5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E10B9C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2B395C2"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E84E92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BF04C9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CB60548" w14:textId="77777777" w:rsidR="00A67052" w:rsidRPr="007F2342" w:rsidRDefault="00A67052" w:rsidP="00A67052">
            <w:pPr>
              <w:jc w:val="center"/>
              <w:rPr>
                <w:rFonts w:ascii="Times New Roman" w:hAnsi="Times New Roman" w:cs="Times New Roman"/>
                <w:szCs w:val="22"/>
              </w:rPr>
            </w:pPr>
          </w:p>
        </w:tc>
      </w:tr>
      <w:tr w:rsidR="007F2342" w:rsidRPr="007F2342" w14:paraId="66977BE1" w14:textId="77777777" w:rsidTr="00A67052">
        <w:trPr>
          <w:jc w:val="center"/>
        </w:trPr>
        <w:tc>
          <w:tcPr>
            <w:tcW w:w="162" w:type="pct"/>
            <w:vAlign w:val="center"/>
          </w:tcPr>
          <w:p w14:paraId="3C796D9A" w14:textId="0D0F0379"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38</w:t>
            </w:r>
          </w:p>
        </w:tc>
        <w:tc>
          <w:tcPr>
            <w:tcW w:w="582" w:type="pct"/>
            <w:vAlign w:val="center"/>
          </w:tcPr>
          <w:p w14:paraId="196E892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Т1 до Т2 по ул. </w:t>
            </w:r>
            <w:r w:rsidRPr="007F2342">
              <w:rPr>
                <w:rFonts w:ascii="Times New Roman" w:hAnsi="Times New Roman" w:cs="Times New Roman"/>
                <w:szCs w:val="22"/>
              </w:rPr>
              <w:t>Горького</w:t>
            </w:r>
          </w:p>
        </w:tc>
        <w:tc>
          <w:tcPr>
            <w:tcW w:w="457" w:type="pct"/>
            <w:vAlign w:val="center"/>
          </w:tcPr>
          <w:p w14:paraId="40919A8E"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2CE30231"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2253,300</w:t>
            </w:r>
          </w:p>
        </w:tc>
        <w:tc>
          <w:tcPr>
            <w:tcW w:w="310" w:type="pct"/>
            <w:shd w:val="clear" w:color="auto" w:fill="FFFFFF" w:themeFill="background1"/>
            <w:tcMar>
              <w:top w:w="120" w:type="dxa"/>
              <w:left w:w="200" w:type="dxa"/>
              <w:bottom w:w="120" w:type="dxa"/>
              <w:right w:w="200" w:type="dxa"/>
            </w:tcMar>
            <w:vAlign w:val="center"/>
          </w:tcPr>
          <w:p w14:paraId="1BD7EC0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2253,300</w:t>
            </w:r>
          </w:p>
        </w:tc>
        <w:tc>
          <w:tcPr>
            <w:tcW w:w="336" w:type="pct"/>
            <w:shd w:val="clear" w:color="auto" w:fill="FFFFFF" w:themeFill="background1"/>
            <w:tcMar>
              <w:top w:w="120" w:type="dxa"/>
              <w:left w:w="200" w:type="dxa"/>
              <w:bottom w:w="120" w:type="dxa"/>
              <w:right w:w="200" w:type="dxa"/>
            </w:tcMar>
            <w:vAlign w:val="center"/>
          </w:tcPr>
          <w:p w14:paraId="4586239A"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610B61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A2686D2"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30EE07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CC4DA5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6FA0C0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51AC958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4F22BB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9842875"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1E10D89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751C24B" w14:textId="77777777" w:rsidR="00A67052" w:rsidRPr="007F2342" w:rsidRDefault="00A67052" w:rsidP="00A67052">
            <w:pPr>
              <w:jc w:val="center"/>
              <w:rPr>
                <w:rFonts w:ascii="Times New Roman" w:hAnsi="Times New Roman" w:cs="Times New Roman"/>
                <w:szCs w:val="22"/>
              </w:rPr>
            </w:pPr>
          </w:p>
        </w:tc>
      </w:tr>
      <w:tr w:rsidR="007F2342" w:rsidRPr="007F2342" w14:paraId="1A8CA2F6" w14:textId="77777777" w:rsidTr="00A67052">
        <w:trPr>
          <w:jc w:val="center"/>
        </w:trPr>
        <w:tc>
          <w:tcPr>
            <w:tcW w:w="162" w:type="pct"/>
            <w:vAlign w:val="center"/>
          </w:tcPr>
          <w:p w14:paraId="5C784F43" w14:textId="1BEC502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39</w:t>
            </w:r>
          </w:p>
        </w:tc>
        <w:tc>
          <w:tcPr>
            <w:tcW w:w="582" w:type="pct"/>
            <w:vAlign w:val="center"/>
          </w:tcPr>
          <w:p w14:paraId="0E85A618"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ВК до МКД №1 ул. </w:t>
            </w:r>
            <w:r w:rsidRPr="007F2342">
              <w:rPr>
                <w:rFonts w:ascii="Times New Roman" w:hAnsi="Times New Roman" w:cs="Times New Roman"/>
                <w:szCs w:val="22"/>
              </w:rPr>
              <w:t>Урицкого, ул.60 лет ВЛКСМ</w:t>
            </w:r>
          </w:p>
        </w:tc>
        <w:tc>
          <w:tcPr>
            <w:tcW w:w="457" w:type="pct"/>
            <w:vAlign w:val="center"/>
          </w:tcPr>
          <w:p w14:paraId="384197A6"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4763863C"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1630,700</w:t>
            </w:r>
          </w:p>
        </w:tc>
        <w:tc>
          <w:tcPr>
            <w:tcW w:w="310" w:type="pct"/>
            <w:shd w:val="clear" w:color="auto" w:fill="FFFFFF" w:themeFill="background1"/>
            <w:tcMar>
              <w:top w:w="120" w:type="dxa"/>
              <w:left w:w="200" w:type="dxa"/>
              <w:bottom w:w="120" w:type="dxa"/>
              <w:right w:w="200" w:type="dxa"/>
            </w:tcMar>
            <w:vAlign w:val="center"/>
          </w:tcPr>
          <w:p w14:paraId="502177D9"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1630,700</w:t>
            </w:r>
          </w:p>
        </w:tc>
        <w:tc>
          <w:tcPr>
            <w:tcW w:w="336" w:type="pct"/>
            <w:shd w:val="clear" w:color="auto" w:fill="FFFFFF" w:themeFill="background1"/>
            <w:tcMar>
              <w:top w:w="120" w:type="dxa"/>
              <w:left w:w="200" w:type="dxa"/>
              <w:bottom w:w="120" w:type="dxa"/>
              <w:right w:w="200" w:type="dxa"/>
            </w:tcMar>
            <w:vAlign w:val="center"/>
          </w:tcPr>
          <w:p w14:paraId="2EFFA7A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0D0B4F9"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01BB8A7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2BC31E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8D24A1F"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727FC0"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419B9F39"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A38299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79F940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FFF20D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99BD6CF" w14:textId="77777777" w:rsidR="00A67052" w:rsidRPr="007F2342" w:rsidRDefault="00A67052" w:rsidP="00A67052">
            <w:pPr>
              <w:jc w:val="center"/>
              <w:rPr>
                <w:rFonts w:ascii="Times New Roman" w:hAnsi="Times New Roman" w:cs="Times New Roman"/>
                <w:szCs w:val="22"/>
              </w:rPr>
            </w:pPr>
          </w:p>
        </w:tc>
      </w:tr>
      <w:tr w:rsidR="007F2342" w:rsidRPr="007F2342" w14:paraId="3AE21CDF" w14:textId="77777777" w:rsidTr="00A67052">
        <w:trPr>
          <w:jc w:val="center"/>
        </w:trPr>
        <w:tc>
          <w:tcPr>
            <w:tcW w:w="162" w:type="pct"/>
            <w:vAlign w:val="center"/>
          </w:tcPr>
          <w:p w14:paraId="20547017" w14:textId="232D4191"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40</w:t>
            </w:r>
          </w:p>
        </w:tc>
        <w:tc>
          <w:tcPr>
            <w:tcW w:w="582" w:type="pct"/>
            <w:vAlign w:val="center"/>
          </w:tcPr>
          <w:p w14:paraId="625CE916" w14:textId="77777777" w:rsidR="00A67052" w:rsidRPr="007F2342" w:rsidRDefault="00A67052" w:rsidP="00A67052">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водопровода в 9 мкр</w:t>
            </w:r>
          </w:p>
        </w:tc>
        <w:tc>
          <w:tcPr>
            <w:tcW w:w="457" w:type="pct"/>
            <w:vAlign w:val="center"/>
          </w:tcPr>
          <w:p w14:paraId="2166DCD1"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02320004"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280,000</w:t>
            </w:r>
          </w:p>
        </w:tc>
        <w:tc>
          <w:tcPr>
            <w:tcW w:w="310" w:type="pct"/>
            <w:shd w:val="clear" w:color="auto" w:fill="FFFFFF" w:themeFill="background1"/>
            <w:tcMar>
              <w:top w:w="120" w:type="dxa"/>
              <w:left w:w="200" w:type="dxa"/>
              <w:bottom w:w="120" w:type="dxa"/>
              <w:right w:w="200" w:type="dxa"/>
            </w:tcMar>
            <w:vAlign w:val="center"/>
          </w:tcPr>
          <w:p w14:paraId="533754DF"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280,000</w:t>
            </w:r>
          </w:p>
        </w:tc>
        <w:tc>
          <w:tcPr>
            <w:tcW w:w="336" w:type="pct"/>
            <w:shd w:val="clear" w:color="auto" w:fill="FFFFFF" w:themeFill="background1"/>
            <w:tcMar>
              <w:top w:w="120" w:type="dxa"/>
              <w:left w:w="200" w:type="dxa"/>
              <w:bottom w:w="120" w:type="dxa"/>
              <w:right w:w="200" w:type="dxa"/>
            </w:tcMar>
            <w:vAlign w:val="center"/>
          </w:tcPr>
          <w:p w14:paraId="0CBFCA6E"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4C59928"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B915A0B"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238088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AACD7AD"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43DAC22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A56C50E"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2DD28C18"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1553EAD"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3E52310A"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2301D54" w14:textId="77777777" w:rsidR="00A67052" w:rsidRPr="007F2342" w:rsidRDefault="00A67052" w:rsidP="00A67052">
            <w:pPr>
              <w:jc w:val="center"/>
              <w:rPr>
                <w:rFonts w:ascii="Times New Roman" w:hAnsi="Times New Roman" w:cs="Times New Roman"/>
                <w:szCs w:val="22"/>
              </w:rPr>
            </w:pPr>
          </w:p>
        </w:tc>
      </w:tr>
      <w:tr w:rsidR="007F2342" w:rsidRPr="007F2342" w14:paraId="45806778" w14:textId="77777777" w:rsidTr="00A67052">
        <w:trPr>
          <w:jc w:val="center"/>
        </w:trPr>
        <w:tc>
          <w:tcPr>
            <w:tcW w:w="162" w:type="pct"/>
            <w:vAlign w:val="center"/>
          </w:tcPr>
          <w:p w14:paraId="0F7A6C82" w14:textId="1D9818D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41</w:t>
            </w:r>
          </w:p>
        </w:tc>
        <w:tc>
          <w:tcPr>
            <w:tcW w:w="582" w:type="pct"/>
            <w:vAlign w:val="center"/>
          </w:tcPr>
          <w:p w14:paraId="66A1745E"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lang w:val="ru-RU"/>
              </w:rPr>
              <w:t xml:space="preserve">Капитальный ремонт водопровода от ПГ1 до ПГ3 по ул. </w:t>
            </w:r>
            <w:r w:rsidRPr="007F2342">
              <w:rPr>
                <w:rFonts w:ascii="Times New Roman" w:hAnsi="Times New Roman" w:cs="Times New Roman"/>
                <w:szCs w:val="22"/>
              </w:rPr>
              <w:t>Калинина</w:t>
            </w:r>
          </w:p>
        </w:tc>
        <w:tc>
          <w:tcPr>
            <w:tcW w:w="457" w:type="pct"/>
            <w:vAlign w:val="center"/>
          </w:tcPr>
          <w:p w14:paraId="5AFA1C61" w14:textId="77777777" w:rsidR="00A67052" w:rsidRPr="007F2342" w:rsidRDefault="00A67052" w:rsidP="00A67052">
            <w:pPr>
              <w:jc w:val="center"/>
              <w:rPr>
                <w:rFonts w:ascii="Times New Roman" w:hAnsi="Times New Roman" w:cs="Times New Roman"/>
              </w:rPr>
            </w:pPr>
            <w:r w:rsidRPr="007F2342">
              <w:rPr>
                <w:rFonts w:ascii="Times New Roman" w:hAnsi="Times New Roman" w:cs="Times New Roman"/>
                <w:szCs w:val="22"/>
              </w:rPr>
              <w:t>ВБ</w:t>
            </w:r>
          </w:p>
        </w:tc>
        <w:tc>
          <w:tcPr>
            <w:tcW w:w="498" w:type="pct"/>
            <w:vAlign w:val="center"/>
          </w:tcPr>
          <w:p w14:paraId="481F9419"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300,000</w:t>
            </w:r>
          </w:p>
        </w:tc>
        <w:tc>
          <w:tcPr>
            <w:tcW w:w="310" w:type="pct"/>
            <w:shd w:val="clear" w:color="auto" w:fill="FFFFFF" w:themeFill="background1"/>
            <w:tcMar>
              <w:top w:w="120" w:type="dxa"/>
              <w:left w:w="200" w:type="dxa"/>
              <w:bottom w:w="120" w:type="dxa"/>
              <w:right w:w="200" w:type="dxa"/>
            </w:tcMar>
            <w:vAlign w:val="center"/>
          </w:tcPr>
          <w:p w14:paraId="7E815B45"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300,000</w:t>
            </w:r>
          </w:p>
        </w:tc>
        <w:tc>
          <w:tcPr>
            <w:tcW w:w="336" w:type="pct"/>
            <w:shd w:val="clear" w:color="auto" w:fill="FFFFFF" w:themeFill="background1"/>
            <w:tcMar>
              <w:top w:w="120" w:type="dxa"/>
              <w:left w:w="200" w:type="dxa"/>
              <w:bottom w:w="120" w:type="dxa"/>
              <w:right w:w="200" w:type="dxa"/>
            </w:tcMar>
            <w:vAlign w:val="center"/>
          </w:tcPr>
          <w:p w14:paraId="43975E4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2107A494"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3D4187C0"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16019D41"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56FA8B8C" w14:textId="77777777" w:rsidR="00A67052" w:rsidRPr="007F2342" w:rsidRDefault="00A67052" w:rsidP="00A67052">
            <w:pPr>
              <w:jc w:val="center"/>
              <w:rPr>
                <w:rFonts w:ascii="Times New Roman" w:hAnsi="Times New Roman" w:cs="Times New Roman"/>
                <w:szCs w:val="22"/>
              </w:rPr>
            </w:pPr>
          </w:p>
        </w:tc>
        <w:tc>
          <w:tcPr>
            <w:tcW w:w="336" w:type="pct"/>
            <w:shd w:val="clear" w:color="auto" w:fill="FFFFFF" w:themeFill="background1"/>
            <w:tcMar>
              <w:top w:w="120" w:type="dxa"/>
              <w:left w:w="200" w:type="dxa"/>
              <w:bottom w:w="120" w:type="dxa"/>
              <w:right w:w="200" w:type="dxa"/>
            </w:tcMar>
            <w:vAlign w:val="center"/>
          </w:tcPr>
          <w:p w14:paraId="64C857E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74E0C474"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DDD954B"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8B54186"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0C9FA573" w14:textId="77777777" w:rsidR="00A67052" w:rsidRPr="007F2342" w:rsidRDefault="00A67052" w:rsidP="00A67052">
            <w:pPr>
              <w:jc w:val="center"/>
              <w:rPr>
                <w:rFonts w:ascii="Times New Roman" w:hAnsi="Times New Roman" w:cs="Times New Roman"/>
                <w:szCs w:val="22"/>
              </w:rPr>
            </w:pPr>
          </w:p>
        </w:tc>
        <w:tc>
          <w:tcPr>
            <w:tcW w:w="195" w:type="pct"/>
            <w:shd w:val="clear" w:color="auto" w:fill="FFFFFF" w:themeFill="background1"/>
            <w:tcMar>
              <w:top w:w="120" w:type="dxa"/>
              <w:left w:w="200" w:type="dxa"/>
              <w:bottom w:w="120" w:type="dxa"/>
              <w:right w:w="200" w:type="dxa"/>
            </w:tcMar>
            <w:vAlign w:val="center"/>
          </w:tcPr>
          <w:p w14:paraId="639AD23D" w14:textId="77777777" w:rsidR="00A67052" w:rsidRPr="007F2342" w:rsidRDefault="00A67052" w:rsidP="00A67052">
            <w:pPr>
              <w:jc w:val="center"/>
              <w:rPr>
                <w:rFonts w:ascii="Times New Roman" w:hAnsi="Times New Roman" w:cs="Times New Roman"/>
                <w:szCs w:val="22"/>
              </w:rPr>
            </w:pPr>
          </w:p>
        </w:tc>
      </w:tr>
      <w:tr w:rsidR="007F2342" w:rsidRPr="007F2342" w14:paraId="227BEEBD" w14:textId="77777777" w:rsidTr="00A67052">
        <w:trPr>
          <w:jc w:val="center"/>
        </w:trPr>
        <w:tc>
          <w:tcPr>
            <w:tcW w:w="1201" w:type="pct"/>
            <w:gridSpan w:val="3"/>
            <w:vAlign w:val="center"/>
          </w:tcPr>
          <w:p w14:paraId="7CE24511" w14:textId="77777777"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Итого</w:t>
            </w:r>
          </w:p>
        </w:tc>
        <w:tc>
          <w:tcPr>
            <w:tcW w:w="498" w:type="pct"/>
            <w:vAlign w:val="center"/>
          </w:tcPr>
          <w:p w14:paraId="0F80A207" w14:textId="4DED5A79"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8751414,565</w:t>
            </w:r>
          </w:p>
        </w:tc>
        <w:tc>
          <w:tcPr>
            <w:tcW w:w="310" w:type="pct"/>
            <w:shd w:val="clear" w:color="auto" w:fill="FFFFFF" w:themeFill="background1"/>
            <w:tcMar>
              <w:top w:w="120" w:type="dxa"/>
              <w:left w:w="200" w:type="dxa"/>
              <w:bottom w:w="120" w:type="dxa"/>
              <w:right w:w="200" w:type="dxa"/>
            </w:tcMar>
            <w:vAlign w:val="center"/>
          </w:tcPr>
          <w:p w14:paraId="54D49BF7" w14:textId="25B4AAC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62362,12</w:t>
            </w:r>
          </w:p>
        </w:tc>
        <w:tc>
          <w:tcPr>
            <w:tcW w:w="336" w:type="pct"/>
            <w:shd w:val="clear" w:color="auto" w:fill="FFFFFF" w:themeFill="background1"/>
            <w:tcMar>
              <w:top w:w="120" w:type="dxa"/>
              <w:left w:w="200" w:type="dxa"/>
              <w:bottom w:w="120" w:type="dxa"/>
              <w:right w:w="200" w:type="dxa"/>
            </w:tcMar>
            <w:vAlign w:val="center"/>
          </w:tcPr>
          <w:p w14:paraId="7B70401F" w14:textId="1F0941F5"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1316973</w:t>
            </w:r>
          </w:p>
        </w:tc>
        <w:tc>
          <w:tcPr>
            <w:tcW w:w="336" w:type="pct"/>
            <w:shd w:val="clear" w:color="auto" w:fill="FFFFFF" w:themeFill="background1"/>
            <w:tcMar>
              <w:top w:w="120" w:type="dxa"/>
              <w:left w:w="200" w:type="dxa"/>
              <w:bottom w:w="120" w:type="dxa"/>
              <w:right w:w="200" w:type="dxa"/>
            </w:tcMar>
            <w:vAlign w:val="center"/>
          </w:tcPr>
          <w:p w14:paraId="1C58ECF6" w14:textId="4134126B"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1288973</w:t>
            </w:r>
          </w:p>
        </w:tc>
        <w:tc>
          <w:tcPr>
            <w:tcW w:w="336" w:type="pct"/>
            <w:shd w:val="clear" w:color="auto" w:fill="FFFFFF" w:themeFill="background1"/>
            <w:tcMar>
              <w:top w:w="120" w:type="dxa"/>
              <w:left w:w="200" w:type="dxa"/>
              <w:bottom w:w="120" w:type="dxa"/>
              <w:right w:w="200" w:type="dxa"/>
            </w:tcMar>
            <w:vAlign w:val="center"/>
          </w:tcPr>
          <w:p w14:paraId="1A874B0C" w14:textId="05B3787A"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1456504,785</w:t>
            </w:r>
          </w:p>
        </w:tc>
        <w:tc>
          <w:tcPr>
            <w:tcW w:w="336" w:type="pct"/>
            <w:shd w:val="clear" w:color="auto" w:fill="FFFFFF" w:themeFill="background1"/>
            <w:tcMar>
              <w:top w:w="120" w:type="dxa"/>
              <w:left w:w="200" w:type="dxa"/>
              <w:bottom w:w="120" w:type="dxa"/>
              <w:right w:w="200" w:type="dxa"/>
            </w:tcMar>
            <w:vAlign w:val="center"/>
          </w:tcPr>
          <w:p w14:paraId="5356CF3E" w14:textId="51219F7C"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1464000,08</w:t>
            </w:r>
          </w:p>
        </w:tc>
        <w:tc>
          <w:tcPr>
            <w:tcW w:w="336" w:type="pct"/>
            <w:shd w:val="clear" w:color="auto" w:fill="FFFFFF" w:themeFill="background1"/>
            <w:tcMar>
              <w:top w:w="120" w:type="dxa"/>
              <w:left w:w="200" w:type="dxa"/>
              <w:bottom w:w="120" w:type="dxa"/>
              <w:right w:w="200" w:type="dxa"/>
            </w:tcMar>
            <w:vAlign w:val="center"/>
          </w:tcPr>
          <w:p w14:paraId="44596D17" w14:textId="11F0369C"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413056,43</w:t>
            </w:r>
          </w:p>
        </w:tc>
        <w:tc>
          <w:tcPr>
            <w:tcW w:w="336" w:type="pct"/>
            <w:shd w:val="clear" w:color="auto" w:fill="FFFFFF" w:themeFill="background1"/>
            <w:tcMar>
              <w:top w:w="120" w:type="dxa"/>
              <w:left w:w="200" w:type="dxa"/>
              <w:bottom w:w="120" w:type="dxa"/>
              <w:right w:w="200" w:type="dxa"/>
            </w:tcMar>
            <w:vAlign w:val="center"/>
          </w:tcPr>
          <w:p w14:paraId="35BAF6F4" w14:textId="476BBAFD"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2749546</w:t>
            </w:r>
          </w:p>
        </w:tc>
        <w:tc>
          <w:tcPr>
            <w:tcW w:w="195" w:type="pct"/>
            <w:shd w:val="clear" w:color="auto" w:fill="FFFFFF" w:themeFill="background1"/>
            <w:tcMar>
              <w:top w:w="120" w:type="dxa"/>
              <w:left w:w="200" w:type="dxa"/>
              <w:bottom w:w="120" w:type="dxa"/>
              <w:right w:w="200" w:type="dxa"/>
            </w:tcMar>
            <w:vAlign w:val="center"/>
          </w:tcPr>
          <w:p w14:paraId="60A0C22F" w14:textId="0AF15E38"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0</w:t>
            </w:r>
          </w:p>
        </w:tc>
        <w:tc>
          <w:tcPr>
            <w:tcW w:w="195" w:type="pct"/>
            <w:shd w:val="clear" w:color="auto" w:fill="FFFFFF" w:themeFill="background1"/>
            <w:tcMar>
              <w:top w:w="120" w:type="dxa"/>
              <w:left w:w="200" w:type="dxa"/>
              <w:bottom w:w="120" w:type="dxa"/>
              <w:right w:w="200" w:type="dxa"/>
            </w:tcMar>
            <w:vAlign w:val="center"/>
          </w:tcPr>
          <w:p w14:paraId="12467339" w14:textId="68B849CE"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0</w:t>
            </w:r>
          </w:p>
        </w:tc>
        <w:tc>
          <w:tcPr>
            <w:tcW w:w="195" w:type="pct"/>
            <w:shd w:val="clear" w:color="auto" w:fill="FFFFFF" w:themeFill="background1"/>
            <w:tcMar>
              <w:top w:w="120" w:type="dxa"/>
              <w:left w:w="200" w:type="dxa"/>
              <w:bottom w:w="120" w:type="dxa"/>
              <w:right w:w="200" w:type="dxa"/>
            </w:tcMar>
            <w:vAlign w:val="center"/>
          </w:tcPr>
          <w:p w14:paraId="33BF05A2" w14:textId="00F45E4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0</w:t>
            </w:r>
          </w:p>
        </w:tc>
        <w:tc>
          <w:tcPr>
            <w:tcW w:w="195" w:type="pct"/>
            <w:shd w:val="clear" w:color="auto" w:fill="FFFFFF" w:themeFill="background1"/>
            <w:tcMar>
              <w:top w:w="120" w:type="dxa"/>
              <w:left w:w="200" w:type="dxa"/>
              <w:bottom w:w="120" w:type="dxa"/>
              <w:right w:w="200" w:type="dxa"/>
            </w:tcMar>
            <w:vAlign w:val="center"/>
          </w:tcPr>
          <w:p w14:paraId="4247ECF8" w14:textId="39D14F43"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0</w:t>
            </w:r>
          </w:p>
        </w:tc>
        <w:tc>
          <w:tcPr>
            <w:tcW w:w="195" w:type="pct"/>
            <w:shd w:val="clear" w:color="auto" w:fill="FFFFFF" w:themeFill="background1"/>
            <w:tcMar>
              <w:top w:w="120" w:type="dxa"/>
              <w:left w:w="200" w:type="dxa"/>
              <w:bottom w:w="120" w:type="dxa"/>
              <w:right w:w="200" w:type="dxa"/>
            </w:tcMar>
            <w:vAlign w:val="center"/>
          </w:tcPr>
          <w:p w14:paraId="5C5ACD1E" w14:textId="2DDAA126" w:rsidR="00A67052" w:rsidRPr="007F2342" w:rsidRDefault="00A67052" w:rsidP="00A67052">
            <w:pPr>
              <w:jc w:val="center"/>
              <w:rPr>
                <w:rFonts w:ascii="Times New Roman" w:hAnsi="Times New Roman" w:cs="Times New Roman"/>
                <w:szCs w:val="22"/>
              </w:rPr>
            </w:pPr>
            <w:r w:rsidRPr="007F2342">
              <w:rPr>
                <w:rFonts w:ascii="Times New Roman" w:hAnsi="Times New Roman" w:cs="Times New Roman"/>
                <w:szCs w:val="22"/>
              </w:rPr>
              <w:t>0</w:t>
            </w:r>
          </w:p>
        </w:tc>
      </w:tr>
      <w:bookmarkEnd w:id="148"/>
    </w:tbl>
    <w:p w14:paraId="07827F49" w14:textId="77777777" w:rsidR="00712137" w:rsidRPr="007F2342" w:rsidRDefault="00712137" w:rsidP="00712137">
      <w:pPr>
        <w:rPr>
          <w:rFonts w:ascii="Times New Roman" w:hAnsi="Times New Roman"/>
        </w:rPr>
        <w:sectPr w:rsidR="00712137" w:rsidRPr="007F2342" w:rsidSect="00841DF0">
          <w:pgSz w:w="23811" w:h="16838" w:orient="landscape" w:code="8"/>
          <w:pgMar w:top="743" w:right="849" w:bottom="856" w:left="1418" w:header="709" w:footer="709" w:gutter="0"/>
          <w:cols w:space="708"/>
          <w:titlePg/>
          <w:docGrid w:linePitch="360"/>
        </w:sectPr>
      </w:pPr>
    </w:p>
    <w:p w14:paraId="3459D6F5" w14:textId="77777777" w:rsidR="00712137" w:rsidRPr="007F2342" w:rsidRDefault="00712137" w:rsidP="00712137">
      <w:pPr>
        <w:pStyle w:val="3TimesNewRoman14"/>
        <w:numPr>
          <w:ilvl w:val="0"/>
          <w:numId w:val="0"/>
        </w:numPr>
        <w:ind w:left="1224" w:hanging="504"/>
      </w:pPr>
      <w:bookmarkStart w:id="149" w:name="_Toc524593205"/>
      <w:bookmarkStart w:id="150" w:name="_Toc88831199"/>
      <w:bookmarkStart w:id="151" w:name="_Toc170910292"/>
      <w:r w:rsidRPr="007F2342">
        <w:lastRenderedPageBreak/>
        <w:t xml:space="preserve">1.7. ПЛАНОВЫЕ ЗНАЧЕНИЯ ПОКАЗАТЕЛЕЙ </w:t>
      </w:r>
      <w:bookmarkEnd w:id="149"/>
      <w:r w:rsidRPr="007F2342">
        <w:t>РАЗВИТИЯ ЦЕНТРАЛИЗОВАННЫХ СИСТЕМ ВОДОСНАБЖЕНИЯ</w:t>
      </w:r>
      <w:bookmarkEnd w:id="150"/>
      <w:bookmarkEnd w:id="151"/>
    </w:p>
    <w:p w14:paraId="75983AC2" w14:textId="77777777" w:rsidR="00712137" w:rsidRPr="007F2342" w:rsidRDefault="00712137" w:rsidP="00712137">
      <w:pPr>
        <w:pStyle w:val="e"/>
        <w:spacing w:line="276" w:lineRule="auto"/>
        <w:jc w:val="both"/>
      </w:pPr>
      <w:r w:rsidRPr="007F2342">
        <w:t>Плановые значения показателей развития систем водоснабжения,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1.7.1.</w:t>
      </w:r>
    </w:p>
    <w:p w14:paraId="6C1328CC"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1.7.1 - Плановые показатели развития централизованной системы водоснабжения</w:t>
      </w:r>
    </w:p>
    <w:tbl>
      <w:tblPr>
        <w:tblStyle w:val="ad"/>
        <w:tblW w:w="5000" w:type="pct"/>
        <w:jc w:val="center"/>
        <w:tblLook w:val="04A0" w:firstRow="1" w:lastRow="0" w:firstColumn="1" w:lastColumn="0" w:noHBand="0" w:noVBand="1"/>
      </w:tblPr>
      <w:tblGrid>
        <w:gridCol w:w="3157"/>
        <w:gridCol w:w="3170"/>
        <w:gridCol w:w="1476"/>
        <w:gridCol w:w="909"/>
        <w:gridCol w:w="917"/>
      </w:tblGrid>
      <w:tr w:rsidR="007F2342" w:rsidRPr="007F2342" w14:paraId="34CF10E3" w14:textId="77777777" w:rsidTr="008D1BC5">
        <w:trPr>
          <w:jc w:val="center"/>
        </w:trPr>
        <w:tc>
          <w:tcPr>
            <w:tcW w:w="1640" w:type="pct"/>
            <w:vMerge w:val="restart"/>
            <w:shd w:val="clear" w:color="auto" w:fill="F2F2F2"/>
            <w:tcMar>
              <w:top w:w="120" w:type="dxa"/>
              <w:left w:w="200" w:type="dxa"/>
              <w:bottom w:w="120" w:type="dxa"/>
              <w:right w:w="200" w:type="dxa"/>
            </w:tcMar>
            <w:vAlign w:val="center"/>
          </w:tcPr>
          <w:p w14:paraId="361111EC"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Наименование</w:t>
            </w:r>
          </w:p>
        </w:tc>
        <w:tc>
          <w:tcPr>
            <w:tcW w:w="1646" w:type="pct"/>
            <w:vMerge w:val="restart"/>
            <w:shd w:val="clear" w:color="auto" w:fill="F2F2F2"/>
            <w:tcMar>
              <w:top w:w="120" w:type="dxa"/>
              <w:left w:w="200" w:type="dxa"/>
              <w:bottom w:w="120" w:type="dxa"/>
              <w:right w:w="200" w:type="dxa"/>
            </w:tcMar>
            <w:vAlign w:val="center"/>
          </w:tcPr>
          <w:p w14:paraId="47E94F4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Ед. изм.</w:t>
            </w:r>
          </w:p>
        </w:tc>
        <w:tc>
          <w:tcPr>
            <w:tcW w:w="766" w:type="pct"/>
            <w:vMerge w:val="restart"/>
            <w:shd w:val="clear" w:color="auto" w:fill="F2F2F2"/>
            <w:tcMar>
              <w:top w:w="120" w:type="dxa"/>
              <w:left w:w="200" w:type="dxa"/>
              <w:bottom w:w="120" w:type="dxa"/>
              <w:right w:w="200" w:type="dxa"/>
            </w:tcMar>
            <w:vAlign w:val="center"/>
          </w:tcPr>
          <w:p w14:paraId="5C93D1CD"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Базовый показатель, 2023 г</w:t>
            </w:r>
          </w:p>
        </w:tc>
        <w:tc>
          <w:tcPr>
            <w:tcW w:w="947" w:type="pct"/>
            <w:gridSpan w:val="2"/>
            <w:shd w:val="clear" w:color="auto" w:fill="F2F2F2"/>
            <w:tcMar>
              <w:top w:w="120" w:type="dxa"/>
              <w:left w:w="200" w:type="dxa"/>
              <w:bottom w:w="120" w:type="dxa"/>
              <w:right w:w="200" w:type="dxa"/>
            </w:tcMar>
            <w:vAlign w:val="center"/>
          </w:tcPr>
          <w:p w14:paraId="2DE49258"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Целевые показатели</w:t>
            </w:r>
          </w:p>
        </w:tc>
      </w:tr>
      <w:tr w:rsidR="007F2342" w:rsidRPr="007F2342" w14:paraId="1285E171" w14:textId="77777777" w:rsidTr="008D1BC5">
        <w:trPr>
          <w:jc w:val="center"/>
        </w:trPr>
        <w:tc>
          <w:tcPr>
            <w:tcW w:w="1640" w:type="pct"/>
            <w:vMerge/>
          </w:tcPr>
          <w:p w14:paraId="06C7A2EB" w14:textId="77777777" w:rsidR="00712137" w:rsidRPr="007F2342" w:rsidRDefault="00712137" w:rsidP="00712137">
            <w:pPr>
              <w:rPr>
                <w:rFonts w:ascii="Times New Roman" w:hAnsi="Times New Roman" w:cs="Times New Roman"/>
              </w:rPr>
            </w:pPr>
          </w:p>
        </w:tc>
        <w:tc>
          <w:tcPr>
            <w:tcW w:w="1646" w:type="pct"/>
            <w:vMerge/>
          </w:tcPr>
          <w:p w14:paraId="33C1CBAB" w14:textId="77777777" w:rsidR="00712137" w:rsidRPr="007F2342" w:rsidRDefault="00712137" w:rsidP="00712137">
            <w:pPr>
              <w:rPr>
                <w:rFonts w:ascii="Times New Roman" w:hAnsi="Times New Roman" w:cs="Times New Roman"/>
              </w:rPr>
            </w:pPr>
          </w:p>
        </w:tc>
        <w:tc>
          <w:tcPr>
            <w:tcW w:w="766" w:type="pct"/>
            <w:vMerge/>
          </w:tcPr>
          <w:p w14:paraId="2CAF1EBD" w14:textId="77777777" w:rsidR="00712137" w:rsidRPr="007F2342" w:rsidRDefault="00712137" w:rsidP="00712137">
            <w:pPr>
              <w:rPr>
                <w:rFonts w:ascii="Times New Roman" w:hAnsi="Times New Roman" w:cs="Times New Roman"/>
              </w:rPr>
            </w:pPr>
          </w:p>
        </w:tc>
        <w:tc>
          <w:tcPr>
            <w:tcW w:w="472" w:type="pct"/>
            <w:shd w:val="clear" w:color="auto" w:fill="F2F2F2"/>
            <w:tcMar>
              <w:top w:w="120" w:type="dxa"/>
              <w:left w:w="200" w:type="dxa"/>
              <w:bottom w:w="120" w:type="dxa"/>
              <w:right w:w="200" w:type="dxa"/>
            </w:tcMar>
            <w:vAlign w:val="center"/>
          </w:tcPr>
          <w:p w14:paraId="553AF44D"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2028</w:t>
            </w:r>
          </w:p>
        </w:tc>
        <w:tc>
          <w:tcPr>
            <w:tcW w:w="475" w:type="pct"/>
            <w:shd w:val="clear" w:color="auto" w:fill="F2F2F2"/>
            <w:tcMar>
              <w:top w:w="120" w:type="dxa"/>
              <w:left w:w="200" w:type="dxa"/>
              <w:bottom w:w="120" w:type="dxa"/>
              <w:right w:w="200" w:type="dxa"/>
            </w:tcMar>
            <w:vAlign w:val="center"/>
          </w:tcPr>
          <w:p w14:paraId="51BB1E4A"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2035</w:t>
            </w:r>
          </w:p>
        </w:tc>
      </w:tr>
      <w:tr w:rsidR="007F2342" w:rsidRPr="007F2342" w14:paraId="1ACCDF7F" w14:textId="77777777" w:rsidTr="0029163E">
        <w:trPr>
          <w:jc w:val="center"/>
        </w:trPr>
        <w:tc>
          <w:tcPr>
            <w:tcW w:w="5000" w:type="pct"/>
            <w:gridSpan w:val="5"/>
            <w:shd w:val="clear" w:color="auto" w:fill="FFFFFF"/>
            <w:tcMar>
              <w:top w:w="40" w:type="dxa"/>
              <w:left w:w="160" w:type="dxa"/>
              <w:bottom w:w="40" w:type="dxa"/>
              <w:right w:w="200" w:type="dxa"/>
            </w:tcMar>
            <w:vAlign w:val="center"/>
          </w:tcPr>
          <w:p w14:paraId="35265663" w14:textId="77777777" w:rsidR="00712137" w:rsidRPr="007F2342" w:rsidRDefault="00712137" w:rsidP="00712137">
            <w:pPr>
              <w:rPr>
                <w:rFonts w:ascii="Times New Roman" w:hAnsi="Times New Roman" w:cs="Times New Roman"/>
              </w:rPr>
            </w:pPr>
            <w:r w:rsidRPr="007F2342">
              <w:rPr>
                <w:rFonts w:ascii="Times New Roman" w:hAnsi="Times New Roman" w:cs="Times New Roman"/>
                <w:i/>
                <w:szCs w:val="22"/>
              </w:rPr>
              <w:t>а) Показатели качества воды</w:t>
            </w:r>
          </w:p>
        </w:tc>
      </w:tr>
      <w:tr w:rsidR="007F2342" w:rsidRPr="007F2342" w14:paraId="2A9843F0" w14:textId="77777777" w:rsidTr="008D1BC5">
        <w:trPr>
          <w:jc w:val="center"/>
        </w:trPr>
        <w:tc>
          <w:tcPr>
            <w:tcW w:w="1640" w:type="pct"/>
            <w:shd w:val="clear" w:color="auto" w:fill="FFFFFF"/>
            <w:tcMar>
              <w:top w:w="40" w:type="dxa"/>
              <w:left w:w="200" w:type="dxa"/>
              <w:bottom w:w="40" w:type="dxa"/>
              <w:right w:w="200" w:type="dxa"/>
            </w:tcMar>
            <w:vAlign w:val="center"/>
          </w:tcPr>
          <w:p w14:paraId="40A6C236" w14:textId="77777777" w:rsidR="00712137" w:rsidRPr="007F2342" w:rsidRDefault="00712137" w:rsidP="00712137">
            <w:pPr>
              <w:rPr>
                <w:rFonts w:ascii="Times New Roman" w:hAnsi="Times New Roman" w:cs="Times New Roman"/>
                <w:lang w:val="ru-RU"/>
              </w:rPr>
            </w:pPr>
            <w:r w:rsidRPr="007F2342">
              <w:rPr>
                <w:rFonts w:ascii="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646" w:type="pct"/>
            <w:shd w:val="clear" w:color="auto" w:fill="FFFFFF"/>
            <w:tcMar>
              <w:top w:w="40" w:type="dxa"/>
              <w:left w:w="200" w:type="dxa"/>
              <w:bottom w:w="40" w:type="dxa"/>
              <w:right w:w="200" w:type="dxa"/>
            </w:tcMar>
            <w:vAlign w:val="center"/>
          </w:tcPr>
          <w:p w14:paraId="58755880"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28D0F9E6"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100</w:t>
            </w:r>
          </w:p>
        </w:tc>
        <w:tc>
          <w:tcPr>
            <w:tcW w:w="472" w:type="pct"/>
            <w:shd w:val="clear" w:color="auto" w:fill="FFFFFF"/>
            <w:tcMar>
              <w:top w:w="40" w:type="dxa"/>
              <w:left w:w="200" w:type="dxa"/>
              <w:bottom w:w="40" w:type="dxa"/>
              <w:right w:w="200" w:type="dxa"/>
            </w:tcMar>
            <w:vAlign w:val="center"/>
          </w:tcPr>
          <w:p w14:paraId="740FA665"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100</w:t>
            </w:r>
          </w:p>
        </w:tc>
        <w:tc>
          <w:tcPr>
            <w:tcW w:w="475" w:type="pct"/>
            <w:shd w:val="clear" w:color="auto" w:fill="FFFFFF"/>
            <w:tcMar>
              <w:top w:w="40" w:type="dxa"/>
              <w:left w:w="200" w:type="dxa"/>
              <w:bottom w:w="40" w:type="dxa"/>
              <w:right w:w="200" w:type="dxa"/>
            </w:tcMar>
            <w:vAlign w:val="center"/>
          </w:tcPr>
          <w:p w14:paraId="176F7997"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100</w:t>
            </w:r>
          </w:p>
        </w:tc>
      </w:tr>
      <w:tr w:rsidR="007F2342" w:rsidRPr="007F2342" w14:paraId="479A366D" w14:textId="77777777" w:rsidTr="008D1BC5">
        <w:trPr>
          <w:jc w:val="center"/>
        </w:trPr>
        <w:tc>
          <w:tcPr>
            <w:tcW w:w="1640" w:type="pct"/>
            <w:shd w:val="clear" w:color="auto" w:fill="FFFFFF"/>
            <w:tcMar>
              <w:top w:w="40" w:type="dxa"/>
              <w:left w:w="200" w:type="dxa"/>
              <w:bottom w:w="40" w:type="dxa"/>
              <w:right w:w="200" w:type="dxa"/>
            </w:tcMar>
            <w:vAlign w:val="center"/>
          </w:tcPr>
          <w:p w14:paraId="2E731CDD" w14:textId="77777777" w:rsidR="00712137" w:rsidRPr="007F2342" w:rsidRDefault="00712137" w:rsidP="00712137">
            <w:pPr>
              <w:rPr>
                <w:rFonts w:ascii="Times New Roman" w:hAnsi="Times New Roman" w:cs="Times New Roman"/>
                <w:lang w:val="ru-RU"/>
              </w:rPr>
            </w:pPr>
            <w:r w:rsidRPr="007F2342">
              <w:rPr>
                <w:rFonts w:ascii="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1646" w:type="pct"/>
            <w:shd w:val="clear" w:color="auto" w:fill="FFFFFF"/>
            <w:tcMar>
              <w:top w:w="40" w:type="dxa"/>
              <w:left w:w="200" w:type="dxa"/>
              <w:bottom w:w="40" w:type="dxa"/>
              <w:right w:w="200" w:type="dxa"/>
            </w:tcMar>
            <w:vAlign w:val="center"/>
          </w:tcPr>
          <w:p w14:paraId="1127197D"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240983AA"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97</w:t>
            </w:r>
          </w:p>
        </w:tc>
        <w:tc>
          <w:tcPr>
            <w:tcW w:w="472" w:type="pct"/>
            <w:shd w:val="clear" w:color="auto" w:fill="FFFFFF"/>
            <w:tcMar>
              <w:top w:w="40" w:type="dxa"/>
              <w:left w:w="200" w:type="dxa"/>
              <w:bottom w:w="40" w:type="dxa"/>
              <w:right w:w="200" w:type="dxa"/>
            </w:tcMar>
            <w:vAlign w:val="center"/>
          </w:tcPr>
          <w:p w14:paraId="1C0CCD87"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100</w:t>
            </w:r>
          </w:p>
        </w:tc>
        <w:tc>
          <w:tcPr>
            <w:tcW w:w="475" w:type="pct"/>
            <w:shd w:val="clear" w:color="auto" w:fill="FFFFFF"/>
            <w:tcMar>
              <w:top w:w="40" w:type="dxa"/>
              <w:left w:w="200" w:type="dxa"/>
              <w:bottom w:w="40" w:type="dxa"/>
              <w:right w:w="200" w:type="dxa"/>
            </w:tcMar>
            <w:vAlign w:val="center"/>
          </w:tcPr>
          <w:p w14:paraId="3235736F" w14:textId="77777777" w:rsidR="00712137" w:rsidRPr="007F2342" w:rsidRDefault="0029163E" w:rsidP="00712137">
            <w:pPr>
              <w:jc w:val="center"/>
              <w:rPr>
                <w:rFonts w:ascii="Times New Roman" w:hAnsi="Times New Roman" w:cs="Times New Roman"/>
                <w:szCs w:val="22"/>
              </w:rPr>
            </w:pPr>
            <w:r w:rsidRPr="007F2342">
              <w:rPr>
                <w:rFonts w:ascii="Times New Roman" w:hAnsi="Times New Roman" w:cs="Times New Roman"/>
                <w:szCs w:val="22"/>
              </w:rPr>
              <w:t>100</w:t>
            </w:r>
          </w:p>
        </w:tc>
      </w:tr>
      <w:tr w:rsidR="007F2342" w:rsidRPr="007F2342" w14:paraId="251CF971" w14:textId="77777777" w:rsidTr="0029163E">
        <w:trPr>
          <w:jc w:val="center"/>
        </w:trPr>
        <w:tc>
          <w:tcPr>
            <w:tcW w:w="5000" w:type="pct"/>
            <w:gridSpan w:val="5"/>
            <w:shd w:val="clear" w:color="auto" w:fill="FFFFFF"/>
            <w:tcMar>
              <w:top w:w="40" w:type="dxa"/>
              <w:left w:w="160" w:type="dxa"/>
              <w:bottom w:w="40" w:type="dxa"/>
              <w:right w:w="200" w:type="dxa"/>
            </w:tcMar>
            <w:vAlign w:val="center"/>
          </w:tcPr>
          <w:p w14:paraId="0226C9EB" w14:textId="77777777" w:rsidR="00712137" w:rsidRPr="007F2342" w:rsidRDefault="00712137" w:rsidP="00712137">
            <w:pPr>
              <w:rPr>
                <w:rFonts w:ascii="Times New Roman" w:hAnsi="Times New Roman" w:cs="Times New Roman"/>
                <w:lang w:val="ru-RU"/>
              </w:rPr>
            </w:pPr>
            <w:r w:rsidRPr="007F2342">
              <w:rPr>
                <w:rFonts w:ascii="Times New Roman" w:hAnsi="Times New Roman" w:cs="Times New Roman"/>
                <w:i/>
                <w:szCs w:val="22"/>
                <w:lang w:val="ru-RU"/>
              </w:rPr>
              <w:t>б) Показатели надежности и бесперебойности водоснабжения</w:t>
            </w:r>
          </w:p>
        </w:tc>
      </w:tr>
      <w:tr w:rsidR="007F2342" w:rsidRPr="007F2342" w14:paraId="53861E7D" w14:textId="77777777" w:rsidTr="008D1BC5">
        <w:trPr>
          <w:jc w:val="center"/>
        </w:trPr>
        <w:tc>
          <w:tcPr>
            <w:tcW w:w="1640" w:type="pct"/>
            <w:shd w:val="clear" w:color="auto" w:fill="FFFFFF"/>
            <w:tcMar>
              <w:top w:w="40" w:type="dxa"/>
              <w:left w:w="200" w:type="dxa"/>
              <w:bottom w:w="40" w:type="dxa"/>
              <w:right w:w="200" w:type="dxa"/>
            </w:tcMar>
            <w:vAlign w:val="center"/>
          </w:tcPr>
          <w:p w14:paraId="639A18F3" w14:textId="77777777" w:rsidR="00B67A3D" w:rsidRPr="007F2342" w:rsidRDefault="00B67A3D" w:rsidP="00C34AEF">
            <w:pPr>
              <w:rPr>
                <w:rFonts w:ascii="Times New Roman" w:hAnsi="Times New Roman" w:cs="Times New Roman"/>
                <w:szCs w:val="22"/>
              </w:rPr>
            </w:pPr>
            <w:r w:rsidRPr="007F2342">
              <w:rPr>
                <w:rFonts w:ascii="Times New Roman" w:hAnsi="Times New Roman" w:cs="Times New Roman"/>
                <w:szCs w:val="22"/>
              </w:rPr>
              <w:t>Аварийность централизованных систем водоснабжения</w:t>
            </w:r>
          </w:p>
        </w:tc>
        <w:tc>
          <w:tcPr>
            <w:tcW w:w="1646" w:type="pct"/>
            <w:shd w:val="clear" w:color="auto" w:fill="FFFFFF"/>
            <w:tcMar>
              <w:top w:w="40" w:type="dxa"/>
              <w:left w:w="200" w:type="dxa"/>
              <w:bottom w:w="40" w:type="dxa"/>
              <w:right w:w="200" w:type="dxa"/>
            </w:tcMar>
            <w:vAlign w:val="center"/>
          </w:tcPr>
          <w:p w14:paraId="29BC1C43" w14:textId="77777777" w:rsidR="00B67A3D" w:rsidRPr="007F2342" w:rsidRDefault="00B67A3D" w:rsidP="00C34AEF">
            <w:pPr>
              <w:jc w:val="center"/>
              <w:rPr>
                <w:rFonts w:ascii="Times New Roman" w:hAnsi="Times New Roman" w:cs="Times New Roman"/>
                <w:szCs w:val="22"/>
              </w:rPr>
            </w:pPr>
            <w:r w:rsidRPr="007F2342">
              <w:rPr>
                <w:rFonts w:ascii="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30950517"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0,04</w:t>
            </w:r>
          </w:p>
        </w:tc>
        <w:tc>
          <w:tcPr>
            <w:tcW w:w="472" w:type="pct"/>
            <w:shd w:val="clear" w:color="auto" w:fill="FFFFFF"/>
            <w:tcMar>
              <w:top w:w="40" w:type="dxa"/>
              <w:left w:w="200" w:type="dxa"/>
              <w:bottom w:w="40" w:type="dxa"/>
              <w:right w:w="200" w:type="dxa"/>
            </w:tcMar>
            <w:vAlign w:val="center"/>
          </w:tcPr>
          <w:p w14:paraId="5FF11985"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0,04</w:t>
            </w:r>
          </w:p>
        </w:tc>
        <w:tc>
          <w:tcPr>
            <w:tcW w:w="475" w:type="pct"/>
            <w:shd w:val="clear" w:color="auto" w:fill="FFFFFF"/>
            <w:tcMar>
              <w:top w:w="40" w:type="dxa"/>
              <w:left w:w="200" w:type="dxa"/>
              <w:bottom w:w="40" w:type="dxa"/>
              <w:right w:w="200" w:type="dxa"/>
            </w:tcMar>
            <w:vAlign w:val="center"/>
          </w:tcPr>
          <w:p w14:paraId="3F6CFF2C"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0,04</w:t>
            </w:r>
          </w:p>
        </w:tc>
      </w:tr>
      <w:tr w:rsidR="007F2342" w:rsidRPr="007F2342" w14:paraId="3FEA54C7" w14:textId="77777777" w:rsidTr="008D1BC5">
        <w:trPr>
          <w:jc w:val="center"/>
        </w:trPr>
        <w:tc>
          <w:tcPr>
            <w:tcW w:w="1640" w:type="pct"/>
            <w:shd w:val="clear" w:color="auto" w:fill="FFFFFF"/>
            <w:tcMar>
              <w:top w:w="40" w:type="dxa"/>
              <w:left w:w="200" w:type="dxa"/>
              <w:bottom w:w="40" w:type="dxa"/>
              <w:right w:w="200" w:type="dxa"/>
            </w:tcMar>
            <w:vAlign w:val="center"/>
          </w:tcPr>
          <w:p w14:paraId="5B4C83A4" w14:textId="77777777" w:rsidR="00B67A3D" w:rsidRPr="007F2342" w:rsidRDefault="00B67A3D" w:rsidP="00C34AEF">
            <w:pPr>
              <w:rPr>
                <w:rFonts w:ascii="Times New Roman" w:hAnsi="Times New Roman" w:cs="Times New Roman"/>
                <w:szCs w:val="22"/>
                <w:lang w:val="ru-RU"/>
              </w:rPr>
            </w:pPr>
            <w:r w:rsidRPr="007F2342">
              <w:rPr>
                <w:rFonts w:ascii="Times New Roman" w:hAnsi="Times New Roman" w:cs="Times New Roman"/>
                <w:szCs w:val="22"/>
                <w:lang w:val="ru-RU"/>
              </w:rPr>
              <w:t>Продолжительность поставки товаров и услуг</w:t>
            </w:r>
          </w:p>
        </w:tc>
        <w:tc>
          <w:tcPr>
            <w:tcW w:w="1646" w:type="pct"/>
            <w:shd w:val="clear" w:color="auto" w:fill="FFFFFF"/>
            <w:tcMar>
              <w:top w:w="40" w:type="dxa"/>
              <w:left w:w="200" w:type="dxa"/>
              <w:bottom w:w="40" w:type="dxa"/>
              <w:right w:w="200" w:type="dxa"/>
            </w:tcMar>
            <w:vAlign w:val="center"/>
          </w:tcPr>
          <w:p w14:paraId="21630971" w14:textId="77777777" w:rsidR="00B67A3D" w:rsidRPr="007F2342" w:rsidRDefault="00B67A3D" w:rsidP="00C34AEF">
            <w:pPr>
              <w:jc w:val="center"/>
              <w:rPr>
                <w:rFonts w:ascii="Times New Roman" w:hAnsi="Times New Roman" w:cs="Times New Roman"/>
                <w:szCs w:val="22"/>
              </w:rPr>
            </w:pPr>
            <w:r w:rsidRPr="007F2342">
              <w:rPr>
                <w:rFonts w:ascii="Times New Roman" w:hAnsi="Times New Roman" w:cs="Times New Roman"/>
                <w:szCs w:val="22"/>
              </w:rPr>
              <w:t>Час.</w:t>
            </w:r>
          </w:p>
        </w:tc>
        <w:tc>
          <w:tcPr>
            <w:tcW w:w="766" w:type="pct"/>
            <w:shd w:val="clear" w:color="auto" w:fill="FFFFFF"/>
            <w:tcMar>
              <w:top w:w="40" w:type="dxa"/>
              <w:left w:w="200" w:type="dxa"/>
              <w:bottom w:w="40" w:type="dxa"/>
              <w:right w:w="200" w:type="dxa"/>
            </w:tcMar>
            <w:vAlign w:val="center"/>
          </w:tcPr>
          <w:p w14:paraId="6F6DE5E0"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8760</w:t>
            </w:r>
          </w:p>
        </w:tc>
        <w:tc>
          <w:tcPr>
            <w:tcW w:w="472" w:type="pct"/>
            <w:shd w:val="clear" w:color="auto" w:fill="FFFFFF"/>
            <w:tcMar>
              <w:top w:w="40" w:type="dxa"/>
              <w:left w:w="200" w:type="dxa"/>
              <w:bottom w:w="40" w:type="dxa"/>
              <w:right w:w="200" w:type="dxa"/>
            </w:tcMar>
            <w:vAlign w:val="center"/>
          </w:tcPr>
          <w:p w14:paraId="6618BA8F"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8760</w:t>
            </w:r>
          </w:p>
        </w:tc>
        <w:tc>
          <w:tcPr>
            <w:tcW w:w="475" w:type="pct"/>
            <w:shd w:val="clear" w:color="auto" w:fill="FFFFFF"/>
            <w:tcMar>
              <w:top w:w="40" w:type="dxa"/>
              <w:left w:w="200" w:type="dxa"/>
              <w:bottom w:w="40" w:type="dxa"/>
              <w:right w:w="200" w:type="dxa"/>
            </w:tcMar>
            <w:vAlign w:val="center"/>
          </w:tcPr>
          <w:p w14:paraId="5DB9E746"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8760</w:t>
            </w:r>
          </w:p>
        </w:tc>
      </w:tr>
      <w:tr w:rsidR="007F2342" w:rsidRPr="007F2342" w14:paraId="281AB10C" w14:textId="77777777" w:rsidTr="0029163E">
        <w:trPr>
          <w:jc w:val="center"/>
        </w:trPr>
        <w:tc>
          <w:tcPr>
            <w:tcW w:w="5000" w:type="pct"/>
            <w:gridSpan w:val="5"/>
            <w:shd w:val="clear" w:color="auto" w:fill="FFFFFF"/>
            <w:tcMar>
              <w:top w:w="40" w:type="dxa"/>
              <w:left w:w="160" w:type="dxa"/>
              <w:bottom w:w="40" w:type="dxa"/>
              <w:right w:w="200" w:type="dxa"/>
            </w:tcMar>
            <w:vAlign w:val="center"/>
          </w:tcPr>
          <w:p w14:paraId="1BC322CC" w14:textId="77777777" w:rsidR="00B67A3D" w:rsidRPr="007F2342" w:rsidRDefault="00B67A3D" w:rsidP="00B67A3D">
            <w:pPr>
              <w:rPr>
                <w:rFonts w:ascii="Times New Roman" w:hAnsi="Times New Roman" w:cs="Times New Roman"/>
                <w:lang w:val="ru-RU"/>
              </w:rPr>
            </w:pPr>
            <w:r w:rsidRPr="007F2342">
              <w:rPr>
                <w:rFonts w:ascii="Times New Roman" w:hAnsi="Times New Roman" w:cs="Times New Roman"/>
                <w:i/>
                <w:szCs w:val="22"/>
                <w:lang w:val="ru-RU"/>
              </w:rPr>
              <w:t>в) Показатели эффективности использования ресурсов</w:t>
            </w:r>
          </w:p>
        </w:tc>
      </w:tr>
      <w:tr w:rsidR="007F2342" w:rsidRPr="007F2342" w14:paraId="2EE761E2" w14:textId="77777777" w:rsidTr="008D1BC5">
        <w:trPr>
          <w:jc w:val="center"/>
        </w:trPr>
        <w:tc>
          <w:tcPr>
            <w:tcW w:w="1640" w:type="pct"/>
            <w:shd w:val="clear" w:color="auto" w:fill="FFFFFF"/>
            <w:tcMar>
              <w:top w:w="40" w:type="dxa"/>
              <w:left w:w="200" w:type="dxa"/>
              <w:bottom w:w="40" w:type="dxa"/>
              <w:right w:w="200" w:type="dxa"/>
            </w:tcMar>
            <w:vAlign w:val="center"/>
          </w:tcPr>
          <w:p w14:paraId="2306D108" w14:textId="77777777" w:rsidR="00B67A3D" w:rsidRPr="007F2342" w:rsidRDefault="00B67A3D" w:rsidP="00B67A3D">
            <w:pPr>
              <w:rPr>
                <w:rFonts w:ascii="Times New Roman" w:hAnsi="Times New Roman" w:cs="Times New Roman"/>
              </w:rPr>
            </w:pPr>
            <w:r w:rsidRPr="007F2342">
              <w:rPr>
                <w:rFonts w:ascii="Times New Roman" w:hAnsi="Times New Roman" w:cs="Times New Roman"/>
                <w:szCs w:val="22"/>
              </w:rPr>
              <w:t>Энергоэффективность водоснабжения</w:t>
            </w:r>
          </w:p>
        </w:tc>
        <w:tc>
          <w:tcPr>
            <w:tcW w:w="1646" w:type="pct"/>
            <w:shd w:val="clear" w:color="auto" w:fill="FFFFFF"/>
            <w:tcMar>
              <w:top w:w="40" w:type="dxa"/>
              <w:left w:w="200" w:type="dxa"/>
              <w:bottom w:w="40" w:type="dxa"/>
              <w:right w:w="200" w:type="dxa"/>
            </w:tcMar>
            <w:vAlign w:val="center"/>
          </w:tcPr>
          <w:p w14:paraId="578DF82C" w14:textId="77777777" w:rsidR="00B67A3D" w:rsidRPr="007F2342" w:rsidRDefault="00B67A3D" w:rsidP="00B67A3D">
            <w:pPr>
              <w:jc w:val="center"/>
              <w:rPr>
                <w:rFonts w:ascii="Times New Roman" w:hAnsi="Times New Roman" w:cs="Times New Roman"/>
              </w:rPr>
            </w:pPr>
            <w:r w:rsidRPr="007F2342">
              <w:rPr>
                <w:rFonts w:ascii="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7C7688C5"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0,6</w:t>
            </w:r>
          </w:p>
        </w:tc>
        <w:tc>
          <w:tcPr>
            <w:tcW w:w="472" w:type="pct"/>
            <w:shd w:val="clear" w:color="auto" w:fill="FFFFFF"/>
            <w:tcMar>
              <w:top w:w="40" w:type="dxa"/>
              <w:left w:w="200" w:type="dxa"/>
              <w:bottom w:w="40" w:type="dxa"/>
              <w:right w:w="200" w:type="dxa"/>
            </w:tcMar>
            <w:vAlign w:val="center"/>
          </w:tcPr>
          <w:p w14:paraId="6A69F722" w14:textId="474F3575"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w:t>
            </w:r>
            <w:r w:rsidR="00CD413D" w:rsidRPr="007F2342">
              <w:rPr>
                <w:rFonts w:ascii="Times New Roman" w:hAnsi="Times New Roman" w:cs="Times New Roman"/>
                <w:szCs w:val="22"/>
              </w:rPr>
              <w:t>5</w:t>
            </w:r>
          </w:p>
        </w:tc>
        <w:tc>
          <w:tcPr>
            <w:tcW w:w="475" w:type="pct"/>
            <w:shd w:val="clear" w:color="auto" w:fill="FFFFFF"/>
            <w:tcMar>
              <w:top w:w="40" w:type="dxa"/>
              <w:left w:w="200" w:type="dxa"/>
              <w:bottom w:w="40" w:type="dxa"/>
              <w:right w:w="200" w:type="dxa"/>
            </w:tcMar>
            <w:vAlign w:val="center"/>
          </w:tcPr>
          <w:p w14:paraId="7E3AC012" w14:textId="78BF471F"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0,</w:t>
            </w:r>
            <w:r w:rsidR="00CD413D" w:rsidRPr="007F2342">
              <w:rPr>
                <w:rFonts w:ascii="Times New Roman" w:hAnsi="Times New Roman" w:cs="Times New Roman"/>
                <w:szCs w:val="22"/>
              </w:rPr>
              <w:t>5</w:t>
            </w:r>
          </w:p>
        </w:tc>
      </w:tr>
      <w:tr w:rsidR="007F2342" w:rsidRPr="007F2342" w14:paraId="2ACC4A28" w14:textId="77777777" w:rsidTr="008D1BC5">
        <w:trPr>
          <w:jc w:val="center"/>
        </w:trPr>
        <w:tc>
          <w:tcPr>
            <w:tcW w:w="1640" w:type="pct"/>
            <w:shd w:val="clear" w:color="auto" w:fill="FFFFFF"/>
            <w:tcMar>
              <w:top w:w="40" w:type="dxa"/>
              <w:left w:w="200" w:type="dxa"/>
              <w:bottom w:w="40" w:type="dxa"/>
              <w:right w:w="200" w:type="dxa"/>
            </w:tcMar>
            <w:vAlign w:val="center"/>
          </w:tcPr>
          <w:p w14:paraId="7DA2F1F1" w14:textId="77777777" w:rsidR="00B67A3D" w:rsidRPr="007F2342" w:rsidRDefault="00B67A3D" w:rsidP="00B67A3D">
            <w:pPr>
              <w:rPr>
                <w:rFonts w:ascii="Times New Roman" w:hAnsi="Times New Roman" w:cs="Times New Roman"/>
                <w:lang w:val="ru-RU"/>
              </w:rPr>
            </w:pPr>
            <w:r w:rsidRPr="007F2342">
              <w:rPr>
                <w:rFonts w:ascii="Times New Roman" w:hAnsi="Times New Roman" w:cs="Times New Roman"/>
                <w:szCs w:val="22"/>
                <w:lang w:val="ru-RU"/>
              </w:rPr>
              <w:t>Уровень потерь питьевой воды на водопроводных сетях</w:t>
            </w:r>
          </w:p>
        </w:tc>
        <w:tc>
          <w:tcPr>
            <w:tcW w:w="1646" w:type="pct"/>
            <w:shd w:val="clear" w:color="auto" w:fill="FFFFFF"/>
            <w:tcMar>
              <w:top w:w="40" w:type="dxa"/>
              <w:left w:w="200" w:type="dxa"/>
              <w:bottom w:w="40" w:type="dxa"/>
              <w:right w:w="200" w:type="dxa"/>
            </w:tcMar>
            <w:vAlign w:val="center"/>
          </w:tcPr>
          <w:p w14:paraId="6F289865" w14:textId="77777777" w:rsidR="00B67A3D" w:rsidRPr="007F2342" w:rsidRDefault="00B67A3D" w:rsidP="00B67A3D">
            <w:pPr>
              <w:jc w:val="center"/>
              <w:rPr>
                <w:rFonts w:ascii="Times New Roman" w:hAnsi="Times New Roman" w:cs="Times New Roman"/>
              </w:rPr>
            </w:pPr>
            <w:r w:rsidRPr="007F2342">
              <w:rPr>
                <w:rFonts w:ascii="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36B3FA0" w14:textId="633816B4" w:rsidR="00B67A3D" w:rsidRPr="007F2342" w:rsidRDefault="005E2219" w:rsidP="00B67A3D">
            <w:pPr>
              <w:jc w:val="center"/>
              <w:rPr>
                <w:rFonts w:ascii="Times New Roman" w:hAnsi="Times New Roman" w:cs="Times New Roman"/>
                <w:szCs w:val="22"/>
              </w:rPr>
            </w:pPr>
            <w:r w:rsidRPr="007F2342">
              <w:rPr>
                <w:rFonts w:ascii="Times New Roman" w:hAnsi="Times New Roman" w:cs="Times New Roman"/>
                <w:szCs w:val="22"/>
              </w:rPr>
              <w:t>33,7</w:t>
            </w:r>
          </w:p>
        </w:tc>
        <w:tc>
          <w:tcPr>
            <w:tcW w:w="472" w:type="pct"/>
            <w:shd w:val="clear" w:color="auto" w:fill="FFFFFF"/>
            <w:tcMar>
              <w:top w:w="40" w:type="dxa"/>
              <w:left w:w="200" w:type="dxa"/>
              <w:bottom w:w="40" w:type="dxa"/>
              <w:right w:w="200" w:type="dxa"/>
            </w:tcMar>
            <w:vAlign w:val="center"/>
          </w:tcPr>
          <w:p w14:paraId="44748403"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30,0</w:t>
            </w:r>
          </w:p>
        </w:tc>
        <w:tc>
          <w:tcPr>
            <w:tcW w:w="475" w:type="pct"/>
            <w:shd w:val="clear" w:color="auto" w:fill="FFFFFF"/>
            <w:tcMar>
              <w:top w:w="40" w:type="dxa"/>
              <w:left w:w="200" w:type="dxa"/>
              <w:bottom w:w="40" w:type="dxa"/>
              <w:right w:w="200" w:type="dxa"/>
            </w:tcMar>
            <w:vAlign w:val="center"/>
          </w:tcPr>
          <w:p w14:paraId="44F94B58" w14:textId="77777777" w:rsidR="00B67A3D" w:rsidRPr="007F2342" w:rsidRDefault="00B67A3D" w:rsidP="00B67A3D">
            <w:pPr>
              <w:jc w:val="center"/>
              <w:rPr>
                <w:rFonts w:ascii="Times New Roman" w:hAnsi="Times New Roman" w:cs="Times New Roman"/>
                <w:szCs w:val="22"/>
              </w:rPr>
            </w:pPr>
            <w:r w:rsidRPr="007F2342">
              <w:rPr>
                <w:rFonts w:ascii="Times New Roman" w:hAnsi="Times New Roman" w:cs="Times New Roman"/>
                <w:szCs w:val="22"/>
              </w:rPr>
              <w:t>30,0</w:t>
            </w:r>
          </w:p>
        </w:tc>
      </w:tr>
    </w:tbl>
    <w:p w14:paraId="7A45BC8A" w14:textId="77777777" w:rsidR="00712137" w:rsidRPr="007F2342" w:rsidRDefault="00712137" w:rsidP="00712137">
      <w:pPr>
        <w:pStyle w:val="72"/>
        <w:rPr>
          <w:color w:val="auto"/>
          <w:sz w:val="24"/>
        </w:rPr>
      </w:pPr>
    </w:p>
    <w:p w14:paraId="605EFC6E" w14:textId="77777777" w:rsidR="00712137" w:rsidRPr="007F2342" w:rsidRDefault="00712137" w:rsidP="00712137">
      <w:pPr>
        <w:pStyle w:val="3TimesNewRoman14"/>
        <w:numPr>
          <w:ilvl w:val="0"/>
          <w:numId w:val="0"/>
        </w:numPr>
        <w:ind w:left="1224" w:hanging="504"/>
      </w:pPr>
      <w:bookmarkStart w:id="152" w:name="_Toc524593206"/>
      <w:bookmarkStart w:id="153" w:name="_Toc88831200"/>
      <w:bookmarkStart w:id="154" w:name="_Toc170910293"/>
      <w:r w:rsidRPr="007F2342">
        <w:t>1.7.1. Показатели качества воды</w:t>
      </w:r>
      <w:bookmarkEnd w:id="152"/>
      <w:bookmarkEnd w:id="153"/>
      <w:bookmarkEnd w:id="154"/>
    </w:p>
    <w:p w14:paraId="3707035E" w14:textId="77777777" w:rsidR="00712137" w:rsidRPr="007F2342" w:rsidRDefault="00712137" w:rsidP="00712137">
      <w:pPr>
        <w:pStyle w:val="e"/>
        <w:spacing w:line="276" w:lineRule="auto"/>
        <w:jc w:val="both"/>
      </w:pPr>
      <w:r w:rsidRPr="007F2342">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23190D35" w14:textId="77777777" w:rsidR="00712137" w:rsidRPr="007F2342" w:rsidRDefault="00712137" w:rsidP="00712137">
      <w:pPr>
        <w:pStyle w:val="e"/>
        <w:spacing w:before="0" w:line="276" w:lineRule="auto"/>
        <w:jc w:val="both"/>
      </w:pPr>
      <w:r w:rsidRPr="007F2342">
        <w:t>Существуют основные показатели качества питьевой воды. Их условно можно разделить на группы:</w:t>
      </w:r>
    </w:p>
    <w:p w14:paraId="131C7EDA" w14:textId="77777777" w:rsidR="00712137" w:rsidRPr="007F2342" w:rsidRDefault="00712137" w:rsidP="00712137">
      <w:pPr>
        <w:pStyle w:val="e"/>
        <w:spacing w:before="0" w:line="276" w:lineRule="auto"/>
        <w:jc w:val="both"/>
      </w:pPr>
      <w:r w:rsidRPr="007F2342">
        <w:t>- Органолептические показатели (запах, привкус, цветность, мутность)</w:t>
      </w:r>
    </w:p>
    <w:p w14:paraId="473B2771" w14:textId="77777777" w:rsidR="00712137" w:rsidRPr="007F2342" w:rsidRDefault="00712137" w:rsidP="00712137">
      <w:pPr>
        <w:pStyle w:val="e"/>
        <w:spacing w:before="0" w:line="276" w:lineRule="auto"/>
        <w:jc w:val="both"/>
      </w:pPr>
      <w:r w:rsidRPr="007F2342">
        <w:t>- Токсикологические показатели (алюминий, свинец, мышьяк, фенолы, пестициды).</w:t>
      </w:r>
    </w:p>
    <w:p w14:paraId="4365075F" w14:textId="77777777" w:rsidR="00712137" w:rsidRPr="007F2342" w:rsidRDefault="00712137" w:rsidP="00712137">
      <w:pPr>
        <w:pStyle w:val="e"/>
        <w:spacing w:before="0" w:line="276" w:lineRule="auto"/>
        <w:jc w:val="both"/>
      </w:pPr>
      <w:r w:rsidRPr="007F2342">
        <w:t>- Показатели,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p>
    <w:p w14:paraId="15D8A1E1" w14:textId="77777777" w:rsidR="00712137" w:rsidRPr="007F2342" w:rsidRDefault="00712137" w:rsidP="00712137">
      <w:pPr>
        <w:pStyle w:val="e"/>
        <w:spacing w:before="0" w:line="276" w:lineRule="auto"/>
        <w:jc w:val="both"/>
      </w:pPr>
      <w:r w:rsidRPr="007F2342">
        <w:lastRenderedPageBreak/>
        <w:t>- Химические свойства, образующиеся при обработке воды (хлор остаточный свободный, хлороформ, серебро)</w:t>
      </w:r>
    </w:p>
    <w:p w14:paraId="32C6EA77" w14:textId="77777777" w:rsidR="00712137" w:rsidRPr="007F2342" w:rsidRDefault="00712137" w:rsidP="00712137">
      <w:pPr>
        <w:pStyle w:val="e"/>
        <w:spacing w:before="0" w:line="276" w:lineRule="auto"/>
        <w:jc w:val="both"/>
      </w:pPr>
      <w:r w:rsidRPr="007F2342">
        <w:t>- Микробиологические показатели (термотолерантные колиформы Е.</w:t>
      </w:r>
      <w:r w:rsidRPr="007F2342">
        <w:rPr>
          <w:lang w:val="en-US"/>
        </w:rPr>
        <w:t>coli</w:t>
      </w:r>
      <w:r w:rsidRPr="007F2342">
        <w:t>, ОМЧ)</w:t>
      </w:r>
    </w:p>
    <w:p w14:paraId="141D93C7" w14:textId="77777777" w:rsidR="00712137" w:rsidRPr="007F2342" w:rsidRDefault="00712137" w:rsidP="00712137">
      <w:pPr>
        <w:pStyle w:val="e"/>
        <w:spacing w:before="0" w:line="276" w:lineRule="auto"/>
        <w:jc w:val="both"/>
      </w:pPr>
      <w:r w:rsidRPr="007F2342">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4DBAE3C7" w14:textId="77777777" w:rsidR="00712137" w:rsidRPr="007F2342" w:rsidRDefault="00712137" w:rsidP="00712137">
      <w:pPr>
        <w:pStyle w:val="e"/>
        <w:spacing w:line="276" w:lineRule="auto"/>
        <w:jc w:val="both"/>
      </w:pPr>
      <w:bookmarkStart w:id="155" w:name="_Toc524593207"/>
    </w:p>
    <w:p w14:paraId="15C122C3" w14:textId="77777777" w:rsidR="00712137" w:rsidRPr="007F2342" w:rsidRDefault="00712137" w:rsidP="00712137">
      <w:pPr>
        <w:pStyle w:val="3TimesNewRoman14"/>
        <w:numPr>
          <w:ilvl w:val="0"/>
          <w:numId w:val="0"/>
        </w:numPr>
        <w:ind w:left="1224" w:hanging="504"/>
      </w:pPr>
      <w:bookmarkStart w:id="156" w:name="_Toc88831201"/>
      <w:bookmarkStart w:id="157" w:name="_Toc170910294"/>
      <w:r w:rsidRPr="007F2342">
        <w:t>1.7.2. Показатели надежности и бесперебойности водоснабжения</w:t>
      </w:r>
      <w:bookmarkEnd w:id="155"/>
      <w:bookmarkEnd w:id="156"/>
      <w:bookmarkEnd w:id="157"/>
    </w:p>
    <w:p w14:paraId="2D5F41AC" w14:textId="77777777" w:rsidR="00712137" w:rsidRPr="007F2342" w:rsidRDefault="00712137" w:rsidP="00712137">
      <w:pPr>
        <w:pStyle w:val="e"/>
        <w:spacing w:line="276" w:lineRule="auto"/>
        <w:jc w:val="both"/>
      </w:pPr>
      <w:r w:rsidRPr="007F2342">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14:paraId="3A672B1E" w14:textId="77777777" w:rsidR="00712137" w:rsidRPr="007F2342" w:rsidRDefault="00712137" w:rsidP="00712137">
      <w:pPr>
        <w:pStyle w:val="e"/>
        <w:spacing w:line="276" w:lineRule="auto"/>
        <w:jc w:val="both"/>
      </w:pPr>
      <w:r w:rsidRPr="007F2342">
        <w:t>В процессе эксплуатации, надёжность достигается своевременным текущим контролем за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14:paraId="22EDEA41" w14:textId="77777777" w:rsidR="00712137" w:rsidRPr="007F2342" w:rsidRDefault="00712137" w:rsidP="00712137">
      <w:pPr>
        <w:pStyle w:val="e"/>
        <w:spacing w:line="276" w:lineRule="auto"/>
        <w:jc w:val="both"/>
      </w:pPr>
      <w:r w:rsidRPr="007F2342">
        <w:t>Необходима, также, организация контроля за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14:paraId="1C40769D" w14:textId="77777777" w:rsidR="00712137" w:rsidRPr="007F2342" w:rsidRDefault="00712137" w:rsidP="00712137">
      <w:pPr>
        <w:pStyle w:val="e"/>
        <w:spacing w:line="276" w:lineRule="auto"/>
        <w:jc w:val="both"/>
      </w:pPr>
      <w:r w:rsidRPr="007F2342">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14:paraId="701324F2" w14:textId="77777777" w:rsidR="00712137" w:rsidRPr="007F2342" w:rsidRDefault="00712137" w:rsidP="00712137">
      <w:pPr>
        <w:pStyle w:val="e"/>
        <w:spacing w:line="276" w:lineRule="auto"/>
        <w:jc w:val="both"/>
      </w:pPr>
      <w:r w:rsidRPr="007F2342">
        <w:t>Централизованные системы водоснабжения, согласно 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 по степени обеспеченности подачи воды делятся на категории:</w:t>
      </w:r>
    </w:p>
    <w:p w14:paraId="297D55CC" w14:textId="77777777" w:rsidR="00712137" w:rsidRPr="007F2342" w:rsidRDefault="00712137" w:rsidP="00712137">
      <w:pPr>
        <w:pStyle w:val="e"/>
        <w:spacing w:line="276" w:lineRule="auto"/>
        <w:jc w:val="both"/>
      </w:pPr>
      <w:r w:rsidRPr="007F2342">
        <w:t>1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48512C94" w14:textId="77777777" w:rsidR="00712137" w:rsidRPr="007F2342" w:rsidRDefault="00712137" w:rsidP="00712137">
      <w:pPr>
        <w:pStyle w:val="e"/>
        <w:spacing w:line="276" w:lineRule="auto"/>
        <w:jc w:val="both"/>
      </w:pPr>
      <w:r w:rsidRPr="007F2342">
        <w:t>2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14:paraId="6D280FD1" w14:textId="77777777" w:rsidR="00712137" w:rsidRPr="007F2342" w:rsidRDefault="00712137" w:rsidP="00712137">
      <w:pPr>
        <w:pStyle w:val="e"/>
        <w:spacing w:line="276" w:lineRule="auto"/>
        <w:jc w:val="both"/>
      </w:pPr>
      <w:r w:rsidRPr="007F2342">
        <w:lastRenderedPageBreak/>
        <w:t>3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14:paraId="34F3ADE7" w14:textId="77777777" w:rsidR="00712137" w:rsidRPr="007F2342" w:rsidRDefault="00712137" w:rsidP="00712137">
      <w:pPr>
        <w:pStyle w:val="e"/>
        <w:spacing w:before="0" w:line="240" w:lineRule="auto"/>
        <w:jc w:val="both"/>
      </w:pPr>
      <w:r w:rsidRPr="007F2342">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3633CD5"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1.7.2.1 - Характеристика система водоснабжения по категории надежности</w:t>
      </w:r>
    </w:p>
    <w:tbl>
      <w:tblPr>
        <w:tblStyle w:val="ad"/>
        <w:tblW w:w="5000" w:type="pct"/>
        <w:jc w:val="center"/>
        <w:tblLook w:val="04A0" w:firstRow="1" w:lastRow="0" w:firstColumn="1" w:lastColumn="0" w:noHBand="0" w:noVBand="1"/>
      </w:tblPr>
      <w:tblGrid>
        <w:gridCol w:w="4056"/>
        <w:gridCol w:w="4056"/>
        <w:gridCol w:w="1517"/>
      </w:tblGrid>
      <w:tr w:rsidR="007F2342" w:rsidRPr="007F2342" w14:paraId="200782EE" w14:textId="77777777" w:rsidTr="00712137">
        <w:trPr>
          <w:jc w:val="center"/>
        </w:trPr>
        <w:tc>
          <w:tcPr>
            <w:tcW w:w="2310" w:type="pct"/>
            <w:shd w:val="clear" w:color="auto" w:fill="F2F2F2"/>
            <w:tcMar>
              <w:top w:w="120" w:type="dxa"/>
              <w:left w:w="200" w:type="dxa"/>
              <w:bottom w:w="120" w:type="dxa"/>
              <w:right w:w="200" w:type="dxa"/>
            </w:tcMar>
            <w:vAlign w:val="center"/>
          </w:tcPr>
          <w:p w14:paraId="1121568D"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Населенный пункт</w:t>
            </w:r>
          </w:p>
        </w:tc>
        <w:tc>
          <w:tcPr>
            <w:tcW w:w="2310" w:type="pct"/>
            <w:shd w:val="clear" w:color="auto" w:fill="F2F2F2"/>
            <w:tcMar>
              <w:top w:w="120" w:type="dxa"/>
              <w:left w:w="200" w:type="dxa"/>
              <w:bottom w:w="120" w:type="dxa"/>
              <w:right w:w="200" w:type="dxa"/>
            </w:tcMar>
            <w:vAlign w:val="center"/>
          </w:tcPr>
          <w:p w14:paraId="47022847"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Численность населения, чел</w:t>
            </w:r>
          </w:p>
        </w:tc>
        <w:tc>
          <w:tcPr>
            <w:tcW w:w="2310" w:type="pct"/>
            <w:shd w:val="clear" w:color="auto" w:fill="F2F2F2"/>
            <w:tcMar>
              <w:top w:w="120" w:type="dxa"/>
              <w:left w:w="200" w:type="dxa"/>
              <w:bottom w:w="120" w:type="dxa"/>
              <w:right w:w="200" w:type="dxa"/>
            </w:tcMar>
            <w:vAlign w:val="center"/>
          </w:tcPr>
          <w:p w14:paraId="38D00974"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Категория надежности</w:t>
            </w:r>
          </w:p>
        </w:tc>
      </w:tr>
      <w:tr w:rsidR="007F2342" w:rsidRPr="007F2342" w14:paraId="1C8F7836" w14:textId="77777777" w:rsidTr="00712137">
        <w:trPr>
          <w:jc w:val="center"/>
        </w:trPr>
        <w:tc>
          <w:tcPr>
            <w:tcW w:w="2310" w:type="pct"/>
            <w:shd w:val="clear" w:color="auto" w:fill="FFFFFF"/>
            <w:tcMar>
              <w:top w:w="40" w:type="dxa"/>
              <w:left w:w="200" w:type="dxa"/>
              <w:bottom w:w="40" w:type="dxa"/>
              <w:right w:w="200" w:type="dxa"/>
            </w:tcMar>
            <w:vAlign w:val="center"/>
          </w:tcPr>
          <w:p w14:paraId="5B36AB7E" w14:textId="77777777" w:rsidR="00712137" w:rsidRPr="007F2342" w:rsidRDefault="00712137" w:rsidP="00712137">
            <w:pPr>
              <w:rPr>
                <w:rFonts w:ascii="Times New Roman" w:hAnsi="Times New Roman" w:cs="Times New Roman"/>
              </w:rPr>
            </w:pPr>
            <w:r w:rsidRPr="007F2342">
              <w:rPr>
                <w:rFonts w:ascii="Times New Roman" w:hAnsi="Times New Roman" w:cs="Times New Roman"/>
                <w:szCs w:val="22"/>
              </w:rPr>
              <w:t>г. Лесосибирск</w:t>
            </w:r>
          </w:p>
        </w:tc>
        <w:tc>
          <w:tcPr>
            <w:tcW w:w="2310" w:type="pct"/>
            <w:shd w:val="clear" w:color="auto" w:fill="FFFFFF"/>
            <w:tcMar>
              <w:top w:w="40" w:type="dxa"/>
              <w:left w:w="200" w:type="dxa"/>
              <w:bottom w:w="40" w:type="dxa"/>
              <w:right w:w="200" w:type="dxa"/>
            </w:tcMar>
            <w:vAlign w:val="center"/>
          </w:tcPr>
          <w:p w14:paraId="5B5DE21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59207</w:t>
            </w:r>
          </w:p>
        </w:tc>
        <w:tc>
          <w:tcPr>
            <w:tcW w:w="2310" w:type="pct"/>
            <w:shd w:val="clear" w:color="auto" w:fill="FFFFFF"/>
            <w:tcMar>
              <w:top w:w="40" w:type="dxa"/>
              <w:left w:w="200" w:type="dxa"/>
              <w:bottom w:w="40" w:type="dxa"/>
              <w:right w:w="200" w:type="dxa"/>
            </w:tcMar>
            <w:vAlign w:val="center"/>
          </w:tcPr>
          <w:p w14:paraId="3BB7FDC6"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1</w:t>
            </w:r>
          </w:p>
        </w:tc>
      </w:tr>
      <w:tr w:rsidR="007F2342" w:rsidRPr="007F2342" w14:paraId="1D49012D" w14:textId="77777777" w:rsidTr="00712137">
        <w:trPr>
          <w:jc w:val="center"/>
        </w:trPr>
        <w:tc>
          <w:tcPr>
            <w:tcW w:w="2310" w:type="pct"/>
            <w:shd w:val="clear" w:color="auto" w:fill="FFFFFF"/>
            <w:tcMar>
              <w:top w:w="40" w:type="dxa"/>
              <w:left w:w="200" w:type="dxa"/>
              <w:bottom w:w="40" w:type="dxa"/>
              <w:right w:w="200" w:type="dxa"/>
            </w:tcMar>
            <w:vAlign w:val="center"/>
          </w:tcPr>
          <w:p w14:paraId="47037CF1" w14:textId="77777777" w:rsidR="00712137" w:rsidRPr="007F2342" w:rsidRDefault="00712137" w:rsidP="00712137">
            <w:pPr>
              <w:rPr>
                <w:rFonts w:ascii="Times New Roman" w:hAnsi="Times New Roman" w:cs="Times New Roman"/>
              </w:rPr>
            </w:pPr>
            <w:r w:rsidRPr="007F2342">
              <w:rPr>
                <w:rFonts w:ascii="Times New Roman" w:hAnsi="Times New Roman" w:cs="Times New Roman"/>
                <w:szCs w:val="22"/>
              </w:rPr>
              <w:t>п. Стрелка</w:t>
            </w:r>
          </w:p>
        </w:tc>
        <w:tc>
          <w:tcPr>
            <w:tcW w:w="2310" w:type="pct"/>
            <w:shd w:val="clear" w:color="auto" w:fill="FFFFFF"/>
            <w:tcMar>
              <w:top w:w="40" w:type="dxa"/>
              <w:left w:w="200" w:type="dxa"/>
              <w:bottom w:w="40" w:type="dxa"/>
              <w:right w:w="200" w:type="dxa"/>
            </w:tcMar>
            <w:vAlign w:val="center"/>
          </w:tcPr>
          <w:p w14:paraId="6BDD14C5"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3931</w:t>
            </w:r>
          </w:p>
        </w:tc>
        <w:tc>
          <w:tcPr>
            <w:tcW w:w="2310" w:type="pct"/>
            <w:shd w:val="clear" w:color="auto" w:fill="FFFFFF"/>
            <w:tcMar>
              <w:top w:w="40" w:type="dxa"/>
              <w:left w:w="200" w:type="dxa"/>
              <w:bottom w:w="40" w:type="dxa"/>
              <w:right w:w="200" w:type="dxa"/>
            </w:tcMar>
            <w:vAlign w:val="center"/>
          </w:tcPr>
          <w:p w14:paraId="1B72C700"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3</w:t>
            </w:r>
          </w:p>
        </w:tc>
      </w:tr>
    </w:tbl>
    <w:p w14:paraId="14BEDB57" w14:textId="77777777" w:rsidR="00712137" w:rsidRPr="007F2342" w:rsidRDefault="00712137" w:rsidP="00712137">
      <w:pPr>
        <w:pStyle w:val="e"/>
        <w:spacing w:line="276" w:lineRule="auto"/>
        <w:jc w:val="center"/>
      </w:pPr>
    </w:p>
    <w:p w14:paraId="78F150B9" w14:textId="77777777" w:rsidR="00712137" w:rsidRPr="007F2342" w:rsidRDefault="00712137" w:rsidP="00712137">
      <w:pPr>
        <w:pStyle w:val="3TimesNewRoman14"/>
        <w:numPr>
          <w:ilvl w:val="0"/>
          <w:numId w:val="0"/>
        </w:numPr>
        <w:ind w:left="1224" w:hanging="504"/>
      </w:pPr>
      <w:bookmarkStart w:id="158" w:name="_Toc524593209"/>
      <w:bookmarkStart w:id="159" w:name="_Toc88831202"/>
      <w:bookmarkStart w:id="160" w:name="_Toc170910295"/>
      <w:r w:rsidRPr="007F2342">
        <w:t xml:space="preserve">1.7.3. Показатели эффективности использования ресурсов, в том числе уровень потерь воды </w:t>
      </w:r>
      <w:bookmarkEnd w:id="158"/>
      <w:r w:rsidRPr="007F2342">
        <w:t>(тепловой энергии в составе горячей воды)</w:t>
      </w:r>
      <w:bookmarkEnd w:id="159"/>
      <w:bookmarkEnd w:id="160"/>
    </w:p>
    <w:p w14:paraId="3EC9DF55" w14:textId="553D474F" w:rsidR="00F02A2E" w:rsidRPr="007F2342" w:rsidRDefault="00F82A40" w:rsidP="00CD413D">
      <w:pPr>
        <w:pStyle w:val="e"/>
        <w:spacing w:after="240" w:line="276" w:lineRule="auto"/>
        <w:jc w:val="both"/>
      </w:pPr>
      <w:r w:rsidRPr="007F2342">
        <w:t>Доля потерь воды в централизованных системах водоснабжения при транспортировке в общем объеме воды, поданной в водопроводную сеть (в процентах)</w:t>
      </w:r>
      <w:r w:rsidR="00CD413D" w:rsidRPr="007F2342">
        <w:t xml:space="preserve"> представлена в таблице н</w:t>
      </w:r>
      <w:r w:rsidR="00C51211" w:rsidRPr="007F2342">
        <w:t>и</w:t>
      </w:r>
      <w:r w:rsidR="00CD413D" w:rsidRPr="007F2342">
        <w:t>же.</w:t>
      </w:r>
    </w:p>
    <w:p w14:paraId="1A22F6AE" w14:textId="5668B3F4" w:rsidR="00F82A40" w:rsidRPr="007F2342" w:rsidRDefault="00F82A40" w:rsidP="00CD413D">
      <w:pPr>
        <w:spacing w:after="200"/>
        <w:rPr>
          <w:rFonts w:ascii="Times New Roman" w:hAnsi="Times New Roman"/>
        </w:rPr>
      </w:pPr>
      <w:r w:rsidRPr="007F2342">
        <w:rPr>
          <w:rFonts w:ascii="Times New Roman" w:hAnsi="Times New Roman"/>
          <w:b/>
          <w:sz w:val="24"/>
        </w:rPr>
        <w:t>Таблица 1.7.3.1 - Потери воды</w:t>
      </w:r>
    </w:p>
    <w:tbl>
      <w:tblPr>
        <w:tblW w:w="5000" w:type="pct"/>
        <w:tblLook w:val="04A0" w:firstRow="1" w:lastRow="0" w:firstColumn="1" w:lastColumn="0" w:noHBand="0" w:noVBand="1"/>
      </w:tblPr>
      <w:tblGrid>
        <w:gridCol w:w="5208"/>
        <w:gridCol w:w="2280"/>
        <w:gridCol w:w="2141"/>
      </w:tblGrid>
      <w:tr w:rsidR="007F2342" w:rsidRPr="007F2342" w14:paraId="09C9CBA9" w14:textId="77777777" w:rsidTr="009223ED">
        <w:trPr>
          <w:trHeight w:val="197"/>
        </w:trPr>
        <w:tc>
          <w:tcPr>
            <w:tcW w:w="2704"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446BBD13" w14:textId="249CA7FC" w:rsidR="00F82A40" w:rsidRPr="007F2342" w:rsidRDefault="00F82A40" w:rsidP="009223ED">
            <w:pPr>
              <w:jc w:val="center"/>
              <w:rPr>
                <w:rFonts w:ascii="Times New Roman" w:hAnsi="Times New Roman"/>
                <w:bCs/>
                <w:szCs w:val="20"/>
              </w:rPr>
            </w:pPr>
            <w:r w:rsidRPr="007F2342">
              <w:rPr>
                <w:rFonts w:ascii="Times New Roman" w:hAnsi="Times New Roman"/>
                <w:bCs/>
                <w:szCs w:val="20"/>
              </w:rPr>
              <w:t>Нужды водопотребления</w:t>
            </w:r>
          </w:p>
        </w:tc>
        <w:tc>
          <w:tcPr>
            <w:tcW w:w="11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415DC3" w14:textId="68BF96F7" w:rsidR="00F82A40" w:rsidRPr="007F2342" w:rsidRDefault="00F82A40" w:rsidP="009223ED">
            <w:pPr>
              <w:jc w:val="center"/>
              <w:rPr>
                <w:rFonts w:ascii="Times New Roman" w:hAnsi="Times New Roman"/>
                <w:bCs/>
                <w:szCs w:val="20"/>
              </w:rPr>
            </w:pPr>
            <w:r w:rsidRPr="007F2342">
              <w:rPr>
                <w:rFonts w:ascii="Times New Roman" w:hAnsi="Times New Roman"/>
                <w:bCs/>
                <w:szCs w:val="20"/>
              </w:rPr>
              <w:t>Годовой расход, тыс м</w:t>
            </w:r>
            <w:r w:rsidRPr="007F2342">
              <w:rPr>
                <w:rFonts w:ascii="Times New Roman" w:hAnsi="Times New Roman"/>
                <w:bCs/>
                <w:szCs w:val="20"/>
                <w:vertAlign w:val="superscript"/>
              </w:rPr>
              <w:t>3</w:t>
            </w:r>
          </w:p>
        </w:tc>
        <w:tc>
          <w:tcPr>
            <w:tcW w:w="11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B6F635" w14:textId="48C44B5F" w:rsidR="00F82A40" w:rsidRPr="007F2342" w:rsidRDefault="00F82A40" w:rsidP="009223ED">
            <w:pPr>
              <w:jc w:val="center"/>
              <w:rPr>
                <w:rFonts w:ascii="Times New Roman" w:hAnsi="Times New Roman"/>
                <w:bCs/>
                <w:szCs w:val="20"/>
              </w:rPr>
            </w:pPr>
            <w:r w:rsidRPr="007F2342">
              <w:rPr>
                <w:rFonts w:ascii="Times New Roman" w:hAnsi="Times New Roman"/>
                <w:bCs/>
                <w:szCs w:val="20"/>
              </w:rPr>
              <w:t>Доля потерь воды, %</w:t>
            </w:r>
          </w:p>
        </w:tc>
      </w:tr>
      <w:tr w:rsidR="007F2342" w:rsidRPr="007F2342" w14:paraId="1B1E8EBC" w14:textId="31107FE5"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692E35"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АО «Сибирский лесохимический завод», поверхностный водозабор</w:t>
            </w:r>
          </w:p>
        </w:tc>
      </w:tr>
      <w:tr w:rsidR="007F2342" w:rsidRPr="007F2342" w14:paraId="1CB11317"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7E566FDA"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1184" w:type="pct"/>
            <w:tcBorders>
              <w:top w:val="nil"/>
              <w:left w:val="nil"/>
              <w:bottom w:val="single" w:sz="4" w:space="0" w:color="auto"/>
              <w:right w:val="single" w:sz="4" w:space="0" w:color="auto"/>
            </w:tcBorders>
            <w:shd w:val="clear" w:color="auto" w:fill="auto"/>
            <w:vAlign w:val="center"/>
            <w:hideMark/>
          </w:tcPr>
          <w:p w14:paraId="550DE8D1"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280,50</w:t>
            </w:r>
          </w:p>
        </w:tc>
        <w:tc>
          <w:tcPr>
            <w:tcW w:w="1112" w:type="pct"/>
            <w:tcBorders>
              <w:top w:val="nil"/>
              <w:left w:val="nil"/>
              <w:bottom w:val="single" w:sz="4" w:space="0" w:color="auto"/>
              <w:right w:val="single" w:sz="4" w:space="0" w:color="auto"/>
            </w:tcBorders>
            <w:shd w:val="clear" w:color="auto" w:fill="auto"/>
            <w:vAlign w:val="center"/>
          </w:tcPr>
          <w:p w14:paraId="11A9860D" w14:textId="7CC2C88F"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33</w:t>
            </w:r>
          </w:p>
        </w:tc>
      </w:tr>
      <w:tr w:rsidR="007F2342" w:rsidRPr="007F2342" w14:paraId="450CF3C0" w14:textId="61A92955"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360FE7"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ООО «ЖКХ ЛДК №1», поверхностный водозабор</w:t>
            </w:r>
          </w:p>
        </w:tc>
      </w:tr>
      <w:tr w:rsidR="007F2342" w:rsidRPr="007F2342" w14:paraId="08831F62"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1CEFD6A2"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1184" w:type="pct"/>
            <w:tcBorders>
              <w:top w:val="nil"/>
              <w:left w:val="nil"/>
              <w:bottom w:val="single" w:sz="4" w:space="0" w:color="auto"/>
              <w:right w:val="single" w:sz="4" w:space="0" w:color="auto"/>
            </w:tcBorders>
            <w:shd w:val="clear" w:color="auto" w:fill="auto"/>
            <w:vAlign w:val="center"/>
            <w:hideMark/>
          </w:tcPr>
          <w:p w14:paraId="3809BC13"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1 056,33</w:t>
            </w:r>
          </w:p>
        </w:tc>
        <w:tc>
          <w:tcPr>
            <w:tcW w:w="1112" w:type="pct"/>
            <w:tcBorders>
              <w:top w:val="nil"/>
              <w:left w:val="nil"/>
              <w:bottom w:val="single" w:sz="4" w:space="0" w:color="auto"/>
              <w:right w:val="single" w:sz="4" w:space="0" w:color="auto"/>
            </w:tcBorders>
            <w:shd w:val="clear" w:color="auto" w:fill="auto"/>
            <w:vAlign w:val="center"/>
          </w:tcPr>
          <w:p w14:paraId="6880F9B8" w14:textId="0D296BCC"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33</w:t>
            </w:r>
          </w:p>
        </w:tc>
      </w:tr>
      <w:tr w:rsidR="007F2342" w:rsidRPr="007F2342" w14:paraId="22CA5C18" w14:textId="23D0288B"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57A7BA"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АО «Новоенисейский Лесохимический Комплекс», поверхностный водозабор</w:t>
            </w:r>
          </w:p>
        </w:tc>
      </w:tr>
      <w:tr w:rsidR="007F2342" w:rsidRPr="007F2342" w14:paraId="387F0399"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483BD02C"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1184" w:type="pct"/>
            <w:tcBorders>
              <w:top w:val="nil"/>
              <w:left w:val="nil"/>
              <w:bottom w:val="single" w:sz="4" w:space="0" w:color="auto"/>
              <w:right w:val="single" w:sz="4" w:space="0" w:color="auto"/>
            </w:tcBorders>
            <w:shd w:val="clear" w:color="auto" w:fill="auto"/>
            <w:vAlign w:val="center"/>
            <w:hideMark/>
          </w:tcPr>
          <w:p w14:paraId="39ADFE74"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462,00</w:t>
            </w:r>
          </w:p>
        </w:tc>
        <w:tc>
          <w:tcPr>
            <w:tcW w:w="1112" w:type="pct"/>
            <w:tcBorders>
              <w:top w:val="nil"/>
              <w:left w:val="nil"/>
              <w:bottom w:val="single" w:sz="4" w:space="0" w:color="auto"/>
              <w:right w:val="single" w:sz="4" w:space="0" w:color="auto"/>
            </w:tcBorders>
            <w:shd w:val="clear" w:color="auto" w:fill="auto"/>
            <w:vAlign w:val="center"/>
          </w:tcPr>
          <w:p w14:paraId="63077324" w14:textId="26DF262C"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33</w:t>
            </w:r>
          </w:p>
        </w:tc>
      </w:tr>
      <w:tr w:rsidR="007F2342" w:rsidRPr="007F2342" w14:paraId="233AD68F" w14:textId="005A0575"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B9D55A"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МУП «ЖКХ г. Лесосибирска», поверхностный водозабор, скважинный водозабор</w:t>
            </w:r>
          </w:p>
        </w:tc>
      </w:tr>
      <w:tr w:rsidR="007F2342" w:rsidRPr="007F2342" w14:paraId="3D9F8579"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2345DEFA"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 МУП «ЖКХ г. Лесосибирска»</w:t>
            </w:r>
          </w:p>
        </w:tc>
        <w:tc>
          <w:tcPr>
            <w:tcW w:w="1184" w:type="pct"/>
            <w:tcBorders>
              <w:top w:val="nil"/>
              <w:left w:val="nil"/>
              <w:bottom w:val="single" w:sz="4" w:space="0" w:color="auto"/>
              <w:right w:val="single" w:sz="4" w:space="0" w:color="auto"/>
            </w:tcBorders>
            <w:shd w:val="clear" w:color="auto" w:fill="auto"/>
            <w:vAlign w:val="center"/>
            <w:hideMark/>
          </w:tcPr>
          <w:p w14:paraId="4A87EB0C"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140,58</w:t>
            </w:r>
          </w:p>
        </w:tc>
        <w:tc>
          <w:tcPr>
            <w:tcW w:w="1112" w:type="pct"/>
            <w:tcBorders>
              <w:top w:val="nil"/>
              <w:left w:val="nil"/>
              <w:bottom w:val="single" w:sz="4" w:space="0" w:color="auto"/>
              <w:right w:val="single" w:sz="4" w:space="0" w:color="auto"/>
            </w:tcBorders>
            <w:shd w:val="clear" w:color="auto" w:fill="auto"/>
            <w:vAlign w:val="center"/>
          </w:tcPr>
          <w:p w14:paraId="5B50F71C" w14:textId="6ECD1B49"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45</w:t>
            </w:r>
          </w:p>
        </w:tc>
      </w:tr>
      <w:tr w:rsidR="007F2342" w:rsidRPr="007F2342" w14:paraId="7052E8F6" w14:textId="6D37FE5E"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D0477A"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МУП «ПП ЖКХ № 5 п. Стрелка» «Протока», поверхностный водозабор</w:t>
            </w:r>
          </w:p>
        </w:tc>
      </w:tr>
      <w:tr w:rsidR="007F2342" w:rsidRPr="007F2342" w14:paraId="0B639DAF"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37C016CF"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w:t>
            </w:r>
          </w:p>
        </w:tc>
        <w:tc>
          <w:tcPr>
            <w:tcW w:w="1184" w:type="pct"/>
            <w:tcBorders>
              <w:top w:val="nil"/>
              <w:left w:val="nil"/>
              <w:bottom w:val="single" w:sz="4" w:space="0" w:color="auto"/>
              <w:right w:val="single" w:sz="4" w:space="0" w:color="auto"/>
            </w:tcBorders>
            <w:shd w:val="clear" w:color="auto" w:fill="auto"/>
            <w:vAlign w:val="center"/>
            <w:hideMark/>
          </w:tcPr>
          <w:p w14:paraId="5F37DD56"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10,23</w:t>
            </w:r>
          </w:p>
        </w:tc>
        <w:tc>
          <w:tcPr>
            <w:tcW w:w="1112" w:type="pct"/>
            <w:tcBorders>
              <w:top w:val="nil"/>
              <w:left w:val="nil"/>
              <w:bottom w:val="single" w:sz="4" w:space="0" w:color="auto"/>
              <w:right w:val="single" w:sz="4" w:space="0" w:color="auto"/>
            </w:tcBorders>
            <w:shd w:val="clear" w:color="auto" w:fill="auto"/>
            <w:vAlign w:val="center"/>
            <w:hideMark/>
          </w:tcPr>
          <w:p w14:paraId="7D3319C9" w14:textId="0CBF8412"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33</w:t>
            </w:r>
          </w:p>
        </w:tc>
      </w:tr>
      <w:tr w:rsidR="007F2342" w:rsidRPr="007F2342" w14:paraId="611264C7" w14:textId="4DA5617D"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A50736"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МУП «ПП ЖКХ № 5 п. Стрелка» «Енисей», поверхностный водозабор</w:t>
            </w:r>
          </w:p>
        </w:tc>
      </w:tr>
      <w:tr w:rsidR="007F2342" w:rsidRPr="007F2342" w14:paraId="3D2A82E3"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19B10F0C"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w:t>
            </w:r>
          </w:p>
        </w:tc>
        <w:tc>
          <w:tcPr>
            <w:tcW w:w="1184" w:type="pct"/>
            <w:tcBorders>
              <w:top w:val="nil"/>
              <w:left w:val="nil"/>
              <w:bottom w:val="single" w:sz="4" w:space="0" w:color="auto"/>
              <w:right w:val="single" w:sz="4" w:space="0" w:color="auto"/>
            </w:tcBorders>
            <w:shd w:val="clear" w:color="auto" w:fill="auto"/>
            <w:vAlign w:val="center"/>
            <w:hideMark/>
          </w:tcPr>
          <w:p w14:paraId="389AF04A"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3,73</w:t>
            </w:r>
          </w:p>
        </w:tc>
        <w:tc>
          <w:tcPr>
            <w:tcW w:w="1112" w:type="pct"/>
            <w:tcBorders>
              <w:top w:val="nil"/>
              <w:left w:val="nil"/>
              <w:bottom w:val="single" w:sz="4" w:space="0" w:color="auto"/>
              <w:right w:val="single" w:sz="4" w:space="0" w:color="auto"/>
            </w:tcBorders>
            <w:shd w:val="clear" w:color="auto" w:fill="auto"/>
            <w:vAlign w:val="center"/>
            <w:hideMark/>
          </w:tcPr>
          <w:p w14:paraId="2B0111D0" w14:textId="1DA3CD7A"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60,8</w:t>
            </w:r>
          </w:p>
        </w:tc>
      </w:tr>
      <w:tr w:rsidR="007F2342" w:rsidRPr="007F2342" w14:paraId="55030A4D" w14:textId="3EE2EEB7"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EC0EDD"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МУП «ПП ЖКХ № 5 п. Стрелка» с водонапорной башней «Центральный», скважинный водозабор</w:t>
            </w:r>
          </w:p>
        </w:tc>
      </w:tr>
      <w:tr w:rsidR="007F2342" w:rsidRPr="007F2342" w14:paraId="797D082E"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70AF19E4"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w:t>
            </w:r>
          </w:p>
        </w:tc>
        <w:tc>
          <w:tcPr>
            <w:tcW w:w="1184" w:type="pct"/>
            <w:tcBorders>
              <w:top w:val="nil"/>
              <w:left w:val="nil"/>
              <w:bottom w:val="single" w:sz="4" w:space="0" w:color="auto"/>
              <w:right w:val="single" w:sz="4" w:space="0" w:color="auto"/>
            </w:tcBorders>
            <w:shd w:val="clear" w:color="auto" w:fill="auto"/>
            <w:vAlign w:val="center"/>
            <w:hideMark/>
          </w:tcPr>
          <w:p w14:paraId="08812B94"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9,32</w:t>
            </w:r>
          </w:p>
        </w:tc>
        <w:tc>
          <w:tcPr>
            <w:tcW w:w="1112" w:type="pct"/>
            <w:tcBorders>
              <w:top w:val="nil"/>
              <w:left w:val="nil"/>
              <w:bottom w:val="single" w:sz="4" w:space="0" w:color="auto"/>
              <w:right w:val="single" w:sz="4" w:space="0" w:color="auto"/>
            </w:tcBorders>
            <w:shd w:val="clear" w:color="auto" w:fill="auto"/>
            <w:vAlign w:val="center"/>
            <w:hideMark/>
          </w:tcPr>
          <w:p w14:paraId="5E718808" w14:textId="2D711ED0"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44</w:t>
            </w:r>
          </w:p>
        </w:tc>
      </w:tr>
      <w:tr w:rsidR="007F2342" w:rsidRPr="007F2342" w14:paraId="0DAE71B2" w14:textId="5033C9A4" w:rsidTr="00F82A40">
        <w:trPr>
          <w:trHeight w:val="1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AFC1E6"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Итого по МО "г. Лесосибирск"</w:t>
            </w:r>
          </w:p>
        </w:tc>
      </w:tr>
      <w:tr w:rsidR="007F2342" w:rsidRPr="007F2342" w14:paraId="2E6A3E49" w14:textId="77777777" w:rsidTr="00F82A40">
        <w:trPr>
          <w:trHeight w:val="17"/>
        </w:trPr>
        <w:tc>
          <w:tcPr>
            <w:tcW w:w="2704" w:type="pct"/>
            <w:tcBorders>
              <w:top w:val="nil"/>
              <w:left w:val="single" w:sz="4" w:space="0" w:color="auto"/>
              <w:bottom w:val="single" w:sz="4" w:space="0" w:color="auto"/>
              <w:right w:val="single" w:sz="4" w:space="0" w:color="auto"/>
            </w:tcBorders>
            <w:shd w:val="clear" w:color="auto" w:fill="auto"/>
            <w:vAlign w:val="center"/>
            <w:hideMark/>
          </w:tcPr>
          <w:p w14:paraId="784C64AB" w14:textId="77777777" w:rsidR="00F82A40" w:rsidRPr="007F2342" w:rsidRDefault="00F82A40" w:rsidP="009223ED">
            <w:pPr>
              <w:jc w:val="left"/>
              <w:rPr>
                <w:rFonts w:ascii="Times New Roman" w:hAnsi="Times New Roman"/>
                <w:szCs w:val="20"/>
              </w:rPr>
            </w:pPr>
            <w:r w:rsidRPr="007F2342">
              <w:rPr>
                <w:rFonts w:ascii="Times New Roman" w:hAnsi="Times New Roman"/>
                <w:szCs w:val="20"/>
              </w:rPr>
              <w:t>Потери в сетях</w:t>
            </w:r>
          </w:p>
        </w:tc>
        <w:tc>
          <w:tcPr>
            <w:tcW w:w="1184" w:type="pct"/>
            <w:tcBorders>
              <w:top w:val="nil"/>
              <w:left w:val="nil"/>
              <w:bottom w:val="single" w:sz="4" w:space="0" w:color="auto"/>
              <w:right w:val="single" w:sz="4" w:space="0" w:color="auto"/>
            </w:tcBorders>
            <w:shd w:val="clear" w:color="auto" w:fill="auto"/>
            <w:vAlign w:val="center"/>
            <w:hideMark/>
          </w:tcPr>
          <w:p w14:paraId="25BEFE5E" w14:textId="77777777" w:rsidR="00F82A40" w:rsidRPr="007F2342" w:rsidRDefault="00F82A40" w:rsidP="009223ED">
            <w:pPr>
              <w:jc w:val="center"/>
              <w:rPr>
                <w:rFonts w:ascii="Times New Roman" w:hAnsi="Times New Roman"/>
                <w:i/>
                <w:iCs/>
                <w:szCs w:val="20"/>
              </w:rPr>
            </w:pPr>
            <w:r w:rsidRPr="007F2342">
              <w:rPr>
                <w:rFonts w:ascii="Times New Roman" w:hAnsi="Times New Roman"/>
                <w:i/>
                <w:iCs/>
                <w:szCs w:val="20"/>
              </w:rPr>
              <w:t>1 962,68</w:t>
            </w:r>
          </w:p>
        </w:tc>
        <w:tc>
          <w:tcPr>
            <w:tcW w:w="1112" w:type="pct"/>
            <w:tcBorders>
              <w:top w:val="nil"/>
              <w:left w:val="nil"/>
              <w:bottom w:val="single" w:sz="4" w:space="0" w:color="auto"/>
              <w:right w:val="single" w:sz="4" w:space="0" w:color="auto"/>
            </w:tcBorders>
            <w:shd w:val="clear" w:color="auto" w:fill="auto"/>
            <w:vAlign w:val="center"/>
            <w:hideMark/>
          </w:tcPr>
          <w:p w14:paraId="2B311492" w14:textId="6D0BE309" w:rsidR="00F82A40" w:rsidRPr="007F2342" w:rsidRDefault="005E2219" w:rsidP="009223ED">
            <w:pPr>
              <w:jc w:val="center"/>
              <w:rPr>
                <w:rFonts w:ascii="Times New Roman" w:hAnsi="Times New Roman"/>
                <w:i/>
                <w:iCs/>
                <w:szCs w:val="20"/>
              </w:rPr>
            </w:pPr>
            <w:r w:rsidRPr="007F2342">
              <w:rPr>
                <w:rFonts w:ascii="Times New Roman" w:hAnsi="Times New Roman"/>
                <w:i/>
                <w:iCs/>
                <w:szCs w:val="20"/>
              </w:rPr>
              <w:t>33,7</w:t>
            </w:r>
          </w:p>
        </w:tc>
      </w:tr>
    </w:tbl>
    <w:p w14:paraId="53B59DB0" w14:textId="77777777" w:rsidR="005E2219" w:rsidRPr="007F2342" w:rsidRDefault="005E2219" w:rsidP="00712137">
      <w:pPr>
        <w:pStyle w:val="e"/>
        <w:spacing w:line="276" w:lineRule="auto"/>
        <w:jc w:val="both"/>
      </w:pPr>
    </w:p>
    <w:p w14:paraId="5CB2CB48" w14:textId="6C5C8485" w:rsidR="00712137" w:rsidRPr="007F2342" w:rsidRDefault="00712137" w:rsidP="00712137">
      <w:pPr>
        <w:pStyle w:val="e"/>
        <w:spacing w:line="276" w:lineRule="auto"/>
        <w:jc w:val="both"/>
      </w:pPr>
      <w:r w:rsidRPr="007F2342">
        <w:t>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w:t>
      </w:r>
    </w:p>
    <w:p w14:paraId="522D6F95" w14:textId="1235F169" w:rsidR="00712137" w:rsidRPr="007F2342" w:rsidRDefault="00712137" w:rsidP="00712137">
      <w:pPr>
        <w:pStyle w:val="e"/>
        <w:spacing w:line="276" w:lineRule="auto"/>
        <w:jc w:val="both"/>
      </w:pPr>
      <w:r w:rsidRPr="007F2342">
        <w:lastRenderedPageBreak/>
        <w:t>Предусмотренные в разрабатываемой схеме мероприятия позволяют снизить уровень потерь воды при ее транспортировке, обеспечить бесперебойное снабжение муниципального образования 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услуг), а так же, предполагает модернизацию и инженерно-техническую оптимизацию системы водоснабжения, с учётом современных требований, и, предполагает возможность подключения новых абонентов на территориях перспективной застройки.</w:t>
      </w:r>
    </w:p>
    <w:p w14:paraId="1977C25F" w14:textId="2AE5759F" w:rsidR="00CD413D" w:rsidRPr="007F2342" w:rsidRDefault="00CD413D" w:rsidP="00CD413D">
      <w:pPr>
        <w:pStyle w:val="e"/>
        <w:spacing w:line="276" w:lineRule="auto"/>
        <w:jc w:val="both"/>
      </w:pPr>
      <w:r w:rsidRPr="007F2342">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(кВт*ч/куб.м) представлен в таблице н</w:t>
      </w:r>
      <w:r w:rsidR="00C51211" w:rsidRPr="007F2342">
        <w:t>и</w:t>
      </w:r>
      <w:r w:rsidRPr="007F2342">
        <w:t>же.</w:t>
      </w:r>
    </w:p>
    <w:p w14:paraId="1B379D15" w14:textId="4EB703D1" w:rsidR="00CD413D" w:rsidRPr="007F2342" w:rsidRDefault="00CD413D" w:rsidP="00CD413D">
      <w:pPr>
        <w:spacing w:before="400" w:after="200"/>
        <w:rPr>
          <w:rFonts w:ascii="Times New Roman" w:hAnsi="Times New Roman"/>
        </w:rPr>
      </w:pPr>
      <w:r w:rsidRPr="007F2342">
        <w:rPr>
          <w:rFonts w:ascii="Times New Roman" w:hAnsi="Times New Roman"/>
          <w:b/>
          <w:sz w:val="24"/>
        </w:rPr>
        <w:t>Таблица 1.7.3.2 - Удельный расход электрической энергии на ВЗУ МУП «ПП ЖКХ № 5 п. Стрелка» на забор исходной воды</w:t>
      </w:r>
    </w:p>
    <w:tbl>
      <w:tblPr>
        <w:tblStyle w:val="ad"/>
        <w:tblW w:w="4808" w:type="pct"/>
        <w:jc w:val="center"/>
        <w:tblLayout w:type="fixed"/>
        <w:tblLook w:val="04A0" w:firstRow="1" w:lastRow="0" w:firstColumn="1" w:lastColumn="0" w:noHBand="0" w:noVBand="1"/>
      </w:tblPr>
      <w:tblGrid>
        <w:gridCol w:w="3501"/>
        <w:gridCol w:w="1882"/>
        <w:gridCol w:w="1983"/>
        <w:gridCol w:w="1893"/>
      </w:tblGrid>
      <w:tr w:rsidR="007F2342" w:rsidRPr="007F2342" w14:paraId="6DC5B486" w14:textId="77777777" w:rsidTr="009223ED">
        <w:trPr>
          <w:jc w:val="center"/>
        </w:trPr>
        <w:tc>
          <w:tcPr>
            <w:tcW w:w="1890" w:type="pct"/>
            <w:shd w:val="clear" w:color="auto" w:fill="F2F2F2"/>
            <w:tcMar>
              <w:top w:w="120" w:type="dxa"/>
              <w:left w:w="200" w:type="dxa"/>
              <w:bottom w:w="120" w:type="dxa"/>
              <w:right w:w="200" w:type="dxa"/>
            </w:tcMar>
            <w:vAlign w:val="center"/>
          </w:tcPr>
          <w:p w14:paraId="3F91F5F6" w14:textId="77777777" w:rsidR="00CD413D" w:rsidRPr="007F2342" w:rsidRDefault="00CD413D" w:rsidP="009223ED">
            <w:pPr>
              <w:jc w:val="center"/>
              <w:rPr>
                <w:rFonts w:ascii="Times New Roman" w:hAnsi="Times New Roman" w:cs="Times New Roman"/>
              </w:rPr>
            </w:pPr>
            <w:r w:rsidRPr="007F2342">
              <w:rPr>
                <w:rFonts w:ascii="Times New Roman" w:hAnsi="Times New Roman" w:cs="Times New Roman"/>
                <w:szCs w:val="22"/>
              </w:rPr>
              <w:t>Источник</w:t>
            </w:r>
          </w:p>
        </w:tc>
        <w:tc>
          <w:tcPr>
            <w:tcW w:w="1016" w:type="pct"/>
            <w:shd w:val="clear" w:color="auto" w:fill="F2F2F2"/>
            <w:tcMar>
              <w:top w:w="120" w:type="dxa"/>
              <w:left w:w="200" w:type="dxa"/>
              <w:bottom w:w="120" w:type="dxa"/>
              <w:right w:w="200" w:type="dxa"/>
            </w:tcMar>
            <w:vAlign w:val="center"/>
          </w:tcPr>
          <w:p w14:paraId="5D95B535" w14:textId="77777777" w:rsidR="00CD413D" w:rsidRPr="007F2342" w:rsidRDefault="00CD413D" w:rsidP="009223ED">
            <w:pPr>
              <w:jc w:val="center"/>
              <w:rPr>
                <w:rFonts w:ascii="Times New Roman" w:hAnsi="Times New Roman" w:cs="Times New Roman"/>
                <w:lang w:val="ru-RU"/>
              </w:rPr>
            </w:pPr>
            <w:r w:rsidRPr="007F2342">
              <w:rPr>
                <w:rFonts w:ascii="Times New Roman" w:hAnsi="Times New Roman" w:cs="Times New Roman"/>
                <w:szCs w:val="22"/>
                <w:lang w:val="ru-RU"/>
              </w:rPr>
              <w:t>Объем поднятой воды в 2023 г, тыс. м3/год</w:t>
            </w:r>
          </w:p>
        </w:tc>
        <w:tc>
          <w:tcPr>
            <w:tcW w:w="1071" w:type="pct"/>
            <w:shd w:val="clear" w:color="auto" w:fill="F2F2F2"/>
            <w:tcMar>
              <w:top w:w="120" w:type="dxa"/>
              <w:left w:w="200" w:type="dxa"/>
              <w:bottom w:w="120" w:type="dxa"/>
              <w:right w:w="200" w:type="dxa"/>
            </w:tcMar>
            <w:vAlign w:val="center"/>
          </w:tcPr>
          <w:p w14:paraId="5355A019" w14:textId="77777777" w:rsidR="00CD413D" w:rsidRPr="007F2342" w:rsidRDefault="00CD413D" w:rsidP="009223ED">
            <w:pPr>
              <w:jc w:val="center"/>
              <w:rPr>
                <w:rFonts w:ascii="Times New Roman" w:hAnsi="Times New Roman" w:cs="Times New Roman"/>
                <w:lang w:val="ru-RU"/>
              </w:rPr>
            </w:pPr>
            <w:r w:rsidRPr="007F2342">
              <w:rPr>
                <w:rFonts w:ascii="Times New Roman" w:hAnsi="Times New Roman" w:cs="Times New Roman"/>
                <w:szCs w:val="22"/>
                <w:lang w:val="ru-RU"/>
              </w:rPr>
              <w:t>Объем потребленной электроэнергии, тыс.кВт*год</w:t>
            </w:r>
          </w:p>
        </w:tc>
        <w:tc>
          <w:tcPr>
            <w:tcW w:w="1022" w:type="pct"/>
            <w:shd w:val="clear" w:color="auto" w:fill="F2F2F2"/>
            <w:tcMar>
              <w:top w:w="120" w:type="dxa"/>
              <w:left w:w="200" w:type="dxa"/>
              <w:bottom w:w="120" w:type="dxa"/>
              <w:right w:w="200" w:type="dxa"/>
            </w:tcMar>
            <w:vAlign w:val="center"/>
          </w:tcPr>
          <w:p w14:paraId="16EBC3DD" w14:textId="77777777" w:rsidR="00CD413D" w:rsidRPr="007F2342" w:rsidRDefault="00CD413D" w:rsidP="009223ED">
            <w:pPr>
              <w:jc w:val="center"/>
              <w:rPr>
                <w:rFonts w:ascii="Times New Roman" w:hAnsi="Times New Roman" w:cs="Times New Roman"/>
              </w:rPr>
            </w:pPr>
            <w:r w:rsidRPr="007F2342">
              <w:rPr>
                <w:rFonts w:ascii="Times New Roman" w:hAnsi="Times New Roman" w:cs="Times New Roman"/>
                <w:szCs w:val="22"/>
              </w:rPr>
              <w:t>Энергоэффективность, кВтч/м3</w:t>
            </w:r>
          </w:p>
        </w:tc>
      </w:tr>
      <w:tr w:rsidR="007F2342" w:rsidRPr="007F2342" w14:paraId="46D5BE0C" w14:textId="77777777" w:rsidTr="009223ED">
        <w:trPr>
          <w:jc w:val="center"/>
        </w:trPr>
        <w:tc>
          <w:tcPr>
            <w:tcW w:w="1890" w:type="pct"/>
            <w:shd w:val="clear" w:color="auto" w:fill="FFFFFF"/>
            <w:tcMar>
              <w:top w:w="40" w:type="dxa"/>
              <w:left w:w="200" w:type="dxa"/>
              <w:bottom w:w="40" w:type="dxa"/>
              <w:right w:w="200" w:type="dxa"/>
            </w:tcMar>
            <w:vAlign w:val="center"/>
          </w:tcPr>
          <w:p w14:paraId="54AB5E35"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Водозабор «Енисей» (поверхностный водозабор)</w:t>
            </w:r>
          </w:p>
        </w:tc>
        <w:tc>
          <w:tcPr>
            <w:tcW w:w="1016" w:type="pct"/>
            <w:shd w:val="clear" w:color="auto" w:fill="FFFFFF"/>
            <w:tcMar>
              <w:top w:w="40" w:type="dxa"/>
              <w:left w:w="200" w:type="dxa"/>
              <w:bottom w:w="40" w:type="dxa"/>
              <w:right w:w="200" w:type="dxa"/>
            </w:tcMar>
            <w:vAlign w:val="center"/>
          </w:tcPr>
          <w:p w14:paraId="4D49F5E3"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6,126</w:t>
            </w:r>
          </w:p>
        </w:tc>
        <w:tc>
          <w:tcPr>
            <w:tcW w:w="1071" w:type="pct"/>
            <w:shd w:val="clear" w:color="auto" w:fill="FFFFFF"/>
            <w:tcMar>
              <w:top w:w="40" w:type="dxa"/>
              <w:left w:w="200" w:type="dxa"/>
              <w:bottom w:w="40" w:type="dxa"/>
              <w:right w:w="200" w:type="dxa"/>
            </w:tcMar>
            <w:vAlign w:val="center"/>
          </w:tcPr>
          <w:p w14:paraId="296AEF1E"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5,010</w:t>
            </w:r>
          </w:p>
        </w:tc>
        <w:tc>
          <w:tcPr>
            <w:tcW w:w="1022" w:type="pct"/>
            <w:shd w:val="clear" w:color="auto" w:fill="FFFFFF"/>
            <w:tcMar>
              <w:top w:w="40" w:type="dxa"/>
              <w:left w:w="200" w:type="dxa"/>
              <w:bottom w:w="40" w:type="dxa"/>
              <w:right w:w="200" w:type="dxa"/>
            </w:tcMar>
            <w:vAlign w:val="center"/>
          </w:tcPr>
          <w:p w14:paraId="066409B9"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0,82</w:t>
            </w:r>
          </w:p>
        </w:tc>
      </w:tr>
      <w:tr w:rsidR="007F2342" w:rsidRPr="007F2342" w14:paraId="3D891794" w14:textId="77777777" w:rsidTr="009223ED">
        <w:trPr>
          <w:jc w:val="center"/>
        </w:trPr>
        <w:tc>
          <w:tcPr>
            <w:tcW w:w="1890" w:type="pct"/>
            <w:shd w:val="clear" w:color="auto" w:fill="FFFFFF"/>
            <w:tcMar>
              <w:top w:w="40" w:type="dxa"/>
              <w:left w:w="200" w:type="dxa"/>
              <w:bottom w:w="40" w:type="dxa"/>
              <w:right w:w="200" w:type="dxa"/>
            </w:tcMar>
            <w:vAlign w:val="center"/>
          </w:tcPr>
          <w:p w14:paraId="10E8A2E9"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Водозабор «Протока» (поверхностный водозабор)</w:t>
            </w:r>
          </w:p>
        </w:tc>
        <w:tc>
          <w:tcPr>
            <w:tcW w:w="1016" w:type="pct"/>
            <w:shd w:val="clear" w:color="auto" w:fill="FFFFFF"/>
            <w:tcMar>
              <w:top w:w="40" w:type="dxa"/>
              <w:left w:w="200" w:type="dxa"/>
              <w:bottom w:w="40" w:type="dxa"/>
              <w:right w:w="200" w:type="dxa"/>
            </w:tcMar>
            <w:vAlign w:val="center"/>
          </w:tcPr>
          <w:p w14:paraId="47BE823C"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30,725</w:t>
            </w:r>
          </w:p>
        </w:tc>
        <w:tc>
          <w:tcPr>
            <w:tcW w:w="1071" w:type="pct"/>
            <w:shd w:val="clear" w:color="auto" w:fill="FFFFFF"/>
            <w:tcMar>
              <w:top w:w="40" w:type="dxa"/>
              <w:left w:w="200" w:type="dxa"/>
              <w:bottom w:w="40" w:type="dxa"/>
              <w:right w:w="200" w:type="dxa"/>
            </w:tcMar>
            <w:vAlign w:val="center"/>
          </w:tcPr>
          <w:p w14:paraId="72971D79"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29,990</w:t>
            </w:r>
          </w:p>
        </w:tc>
        <w:tc>
          <w:tcPr>
            <w:tcW w:w="1022" w:type="pct"/>
            <w:shd w:val="clear" w:color="auto" w:fill="FFFFFF"/>
            <w:tcMar>
              <w:top w:w="40" w:type="dxa"/>
              <w:left w:w="200" w:type="dxa"/>
              <w:bottom w:w="40" w:type="dxa"/>
              <w:right w:w="200" w:type="dxa"/>
            </w:tcMar>
            <w:vAlign w:val="center"/>
          </w:tcPr>
          <w:p w14:paraId="2A529774"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0,98</w:t>
            </w:r>
          </w:p>
        </w:tc>
      </w:tr>
      <w:tr w:rsidR="007F2342" w:rsidRPr="007F2342" w14:paraId="1EF2A6B4" w14:textId="77777777" w:rsidTr="009223ED">
        <w:trPr>
          <w:jc w:val="center"/>
        </w:trPr>
        <w:tc>
          <w:tcPr>
            <w:tcW w:w="1890" w:type="pct"/>
            <w:shd w:val="clear" w:color="auto" w:fill="FFFFFF"/>
            <w:tcMar>
              <w:top w:w="40" w:type="dxa"/>
              <w:left w:w="200" w:type="dxa"/>
              <w:bottom w:w="40" w:type="dxa"/>
              <w:right w:w="200" w:type="dxa"/>
            </w:tcMar>
            <w:vAlign w:val="center"/>
          </w:tcPr>
          <w:p w14:paraId="4F5A6BD2" w14:textId="77777777" w:rsidR="00CD413D" w:rsidRPr="007F2342" w:rsidRDefault="00CD413D" w:rsidP="009223ED">
            <w:pPr>
              <w:jc w:val="center"/>
              <w:rPr>
                <w:rFonts w:ascii="Times New Roman" w:hAnsi="Times New Roman" w:cs="Times New Roman"/>
                <w:szCs w:val="22"/>
                <w:lang w:val="ru-RU"/>
              </w:rPr>
            </w:pPr>
            <w:r w:rsidRPr="007F2342">
              <w:rPr>
                <w:rFonts w:ascii="Times New Roman" w:hAnsi="Times New Roman" w:cs="Times New Roman"/>
                <w:szCs w:val="22"/>
                <w:lang w:val="ru-RU"/>
              </w:rPr>
              <w:t>Подземный водозабор «Центральный» (подземный  водозабор)</w:t>
            </w:r>
          </w:p>
        </w:tc>
        <w:tc>
          <w:tcPr>
            <w:tcW w:w="1016" w:type="pct"/>
            <w:shd w:val="clear" w:color="auto" w:fill="FFFFFF"/>
            <w:tcMar>
              <w:top w:w="40" w:type="dxa"/>
              <w:left w:w="200" w:type="dxa"/>
              <w:bottom w:w="40" w:type="dxa"/>
              <w:right w:w="200" w:type="dxa"/>
            </w:tcMar>
            <w:vAlign w:val="center"/>
          </w:tcPr>
          <w:p w14:paraId="5AE73612"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21,293</w:t>
            </w:r>
          </w:p>
        </w:tc>
        <w:tc>
          <w:tcPr>
            <w:tcW w:w="1071" w:type="pct"/>
            <w:shd w:val="clear" w:color="auto" w:fill="FFFFFF"/>
            <w:tcMar>
              <w:top w:w="40" w:type="dxa"/>
              <w:left w:w="200" w:type="dxa"/>
              <w:bottom w:w="40" w:type="dxa"/>
              <w:right w:w="200" w:type="dxa"/>
            </w:tcMar>
            <w:vAlign w:val="center"/>
          </w:tcPr>
          <w:p w14:paraId="7312481F"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14,340</w:t>
            </w:r>
          </w:p>
        </w:tc>
        <w:tc>
          <w:tcPr>
            <w:tcW w:w="1022" w:type="pct"/>
            <w:shd w:val="clear" w:color="auto" w:fill="FFFFFF"/>
            <w:tcMar>
              <w:top w:w="40" w:type="dxa"/>
              <w:left w:w="200" w:type="dxa"/>
              <w:bottom w:w="40" w:type="dxa"/>
              <w:right w:w="200" w:type="dxa"/>
            </w:tcMar>
            <w:vAlign w:val="center"/>
          </w:tcPr>
          <w:p w14:paraId="1F65C992" w14:textId="77777777" w:rsidR="00CD413D" w:rsidRPr="007F2342" w:rsidRDefault="00CD413D" w:rsidP="009223ED">
            <w:pPr>
              <w:jc w:val="center"/>
              <w:rPr>
                <w:rFonts w:ascii="Times New Roman" w:hAnsi="Times New Roman" w:cs="Times New Roman"/>
                <w:szCs w:val="22"/>
              </w:rPr>
            </w:pPr>
            <w:r w:rsidRPr="007F2342">
              <w:rPr>
                <w:rFonts w:ascii="Times New Roman" w:hAnsi="Times New Roman" w:cs="Times New Roman"/>
                <w:szCs w:val="22"/>
              </w:rPr>
              <w:t>0,67</w:t>
            </w:r>
          </w:p>
        </w:tc>
      </w:tr>
    </w:tbl>
    <w:p w14:paraId="0C634D5A" w14:textId="77777777" w:rsidR="00CD413D" w:rsidRPr="007F2342" w:rsidRDefault="00CD413D" w:rsidP="00CD413D">
      <w:pPr>
        <w:pStyle w:val="e"/>
        <w:spacing w:line="276" w:lineRule="auto"/>
        <w:ind w:firstLine="0"/>
        <w:jc w:val="both"/>
      </w:pPr>
    </w:p>
    <w:p w14:paraId="130407B9" w14:textId="77777777" w:rsidR="00712137" w:rsidRPr="007F2342" w:rsidRDefault="00712137" w:rsidP="00712137">
      <w:pPr>
        <w:pStyle w:val="3TimesNewRoman14"/>
        <w:numPr>
          <w:ilvl w:val="0"/>
          <w:numId w:val="0"/>
        </w:numPr>
        <w:ind w:left="1224" w:hanging="504"/>
      </w:pPr>
      <w:bookmarkStart w:id="161" w:name="_Toc88831203"/>
      <w:bookmarkStart w:id="162" w:name="_Toc170910296"/>
      <w:r w:rsidRPr="007F2342">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61"/>
      <w:bookmarkEnd w:id="162"/>
    </w:p>
    <w:p w14:paraId="1CA904A6" w14:textId="77777777" w:rsidR="00712137" w:rsidRPr="007F2342" w:rsidRDefault="00712137" w:rsidP="00712137">
      <w:pPr>
        <w:pStyle w:val="e"/>
        <w:spacing w:line="276" w:lineRule="auto"/>
        <w:jc w:val="both"/>
      </w:pPr>
      <w:r w:rsidRPr="007F2342">
        <w:t>Иные показатели федеральным органом исполнительной власти не установлены.</w:t>
      </w:r>
    </w:p>
    <w:p w14:paraId="1B240FE0" w14:textId="77777777" w:rsidR="00712137" w:rsidRPr="007F2342" w:rsidRDefault="00712137" w:rsidP="00712137">
      <w:pPr>
        <w:rPr>
          <w:rFonts w:ascii="Times New Roman" w:hAnsi="Times New Roman"/>
        </w:rPr>
        <w:sectPr w:rsidR="00712137" w:rsidRPr="007F2342" w:rsidSect="00712137">
          <w:pgSz w:w="11906" w:h="16838"/>
          <w:pgMar w:top="743" w:right="849" w:bottom="856" w:left="1418" w:header="709" w:footer="709" w:gutter="0"/>
          <w:cols w:space="708"/>
          <w:titlePg/>
          <w:docGrid w:linePitch="360"/>
        </w:sectPr>
      </w:pPr>
    </w:p>
    <w:p w14:paraId="5181C75C" w14:textId="77777777" w:rsidR="00712137" w:rsidRPr="007F2342" w:rsidRDefault="00712137" w:rsidP="00712137">
      <w:pPr>
        <w:pStyle w:val="3TimesNewRoman14"/>
        <w:numPr>
          <w:ilvl w:val="0"/>
          <w:numId w:val="0"/>
        </w:numPr>
        <w:ind w:left="1224" w:hanging="504"/>
      </w:pPr>
      <w:bookmarkStart w:id="163" w:name="_Toc88831204"/>
      <w:bookmarkStart w:id="164" w:name="_Toc170910297"/>
      <w:r w:rsidRPr="007F2342">
        <w:lastRenderedPageBreak/>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63"/>
      <w:bookmarkEnd w:id="164"/>
    </w:p>
    <w:p w14:paraId="7AC9FD18"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31FF7868"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статьями 225 и 236 Гражданского кодекса Российской Федерации.</w:t>
      </w:r>
    </w:p>
    <w:p w14:paraId="30BAFCD5"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Бесхозяйные объекты недвижимости подлежат постановке на учет соответствии с Постановлением Правительства РФ от 17 сентября 2003 г. № 580 «Об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w:t>
      </w:r>
    </w:p>
    <w:p w14:paraId="1082430F"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Органы местного самоуправления:</w:t>
      </w:r>
    </w:p>
    <w:p w14:paraId="70535B75"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w:t>
      </w:r>
    </w:p>
    <w:p w14:paraId="48E87C82" w14:textId="77777777" w:rsidR="00712137" w:rsidRPr="007F2342" w:rsidRDefault="00712137" w:rsidP="00712137">
      <w:pPr>
        <w:spacing w:line="276" w:lineRule="auto"/>
        <w:ind w:firstLine="708"/>
        <w:rPr>
          <w:rFonts w:ascii="Times New Roman" w:hAnsi="Times New Roman"/>
          <w:sz w:val="24"/>
        </w:rPr>
      </w:pPr>
      <w:r w:rsidRPr="007F2342">
        <w:rPr>
          <w:rFonts w:ascii="Times New Roman" w:hAnsi="Times New Roman"/>
          <w:sz w:val="24"/>
        </w:rPr>
        <w:t>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соответствующих договоров.</w:t>
      </w:r>
    </w:p>
    <w:p w14:paraId="19FD5B60"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На территории муниципального образования город Лесосибирск бесхозяйные объекты централизованной системы водоснабжения отсутствуют.</w:t>
      </w:r>
    </w:p>
    <w:p w14:paraId="27A724AE" w14:textId="77777777" w:rsidR="00712137" w:rsidRPr="007F2342" w:rsidRDefault="00712137" w:rsidP="00712137">
      <w:pPr>
        <w:rPr>
          <w:rFonts w:ascii="Times New Roman" w:hAnsi="Times New Roman"/>
          <w:sz w:val="24"/>
        </w:rPr>
      </w:pPr>
    </w:p>
    <w:p w14:paraId="5236E088"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1E509986" w14:textId="77777777" w:rsidR="00712137" w:rsidRPr="007F2342" w:rsidRDefault="00712137" w:rsidP="00712137">
      <w:pPr>
        <w:pStyle w:val="1"/>
        <w:keepNext w:val="0"/>
        <w:widowControl w:val="0"/>
        <w:autoSpaceDE w:val="0"/>
        <w:autoSpaceDN w:val="0"/>
        <w:adjustRightInd w:val="0"/>
        <w:spacing w:before="64" w:after="0"/>
        <w:rPr>
          <w:rFonts w:ascii="Times New Roman" w:hAnsi="Times New Roman"/>
        </w:rPr>
      </w:pPr>
      <w:bookmarkStart w:id="165" w:name="_Toc360621777"/>
      <w:bookmarkStart w:id="166" w:name="_Toc362437913"/>
      <w:bookmarkStart w:id="167" w:name="_Toc363218666"/>
      <w:bookmarkStart w:id="168" w:name="_Toc88831205"/>
      <w:bookmarkStart w:id="169" w:name="_Toc359401272"/>
      <w:bookmarkStart w:id="170" w:name="_Toc170910298"/>
      <w:r w:rsidRPr="007F2342">
        <w:rPr>
          <w:rFonts w:ascii="Times New Roman" w:hAnsi="Times New Roman"/>
          <w:kern w:val="0"/>
          <w:sz w:val="28"/>
          <w:szCs w:val="28"/>
        </w:rPr>
        <w:lastRenderedPageBreak/>
        <w:t xml:space="preserve">ГЛАВА 2. </w:t>
      </w:r>
      <w:bookmarkEnd w:id="165"/>
      <w:bookmarkEnd w:id="166"/>
      <w:bookmarkEnd w:id="167"/>
      <w:bookmarkEnd w:id="168"/>
      <w:bookmarkEnd w:id="169"/>
      <w:r w:rsidRPr="007F2342">
        <w:rPr>
          <w:rFonts w:ascii="Times New Roman" w:hAnsi="Times New Roman"/>
          <w:kern w:val="0"/>
          <w:sz w:val="28"/>
          <w:szCs w:val="28"/>
        </w:rPr>
        <w:t>СХЕМА ВОДООТВЕДЕНИЯ</w:t>
      </w:r>
      <w:bookmarkEnd w:id="170"/>
    </w:p>
    <w:p w14:paraId="151E7489" w14:textId="77777777" w:rsidR="00712137" w:rsidRPr="007F2342" w:rsidRDefault="00712137" w:rsidP="00712137">
      <w:pPr>
        <w:pStyle w:val="3TimesNewRoman14"/>
        <w:numPr>
          <w:ilvl w:val="0"/>
          <w:numId w:val="0"/>
        </w:numPr>
        <w:ind w:left="1224" w:hanging="504"/>
      </w:pPr>
      <w:bookmarkStart w:id="171" w:name="_Toc524593214"/>
      <w:bookmarkStart w:id="172" w:name="_Toc360621779"/>
      <w:bookmarkStart w:id="173" w:name="_Toc362437915"/>
      <w:bookmarkStart w:id="174" w:name="_Toc363218668"/>
      <w:bookmarkStart w:id="175" w:name="_Toc88831206"/>
      <w:bookmarkStart w:id="176" w:name="_Toc170910299"/>
      <w:r w:rsidRPr="007F2342">
        <w:t>2.1. СУЩЕСТВУЮЩЕЕ ПОЛОЖЕНИЕ В СФЕРЕ ВОДООТВЕДЕНИЯ ПОСЕЛЕНИЯ</w:t>
      </w:r>
      <w:bookmarkStart w:id="177" w:name="_Toc524593215"/>
      <w:bookmarkEnd w:id="171"/>
      <w:bookmarkEnd w:id="172"/>
      <w:bookmarkEnd w:id="173"/>
      <w:bookmarkEnd w:id="174"/>
      <w:r w:rsidRPr="007F2342">
        <w:t>, МУНИЦИПАЛЬНОГО ОКРУГА, ГОРОДСКОГО ОКРУГА</w:t>
      </w:r>
      <w:bookmarkEnd w:id="175"/>
      <w:bookmarkEnd w:id="176"/>
    </w:p>
    <w:p w14:paraId="4C6970DA" w14:textId="77777777" w:rsidR="00712137" w:rsidRPr="007F2342" w:rsidRDefault="00712137" w:rsidP="00712137">
      <w:pPr>
        <w:pStyle w:val="3TimesNewRoman14"/>
        <w:numPr>
          <w:ilvl w:val="0"/>
          <w:numId w:val="0"/>
        </w:numPr>
        <w:ind w:left="1224" w:hanging="504"/>
      </w:pPr>
      <w:bookmarkStart w:id="178" w:name="_Toc88831207"/>
      <w:bookmarkStart w:id="179" w:name="_Toc170910300"/>
      <w:r w:rsidRPr="007F2342">
        <w:t>2.1.1. 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bookmarkEnd w:id="177"/>
      <w:bookmarkEnd w:id="178"/>
      <w:bookmarkEnd w:id="179"/>
    </w:p>
    <w:p w14:paraId="041B472C" w14:textId="77777777" w:rsidR="00712137" w:rsidRPr="007F2342" w:rsidRDefault="00712137" w:rsidP="00712137">
      <w:pPr>
        <w:pStyle w:val="e"/>
        <w:spacing w:before="0" w:line="276" w:lineRule="auto"/>
        <w:jc w:val="both"/>
      </w:pPr>
      <w:r w:rsidRPr="007F2342">
        <w:t>Согласно пункту 5 «Правилам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14:paraId="25860CA5" w14:textId="77777777" w:rsidR="00712137" w:rsidRPr="007F2342" w:rsidRDefault="00712137" w:rsidP="00712137">
      <w:pPr>
        <w:pStyle w:val="e"/>
        <w:spacing w:before="0" w:line="276" w:lineRule="auto"/>
        <w:jc w:val="both"/>
      </w:pPr>
      <w:r w:rsidRPr="007F2342">
        <w:t>а) сточные воды, принимаемые от многоквартирных домов и жилых домов;</w:t>
      </w:r>
    </w:p>
    <w:p w14:paraId="229FEF7C" w14:textId="77777777" w:rsidR="00712137" w:rsidRPr="007F2342" w:rsidRDefault="00712137" w:rsidP="00712137">
      <w:pPr>
        <w:pStyle w:val="e"/>
        <w:spacing w:before="0" w:line="276" w:lineRule="auto"/>
        <w:jc w:val="both"/>
      </w:pPr>
      <w:r w:rsidRPr="007F2342">
        <w:t>б) сточные воды, принимаемые от гостиниц, иных объектов для временного проживания;</w:t>
      </w:r>
    </w:p>
    <w:p w14:paraId="6CB31DD8" w14:textId="77777777" w:rsidR="00712137" w:rsidRPr="007F2342" w:rsidRDefault="00712137" w:rsidP="00712137">
      <w:pPr>
        <w:pStyle w:val="e"/>
        <w:spacing w:before="0" w:line="276" w:lineRule="auto"/>
        <w:jc w:val="both"/>
      </w:pPr>
      <w:r w:rsidRPr="007F2342">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2E8CD158" w14:textId="77777777" w:rsidR="00712137" w:rsidRPr="007F2342" w:rsidRDefault="00712137" w:rsidP="00712137">
      <w:pPr>
        <w:pStyle w:val="e"/>
        <w:spacing w:before="0" w:line="276" w:lineRule="auto"/>
        <w:jc w:val="both"/>
      </w:pPr>
      <w:r w:rsidRPr="007F2342">
        <w:t>г) сточные воды, принимаемые от складских объектов, стоянок автомобильного транспорта, гаражей;</w:t>
      </w:r>
    </w:p>
    <w:p w14:paraId="6B47E9C5" w14:textId="77777777" w:rsidR="00712137" w:rsidRPr="007F2342" w:rsidRDefault="00712137" w:rsidP="00712137">
      <w:pPr>
        <w:pStyle w:val="e"/>
        <w:spacing w:before="0" w:line="276" w:lineRule="auto"/>
        <w:jc w:val="both"/>
      </w:pPr>
      <w:r w:rsidRPr="007F2342">
        <w:t>д) сточные воды, принимаемые от территорий, предназначенных для ведения сельского хозяйства, садоводства и огородничества;</w:t>
      </w:r>
    </w:p>
    <w:p w14:paraId="40E00B60" w14:textId="77777777" w:rsidR="00712137" w:rsidRPr="007F2342" w:rsidRDefault="00712137" w:rsidP="00712137">
      <w:pPr>
        <w:pStyle w:val="e"/>
        <w:spacing w:before="0" w:line="276" w:lineRule="auto"/>
        <w:jc w:val="both"/>
      </w:pPr>
      <w:r w:rsidRPr="007F2342">
        <w:t>е) поверхностные сточные воды (для централизованных общесплавных и централизованных комбинированных систем водоотведения).</w:t>
      </w:r>
    </w:p>
    <w:p w14:paraId="6E212F6C" w14:textId="77777777" w:rsidR="00712137" w:rsidRPr="007F2342" w:rsidRDefault="00712137" w:rsidP="00712137">
      <w:pPr>
        <w:pStyle w:val="e"/>
        <w:spacing w:before="0" w:line="240" w:lineRule="auto"/>
        <w:jc w:val="both"/>
      </w:pPr>
      <w:r w:rsidRPr="007F2342">
        <w:t>Описание структуры сбора и очистки сточных вод в муниципальном образовании город Лесосибирск представлено в таблице ниже.</w:t>
      </w:r>
    </w:p>
    <w:p w14:paraId="0A25425E"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2.1.1.1 - Структура сбора и очистки сточных вод</w:t>
      </w:r>
    </w:p>
    <w:tbl>
      <w:tblPr>
        <w:tblStyle w:val="TableNormal"/>
        <w:tblW w:w="10197" w:type="dxa"/>
        <w:tblInd w:w="152" w:type="dxa"/>
        <w:tblLayout w:type="fixed"/>
        <w:tblLook w:val="01E0" w:firstRow="1" w:lastRow="1" w:firstColumn="1" w:lastColumn="1" w:noHBand="0" w:noVBand="0"/>
      </w:tblPr>
      <w:tblGrid>
        <w:gridCol w:w="703"/>
        <w:gridCol w:w="2293"/>
        <w:gridCol w:w="2722"/>
        <w:gridCol w:w="4479"/>
      </w:tblGrid>
      <w:tr w:rsidR="007F2342" w:rsidRPr="007F2342" w14:paraId="7BA02286" w14:textId="77777777" w:rsidTr="00C064DD">
        <w:trPr>
          <w:trHeight w:hRule="exact" w:val="701"/>
        </w:trPr>
        <w:tc>
          <w:tcPr>
            <w:tcW w:w="70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26FB4A3" w14:textId="77777777" w:rsidR="009E2D91" w:rsidRPr="007F2342" w:rsidRDefault="009E2D91" w:rsidP="005A55BC">
            <w:pPr>
              <w:pStyle w:val="TableParagraph"/>
              <w:ind w:left="104"/>
              <w:rPr>
                <w:rFonts w:ascii="Times New Roman" w:eastAsia="Times New Roman" w:hAnsi="Times New Roman" w:cs="Times New Roman"/>
                <w:sz w:val="20"/>
                <w:szCs w:val="20"/>
              </w:rPr>
            </w:pPr>
            <w:r w:rsidRPr="007F2342">
              <w:rPr>
                <w:rFonts w:ascii="Times New Roman" w:eastAsia="Times New Roman" w:hAnsi="Times New Roman" w:cs="Times New Roman"/>
                <w:bCs/>
                <w:spacing w:val="-1"/>
                <w:sz w:val="20"/>
                <w:szCs w:val="20"/>
              </w:rPr>
              <w:t>№п/п</w:t>
            </w:r>
          </w:p>
        </w:tc>
        <w:tc>
          <w:tcPr>
            <w:tcW w:w="229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271BCAA" w14:textId="77777777" w:rsidR="009E2D91" w:rsidRPr="007F2342" w:rsidRDefault="009E2D91" w:rsidP="005A55BC">
            <w:pPr>
              <w:pStyle w:val="TableParagraph"/>
              <w:ind w:left="193" w:right="190" w:hanging="4"/>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Единица</w:t>
            </w:r>
            <w:r w:rsidRPr="007F2342">
              <w:rPr>
                <w:rFonts w:ascii="Times New Roman" w:hAnsi="Times New Roman" w:cs="Times New Roman"/>
                <w:spacing w:val="-18"/>
                <w:sz w:val="20"/>
                <w:lang w:val="ru-RU"/>
              </w:rPr>
              <w:t xml:space="preserve"> </w:t>
            </w:r>
            <w:r w:rsidRPr="007F2342">
              <w:rPr>
                <w:rFonts w:ascii="Times New Roman" w:hAnsi="Times New Roman" w:cs="Times New Roman"/>
                <w:sz w:val="20"/>
                <w:lang w:val="ru-RU"/>
              </w:rPr>
              <w:t>территори-</w:t>
            </w:r>
            <w:r w:rsidRPr="007F2342">
              <w:rPr>
                <w:rFonts w:ascii="Times New Roman" w:hAnsi="Times New Roman" w:cs="Times New Roman"/>
                <w:spacing w:val="26"/>
                <w:w w:val="99"/>
                <w:sz w:val="20"/>
                <w:lang w:val="ru-RU"/>
              </w:rPr>
              <w:t xml:space="preserve"> </w:t>
            </w:r>
            <w:r w:rsidRPr="007F2342">
              <w:rPr>
                <w:rFonts w:ascii="Times New Roman" w:hAnsi="Times New Roman" w:cs="Times New Roman"/>
                <w:sz w:val="20"/>
                <w:lang w:val="ru-RU"/>
              </w:rPr>
              <w:t>ального</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деления</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МО</w:t>
            </w:r>
            <w:r w:rsidRPr="007F2342">
              <w:rPr>
                <w:rFonts w:ascii="Times New Roman" w:hAnsi="Times New Roman" w:cs="Times New Roman"/>
                <w:spacing w:val="28"/>
                <w:w w:val="99"/>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Лесосибирск"</w:t>
            </w:r>
          </w:p>
        </w:tc>
        <w:tc>
          <w:tcPr>
            <w:tcW w:w="272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05F8B5F" w14:textId="77777777" w:rsidR="009E2D91" w:rsidRPr="007F2342" w:rsidRDefault="009E2D91" w:rsidP="005A55BC">
            <w:pPr>
              <w:pStyle w:val="TableParagraph"/>
              <w:ind w:left="128" w:right="128" w:firstLine="2"/>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Наименование</w:t>
            </w:r>
            <w:r w:rsidRPr="007F2342">
              <w:rPr>
                <w:rFonts w:ascii="Times New Roman" w:hAnsi="Times New Roman" w:cs="Times New Roman"/>
                <w:spacing w:val="-25"/>
                <w:sz w:val="20"/>
                <w:lang w:val="ru-RU"/>
              </w:rPr>
              <w:t xml:space="preserve"> </w:t>
            </w:r>
            <w:r w:rsidRPr="007F2342">
              <w:rPr>
                <w:rFonts w:ascii="Times New Roman" w:hAnsi="Times New Roman" w:cs="Times New Roman"/>
                <w:sz w:val="20"/>
                <w:lang w:val="ru-RU"/>
              </w:rPr>
              <w:t>организа-</w:t>
            </w:r>
            <w:r w:rsidRPr="007F2342">
              <w:rPr>
                <w:rFonts w:ascii="Times New Roman" w:hAnsi="Times New Roman" w:cs="Times New Roman"/>
                <w:spacing w:val="26"/>
                <w:w w:val="99"/>
                <w:sz w:val="20"/>
                <w:lang w:val="ru-RU"/>
              </w:rPr>
              <w:t xml:space="preserve"> </w:t>
            </w:r>
            <w:r w:rsidRPr="007F2342">
              <w:rPr>
                <w:rFonts w:ascii="Times New Roman" w:hAnsi="Times New Roman" w:cs="Times New Roman"/>
                <w:sz w:val="20"/>
                <w:lang w:val="ru-RU"/>
              </w:rPr>
              <w:t>ции</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Муниципального</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ком-</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плекса</w:t>
            </w:r>
          </w:p>
        </w:tc>
        <w:tc>
          <w:tcPr>
            <w:tcW w:w="447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C72652B" w14:textId="77777777" w:rsidR="009E2D91" w:rsidRPr="007F2342" w:rsidRDefault="009E2D91" w:rsidP="005A55BC">
            <w:pPr>
              <w:pStyle w:val="TableParagraph"/>
              <w:spacing w:before="114"/>
              <w:ind w:left="882" w:right="197" w:hanging="687"/>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Вид</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деятельности</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(водоснабжение,</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водоотве-</w:t>
            </w:r>
            <w:r w:rsidRPr="007F2342">
              <w:rPr>
                <w:rFonts w:ascii="Times New Roman" w:hAnsi="Times New Roman" w:cs="Times New Roman"/>
                <w:spacing w:val="29"/>
                <w:w w:val="99"/>
                <w:sz w:val="20"/>
                <w:lang w:val="ru-RU"/>
              </w:rPr>
              <w:t xml:space="preserve"> </w:t>
            </w:r>
            <w:r w:rsidRPr="007F2342">
              <w:rPr>
                <w:rFonts w:ascii="Times New Roman" w:hAnsi="Times New Roman" w:cs="Times New Roman"/>
                <w:sz w:val="20"/>
                <w:lang w:val="ru-RU"/>
              </w:rPr>
              <w:t>дение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и</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очистка</w:t>
            </w:r>
            <w:r w:rsidRPr="007F2342">
              <w:rPr>
                <w:rFonts w:ascii="Times New Roman" w:hAnsi="Times New Roman" w:cs="Times New Roman"/>
                <w:spacing w:val="-3"/>
                <w:sz w:val="20"/>
                <w:lang w:val="ru-RU"/>
              </w:rPr>
              <w:t xml:space="preserve"> </w:t>
            </w:r>
            <w:r w:rsidRPr="007F2342">
              <w:rPr>
                <w:rFonts w:ascii="Times New Roman" w:hAnsi="Times New Roman" w:cs="Times New Roman"/>
                <w:spacing w:val="-1"/>
                <w:sz w:val="20"/>
                <w:lang w:val="ru-RU"/>
              </w:rPr>
              <w:t>сточных</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вод)</w:t>
            </w:r>
          </w:p>
        </w:tc>
      </w:tr>
      <w:tr w:rsidR="007F2342" w:rsidRPr="007F2342" w14:paraId="098EC924" w14:textId="77777777" w:rsidTr="00C064DD">
        <w:trPr>
          <w:trHeight w:hRule="exact" w:val="468"/>
        </w:trPr>
        <w:tc>
          <w:tcPr>
            <w:tcW w:w="703" w:type="dxa"/>
            <w:tcBorders>
              <w:top w:val="single" w:sz="5" w:space="0" w:color="000000"/>
              <w:left w:val="single" w:sz="5" w:space="0" w:color="000000"/>
              <w:bottom w:val="single" w:sz="5" w:space="0" w:color="000000"/>
              <w:right w:val="single" w:sz="5" w:space="0" w:color="000000"/>
            </w:tcBorders>
            <w:vAlign w:val="center"/>
          </w:tcPr>
          <w:p w14:paraId="4959594D" w14:textId="050AFB70" w:rsidR="00867C87" w:rsidRPr="007F2342" w:rsidRDefault="00867C87" w:rsidP="00867C87">
            <w:pPr>
              <w:pStyle w:val="TableParagraph"/>
              <w:spacing w:before="112"/>
              <w:ind w:left="1"/>
              <w:jc w:val="center"/>
              <w:rPr>
                <w:rFonts w:ascii="Times New Roman" w:eastAsia="Times New Roman" w:hAnsi="Times New Roman" w:cs="Times New Roman"/>
                <w:sz w:val="20"/>
                <w:szCs w:val="20"/>
              </w:rPr>
            </w:pPr>
            <w:r w:rsidRPr="007F2342">
              <w:rPr>
                <w:rFonts w:ascii="Times New Roman" w:hAnsi="Times New Roman" w:cs="Times New Roman"/>
                <w:sz w:val="20"/>
              </w:rPr>
              <w:t>1</w:t>
            </w:r>
          </w:p>
        </w:tc>
        <w:tc>
          <w:tcPr>
            <w:tcW w:w="2293" w:type="dxa"/>
            <w:tcBorders>
              <w:top w:val="single" w:sz="5" w:space="0" w:color="000000"/>
              <w:left w:val="single" w:sz="5" w:space="0" w:color="000000"/>
              <w:bottom w:val="single" w:sz="5" w:space="0" w:color="000000"/>
              <w:right w:val="single" w:sz="5" w:space="0" w:color="000000"/>
            </w:tcBorders>
            <w:vAlign w:val="center"/>
          </w:tcPr>
          <w:p w14:paraId="03C3CB19" w14:textId="2C1390F0" w:rsidR="00867C87" w:rsidRPr="007F2342" w:rsidRDefault="00867C87" w:rsidP="00867C87">
            <w:pPr>
              <w:pStyle w:val="TableParagraph"/>
              <w:spacing w:before="112"/>
              <w:ind w:left="498"/>
              <w:rPr>
                <w:rFonts w:ascii="Times New Roman" w:eastAsia="Times New Roman" w:hAnsi="Times New Roman" w:cs="Times New Roman"/>
                <w:sz w:val="20"/>
                <w:szCs w:val="20"/>
              </w:rPr>
            </w:pPr>
            <w:r w:rsidRPr="007F2342">
              <w:rPr>
                <w:rFonts w:ascii="Times New Roman" w:hAnsi="Times New Roman" w:cs="Times New Roman"/>
                <w:sz w:val="20"/>
              </w:rPr>
              <w:t>г.</w:t>
            </w:r>
            <w:r w:rsidRPr="007F2342">
              <w:rPr>
                <w:rFonts w:ascii="Times New Roman" w:hAnsi="Times New Roman" w:cs="Times New Roman"/>
                <w:spacing w:val="-13"/>
                <w:sz w:val="20"/>
              </w:rPr>
              <w:t xml:space="preserve"> </w:t>
            </w:r>
            <w:r w:rsidRPr="007F2342">
              <w:rPr>
                <w:rFonts w:ascii="Times New Roman" w:hAnsi="Times New Roman" w:cs="Times New Roman"/>
                <w:sz w:val="20"/>
              </w:rPr>
              <w:t>Лесосибирск</w:t>
            </w:r>
          </w:p>
        </w:tc>
        <w:tc>
          <w:tcPr>
            <w:tcW w:w="2722" w:type="dxa"/>
            <w:tcBorders>
              <w:top w:val="single" w:sz="5" w:space="0" w:color="000000"/>
              <w:left w:val="single" w:sz="5" w:space="0" w:color="000000"/>
              <w:bottom w:val="single" w:sz="5" w:space="0" w:color="000000"/>
              <w:right w:val="single" w:sz="5" w:space="0" w:color="000000"/>
            </w:tcBorders>
            <w:vAlign w:val="center"/>
          </w:tcPr>
          <w:p w14:paraId="095335AF" w14:textId="36AA04A8" w:rsidR="00867C87" w:rsidRPr="007F2342" w:rsidRDefault="00867C87" w:rsidP="00867C87">
            <w:pPr>
              <w:pStyle w:val="TableParagraph"/>
              <w:ind w:left="586" w:right="361" w:hanging="226"/>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ООО</w:t>
            </w:r>
            <w:r w:rsidRPr="007F2342">
              <w:rPr>
                <w:rFonts w:ascii="Times New Roman" w:eastAsia="Times New Roman" w:hAnsi="Times New Roman" w:cs="Times New Roman"/>
                <w:spacing w:val="-7"/>
                <w:sz w:val="20"/>
                <w:szCs w:val="20"/>
              </w:rPr>
              <w:t xml:space="preserve"> </w:t>
            </w:r>
            <w:r w:rsidRPr="007F2342">
              <w:rPr>
                <w:rFonts w:ascii="Times New Roman" w:eastAsia="Times New Roman" w:hAnsi="Times New Roman" w:cs="Times New Roman"/>
                <w:sz w:val="20"/>
                <w:szCs w:val="20"/>
              </w:rPr>
              <w:t>«ЖКХ</w:t>
            </w:r>
            <w:r w:rsidRPr="007F2342">
              <w:rPr>
                <w:rFonts w:ascii="Times New Roman" w:eastAsia="Times New Roman" w:hAnsi="Times New Roman" w:cs="Times New Roman"/>
                <w:spacing w:val="-6"/>
                <w:sz w:val="20"/>
                <w:szCs w:val="20"/>
              </w:rPr>
              <w:t xml:space="preserve"> </w:t>
            </w:r>
            <w:r w:rsidRPr="007F2342">
              <w:rPr>
                <w:rFonts w:ascii="Times New Roman" w:eastAsia="Times New Roman" w:hAnsi="Times New Roman" w:cs="Times New Roman"/>
                <w:spacing w:val="-1"/>
                <w:sz w:val="20"/>
                <w:szCs w:val="20"/>
              </w:rPr>
              <w:t>ЛДК</w:t>
            </w:r>
            <w:r w:rsidRPr="007F2342">
              <w:rPr>
                <w:rFonts w:ascii="Times New Roman" w:eastAsia="Times New Roman" w:hAnsi="Times New Roman" w:cs="Times New Roman"/>
                <w:spacing w:val="-5"/>
                <w:sz w:val="20"/>
                <w:szCs w:val="20"/>
              </w:rPr>
              <w:t xml:space="preserve"> </w:t>
            </w:r>
            <w:r w:rsidRPr="007F2342">
              <w:rPr>
                <w:rFonts w:ascii="Times New Roman" w:eastAsia="Times New Roman" w:hAnsi="Times New Roman" w:cs="Times New Roman"/>
                <w:sz w:val="20"/>
                <w:szCs w:val="20"/>
              </w:rPr>
              <w:t>№1»,</w:t>
            </w:r>
            <w:r w:rsidRPr="007F2342">
              <w:rPr>
                <w:rFonts w:ascii="Times New Roman" w:eastAsia="Times New Roman" w:hAnsi="Times New Roman" w:cs="Times New Roman"/>
                <w:spacing w:val="24"/>
                <w:w w:val="99"/>
                <w:sz w:val="20"/>
                <w:szCs w:val="20"/>
              </w:rPr>
              <w:t xml:space="preserve"> </w:t>
            </w:r>
            <w:r w:rsidRPr="007F2342">
              <w:rPr>
                <w:rFonts w:ascii="Times New Roman" w:eastAsia="Times New Roman" w:hAnsi="Times New Roman" w:cs="Times New Roman"/>
                <w:sz w:val="20"/>
                <w:szCs w:val="20"/>
              </w:rPr>
              <w:t>ИНН:</w:t>
            </w:r>
            <w:r w:rsidRPr="007F2342">
              <w:rPr>
                <w:rFonts w:ascii="Times New Roman" w:eastAsia="Times New Roman" w:hAnsi="Times New Roman" w:cs="Times New Roman"/>
                <w:spacing w:val="-15"/>
                <w:sz w:val="20"/>
                <w:szCs w:val="20"/>
              </w:rPr>
              <w:t xml:space="preserve"> </w:t>
            </w:r>
            <w:r w:rsidRPr="007F2342">
              <w:rPr>
                <w:rFonts w:ascii="Times New Roman" w:eastAsia="Times New Roman" w:hAnsi="Times New Roman" w:cs="Times New Roman"/>
                <w:sz w:val="20"/>
                <w:szCs w:val="20"/>
              </w:rPr>
              <w:t>2454022810</w:t>
            </w:r>
          </w:p>
        </w:tc>
        <w:tc>
          <w:tcPr>
            <w:tcW w:w="4479" w:type="dxa"/>
            <w:tcBorders>
              <w:top w:val="single" w:sz="5" w:space="0" w:color="000000"/>
              <w:left w:val="single" w:sz="5" w:space="0" w:color="000000"/>
              <w:bottom w:val="single" w:sz="5" w:space="0" w:color="000000"/>
              <w:right w:val="single" w:sz="5" w:space="0" w:color="000000"/>
            </w:tcBorders>
            <w:vAlign w:val="center"/>
          </w:tcPr>
          <w:p w14:paraId="583F2582" w14:textId="085979F0" w:rsidR="00867C87" w:rsidRPr="007F2342" w:rsidRDefault="00867C87" w:rsidP="00867C87">
            <w:pPr>
              <w:pStyle w:val="TableParagraph"/>
              <w:spacing w:before="112"/>
              <w:ind w:left="587"/>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и</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очистка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сточных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вод</w:t>
            </w:r>
          </w:p>
        </w:tc>
      </w:tr>
      <w:tr w:rsidR="007F2342" w:rsidRPr="007F2342" w14:paraId="18EC85E9" w14:textId="77777777" w:rsidTr="00C064DD">
        <w:trPr>
          <w:trHeight w:hRule="exact" w:val="701"/>
        </w:trPr>
        <w:tc>
          <w:tcPr>
            <w:tcW w:w="703" w:type="dxa"/>
            <w:tcBorders>
              <w:top w:val="single" w:sz="5" w:space="0" w:color="000000"/>
              <w:left w:val="single" w:sz="5" w:space="0" w:color="000000"/>
              <w:bottom w:val="single" w:sz="5" w:space="0" w:color="000000"/>
              <w:right w:val="single" w:sz="5" w:space="0" w:color="000000"/>
            </w:tcBorders>
            <w:vAlign w:val="center"/>
          </w:tcPr>
          <w:p w14:paraId="45C7268C" w14:textId="1A909851" w:rsidR="00867C87" w:rsidRPr="007F2342" w:rsidRDefault="00867C87" w:rsidP="00867C87">
            <w:pPr>
              <w:pStyle w:val="TableParagraph"/>
              <w:ind w:left="1"/>
              <w:jc w:val="center"/>
              <w:rPr>
                <w:rFonts w:ascii="Times New Roman" w:eastAsia="Times New Roman" w:hAnsi="Times New Roman" w:cs="Times New Roman"/>
                <w:sz w:val="20"/>
                <w:szCs w:val="20"/>
              </w:rPr>
            </w:pPr>
            <w:r w:rsidRPr="007F2342">
              <w:rPr>
                <w:rFonts w:ascii="Times New Roman" w:hAnsi="Times New Roman" w:cs="Times New Roman"/>
                <w:sz w:val="20"/>
              </w:rPr>
              <w:t>2</w:t>
            </w:r>
          </w:p>
        </w:tc>
        <w:tc>
          <w:tcPr>
            <w:tcW w:w="2293" w:type="dxa"/>
            <w:tcBorders>
              <w:top w:val="single" w:sz="5" w:space="0" w:color="000000"/>
              <w:left w:val="single" w:sz="5" w:space="0" w:color="000000"/>
              <w:bottom w:val="single" w:sz="5" w:space="0" w:color="000000"/>
              <w:right w:val="single" w:sz="5" w:space="0" w:color="000000"/>
            </w:tcBorders>
            <w:vAlign w:val="center"/>
          </w:tcPr>
          <w:p w14:paraId="041E92BE" w14:textId="2A4A9C77" w:rsidR="00867C87" w:rsidRPr="007F2342" w:rsidRDefault="00867C87" w:rsidP="00867C87">
            <w:pPr>
              <w:pStyle w:val="TableParagraph"/>
              <w:ind w:left="498"/>
              <w:rPr>
                <w:rFonts w:ascii="Times New Roman" w:eastAsia="Times New Roman" w:hAnsi="Times New Roman" w:cs="Times New Roman"/>
                <w:sz w:val="20"/>
                <w:szCs w:val="20"/>
              </w:rPr>
            </w:pPr>
            <w:r w:rsidRPr="007F2342">
              <w:rPr>
                <w:rFonts w:ascii="Times New Roman" w:hAnsi="Times New Roman" w:cs="Times New Roman"/>
                <w:sz w:val="20"/>
              </w:rPr>
              <w:t>г.</w:t>
            </w:r>
            <w:r w:rsidRPr="007F2342">
              <w:rPr>
                <w:rFonts w:ascii="Times New Roman" w:hAnsi="Times New Roman" w:cs="Times New Roman"/>
                <w:spacing w:val="-13"/>
                <w:sz w:val="20"/>
              </w:rPr>
              <w:t xml:space="preserve"> </w:t>
            </w:r>
            <w:r w:rsidRPr="007F2342">
              <w:rPr>
                <w:rFonts w:ascii="Times New Roman" w:hAnsi="Times New Roman" w:cs="Times New Roman"/>
                <w:sz w:val="20"/>
              </w:rPr>
              <w:t>Лесосибирск</w:t>
            </w:r>
          </w:p>
        </w:tc>
        <w:tc>
          <w:tcPr>
            <w:tcW w:w="2722" w:type="dxa"/>
            <w:tcBorders>
              <w:top w:val="single" w:sz="5" w:space="0" w:color="000000"/>
              <w:left w:val="single" w:sz="5" w:space="0" w:color="000000"/>
              <w:bottom w:val="single" w:sz="5" w:space="0" w:color="000000"/>
              <w:right w:val="single" w:sz="5" w:space="0" w:color="000000"/>
            </w:tcBorders>
            <w:vAlign w:val="center"/>
          </w:tcPr>
          <w:p w14:paraId="23F03A3F" w14:textId="2FF29E98" w:rsidR="00867C87" w:rsidRPr="007F2342" w:rsidRDefault="00867C87" w:rsidP="00867C87">
            <w:pPr>
              <w:pStyle w:val="TableParagraph"/>
              <w:ind w:left="106" w:right="108"/>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АО</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«Новоенисейский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Лесо-</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z w:val="20"/>
                <w:lang w:val="ru-RU"/>
              </w:rPr>
              <w:t>химический</w:t>
            </w:r>
            <w:r w:rsidRPr="007F2342">
              <w:rPr>
                <w:rFonts w:ascii="Times New Roman" w:hAnsi="Times New Roman" w:cs="Times New Roman"/>
                <w:spacing w:val="-20"/>
                <w:sz w:val="20"/>
                <w:lang w:val="ru-RU"/>
              </w:rPr>
              <w:t xml:space="preserve"> </w:t>
            </w:r>
            <w:r w:rsidRPr="007F2342">
              <w:rPr>
                <w:rFonts w:ascii="Times New Roman" w:hAnsi="Times New Roman" w:cs="Times New Roman"/>
                <w:sz w:val="20"/>
                <w:lang w:val="ru-RU"/>
              </w:rPr>
              <w:t>Комплекс»,</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z w:val="20"/>
                <w:lang w:val="ru-RU"/>
              </w:rPr>
              <w:t>ИНН</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2454012346</w:t>
            </w:r>
          </w:p>
        </w:tc>
        <w:tc>
          <w:tcPr>
            <w:tcW w:w="4479" w:type="dxa"/>
            <w:tcBorders>
              <w:top w:val="single" w:sz="5" w:space="0" w:color="000000"/>
              <w:left w:val="single" w:sz="5" w:space="0" w:color="000000"/>
              <w:bottom w:val="single" w:sz="5" w:space="0" w:color="000000"/>
              <w:right w:val="single" w:sz="5" w:space="0" w:color="000000"/>
            </w:tcBorders>
            <w:vAlign w:val="center"/>
          </w:tcPr>
          <w:p w14:paraId="51F757B4" w14:textId="63D4811B" w:rsidR="00867C87" w:rsidRPr="007F2342" w:rsidRDefault="00867C87" w:rsidP="00867C87">
            <w:pPr>
              <w:pStyle w:val="TableParagraph"/>
              <w:ind w:left="587"/>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и</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очистка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сточных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вод</w:t>
            </w:r>
          </w:p>
        </w:tc>
      </w:tr>
      <w:tr w:rsidR="007F2342" w:rsidRPr="007F2342" w14:paraId="148EACFA" w14:textId="77777777" w:rsidTr="00547714">
        <w:trPr>
          <w:trHeight w:hRule="exact" w:val="444"/>
        </w:trPr>
        <w:tc>
          <w:tcPr>
            <w:tcW w:w="703" w:type="dxa"/>
            <w:tcBorders>
              <w:top w:val="single" w:sz="5" w:space="0" w:color="000000"/>
              <w:left w:val="single" w:sz="5" w:space="0" w:color="000000"/>
              <w:bottom w:val="single" w:sz="5" w:space="0" w:color="000000"/>
              <w:right w:val="single" w:sz="5" w:space="0" w:color="000000"/>
            </w:tcBorders>
            <w:vAlign w:val="center"/>
          </w:tcPr>
          <w:p w14:paraId="1332E0F3" w14:textId="7A737CE6" w:rsidR="00867C87" w:rsidRPr="007F2342" w:rsidRDefault="00867C87" w:rsidP="00867C87">
            <w:pPr>
              <w:pStyle w:val="TableParagraph"/>
              <w:spacing w:before="114"/>
              <w:ind w:left="1"/>
              <w:jc w:val="center"/>
              <w:rPr>
                <w:rFonts w:ascii="Times New Roman" w:eastAsia="Times New Roman" w:hAnsi="Times New Roman" w:cs="Times New Roman"/>
                <w:sz w:val="20"/>
                <w:szCs w:val="20"/>
                <w:lang w:val="ru-RU"/>
              </w:rPr>
            </w:pPr>
            <w:r w:rsidRPr="007F2342">
              <w:rPr>
                <w:rFonts w:ascii="Times New Roman" w:hAnsi="Times New Roman" w:cs="Times New Roman"/>
                <w:sz w:val="20"/>
              </w:rPr>
              <w:t>3</w:t>
            </w:r>
          </w:p>
        </w:tc>
        <w:tc>
          <w:tcPr>
            <w:tcW w:w="2293" w:type="dxa"/>
            <w:tcBorders>
              <w:top w:val="single" w:sz="5" w:space="0" w:color="000000"/>
              <w:left w:val="single" w:sz="5" w:space="0" w:color="000000"/>
              <w:bottom w:val="single" w:sz="5" w:space="0" w:color="000000"/>
              <w:right w:val="single" w:sz="5" w:space="0" w:color="000000"/>
            </w:tcBorders>
            <w:vAlign w:val="center"/>
          </w:tcPr>
          <w:p w14:paraId="21EC87A5" w14:textId="71A3C2B9" w:rsidR="00867C87" w:rsidRPr="007F2342" w:rsidRDefault="00867C87" w:rsidP="00867C87">
            <w:pPr>
              <w:pStyle w:val="TableParagraph"/>
              <w:spacing w:before="114"/>
              <w:ind w:left="649"/>
              <w:rPr>
                <w:rFonts w:ascii="Times New Roman" w:eastAsia="Times New Roman" w:hAnsi="Times New Roman" w:cs="Times New Roman"/>
                <w:sz w:val="20"/>
                <w:szCs w:val="20"/>
              </w:rPr>
            </w:pPr>
            <w:r w:rsidRPr="007F2342">
              <w:rPr>
                <w:rFonts w:ascii="Times New Roman" w:hAnsi="Times New Roman" w:cs="Times New Roman"/>
                <w:sz w:val="20"/>
              </w:rPr>
              <w:t>г.</w:t>
            </w:r>
            <w:r w:rsidRPr="007F2342">
              <w:rPr>
                <w:rFonts w:ascii="Times New Roman" w:hAnsi="Times New Roman" w:cs="Times New Roman"/>
                <w:spacing w:val="-13"/>
                <w:sz w:val="20"/>
              </w:rPr>
              <w:t xml:space="preserve"> </w:t>
            </w:r>
            <w:r w:rsidRPr="007F2342">
              <w:rPr>
                <w:rFonts w:ascii="Times New Roman" w:hAnsi="Times New Roman" w:cs="Times New Roman"/>
                <w:sz w:val="20"/>
              </w:rPr>
              <w:t>Лесосибирск</w:t>
            </w:r>
          </w:p>
        </w:tc>
        <w:tc>
          <w:tcPr>
            <w:tcW w:w="2722" w:type="dxa"/>
            <w:tcBorders>
              <w:top w:val="single" w:sz="5" w:space="0" w:color="000000"/>
              <w:left w:val="single" w:sz="5" w:space="0" w:color="000000"/>
              <w:bottom w:val="single" w:sz="5" w:space="0" w:color="000000"/>
              <w:right w:val="single" w:sz="5" w:space="0" w:color="000000"/>
            </w:tcBorders>
            <w:vAlign w:val="center"/>
          </w:tcPr>
          <w:p w14:paraId="05A85FFB" w14:textId="5EB89C85" w:rsidR="00867C87" w:rsidRPr="007F2342" w:rsidRDefault="00867C87" w:rsidP="00867C87">
            <w:pPr>
              <w:pStyle w:val="TableParagraph"/>
              <w:spacing w:line="229" w:lineRule="exact"/>
              <w:ind w:right="1"/>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МУП</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Лесосибир-</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ска»,</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ИНН:</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2454017182</w:t>
            </w:r>
          </w:p>
        </w:tc>
        <w:tc>
          <w:tcPr>
            <w:tcW w:w="4479" w:type="dxa"/>
            <w:tcBorders>
              <w:top w:val="single" w:sz="5" w:space="0" w:color="000000"/>
              <w:left w:val="single" w:sz="5" w:space="0" w:color="000000"/>
              <w:bottom w:val="single" w:sz="5" w:space="0" w:color="000000"/>
              <w:right w:val="single" w:sz="5" w:space="0" w:color="000000"/>
            </w:tcBorders>
            <w:vAlign w:val="center"/>
          </w:tcPr>
          <w:p w14:paraId="2776D323" w14:textId="4AF83B71" w:rsidR="00867C87" w:rsidRPr="007F2342" w:rsidRDefault="00867C87" w:rsidP="00547714">
            <w:pPr>
              <w:pStyle w:val="TableParagraph"/>
              <w:ind w:left="111" w:right="11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Водоотведение</w:t>
            </w:r>
          </w:p>
        </w:tc>
      </w:tr>
      <w:tr w:rsidR="00867C87" w:rsidRPr="007F2342" w14:paraId="5AECEB67" w14:textId="77777777" w:rsidTr="00547714">
        <w:trPr>
          <w:trHeight w:hRule="exact" w:val="678"/>
        </w:trPr>
        <w:tc>
          <w:tcPr>
            <w:tcW w:w="703" w:type="dxa"/>
            <w:tcBorders>
              <w:top w:val="single" w:sz="5" w:space="0" w:color="000000"/>
              <w:left w:val="single" w:sz="5" w:space="0" w:color="000000"/>
              <w:bottom w:val="single" w:sz="5" w:space="0" w:color="000000"/>
              <w:right w:val="single" w:sz="5" w:space="0" w:color="000000"/>
            </w:tcBorders>
            <w:vAlign w:val="center"/>
          </w:tcPr>
          <w:p w14:paraId="528801E1" w14:textId="0B7AD3E8" w:rsidR="00867C87" w:rsidRPr="007F2342" w:rsidRDefault="00867C87" w:rsidP="00867C87">
            <w:pPr>
              <w:pStyle w:val="TableParagraph"/>
              <w:spacing w:before="114"/>
              <w:ind w:left="1"/>
              <w:jc w:val="center"/>
              <w:rPr>
                <w:rFonts w:ascii="Times New Roman" w:hAnsi="Times New Roman" w:cs="Times New Roman"/>
                <w:sz w:val="20"/>
                <w:lang w:val="ru-RU"/>
              </w:rPr>
            </w:pPr>
            <w:r w:rsidRPr="007F2342">
              <w:rPr>
                <w:rFonts w:ascii="Times New Roman" w:hAnsi="Times New Roman" w:cs="Times New Roman"/>
                <w:sz w:val="20"/>
              </w:rPr>
              <w:t>4</w:t>
            </w:r>
          </w:p>
        </w:tc>
        <w:tc>
          <w:tcPr>
            <w:tcW w:w="2293" w:type="dxa"/>
            <w:tcBorders>
              <w:top w:val="single" w:sz="5" w:space="0" w:color="000000"/>
              <w:left w:val="single" w:sz="5" w:space="0" w:color="000000"/>
              <w:bottom w:val="single" w:sz="5" w:space="0" w:color="000000"/>
              <w:right w:val="single" w:sz="5" w:space="0" w:color="000000"/>
            </w:tcBorders>
            <w:vAlign w:val="center"/>
          </w:tcPr>
          <w:p w14:paraId="46BCF70B" w14:textId="02200F2D" w:rsidR="00867C87" w:rsidRPr="007F2342" w:rsidRDefault="00867C87" w:rsidP="00867C87">
            <w:pPr>
              <w:pStyle w:val="TableParagraph"/>
              <w:spacing w:before="114"/>
              <w:ind w:left="649"/>
              <w:rPr>
                <w:rFonts w:ascii="Times New Roman" w:hAnsi="Times New Roman" w:cs="Times New Roman"/>
                <w:spacing w:val="-1"/>
                <w:sz w:val="20"/>
              </w:rPr>
            </w:pPr>
            <w:r w:rsidRPr="007F2342">
              <w:rPr>
                <w:rFonts w:ascii="Times New Roman" w:hAnsi="Times New Roman" w:cs="Times New Roman"/>
                <w:spacing w:val="-1"/>
                <w:sz w:val="20"/>
              </w:rPr>
              <w:t>гп.</w:t>
            </w:r>
            <w:r w:rsidRPr="007F2342">
              <w:rPr>
                <w:rFonts w:ascii="Times New Roman" w:hAnsi="Times New Roman" w:cs="Times New Roman"/>
                <w:spacing w:val="-10"/>
                <w:sz w:val="20"/>
              </w:rPr>
              <w:t xml:space="preserve"> </w:t>
            </w:r>
            <w:r w:rsidRPr="007F2342">
              <w:rPr>
                <w:rFonts w:ascii="Times New Roman" w:hAnsi="Times New Roman" w:cs="Times New Roman"/>
                <w:spacing w:val="-1"/>
                <w:sz w:val="20"/>
              </w:rPr>
              <w:t>Стрелка</w:t>
            </w:r>
          </w:p>
        </w:tc>
        <w:tc>
          <w:tcPr>
            <w:tcW w:w="2722" w:type="dxa"/>
            <w:tcBorders>
              <w:top w:val="single" w:sz="5" w:space="0" w:color="000000"/>
              <w:left w:val="single" w:sz="5" w:space="0" w:color="000000"/>
              <w:bottom w:val="single" w:sz="5" w:space="0" w:color="000000"/>
              <w:right w:val="single" w:sz="5" w:space="0" w:color="000000"/>
            </w:tcBorders>
            <w:vAlign w:val="center"/>
          </w:tcPr>
          <w:p w14:paraId="22F2E50D" w14:textId="77777777" w:rsidR="00867C87" w:rsidRPr="007F2342" w:rsidRDefault="00867C87" w:rsidP="00867C87">
            <w:pPr>
              <w:pStyle w:val="TableParagraph"/>
              <w:spacing w:line="229" w:lineRule="exact"/>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«ППЖКХ</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pacing w:val="-1"/>
                <w:sz w:val="20"/>
                <w:szCs w:val="20"/>
                <w:lang w:val="ru-RU"/>
              </w:rPr>
              <w:t>п.</w:t>
            </w:r>
          </w:p>
          <w:p w14:paraId="5A5E46D3" w14:textId="5B49E3F0" w:rsidR="00867C87" w:rsidRPr="007F2342" w:rsidRDefault="00867C87" w:rsidP="00867C87">
            <w:pPr>
              <w:pStyle w:val="TableParagraph"/>
              <w:spacing w:line="229" w:lineRule="exact"/>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Стрелка»,</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ИНН:</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2454000661</w:t>
            </w:r>
          </w:p>
        </w:tc>
        <w:tc>
          <w:tcPr>
            <w:tcW w:w="4479" w:type="dxa"/>
            <w:tcBorders>
              <w:top w:val="single" w:sz="5" w:space="0" w:color="000000"/>
              <w:left w:val="single" w:sz="5" w:space="0" w:color="000000"/>
              <w:bottom w:val="single" w:sz="5" w:space="0" w:color="000000"/>
              <w:right w:val="single" w:sz="5" w:space="0" w:color="000000"/>
            </w:tcBorders>
            <w:vAlign w:val="center"/>
          </w:tcPr>
          <w:p w14:paraId="6DCFE0B8" w14:textId="3CBA5238" w:rsidR="00867C87" w:rsidRPr="007F2342" w:rsidRDefault="00867C87" w:rsidP="00867C87">
            <w:pPr>
              <w:pStyle w:val="TableParagraph"/>
              <w:spacing w:before="114"/>
              <w:ind w:left="587"/>
              <w:rPr>
                <w:rFonts w:ascii="Times New Roman" w:hAnsi="Times New Roman" w:cs="Times New Roman"/>
                <w:spacing w:val="-1"/>
                <w:sz w:val="20"/>
                <w:lang w:val="ru-RU"/>
              </w:rPr>
            </w:pP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и</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очистка</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сточных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вод</w:t>
            </w:r>
          </w:p>
        </w:tc>
      </w:tr>
    </w:tbl>
    <w:p w14:paraId="408E9C55" w14:textId="77777777" w:rsidR="00712137" w:rsidRPr="007F2342" w:rsidRDefault="00712137" w:rsidP="00712137">
      <w:pPr>
        <w:pStyle w:val="e"/>
        <w:spacing w:before="0" w:line="276" w:lineRule="auto"/>
        <w:jc w:val="center"/>
      </w:pPr>
    </w:p>
    <w:p w14:paraId="3A10347B" w14:textId="77777777" w:rsidR="00417127" w:rsidRPr="007F2342" w:rsidRDefault="00417127" w:rsidP="00712137">
      <w:pPr>
        <w:pStyle w:val="e"/>
        <w:spacing w:before="0" w:line="276" w:lineRule="auto"/>
        <w:jc w:val="both"/>
        <w:rPr>
          <w:shd w:val="clear" w:color="auto" w:fill="FFFFFF"/>
        </w:rPr>
      </w:pPr>
    </w:p>
    <w:p w14:paraId="1ABA3717" w14:textId="77777777" w:rsidR="00417127" w:rsidRPr="007F2342" w:rsidRDefault="00417127" w:rsidP="00712137">
      <w:pPr>
        <w:pStyle w:val="e"/>
        <w:spacing w:before="0" w:line="276" w:lineRule="auto"/>
        <w:jc w:val="both"/>
        <w:rPr>
          <w:shd w:val="clear" w:color="auto" w:fill="FFFFFF"/>
        </w:rPr>
        <w:sectPr w:rsidR="00417127" w:rsidRPr="007F2342" w:rsidSect="00712137">
          <w:pgSz w:w="11906" w:h="16838"/>
          <w:pgMar w:top="743" w:right="851" w:bottom="856" w:left="1418" w:header="709" w:footer="709" w:gutter="0"/>
          <w:cols w:space="708"/>
          <w:titlePg/>
          <w:docGrid w:linePitch="360"/>
        </w:sectPr>
      </w:pPr>
    </w:p>
    <w:p w14:paraId="74E0301D" w14:textId="77777777" w:rsidR="00417127" w:rsidRPr="007F2342" w:rsidRDefault="00417127" w:rsidP="00A0708F">
      <w:pPr>
        <w:pStyle w:val="e"/>
        <w:spacing w:before="0" w:line="276" w:lineRule="auto"/>
        <w:jc w:val="center"/>
        <w:rPr>
          <w:shd w:val="clear" w:color="auto" w:fill="FFFFFF"/>
        </w:rPr>
      </w:pPr>
      <w:r w:rsidRPr="007F2342">
        <w:rPr>
          <w:rFonts w:eastAsia="Times New Roman"/>
          <w:noProof/>
          <w:sz w:val="20"/>
          <w:szCs w:val="20"/>
        </w:rPr>
        <w:lastRenderedPageBreak/>
        <w:drawing>
          <wp:inline distT="0" distB="0" distL="0" distR="0" wp14:anchorId="2FC5AB23" wp14:editId="4D432BCA">
            <wp:extent cx="7783032" cy="5316153"/>
            <wp:effectExtent l="0" t="0" r="889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7803507" cy="5330138"/>
                    </a:xfrm>
                    <a:prstGeom prst="rect">
                      <a:avLst/>
                    </a:prstGeom>
                  </pic:spPr>
                </pic:pic>
              </a:graphicData>
            </a:graphic>
          </wp:inline>
        </w:drawing>
      </w:r>
    </w:p>
    <w:p w14:paraId="57A2C2AB" w14:textId="77777777" w:rsidR="00417127" w:rsidRPr="007F2342" w:rsidRDefault="00417127" w:rsidP="00417127">
      <w:pPr>
        <w:spacing w:before="400" w:after="200"/>
        <w:jc w:val="center"/>
        <w:rPr>
          <w:rFonts w:ascii="Times New Roman" w:hAnsi="Times New Roman"/>
          <w:b/>
          <w:sz w:val="24"/>
        </w:rPr>
      </w:pPr>
      <w:r w:rsidRPr="007F2342">
        <w:rPr>
          <w:rFonts w:ascii="Times New Roman" w:hAnsi="Times New Roman"/>
          <w:b/>
          <w:sz w:val="24"/>
        </w:rPr>
        <w:t>Рисунок 2.1.1.1 - Структура сбора и очистки сточных вод г. Лесосибирска</w:t>
      </w:r>
    </w:p>
    <w:p w14:paraId="1A12F6F6" w14:textId="77777777" w:rsidR="00417127" w:rsidRPr="007F2342" w:rsidRDefault="00417127" w:rsidP="00417127">
      <w:pPr>
        <w:spacing w:before="400" w:after="200"/>
        <w:jc w:val="center"/>
        <w:rPr>
          <w:rFonts w:ascii="Times New Roman" w:hAnsi="Times New Roman"/>
        </w:rPr>
      </w:pPr>
      <w:r w:rsidRPr="007F2342">
        <w:rPr>
          <w:rFonts w:ascii="Times New Roman" w:hAnsi="Times New Roman"/>
          <w:noProof/>
          <w:szCs w:val="20"/>
        </w:rPr>
        <w:lastRenderedPageBreak/>
        <w:drawing>
          <wp:inline distT="0" distB="0" distL="0" distR="0" wp14:anchorId="24F3C890" wp14:editId="37621088">
            <wp:extent cx="8027581" cy="5516269"/>
            <wp:effectExtent l="0" t="0" r="0" b="825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8040694" cy="5525280"/>
                    </a:xfrm>
                    <a:prstGeom prst="rect">
                      <a:avLst/>
                    </a:prstGeom>
                  </pic:spPr>
                </pic:pic>
              </a:graphicData>
            </a:graphic>
          </wp:inline>
        </w:drawing>
      </w:r>
    </w:p>
    <w:p w14:paraId="6498F0DD" w14:textId="77777777" w:rsidR="00417127" w:rsidRPr="007F2342" w:rsidRDefault="00417127" w:rsidP="00417127">
      <w:pPr>
        <w:spacing w:before="400" w:after="200"/>
        <w:jc w:val="center"/>
        <w:rPr>
          <w:rFonts w:ascii="Times New Roman" w:hAnsi="Times New Roman"/>
          <w:b/>
          <w:sz w:val="24"/>
        </w:rPr>
      </w:pPr>
      <w:r w:rsidRPr="007F2342">
        <w:rPr>
          <w:rFonts w:ascii="Times New Roman" w:hAnsi="Times New Roman"/>
          <w:b/>
          <w:sz w:val="24"/>
        </w:rPr>
        <w:t>Рисунок 2.1.1.2 - Структура сбора и очистки сточных вод гп. Стрелка</w:t>
      </w:r>
    </w:p>
    <w:p w14:paraId="5A5D42A6" w14:textId="77777777" w:rsidR="00417127" w:rsidRPr="007F2342" w:rsidRDefault="00417127" w:rsidP="00712137">
      <w:pPr>
        <w:pStyle w:val="e"/>
        <w:spacing w:before="0" w:line="276" w:lineRule="auto"/>
        <w:jc w:val="both"/>
        <w:rPr>
          <w:shd w:val="clear" w:color="auto" w:fill="FFFFFF"/>
        </w:rPr>
        <w:sectPr w:rsidR="00417127" w:rsidRPr="007F2342" w:rsidSect="00417127">
          <w:pgSz w:w="16838" w:h="11906" w:orient="landscape"/>
          <w:pgMar w:top="1418" w:right="743" w:bottom="851" w:left="856" w:header="709" w:footer="709" w:gutter="0"/>
          <w:cols w:space="708"/>
          <w:titlePg/>
          <w:docGrid w:linePitch="360"/>
        </w:sectPr>
      </w:pPr>
    </w:p>
    <w:p w14:paraId="46D2B784" w14:textId="77777777" w:rsidR="00417127" w:rsidRPr="007F2342" w:rsidRDefault="00417127" w:rsidP="00417127">
      <w:pPr>
        <w:pStyle w:val="e"/>
        <w:spacing w:before="0" w:line="276" w:lineRule="auto"/>
        <w:jc w:val="both"/>
        <w:rPr>
          <w:shd w:val="clear" w:color="auto" w:fill="FFFFFF"/>
        </w:rPr>
      </w:pPr>
      <w:r w:rsidRPr="007F2342">
        <w:rPr>
          <w:shd w:val="clear" w:color="auto" w:fill="FFFFFF"/>
        </w:rPr>
        <w:lastRenderedPageBreak/>
        <w:t>Кроме предприятий, системы центрального водоотведения г. Лесосибирска, на территории города действую производственные очистные сооружения, а именно:</w:t>
      </w:r>
    </w:p>
    <w:p w14:paraId="1CD71B4C" w14:textId="77777777" w:rsidR="00417127" w:rsidRPr="007F2342" w:rsidRDefault="00417127" w:rsidP="00A61634">
      <w:pPr>
        <w:pStyle w:val="e"/>
        <w:numPr>
          <w:ilvl w:val="0"/>
          <w:numId w:val="43"/>
        </w:numPr>
        <w:spacing w:before="0" w:line="276" w:lineRule="auto"/>
        <w:jc w:val="both"/>
        <w:rPr>
          <w:shd w:val="clear" w:color="auto" w:fill="FFFFFF"/>
        </w:rPr>
      </w:pPr>
      <w:r w:rsidRPr="007F2342">
        <w:rPr>
          <w:shd w:val="clear" w:color="auto" w:fill="FFFFFF"/>
        </w:rPr>
        <w:t>канализационно-очистные сооружения на территории ОАО "Лесосибирский порт", используемые самим предприятием (производительность 400м³/сутки);</w:t>
      </w:r>
    </w:p>
    <w:p w14:paraId="033EEC02" w14:textId="77777777" w:rsidR="00417127" w:rsidRPr="007F2342" w:rsidRDefault="00417127" w:rsidP="00A61634">
      <w:pPr>
        <w:pStyle w:val="e"/>
        <w:numPr>
          <w:ilvl w:val="0"/>
          <w:numId w:val="43"/>
        </w:numPr>
        <w:spacing w:before="0" w:line="276" w:lineRule="auto"/>
        <w:jc w:val="both"/>
        <w:rPr>
          <w:shd w:val="clear" w:color="auto" w:fill="FFFFFF"/>
        </w:rPr>
      </w:pPr>
      <w:r w:rsidRPr="007F2342">
        <w:rPr>
          <w:shd w:val="clear" w:color="auto" w:fill="FFFFFF"/>
        </w:rPr>
        <w:t>канализационно-очистные сооружения на территории АО «Сибирский лесохимический завод», используемые самим предприятием (производительность 1820 м³/сутки).</w:t>
      </w:r>
    </w:p>
    <w:p w14:paraId="1FF0C173" w14:textId="77777777" w:rsidR="00417127" w:rsidRPr="007F2342" w:rsidRDefault="00417127" w:rsidP="00417127">
      <w:pPr>
        <w:spacing w:before="400" w:after="200"/>
        <w:rPr>
          <w:rFonts w:ascii="Times New Roman" w:hAnsi="Times New Roman"/>
        </w:rPr>
      </w:pPr>
      <w:r w:rsidRPr="007F2342">
        <w:rPr>
          <w:rFonts w:ascii="Times New Roman" w:hAnsi="Times New Roman"/>
          <w:b/>
          <w:sz w:val="24"/>
        </w:rPr>
        <w:t>Таблица 2.1.1.2 - Сведения о наличии системы центрального водоотведения в районах и посёлках г. Лесосибирск</w:t>
      </w:r>
    </w:p>
    <w:tbl>
      <w:tblPr>
        <w:tblStyle w:val="TableNormal"/>
        <w:tblW w:w="10061" w:type="dxa"/>
        <w:tblInd w:w="139" w:type="dxa"/>
        <w:tblLayout w:type="fixed"/>
        <w:tblLook w:val="01E0" w:firstRow="1" w:lastRow="1" w:firstColumn="1" w:lastColumn="1" w:noHBand="0" w:noVBand="0"/>
      </w:tblPr>
      <w:tblGrid>
        <w:gridCol w:w="1130"/>
        <w:gridCol w:w="1843"/>
        <w:gridCol w:w="3501"/>
        <w:gridCol w:w="3587"/>
      </w:tblGrid>
      <w:tr w:rsidR="007F2342" w:rsidRPr="007F2342" w14:paraId="75CFAEA0" w14:textId="77777777" w:rsidTr="00E9790C">
        <w:trPr>
          <w:trHeight w:hRule="exact" w:val="471"/>
          <w:tblHeader/>
        </w:trPr>
        <w:tc>
          <w:tcPr>
            <w:tcW w:w="113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23A1F82" w14:textId="77777777" w:rsidR="00417127" w:rsidRPr="007F2342" w:rsidRDefault="00417127" w:rsidP="005A55BC">
            <w:pPr>
              <w:pStyle w:val="TableParagraph"/>
              <w:ind w:left="351" w:right="135" w:hanging="219"/>
              <w:rPr>
                <w:rFonts w:ascii="Times New Roman" w:eastAsia="Times New Roman" w:hAnsi="Times New Roman" w:cs="Times New Roman"/>
                <w:sz w:val="20"/>
                <w:szCs w:val="20"/>
              </w:rPr>
            </w:pPr>
            <w:r w:rsidRPr="007F2342">
              <w:rPr>
                <w:rFonts w:ascii="Times New Roman" w:hAnsi="Times New Roman" w:cs="Times New Roman"/>
                <w:sz w:val="20"/>
              </w:rPr>
              <w:t>Часть</w:t>
            </w:r>
            <w:r w:rsidRPr="007F2342">
              <w:rPr>
                <w:rFonts w:ascii="Times New Roman" w:hAnsi="Times New Roman" w:cs="Times New Roman"/>
                <w:spacing w:val="-8"/>
                <w:sz w:val="20"/>
              </w:rPr>
              <w:t xml:space="preserve"> </w:t>
            </w:r>
            <w:r w:rsidRPr="007F2342">
              <w:rPr>
                <w:rFonts w:ascii="Times New Roman" w:hAnsi="Times New Roman" w:cs="Times New Roman"/>
                <w:sz w:val="20"/>
              </w:rPr>
              <w:t>го-</w:t>
            </w:r>
            <w:r w:rsidRPr="007F2342">
              <w:rPr>
                <w:rFonts w:ascii="Times New Roman" w:hAnsi="Times New Roman" w:cs="Times New Roman"/>
                <w:spacing w:val="22"/>
                <w:w w:val="99"/>
                <w:sz w:val="20"/>
              </w:rPr>
              <w:t xml:space="preserve"> </w:t>
            </w:r>
            <w:r w:rsidRPr="007F2342">
              <w:rPr>
                <w:rFonts w:ascii="Times New Roman" w:hAnsi="Times New Roman" w:cs="Times New Roman"/>
                <w:sz w:val="20"/>
              </w:rPr>
              <w:t>рода</w:t>
            </w:r>
          </w:p>
        </w:tc>
        <w:tc>
          <w:tcPr>
            <w:tcW w:w="184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AD7C10D" w14:textId="77777777" w:rsidR="00417127" w:rsidRPr="007F2342" w:rsidRDefault="00417127" w:rsidP="005A55BC">
            <w:pPr>
              <w:pStyle w:val="TableParagraph"/>
              <w:ind w:left="351" w:right="190" w:hanging="166"/>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4"/>
                <w:sz w:val="20"/>
              </w:rPr>
              <w:t xml:space="preserve"> </w:t>
            </w:r>
            <w:r w:rsidRPr="007F2342">
              <w:rPr>
                <w:rFonts w:ascii="Times New Roman" w:hAnsi="Times New Roman" w:cs="Times New Roman"/>
                <w:spacing w:val="-1"/>
                <w:sz w:val="20"/>
              </w:rPr>
              <w:t>район,</w:t>
            </w:r>
            <w:r w:rsidRPr="007F2342">
              <w:rPr>
                <w:rFonts w:ascii="Times New Roman" w:hAnsi="Times New Roman" w:cs="Times New Roman"/>
                <w:spacing w:val="27"/>
                <w:w w:val="99"/>
                <w:sz w:val="20"/>
              </w:rPr>
              <w:t xml:space="preserve"> </w:t>
            </w:r>
            <w:r w:rsidRPr="007F2342">
              <w:rPr>
                <w:rFonts w:ascii="Times New Roman" w:hAnsi="Times New Roman" w:cs="Times New Roman"/>
                <w:sz w:val="20"/>
              </w:rPr>
              <w:t>микрорайон</w:t>
            </w:r>
          </w:p>
        </w:tc>
        <w:tc>
          <w:tcPr>
            <w:tcW w:w="35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215EF43" w14:textId="77777777" w:rsidR="00417127" w:rsidRPr="007F2342" w:rsidRDefault="00417127" w:rsidP="005A55BC">
            <w:pPr>
              <w:pStyle w:val="TableParagraph"/>
              <w:spacing w:before="115"/>
              <w:ind w:left="164"/>
              <w:rPr>
                <w:rFonts w:ascii="Times New Roman" w:eastAsia="Times New Roman" w:hAnsi="Times New Roman" w:cs="Times New Roman"/>
                <w:sz w:val="20"/>
                <w:szCs w:val="20"/>
              </w:rPr>
            </w:pPr>
            <w:r w:rsidRPr="007F2342">
              <w:rPr>
                <w:rFonts w:ascii="Times New Roman" w:hAnsi="Times New Roman" w:cs="Times New Roman"/>
                <w:sz w:val="20"/>
              </w:rPr>
              <w:t>Сведения</w:t>
            </w:r>
            <w:r w:rsidRPr="007F2342">
              <w:rPr>
                <w:rFonts w:ascii="Times New Roman" w:hAnsi="Times New Roman" w:cs="Times New Roman"/>
                <w:spacing w:val="-10"/>
                <w:sz w:val="20"/>
              </w:rPr>
              <w:t xml:space="preserve"> </w:t>
            </w:r>
            <w:r w:rsidRPr="007F2342">
              <w:rPr>
                <w:rFonts w:ascii="Times New Roman" w:hAnsi="Times New Roman" w:cs="Times New Roman"/>
                <w:sz w:val="20"/>
              </w:rPr>
              <w:t>о</w:t>
            </w:r>
            <w:r w:rsidRPr="007F2342">
              <w:rPr>
                <w:rFonts w:ascii="Times New Roman" w:hAnsi="Times New Roman" w:cs="Times New Roman"/>
                <w:spacing w:val="-9"/>
                <w:sz w:val="20"/>
              </w:rPr>
              <w:t xml:space="preserve"> </w:t>
            </w:r>
            <w:r w:rsidRPr="007F2342">
              <w:rPr>
                <w:rFonts w:ascii="Times New Roman" w:hAnsi="Times New Roman" w:cs="Times New Roman"/>
                <w:sz w:val="20"/>
              </w:rPr>
              <w:t>системе</w:t>
            </w:r>
            <w:r w:rsidRPr="007F2342">
              <w:rPr>
                <w:rFonts w:ascii="Times New Roman" w:hAnsi="Times New Roman" w:cs="Times New Roman"/>
                <w:spacing w:val="-10"/>
                <w:sz w:val="20"/>
              </w:rPr>
              <w:t xml:space="preserve"> </w:t>
            </w:r>
            <w:r w:rsidRPr="007F2342">
              <w:rPr>
                <w:rFonts w:ascii="Times New Roman" w:hAnsi="Times New Roman" w:cs="Times New Roman"/>
                <w:spacing w:val="-1"/>
                <w:sz w:val="20"/>
              </w:rPr>
              <w:t>водоотведения</w:t>
            </w:r>
          </w:p>
        </w:tc>
        <w:tc>
          <w:tcPr>
            <w:tcW w:w="358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E888128" w14:textId="77777777" w:rsidR="00417127" w:rsidRPr="007F2342" w:rsidRDefault="00417127" w:rsidP="005A55BC">
            <w:pPr>
              <w:pStyle w:val="TableParagraph"/>
              <w:spacing w:before="115"/>
              <w:ind w:right="1"/>
              <w:jc w:val="center"/>
              <w:rPr>
                <w:rFonts w:ascii="Times New Roman" w:eastAsia="Times New Roman" w:hAnsi="Times New Roman" w:cs="Times New Roman"/>
                <w:sz w:val="20"/>
                <w:szCs w:val="20"/>
              </w:rPr>
            </w:pPr>
            <w:r w:rsidRPr="007F2342">
              <w:rPr>
                <w:rFonts w:ascii="Times New Roman" w:hAnsi="Times New Roman" w:cs="Times New Roman"/>
                <w:sz w:val="20"/>
              </w:rPr>
              <w:t>Примечание</w:t>
            </w:r>
          </w:p>
        </w:tc>
      </w:tr>
      <w:tr w:rsidR="007F2342" w:rsidRPr="007F2342" w14:paraId="58F81008" w14:textId="77777777" w:rsidTr="00417127">
        <w:trPr>
          <w:trHeight w:hRule="exact" w:val="1232"/>
        </w:trPr>
        <w:tc>
          <w:tcPr>
            <w:tcW w:w="1130" w:type="dxa"/>
            <w:vMerge w:val="restart"/>
            <w:tcBorders>
              <w:top w:val="single" w:sz="5" w:space="0" w:color="000000"/>
              <w:left w:val="single" w:sz="5" w:space="0" w:color="000000"/>
              <w:right w:val="single" w:sz="5" w:space="0" w:color="000000"/>
            </w:tcBorders>
          </w:tcPr>
          <w:p w14:paraId="3B6B31D4" w14:textId="77777777" w:rsidR="00417127" w:rsidRPr="007F2342" w:rsidRDefault="00417127" w:rsidP="005A55BC">
            <w:pPr>
              <w:pStyle w:val="TableParagraph"/>
              <w:rPr>
                <w:rFonts w:ascii="Times New Roman" w:eastAsia="Times New Roman" w:hAnsi="Times New Roman" w:cs="Times New Roman"/>
                <w:b/>
                <w:bCs/>
                <w:sz w:val="20"/>
                <w:szCs w:val="20"/>
              </w:rPr>
            </w:pPr>
          </w:p>
          <w:p w14:paraId="1A6355AE" w14:textId="77777777" w:rsidR="00417127" w:rsidRPr="007F2342" w:rsidRDefault="00417127" w:rsidP="005A55BC">
            <w:pPr>
              <w:pStyle w:val="TableParagraph"/>
              <w:rPr>
                <w:rFonts w:ascii="Times New Roman" w:eastAsia="Times New Roman" w:hAnsi="Times New Roman" w:cs="Times New Roman"/>
                <w:b/>
                <w:bCs/>
                <w:sz w:val="20"/>
                <w:szCs w:val="20"/>
              </w:rPr>
            </w:pPr>
          </w:p>
          <w:p w14:paraId="6FDAA882" w14:textId="77777777" w:rsidR="00417127" w:rsidRPr="007F2342" w:rsidRDefault="00417127" w:rsidP="005A55BC">
            <w:pPr>
              <w:pStyle w:val="TableParagraph"/>
              <w:rPr>
                <w:rFonts w:ascii="Times New Roman" w:eastAsia="Times New Roman" w:hAnsi="Times New Roman" w:cs="Times New Roman"/>
                <w:b/>
                <w:bCs/>
                <w:sz w:val="20"/>
                <w:szCs w:val="20"/>
              </w:rPr>
            </w:pPr>
          </w:p>
          <w:p w14:paraId="327F7B30" w14:textId="77777777" w:rsidR="00417127" w:rsidRPr="007F2342" w:rsidRDefault="00417127" w:rsidP="005A55BC">
            <w:pPr>
              <w:pStyle w:val="TableParagraph"/>
              <w:rPr>
                <w:rFonts w:ascii="Times New Roman" w:eastAsia="Times New Roman" w:hAnsi="Times New Roman" w:cs="Times New Roman"/>
                <w:b/>
                <w:bCs/>
                <w:sz w:val="20"/>
                <w:szCs w:val="20"/>
              </w:rPr>
            </w:pPr>
          </w:p>
          <w:p w14:paraId="5FA5B2EF" w14:textId="77777777" w:rsidR="00417127" w:rsidRPr="007F2342" w:rsidRDefault="00417127" w:rsidP="005A55BC">
            <w:pPr>
              <w:pStyle w:val="TableParagraph"/>
              <w:rPr>
                <w:rFonts w:ascii="Times New Roman" w:eastAsia="Times New Roman" w:hAnsi="Times New Roman" w:cs="Times New Roman"/>
                <w:b/>
                <w:bCs/>
                <w:sz w:val="20"/>
                <w:szCs w:val="20"/>
              </w:rPr>
            </w:pPr>
          </w:p>
          <w:p w14:paraId="72CE5423" w14:textId="77777777" w:rsidR="00417127" w:rsidRPr="007F2342" w:rsidRDefault="00417127" w:rsidP="005A55BC">
            <w:pPr>
              <w:pStyle w:val="TableParagraph"/>
              <w:rPr>
                <w:rFonts w:ascii="Times New Roman" w:eastAsia="Times New Roman" w:hAnsi="Times New Roman" w:cs="Times New Roman"/>
                <w:b/>
                <w:bCs/>
                <w:sz w:val="20"/>
                <w:szCs w:val="20"/>
              </w:rPr>
            </w:pPr>
          </w:p>
          <w:p w14:paraId="707EB055" w14:textId="77777777" w:rsidR="00417127" w:rsidRPr="007F2342" w:rsidRDefault="00417127" w:rsidP="005A55BC">
            <w:pPr>
              <w:pStyle w:val="TableParagraph"/>
              <w:rPr>
                <w:rFonts w:ascii="Times New Roman" w:eastAsia="Times New Roman" w:hAnsi="Times New Roman" w:cs="Times New Roman"/>
                <w:b/>
                <w:bCs/>
                <w:sz w:val="20"/>
                <w:szCs w:val="20"/>
              </w:rPr>
            </w:pPr>
          </w:p>
          <w:p w14:paraId="473FA331" w14:textId="77777777" w:rsidR="00417127" w:rsidRPr="007F2342" w:rsidRDefault="00417127" w:rsidP="005A55BC">
            <w:pPr>
              <w:pStyle w:val="TableParagraph"/>
              <w:rPr>
                <w:rFonts w:ascii="Times New Roman" w:eastAsia="Times New Roman" w:hAnsi="Times New Roman" w:cs="Times New Roman"/>
                <w:b/>
                <w:bCs/>
                <w:sz w:val="20"/>
                <w:szCs w:val="20"/>
              </w:rPr>
            </w:pPr>
          </w:p>
          <w:p w14:paraId="6F646172" w14:textId="77777777" w:rsidR="00417127" w:rsidRPr="007F2342" w:rsidRDefault="00417127" w:rsidP="005A55BC">
            <w:pPr>
              <w:pStyle w:val="TableParagraph"/>
              <w:rPr>
                <w:rFonts w:ascii="Times New Roman" w:eastAsia="Times New Roman" w:hAnsi="Times New Roman" w:cs="Times New Roman"/>
                <w:b/>
                <w:bCs/>
                <w:sz w:val="20"/>
                <w:szCs w:val="20"/>
              </w:rPr>
            </w:pPr>
          </w:p>
          <w:p w14:paraId="78FB39AA" w14:textId="77777777" w:rsidR="00417127" w:rsidRPr="007F2342" w:rsidRDefault="00417127" w:rsidP="005A55BC">
            <w:pPr>
              <w:pStyle w:val="TableParagraph"/>
              <w:rPr>
                <w:rFonts w:ascii="Times New Roman" w:eastAsia="Times New Roman" w:hAnsi="Times New Roman" w:cs="Times New Roman"/>
                <w:b/>
                <w:bCs/>
                <w:sz w:val="20"/>
                <w:szCs w:val="20"/>
              </w:rPr>
            </w:pPr>
          </w:p>
          <w:p w14:paraId="58E01449" w14:textId="77777777" w:rsidR="00417127" w:rsidRPr="007F2342" w:rsidRDefault="00417127" w:rsidP="005A55BC">
            <w:pPr>
              <w:pStyle w:val="TableParagraph"/>
              <w:rPr>
                <w:rFonts w:ascii="Times New Roman" w:eastAsia="Times New Roman" w:hAnsi="Times New Roman" w:cs="Times New Roman"/>
                <w:b/>
                <w:bCs/>
                <w:sz w:val="20"/>
                <w:szCs w:val="20"/>
              </w:rPr>
            </w:pPr>
          </w:p>
          <w:p w14:paraId="27771328" w14:textId="77777777" w:rsidR="00417127" w:rsidRPr="007F2342" w:rsidRDefault="00417127" w:rsidP="005A55BC">
            <w:pPr>
              <w:pStyle w:val="TableParagraph"/>
              <w:rPr>
                <w:rFonts w:ascii="Times New Roman" w:eastAsia="Times New Roman" w:hAnsi="Times New Roman" w:cs="Times New Roman"/>
                <w:b/>
                <w:bCs/>
                <w:sz w:val="20"/>
                <w:szCs w:val="20"/>
              </w:rPr>
            </w:pPr>
          </w:p>
          <w:p w14:paraId="1E26A8D2" w14:textId="77777777" w:rsidR="00417127" w:rsidRPr="007F2342" w:rsidRDefault="00417127" w:rsidP="005A55BC">
            <w:pPr>
              <w:pStyle w:val="TableParagraph"/>
              <w:rPr>
                <w:rFonts w:ascii="Times New Roman" w:eastAsia="Times New Roman" w:hAnsi="Times New Roman" w:cs="Times New Roman"/>
                <w:b/>
                <w:bCs/>
                <w:sz w:val="20"/>
                <w:szCs w:val="20"/>
              </w:rPr>
            </w:pPr>
          </w:p>
          <w:p w14:paraId="4C27381C" w14:textId="77777777" w:rsidR="00417127" w:rsidRPr="007F2342" w:rsidRDefault="00417127" w:rsidP="005A55BC">
            <w:pPr>
              <w:pStyle w:val="TableParagraph"/>
              <w:rPr>
                <w:rFonts w:ascii="Times New Roman" w:eastAsia="Times New Roman" w:hAnsi="Times New Roman" w:cs="Times New Roman"/>
                <w:b/>
                <w:bCs/>
                <w:sz w:val="20"/>
                <w:szCs w:val="20"/>
              </w:rPr>
            </w:pPr>
          </w:p>
          <w:p w14:paraId="17A07060" w14:textId="77777777" w:rsidR="00417127" w:rsidRPr="007F2342" w:rsidRDefault="00417127" w:rsidP="005A55BC">
            <w:pPr>
              <w:pStyle w:val="TableParagraph"/>
              <w:rPr>
                <w:rFonts w:ascii="Times New Roman" w:eastAsia="Times New Roman" w:hAnsi="Times New Roman" w:cs="Times New Roman"/>
                <w:b/>
                <w:bCs/>
                <w:sz w:val="20"/>
                <w:szCs w:val="20"/>
              </w:rPr>
            </w:pPr>
          </w:p>
          <w:p w14:paraId="0103E36D" w14:textId="77777777" w:rsidR="00417127" w:rsidRPr="007F2342" w:rsidRDefault="00417127" w:rsidP="005A55BC">
            <w:pPr>
              <w:pStyle w:val="TableParagraph"/>
              <w:rPr>
                <w:rFonts w:ascii="Times New Roman" w:eastAsia="Times New Roman" w:hAnsi="Times New Roman" w:cs="Times New Roman"/>
                <w:b/>
                <w:bCs/>
                <w:sz w:val="20"/>
                <w:szCs w:val="20"/>
              </w:rPr>
            </w:pPr>
          </w:p>
          <w:p w14:paraId="0D388A31" w14:textId="77777777" w:rsidR="00417127" w:rsidRPr="007F2342" w:rsidRDefault="00417127" w:rsidP="005A55BC">
            <w:pPr>
              <w:pStyle w:val="TableParagraph"/>
              <w:rPr>
                <w:rFonts w:ascii="Times New Roman" w:eastAsia="Times New Roman" w:hAnsi="Times New Roman" w:cs="Times New Roman"/>
                <w:b/>
                <w:bCs/>
                <w:sz w:val="20"/>
                <w:szCs w:val="20"/>
              </w:rPr>
            </w:pPr>
          </w:p>
          <w:p w14:paraId="4D1A391E" w14:textId="77777777" w:rsidR="00417127" w:rsidRPr="007F2342" w:rsidRDefault="00417127" w:rsidP="005A55BC">
            <w:pPr>
              <w:pStyle w:val="TableParagraph"/>
              <w:rPr>
                <w:rFonts w:ascii="Times New Roman" w:eastAsia="Times New Roman" w:hAnsi="Times New Roman" w:cs="Times New Roman"/>
                <w:b/>
                <w:bCs/>
                <w:sz w:val="20"/>
                <w:szCs w:val="20"/>
              </w:rPr>
            </w:pPr>
          </w:p>
          <w:p w14:paraId="020E0589" w14:textId="77777777" w:rsidR="00417127" w:rsidRPr="007F2342" w:rsidRDefault="00417127" w:rsidP="005A55BC">
            <w:pPr>
              <w:pStyle w:val="TableParagraph"/>
              <w:spacing w:before="11"/>
              <w:rPr>
                <w:rFonts w:ascii="Times New Roman" w:eastAsia="Times New Roman" w:hAnsi="Times New Roman" w:cs="Times New Roman"/>
                <w:b/>
                <w:bCs/>
              </w:rPr>
            </w:pPr>
          </w:p>
          <w:p w14:paraId="6EF71B74" w14:textId="77777777" w:rsidR="00417127" w:rsidRPr="007F2342" w:rsidRDefault="00417127" w:rsidP="005A55BC">
            <w:pPr>
              <w:pStyle w:val="TableParagraph"/>
              <w:ind w:left="332" w:right="165" w:hanging="168"/>
              <w:rPr>
                <w:rFonts w:ascii="Times New Roman" w:eastAsia="Times New Roman" w:hAnsi="Times New Roman" w:cs="Times New Roman"/>
                <w:sz w:val="20"/>
                <w:szCs w:val="20"/>
              </w:rPr>
            </w:pPr>
            <w:r w:rsidRPr="007F2342">
              <w:rPr>
                <w:rFonts w:ascii="Times New Roman" w:hAnsi="Times New Roman" w:cs="Times New Roman"/>
                <w:spacing w:val="-1"/>
                <w:w w:val="95"/>
                <w:sz w:val="20"/>
              </w:rPr>
              <w:t>Северная</w:t>
            </w:r>
            <w:r w:rsidRPr="007F2342">
              <w:rPr>
                <w:rFonts w:ascii="Times New Roman" w:hAnsi="Times New Roman" w:cs="Times New Roman"/>
                <w:spacing w:val="24"/>
                <w:w w:val="99"/>
                <w:sz w:val="20"/>
              </w:rPr>
              <w:t xml:space="preserve"> </w:t>
            </w:r>
            <w:r w:rsidRPr="007F2342">
              <w:rPr>
                <w:rFonts w:ascii="Times New Roman" w:hAnsi="Times New Roman" w:cs="Times New Roman"/>
                <w:spacing w:val="-1"/>
                <w:sz w:val="20"/>
              </w:rPr>
              <w:t>часть</w:t>
            </w:r>
          </w:p>
        </w:tc>
        <w:tc>
          <w:tcPr>
            <w:tcW w:w="1843" w:type="dxa"/>
            <w:tcBorders>
              <w:top w:val="single" w:sz="5" w:space="0" w:color="000000"/>
              <w:left w:val="single" w:sz="5" w:space="0" w:color="000000"/>
              <w:bottom w:val="single" w:sz="5" w:space="0" w:color="000000"/>
              <w:right w:val="single" w:sz="5" w:space="0" w:color="000000"/>
            </w:tcBorders>
          </w:tcPr>
          <w:p w14:paraId="18E5244F" w14:textId="77777777" w:rsidR="00417127" w:rsidRPr="007F2342" w:rsidRDefault="00417127" w:rsidP="005A55BC">
            <w:pPr>
              <w:pStyle w:val="TableParagraph"/>
              <w:spacing w:before="11"/>
              <w:rPr>
                <w:rFonts w:ascii="Times New Roman" w:eastAsia="Times New Roman" w:hAnsi="Times New Roman" w:cs="Times New Roman"/>
                <w:b/>
                <w:bCs/>
                <w:sz w:val="19"/>
                <w:szCs w:val="19"/>
              </w:rPr>
            </w:pPr>
          </w:p>
          <w:p w14:paraId="29AEBC26" w14:textId="77777777" w:rsidR="00417127" w:rsidRPr="007F2342" w:rsidRDefault="00417127" w:rsidP="005A55BC">
            <w:pPr>
              <w:pStyle w:val="TableParagraph"/>
              <w:ind w:left="649" w:right="297" w:hanging="356"/>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3"/>
                <w:sz w:val="20"/>
              </w:rPr>
              <w:t xml:space="preserve"> </w:t>
            </w:r>
            <w:r w:rsidRPr="007F2342">
              <w:rPr>
                <w:rFonts w:ascii="Times New Roman" w:hAnsi="Times New Roman" w:cs="Times New Roman"/>
                <w:sz w:val="20"/>
              </w:rPr>
              <w:t>Кузь-</w:t>
            </w:r>
            <w:r w:rsidRPr="007F2342">
              <w:rPr>
                <w:rFonts w:ascii="Times New Roman" w:hAnsi="Times New Roman" w:cs="Times New Roman"/>
                <w:spacing w:val="21"/>
                <w:w w:val="99"/>
                <w:sz w:val="20"/>
              </w:rPr>
              <w:t xml:space="preserve"> </w:t>
            </w:r>
            <w:r w:rsidRPr="007F2342">
              <w:rPr>
                <w:rFonts w:ascii="Times New Roman" w:hAnsi="Times New Roman" w:cs="Times New Roman"/>
                <w:spacing w:val="-1"/>
                <w:sz w:val="20"/>
              </w:rPr>
              <w:t>минка</w:t>
            </w:r>
          </w:p>
        </w:tc>
        <w:tc>
          <w:tcPr>
            <w:tcW w:w="3501" w:type="dxa"/>
            <w:tcBorders>
              <w:top w:val="single" w:sz="5" w:space="0" w:color="000000"/>
              <w:left w:val="single" w:sz="5" w:space="0" w:color="000000"/>
              <w:bottom w:val="single" w:sz="5" w:space="0" w:color="000000"/>
              <w:right w:val="single" w:sz="5" w:space="0" w:color="000000"/>
            </w:tcBorders>
          </w:tcPr>
          <w:p w14:paraId="2F74C24A" w14:textId="77777777" w:rsidR="00417127" w:rsidRPr="007F2342" w:rsidRDefault="00417127" w:rsidP="005A55BC">
            <w:pPr>
              <w:pStyle w:val="TableParagraph"/>
              <w:rPr>
                <w:rFonts w:ascii="Times New Roman" w:eastAsia="Times New Roman" w:hAnsi="Times New Roman" w:cs="Times New Roman"/>
                <w:b/>
                <w:bCs/>
                <w:sz w:val="20"/>
                <w:szCs w:val="20"/>
              </w:rPr>
            </w:pPr>
          </w:p>
          <w:p w14:paraId="2D4E6B79" w14:textId="77777777" w:rsidR="00417127" w:rsidRPr="007F2342" w:rsidRDefault="00417127" w:rsidP="005A55BC">
            <w:pPr>
              <w:pStyle w:val="TableParagraph"/>
              <w:spacing w:before="115"/>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347DCB96"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15150582" w14:textId="77777777" w:rsidTr="00417127">
        <w:trPr>
          <w:trHeight w:hRule="exact" w:val="1136"/>
        </w:trPr>
        <w:tc>
          <w:tcPr>
            <w:tcW w:w="1130" w:type="dxa"/>
            <w:vMerge/>
            <w:tcBorders>
              <w:left w:val="single" w:sz="5" w:space="0" w:color="000000"/>
              <w:right w:val="single" w:sz="5" w:space="0" w:color="000000"/>
            </w:tcBorders>
          </w:tcPr>
          <w:p w14:paraId="3F8BFB3E" w14:textId="77777777" w:rsidR="00417127" w:rsidRPr="007F2342" w:rsidRDefault="00417127" w:rsidP="005A55BC">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7832486B" w14:textId="77777777" w:rsidR="00417127" w:rsidRPr="007F2342" w:rsidRDefault="00417127" w:rsidP="005A55BC">
            <w:pPr>
              <w:pStyle w:val="TableParagraph"/>
              <w:spacing w:before="9"/>
              <w:rPr>
                <w:rFonts w:ascii="Times New Roman" w:eastAsia="Times New Roman" w:hAnsi="Times New Roman" w:cs="Times New Roman"/>
                <w:b/>
                <w:bCs/>
                <w:sz w:val="19"/>
                <w:szCs w:val="19"/>
                <w:lang w:val="ru-RU"/>
              </w:rPr>
            </w:pPr>
          </w:p>
          <w:p w14:paraId="3C113B57" w14:textId="77777777" w:rsidR="00417127" w:rsidRPr="007F2342" w:rsidRDefault="00417127" w:rsidP="005A55BC">
            <w:pPr>
              <w:pStyle w:val="TableParagraph"/>
              <w:ind w:left="757" w:right="163" w:hanging="596"/>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18"/>
                <w:sz w:val="20"/>
              </w:rPr>
              <w:t xml:space="preserve"> </w:t>
            </w:r>
            <w:r w:rsidRPr="007F2342">
              <w:rPr>
                <w:rFonts w:ascii="Times New Roman" w:hAnsi="Times New Roman" w:cs="Times New Roman"/>
                <w:spacing w:val="-1"/>
                <w:sz w:val="20"/>
              </w:rPr>
              <w:t>Лес-</w:t>
            </w:r>
            <w:r w:rsidRPr="007F2342">
              <w:rPr>
                <w:rFonts w:ascii="Times New Roman" w:hAnsi="Times New Roman" w:cs="Times New Roman"/>
                <w:spacing w:val="27"/>
                <w:w w:val="99"/>
                <w:sz w:val="20"/>
              </w:rPr>
              <w:t xml:space="preserve"> </w:t>
            </w:r>
            <w:r w:rsidRPr="007F2342">
              <w:rPr>
                <w:rFonts w:ascii="Times New Roman" w:hAnsi="Times New Roman" w:cs="Times New Roman"/>
                <w:sz w:val="20"/>
              </w:rPr>
              <w:t>ной</w:t>
            </w:r>
          </w:p>
        </w:tc>
        <w:tc>
          <w:tcPr>
            <w:tcW w:w="3501" w:type="dxa"/>
            <w:tcBorders>
              <w:top w:val="single" w:sz="5" w:space="0" w:color="000000"/>
              <w:left w:val="single" w:sz="5" w:space="0" w:color="000000"/>
              <w:bottom w:val="single" w:sz="5" w:space="0" w:color="000000"/>
              <w:right w:val="single" w:sz="5" w:space="0" w:color="000000"/>
            </w:tcBorders>
          </w:tcPr>
          <w:p w14:paraId="7C1E45DA" w14:textId="77777777" w:rsidR="00417127" w:rsidRPr="007F2342" w:rsidRDefault="00417127" w:rsidP="005A55BC">
            <w:pPr>
              <w:pStyle w:val="TableParagraph"/>
              <w:spacing w:before="9"/>
              <w:rPr>
                <w:rFonts w:ascii="Times New Roman" w:eastAsia="Times New Roman" w:hAnsi="Times New Roman" w:cs="Times New Roman"/>
                <w:b/>
                <w:bCs/>
                <w:sz w:val="29"/>
                <w:szCs w:val="29"/>
              </w:rPr>
            </w:pPr>
          </w:p>
          <w:p w14:paraId="306AC6D0" w14:textId="77777777" w:rsidR="00417127" w:rsidRPr="007F2342" w:rsidRDefault="00417127" w:rsidP="005A55BC">
            <w:pPr>
              <w:pStyle w:val="TableParagraph"/>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0B59F4E7"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1CBDD95C" w14:textId="77777777" w:rsidTr="00417127">
        <w:trPr>
          <w:trHeight w:hRule="exact" w:val="2116"/>
        </w:trPr>
        <w:tc>
          <w:tcPr>
            <w:tcW w:w="1130" w:type="dxa"/>
            <w:vMerge/>
            <w:tcBorders>
              <w:left w:val="single" w:sz="5" w:space="0" w:color="000000"/>
              <w:right w:val="single" w:sz="5" w:space="0" w:color="000000"/>
            </w:tcBorders>
          </w:tcPr>
          <w:p w14:paraId="6280F98E" w14:textId="77777777" w:rsidR="00417127" w:rsidRPr="007F2342" w:rsidRDefault="00417127" w:rsidP="005A55BC">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08F2B8AC"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62A34A2A"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2D61297E" w14:textId="77777777" w:rsidR="00417127" w:rsidRPr="007F2342" w:rsidRDefault="00417127" w:rsidP="005A55BC">
            <w:pPr>
              <w:pStyle w:val="TableParagraph"/>
              <w:spacing w:before="1"/>
              <w:rPr>
                <w:rFonts w:ascii="Times New Roman" w:eastAsia="Times New Roman" w:hAnsi="Times New Roman" w:cs="Times New Roman"/>
                <w:b/>
                <w:bCs/>
                <w:sz w:val="20"/>
                <w:szCs w:val="20"/>
                <w:lang w:val="ru-RU"/>
              </w:rPr>
            </w:pPr>
          </w:p>
          <w:p w14:paraId="03818066" w14:textId="77777777" w:rsidR="00417127" w:rsidRPr="007F2342" w:rsidRDefault="00417127" w:rsidP="005A55BC">
            <w:pPr>
              <w:pStyle w:val="TableParagraph"/>
              <w:ind w:left="678" w:right="131" w:hanging="555"/>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7"/>
                <w:sz w:val="20"/>
              </w:rPr>
              <w:t xml:space="preserve"> </w:t>
            </w:r>
            <w:r w:rsidRPr="007F2342">
              <w:rPr>
                <w:rFonts w:ascii="Times New Roman" w:hAnsi="Times New Roman" w:cs="Times New Roman"/>
                <w:spacing w:val="-1"/>
                <w:sz w:val="20"/>
              </w:rPr>
              <w:t>Новоени-</w:t>
            </w:r>
            <w:r w:rsidRPr="007F2342">
              <w:rPr>
                <w:rFonts w:ascii="Times New Roman" w:hAnsi="Times New Roman" w:cs="Times New Roman"/>
                <w:spacing w:val="28"/>
                <w:w w:val="99"/>
                <w:sz w:val="20"/>
              </w:rPr>
              <w:t xml:space="preserve"> </w:t>
            </w:r>
            <w:r w:rsidRPr="007F2342">
              <w:rPr>
                <w:rFonts w:ascii="Times New Roman" w:hAnsi="Times New Roman" w:cs="Times New Roman"/>
                <w:spacing w:val="-1"/>
                <w:sz w:val="20"/>
              </w:rPr>
              <w:t>сейск</w:t>
            </w:r>
          </w:p>
        </w:tc>
        <w:tc>
          <w:tcPr>
            <w:tcW w:w="3501" w:type="dxa"/>
            <w:tcBorders>
              <w:top w:val="single" w:sz="5" w:space="0" w:color="000000"/>
              <w:left w:val="single" w:sz="5" w:space="0" w:color="000000"/>
              <w:bottom w:val="single" w:sz="5" w:space="0" w:color="000000"/>
              <w:right w:val="single" w:sz="5" w:space="0" w:color="000000"/>
            </w:tcBorders>
          </w:tcPr>
          <w:p w14:paraId="1A277052" w14:textId="77777777" w:rsidR="00417127" w:rsidRPr="007F2342" w:rsidRDefault="00417127" w:rsidP="005A55BC">
            <w:pPr>
              <w:pStyle w:val="TableParagraph"/>
              <w:ind w:left="133" w:right="139"/>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посёлка</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11"/>
                <w:sz w:val="20"/>
                <w:lang w:val="ru-RU"/>
              </w:rPr>
              <w:t xml:space="preserve"> </w:t>
            </w:r>
            <w:r w:rsidRPr="007F2342">
              <w:rPr>
                <w:rFonts w:ascii="Times New Roman" w:hAnsi="Times New Roman" w:cs="Times New Roman"/>
                <w:spacing w:val="-1"/>
                <w:sz w:val="20"/>
                <w:lang w:val="ru-RU"/>
              </w:rPr>
              <w:t>систе-</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мой</w:t>
            </w:r>
            <w:r w:rsidRPr="007F2342">
              <w:rPr>
                <w:rFonts w:ascii="Times New Roman" w:hAnsi="Times New Roman" w:cs="Times New Roman"/>
                <w:spacing w:val="-11"/>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со</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подачей</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КОС</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АО</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«Новое-</w:t>
            </w:r>
            <w:r w:rsidRPr="007F2342">
              <w:rPr>
                <w:rFonts w:ascii="Times New Roman" w:hAnsi="Times New Roman" w:cs="Times New Roman"/>
                <w:spacing w:val="29"/>
                <w:w w:val="99"/>
                <w:sz w:val="20"/>
                <w:lang w:val="ru-RU"/>
              </w:rPr>
              <w:t xml:space="preserve"> </w:t>
            </w:r>
            <w:r w:rsidRPr="007F2342">
              <w:rPr>
                <w:rFonts w:ascii="Times New Roman" w:hAnsi="Times New Roman" w:cs="Times New Roman"/>
                <w:sz w:val="20"/>
                <w:lang w:val="ru-RU"/>
              </w:rPr>
              <w:t>нисейский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Лесохимический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Ком-</w:t>
            </w:r>
            <w:r w:rsidRPr="007F2342">
              <w:rPr>
                <w:rFonts w:ascii="Times New Roman" w:hAnsi="Times New Roman" w:cs="Times New Roman"/>
                <w:spacing w:val="23"/>
                <w:w w:val="99"/>
                <w:sz w:val="20"/>
                <w:lang w:val="ru-RU"/>
              </w:rPr>
              <w:t xml:space="preserve"> </w:t>
            </w:r>
            <w:r w:rsidRPr="007F2342">
              <w:rPr>
                <w:rFonts w:ascii="Times New Roman" w:hAnsi="Times New Roman" w:cs="Times New Roman"/>
                <w:spacing w:val="-1"/>
                <w:sz w:val="20"/>
                <w:lang w:val="ru-RU"/>
              </w:rPr>
              <w:t>плекс»</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по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канализационным</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сетям</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«ЖКХ</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г.</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Лесосибирска»,</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дру-</w:t>
            </w:r>
            <w:r w:rsidRPr="007F2342">
              <w:rPr>
                <w:rFonts w:ascii="Times New Roman" w:hAnsi="Times New Roman" w:cs="Times New Roman"/>
                <w:spacing w:val="28"/>
                <w:w w:val="99"/>
                <w:sz w:val="20"/>
                <w:lang w:val="ru-RU"/>
              </w:rPr>
              <w:t xml:space="preserve"> </w:t>
            </w:r>
            <w:r w:rsidRPr="007F2342">
              <w:rPr>
                <w:rFonts w:ascii="Times New Roman" w:hAnsi="Times New Roman" w:cs="Times New Roman"/>
                <w:sz w:val="20"/>
                <w:lang w:val="ru-RU"/>
              </w:rPr>
              <w:t>гой</w:t>
            </w:r>
            <w:r w:rsidRPr="007F2342">
              <w:rPr>
                <w:rFonts w:ascii="Times New Roman" w:hAnsi="Times New Roman" w:cs="Times New Roman"/>
                <w:spacing w:val="-11"/>
                <w:sz w:val="20"/>
                <w:lang w:val="ru-RU"/>
              </w:rPr>
              <w:t xml:space="preserve"> </w:t>
            </w:r>
            <w:r w:rsidRPr="007F2342">
              <w:rPr>
                <w:rFonts w:ascii="Times New Roman" w:hAnsi="Times New Roman" w:cs="Times New Roman"/>
                <w:spacing w:val="-1"/>
                <w:sz w:val="20"/>
                <w:lang w:val="ru-RU"/>
              </w:rPr>
              <w:t>части</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водоотведение</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нецентрали-</w:t>
            </w:r>
            <w:r w:rsidRPr="007F2342">
              <w:rPr>
                <w:rFonts w:ascii="Times New Roman" w:hAnsi="Times New Roman" w:cs="Times New Roman"/>
                <w:spacing w:val="32"/>
                <w:w w:val="99"/>
                <w:sz w:val="20"/>
                <w:lang w:val="ru-RU"/>
              </w:rPr>
              <w:t xml:space="preserve"> </w:t>
            </w:r>
            <w:r w:rsidRPr="007F2342">
              <w:rPr>
                <w:rFonts w:ascii="Times New Roman" w:hAnsi="Times New Roman" w:cs="Times New Roman"/>
                <w:sz w:val="20"/>
                <w:lang w:val="ru-RU"/>
              </w:rPr>
              <w:t>зованное</w:t>
            </w:r>
          </w:p>
        </w:tc>
        <w:tc>
          <w:tcPr>
            <w:tcW w:w="3587" w:type="dxa"/>
            <w:tcBorders>
              <w:top w:val="single" w:sz="5" w:space="0" w:color="000000"/>
              <w:left w:val="single" w:sz="5" w:space="0" w:color="000000"/>
              <w:bottom w:val="single" w:sz="5" w:space="0" w:color="000000"/>
              <w:right w:val="single" w:sz="5" w:space="0" w:color="000000"/>
            </w:tcBorders>
          </w:tcPr>
          <w:p w14:paraId="760CB428"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60684F7A" w14:textId="77777777" w:rsidR="00417127" w:rsidRPr="007F2342" w:rsidRDefault="00417127" w:rsidP="005A55BC">
            <w:pPr>
              <w:pStyle w:val="TableParagraph"/>
              <w:spacing w:before="115"/>
              <w:ind w:left="140" w:right="143"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посёлка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нецентрализованной</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си</w:t>
            </w:r>
            <w:r w:rsidRPr="007F2342">
              <w:rPr>
                <w:rFonts w:ascii="Times New Roman" w:eastAsia="Times New Roman" w:hAnsi="Times New Roman" w:cs="Times New Roman"/>
                <w:sz w:val="20"/>
                <w:szCs w:val="20"/>
                <w:lang w:val="ru-RU"/>
              </w:rPr>
              <w:t>стемой</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водоотведения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для</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используются</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выгребные</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40"/>
                <w:w w:val="99"/>
                <w:sz w:val="20"/>
                <w:szCs w:val="20"/>
                <w:lang w:val="ru-RU"/>
              </w:rPr>
              <w:t xml:space="preserve"> </w:t>
            </w:r>
            <w:r w:rsidRPr="007F2342">
              <w:rPr>
                <w:rFonts w:ascii="Times New Roman" w:eastAsia="Times New Roman" w:hAnsi="Times New Roman" w:cs="Times New Roman"/>
                <w:spacing w:val="-1"/>
                <w:sz w:val="20"/>
                <w:szCs w:val="20"/>
                <w:lang w:val="ru-RU"/>
              </w:rPr>
              <w:t>выгребных</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машины</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0BE21F96" w14:textId="77777777" w:rsidTr="00417127">
        <w:trPr>
          <w:trHeight w:hRule="exact" w:val="1281"/>
        </w:trPr>
        <w:tc>
          <w:tcPr>
            <w:tcW w:w="1130" w:type="dxa"/>
            <w:vMerge/>
            <w:tcBorders>
              <w:left w:val="single" w:sz="5" w:space="0" w:color="000000"/>
              <w:right w:val="single" w:sz="5" w:space="0" w:color="000000"/>
            </w:tcBorders>
          </w:tcPr>
          <w:p w14:paraId="3A485053" w14:textId="77777777" w:rsidR="00417127" w:rsidRPr="007F2342" w:rsidRDefault="00417127" w:rsidP="005A55BC">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033E58F2" w14:textId="77777777" w:rsidR="00417127" w:rsidRPr="007F2342" w:rsidRDefault="00417127" w:rsidP="005A55BC">
            <w:pPr>
              <w:pStyle w:val="TableParagraph"/>
              <w:spacing w:before="11"/>
              <w:rPr>
                <w:rFonts w:ascii="Times New Roman" w:eastAsia="Times New Roman" w:hAnsi="Times New Roman" w:cs="Times New Roman"/>
                <w:b/>
                <w:bCs/>
                <w:sz w:val="19"/>
                <w:szCs w:val="19"/>
                <w:lang w:val="ru-RU"/>
              </w:rPr>
            </w:pPr>
          </w:p>
          <w:p w14:paraId="09E6F8C2" w14:textId="77777777" w:rsidR="00417127" w:rsidRPr="007F2342" w:rsidRDefault="00417127" w:rsidP="005A55BC">
            <w:pPr>
              <w:pStyle w:val="TableParagraph"/>
              <w:ind w:left="174" w:right="179" w:firstLine="100"/>
              <w:rPr>
                <w:rFonts w:ascii="Times New Roman" w:eastAsia="Times New Roman" w:hAnsi="Times New Roman" w:cs="Times New Roman"/>
                <w:sz w:val="20"/>
                <w:szCs w:val="20"/>
              </w:rPr>
            </w:pPr>
            <w:r w:rsidRPr="007F2342">
              <w:rPr>
                <w:rFonts w:ascii="Times New Roman" w:hAnsi="Times New Roman" w:cs="Times New Roman"/>
                <w:sz w:val="20"/>
              </w:rPr>
              <w:t>Северный</w:t>
            </w:r>
            <w:r w:rsidRPr="007F2342">
              <w:rPr>
                <w:rFonts w:ascii="Times New Roman" w:hAnsi="Times New Roman" w:cs="Times New Roman"/>
                <w:spacing w:val="-14"/>
                <w:sz w:val="20"/>
              </w:rPr>
              <w:t xml:space="preserve"> </w:t>
            </w:r>
            <w:r w:rsidRPr="007F2342">
              <w:rPr>
                <w:rFonts w:ascii="Times New Roman" w:hAnsi="Times New Roman" w:cs="Times New Roman"/>
                <w:sz w:val="20"/>
              </w:rPr>
              <w:t>про-</w:t>
            </w:r>
            <w:r w:rsidRPr="007F2342">
              <w:rPr>
                <w:rFonts w:ascii="Times New Roman" w:hAnsi="Times New Roman" w:cs="Times New Roman"/>
                <w:spacing w:val="22"/>
                <w:w w:val="99"/>
                <w:sz w:val="20"/>
              </w:rPr>
              <w:t xml:space="preserve"> </w:t>
            </w:r>
            <w:r w:rsidRPr="007F2342">
              <w:rPr>
                <w:rFonts w:ascii="Times New Roman" w:hAnsi="Times New Roman" w:cs="Times New Roman"/>
                <w:sz w:val="20"/>
              </w:rPr>
              <w:t>мышленный</w:t>
            </w:r>
            <w:r w:rsidRPr="007F2342">
              <w:rPr>
                <w:rFonts w:ascii="Times New Roman" w:hAnsi="Times New Roman" w:cs="Times New Roman"/>
                <w:spacing w:val="-16"/>
                <w:sz w:val="20"/>
              </w:rPr>
              <w:t xml:space="preserve"> </w:t>
            </w:r>
            <w:r w:rsidRPr="007F2342">
              <w:rPr>
                <w:rFonts w:ascii="Times New Roman" w:hAnsi="Times New Roman" w:cs="Times New Roman"/>
                <w:sz w:val="20"/>
              </w:rPr>
              <w:t>узел</w:t>
            </w:r>
          </w:p>
        </w:tc>
        <w:tc>
          <w:tcPr>
            <w:tcW w:w="3501" w:type="dxa"/>
            <w:tcBorders>
              <w:top w:val="single" w:sz="5" w:space="0" w:color="000000"/>
              <w:left w:val="single" w:sz="5" w:space="0" w:color="000000"/>
              <w:bottom w:val="single" w:sz="5" w:space="0" w:color="000000"/>
              <w:right w:val="single" w:sz="5" w:space="0" w:color="000000"/>
            </w:tcBorders>
          </w:tcPr>
          <w:p w14:paraId="7CE1F0D5" w14:textId="77777777" w:rsidR="00417127" w:rsidRPr="007F2342" w:rsidRDefault="00417127" w:rsidP="005A55BC">
            <w:pPr>
              <w:pStyle w:val="TableParagraph"/>
              <w:rPr>
                <w:rFonts w:ascii="Times New Roman" w:eastAsia="Times New Roman" w:hAnsi="Times New Roman" w:cs="Times New Roman"/>
                <w:b/>
                <w:bCs/>
                <w:sz w:val="20"/>
                <w:szCs w:val="20"/>
              </w:rPr>
            </w:pPr>
          </w:p>
          <w:p w14:paraId="02E121B8" w14:textId="77777777" w:rsidR="00417127" w:rsidRPr="007F2342" w:rsidRDefault="00417127" w:rsidP="005A55BC">
            <w:pPr>
              <w:pStyle w:val="TableParagraph"/>
              <w:spacing w:before="115"/>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11D74E43"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2239A044" w14:textId="77777777" w:rsidTr="00417127">
        <w:trPr>
          <w:trHeight w:hRule="exact" w:val="1162"/>
        </w:trPr>
        <w:tc>
          <w:tcPr>
            <w:tcW w:w="1130" w:type="dxa"/>
            <w:vMerge/>
            <w:tcBorders>
              <w:left w:val="single" w:sz="5" w:space="0" w:color="000000"/>
              <w:right w:val="single" w:sz="5" w:space="0" w:color="000000"/>
            </w:tcBorders>
          </w:tcPr>
          <w:p w14:paraId="7CE26D4B" w14:textId="77777777" w:rsidR="00417127" w:rsidRPr="007F2342" w:rsidRDefault="00417127" w:rsidP="005A55BC">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1587D21B" w14:textId="77777777" w:rsidR="00417127" w:rsidRPr="007F2342" w:rsidRDefault="00417127" w:rsidP="005A55BC">
            <w:pPr>
              <w:pStyle w:val="TableParagraph"/>
              <w:spacing w:before="11"/>
              <w:rPr>
                <w:rFonts w:ascii="Times New Roman" w:eastAsia="Times New Roman" w:hAnsi="Times New Roman" w:cs="Times New Roman"/>
                <w:b/>
                <w:bCs/>
                <w:sz w:val="19"/>
                <w:szCs w:val="19"/>
                <w:lang w:val="ru-RU"/>
              </w:rPr>
            </w:pPr>
          </w:p>
          <w:p w14:paraId="16941307" w14:textId="77777777" w:rsidR="00417127" w:rsidRPr="007F2342" w:rsidRDefault="00417127" w:rsidP="005A55BC">
            <w:pPr>
              <w:pStyle w:val="TableParagraph"/>
              <w:ind w:left="138" w:right="143"/>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Район</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Лесосибир-</w:t>
            </w:r>
            <w:r w:rsidRPr="007F2342">
              <w:rPr>
                <w:rFonts w:ascii="Times New Roman" w:hAnsi="Times New Roman" w:cs="Times New Roman"/>
                <w:w w:val="99"/>
                <w:sz w:val="20"/>
                <w:lang w:val="ru-RU"/>
              </w:rPr>
              <w:t xml:space="preserve"> </w:t>
            </w:r>
            <w:r w:rsidRPr="007F2342">
              <w:rPr>
                <w:rFonts w:ascii="Times New Roman" w:hAnsi="Times New Roman" w:cs="Times New Roman"/>
                <w:sz w:val="20"/>
                <w:lang w:val="ru-RU"/>
              </w:rPr>
              <w:t>ского</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речного</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z w:val="20"/>
                <w:lang w:val="ru-RU"/>
              </w:rPr>
              <w:t>порта</w:t>
            </w:r>
          </w:p>
        </w:tc>
        <w:tc>
          <w:tcPr>
            <w:tcW w:w="3501" w:type="dxa"/>
            <w:tcBorders>
              <w:top w:val="single" w:sz="5" w:space="0" w:color="000000"/>
              <w:left w:val="single" w:sz="5" w:space="0" w:color="000000"/>
              <w:bottom w:val="single" w:sz="5" w:space="0" w:color="000000"/>
              <w:right w:val="single" w:sz="5" w:space="0" w:color="000000"/>
            </w:tcBorders>
          </w:tcPr>
          <w:p w14:paraId="49AAB661" w14:textId="77777777" w:rsidR="00417127" w:rsidRPr="007F2342" w:rsidRDefault="00417127" w:rsidP="005A55BC">
            <w:pPr>
              <w:pStyle w:val="TableParagraph"/>
              <w:spacing w:before="114"/>
              <w:ind w:left="143" w:right="147" w:hanging="2"/>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13"/>
                <w:sz w:val="20"/>
                <w:lang w:val="ru-RU"/>
              </w:rPr>
              <w:t xml:space="preserve"> </w:t>
            </w:r>
            <w:r w:rsidRPr="007F2342">
              <w:rPr>
                <w:rFonts w:ascii="Times New Roman" w:hAnsi="Times New Roman" w:cs="Times New Roman"/>
                <w:spacing w:val="-1"/>
                <w:sz w:val="20"/>
                <w:lang w:val="ru-RU"/>
              </w:rPr>
              <w:t>не</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централизованное.</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На</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ОАО</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"Лесосибирский</w:t>
            </w:r>
            <w:r w:rsidRPr="007F2342">
              <w:rPr>
                <w:rFonts w:ascii="Times New Roman" w:hAnsi="Times New Roman" w:cs="Times New Roman"/>
                <w:spacing w:val="25"/>
                <w:w w:val="99"/>
                <w:sz w:val="20"/>
                <w:lang w:val="ru-RU"/>
              </w:rPr>
              <w:t xml:space="preserve"> </w:t>
            </w:r>
            <w:r w:rsidRPr="007F2342">
              <w:rPr>
                <w:rFonts w:ascii="Times New Roman" w:hAnsi="Times New Roman" w:cs="Times New Roman"/>
                <w:sz w:val="20"/>
                <w:lang w:val="ru-RU"/>
              </w:rPr>
              <w:t>порт"</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имеется</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КОС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собственных</w:t>
            </w:r>
            <w:r w:rsidRPr="007F2342">
              <w:rPr>
                <w:rFonts w:ascii="Times New Roman" w:hAnsi="Times New Roman" w:cs="Times New Roman"/>
                <w:spacing w:val="20"/>
                <w:w w:val="99"/>
                <w:sz w:val="20"/>
                <w:lang w:val="ru-RU"/>
              </w:rPr>
              <w:t xml:space="preserve"> </w:t>
            </w:r>
            <w:r w:rsidRPr="007F2342">
              <w:rPr>
                <w:rFonts w:ascii="Times New Roman" w:hAnsi="Times New Roman" w:cs="Times New Roman"/>
                <w:spacing w:val="-1"/>
                <w:sz w:val="20"/>
                <w:lang w:val="ru-RU"/>
              </w:rPr>
              <w:t>нужд</w:t>
            </w:r>
          </w:p>
        </w:tc>
        <w:tc>
          <w:tcPr>
            <w:tcW w:w="3587" w:type="dxa"/>
            <w:tcBorders>
              <w:top w:val="single" w:sz="5" w:space="0" w:color="000000"/>
              <w:left w:val="single" w:sz="5" w:space="0" w:color="000000"/>
              <w:bottom w:val="single" w:sz="5" w:space="0" w:color="000000"/>
              <w:right w:val="single" w:sz="5" w:space="0" w:color="000000"/>
            </w:tcBorders>
          </w:tcPr>
          <w:p w14:paraId="352381FA" w14:textId="77777777" w:rsidR="00417127" w:rsidRPr="007F2342" w:rsidRDefault="00417127" w:rsidP="005A55BC">
            <w:pPr>
              <w:pStyle w:val="TableParagraph"/>
              <w:ind w:left="152" w:right="160" w:firstLine="5"/>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Иные</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предприятия</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слива</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используются</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выгребные</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ямы.</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Для</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очистки</w:t>
            </w:r>
            <w:r w:rsidRPr="007F2342">
              <w:rPr>
                <w:rFonts w:ascii="Times New Roman" w:hAnsi="Times New Roman" w:cs="Times New Roman"/>
                <w:spacing w:val="40"/>
                <w:w w:val="99"/>
                <w:sz w:val="20"/>
                <w:lang w:val="ru-RU"/>
              </w:rPr>
              <w:t xml:space="preserve"> </w:t>
            </w:r>
            <w:r w:rsidRPr="007F2342">
              <w:rPr>
                <w:rFonts w:ascii="Times New Roman" w:hAnsi="Times New Roman" w:cs="Times New Roman"/>
                <w:spacing w:val="-1"/>
                <w:sz w:val="20"/>
                <w:lang w:val="ru-RU"/>
              </w:rPr>
              <w:t>выгребных</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ям</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используется</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специализированная</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техника</w:t>
            </w:r>
          </w:p>
          <w:p w14:paraId="2E3E2C63" w14:textId="77777777" w:rsidR="00417127" w:rsidRPr="007F2342" w:rsidRDefault="00417127" w:rsidP="005A55BC">
            <w:pPr>
              <w:pStyle w:val="TableParagraph"/>
              <w:spacing w:line="229" w:lineRule="exact"/>
              <w:ind w:right="2"/>
              <w:jc w:val="center"/>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spacing w:val="-9"/>
                <w:sz w:val="20"/>
                <w:szCs w:val="20"/>
              </w:rPr>
              <w:t xml:space="preserve"> </w:t>
            </w:r>
            <w:r w:rsidRPr="007F2342">
              <w:rPr>
                <w:rFonts w:ascii="Times New Roman" w:eastAsia="Times New Roman" w:hAnsi="Times New Roman" w:cs="Times New Roman"/>
                <w:spacing w:val="-1"/>
                <w:sz w:val="20"/>
                <w:szCs w:val="20"/>
              </w:rPr>
              <w:t>машины</w:t>
            </w:r>
            <w:r w:rsidRPr="007F2342">
              <w:rPr>
                <w:rFonts w:ascii="Times New Roman" w:eastAsia="Times New Roman" w:hAnsi="Times New Roman" w:cs="Times New Roman"/>
                <w:spacing w:val="-10"/>
                <w:sz w:val="20"/>
                <w:szCs w:val="20"/>
              </w:rPr>
              <w:t xml:space="preserve"> </w:t>
            </w:r>
            <w:r w:rsidRPr="007F2342">
              <w:rPr>
                <w:rFonts w:ascii="Times New Roman" w:eastAsia="Times New Roman" w:hAnsi="Times New Roman" w:cs="Times New Roman"/>
                <w:sz w:val="20"/>
                <w:szCs w:val="20"/>
              </w:rPr>
              <w:t>ассенизаторы</w:t>
            </w:r>
          </w:p>
        </w:tc>
      </w:tr>
      <w:tr w:rsidR="007F2342" w:rsidRPr="007F2342" w14:paraId="18B0F0F1" w14:textId="77777777" w:rsidTr="001A10C0">
        <w:trPr>
          <w:trHeight w:hRule="exact" w:val="1955"/>
        </w:trPr>
        <w:tc>
          <w:tcPr>
            <w:tcW w:w="1130" w:type="dxa"/>
            <w:vMerge/>
            <w:tcBorders>
              <w:left w:val="single" w:sz="5" w:space="0" w:color="000000"/>
              <w:right w:val="single" w:sz="5" w:space="0" w:color="000000"/>
            </w:tcBorders>
          </w:tcPr>
          <w:p w14:paraId="17C6236D" w14:textId="77777777" w:rsidR="00417127" w:rsidRPr="007F2342" w:rsidRDefault="00417127" w:rsidP="005A55BC">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749D475" w14:textId="77777777" w:rsidR="00417127" w:rsidRPr="007F2342" w:rsidRDefault="00417127" w:rsidP="005A55BC">
            <w:pPr>
              <w:pStyle w:val="TableParagraph"/>
              <w:rPr>
                <w:rFonts w:ascii="Times New Roman" w:eastAsia="Times New Roman" w:hAnsi="Times New Roman" w:cs="Times New Roman"/>
                <w:b/>
                <w:bCs/>
                <w:sz w:val="20"/>
                <w:szCs w:val="20"/>
              </w:rPr>
            </w:pPr>
          </w:p>
          <w:p w14:paraId="56684766" w14:textId="77777777" w:rsidR="00417127" w:rsidRPr="007F2342" w:rsidRDefault="00417127" w:rsidP="005A55BC">
            <w:pPr>
              <w:pStyle w:val="TableParagraph"/>
              <w:spacing w:before="10"/>
              <w:rPr>
                <w:rFonts w:ascii="Times New Roman" w:eastAsia="Times New Roman" w:hAnsi="Times New Roman" w:cs="Times New Roman"/>
                <w:b/>
                <w:bCs/>
                <w:sz w:val="29"/>
                <w:szCs w:val="29"/>
              </w:rPr>
            </w:pPr>
          </w:p>
          <w:p w14:paraId="7987E50D" w14:textId="77777777" w:rsidR="00417127" w:rsidRPr="007F2342" w:rsidRDefault="00417127" w:rsidP="005A55BC">
            <w:pPr>
              <w:pStyle w:val="TableParagraph"/>
              <w:ind w:left="623" w:right="117" w:hanging="507"/>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20"/>
                <w:sz w:val="20"/>
              </w:rPr>
              <w:t xml:space="preserve"> </w:t>
            </w:r>
            <w:r w:rsidRPr="007F2342">
              <w:rPr>
                <w:rFonts w:ascii="Times New Roman" w:hAnsi="Times New Roman" w:cs="Times New Roman"/>
                <w:spacing w:val="-1"/>
                <w:sz w:val="20"/>
              </w:rPr>
              <w:t>Чере-</w:t>
            </w:r>
            <w:r w:rsidRPr="007F2342">
              <w:rPr>
                <w:rFonts w:ascii="Times New Roman" w:hAnsi="Times New Roman" w:cs="Times New Roman"/>
                <w:spacing w:val="27"/>
                <w:w w:val="99"/>
                <w:sz w:val="20"/>
              </w:rPr>
              <w:t xml:space="preserve"> </w:t>
            </w:r>
            <w:r w:rsidRPr="007F2342">
              <w:rPr>
                <w:rFonts w:ascii="Times New Roman" w:hAnsi="Times New Roman" w:cs="Times New Roman"/>
                <w:spacing w:val="-1"/>
                <w:sz w:val="20"/>
              </w:rPr>
              <w:t>мушки</w:t>
            </w:r>
          </w:p>
        </w:tc>
        <w:tc>
          <w:tcPr>
            <w:tcW w:w="3501" w:type="dxa"/>
            <w:tcBorders>
              <w:top w:val="single" w:sz="5" w:space="0" w:color="000000"/>
              <w:left w:val="single" w:sz="5" w:space="0" w:color="000000"/>
              <w:bottom w:val="single" w:sz="5" w:space="0" w:color="000000"/>
              <w:right w:val="single" w:sz="5" w:space="0" w:color="000000"/>
            </w:tcBorders>
            <w:vAlign w:val="center"/>
          </w:tcPr>
          <w:p w14:paraId="3E969794" w14:textId="256B5117" w:rsidR="00417127" w:rsidRPr="007F2342" w:rsidRDefault="001A10C0" w:rsidP="005A55BC">
            <w:pPr>
              <w:pStyle w:val="TableParagraph"/>
              <w:spacing w:before="1"/>
              <w:ind w:left="133" w:right="139"/>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Не централизованное 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3241D139" w14:textId="77777777" w:rsidR="00417127" w:rsidRPr="007F2342" w:rsidRDefault="00417127" w:rsidP="005A55BC">
            <w:pPr>
              <w:pStyle w:val="TableParagraph"/>
              <w:spacing w:before="9"/>
              <w:rPr>
                <w:rFonts w:ascii="Times New Roman" w:eastAsia="Times New Roman" w:hAnsi="Times New Roman" w:cs="Times New Roman"/>
                <w:b/>
                <w:bCs/>
                <w:sz w:val="19"/>
                <w:szCs w:val="19"/>
                <w:lang w:val="ru-RU"/>
              </w:rPr>
            </w:pPr>
          </w:p>
          <w:p w14:paraId="220443FC" w14:textId="77777777" w:rsidR="00417127" w:rsidRPr="007F2342" w:rsidRDefault="00417127" w:rsidP="005A55BC">
            <w:pPr>
              <w:pStyle w:val="TableParagraph"/>
              <w:ind w:left="106" w:right="110"/>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микрорайона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нецентрализованной</w:t>
            </w:r>
            <w:r w:rsidRPr="007F2342">
              <w:rPr>
                <w:rFonts w:ascii="Times New Roman" w:eastAsia="Times New Roman" w:hAnsi="Times New Roman" w:cs="Times New Roman"/>
                <w:spacing w:val="30"/>
                <w:w w:val="99"/>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водоотведения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слива</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30"/>
                <w:w w:val="99"/>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27"/>
                <w:w w:val="99"/>
                <w:sz w:val="20"/>
                <w:szCs w:val="20"/>
                <w:lang w:val="ru-RU"/>
              </w:rPr>
              <w:t xml:space="preserve"> </w:t>
            </w:r>
            <w:r w:rsidRPr="007F2342">
              <w:rPr>
                <w:rFonts w:ascii="Times New Roman" w:eastAsia="Times New Roman" w:hAnsi="Times New Roman" w:cs="Times New Roman"/>
                <w:spacing w:val="-1"/>
                <w:sz w:val="20"/>
                <w:szCs w:val="20"/>
                <w:lang w:val="ru-RU"/>
              </w:rPr>
              <w:t>выгребных</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машины</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0B8DB411" w14:textId="77777777" w:rsidTr="00417127">
        <w:trPr>
          <w:trHeight w:hRule="exact" w:val="929"/>
        </w:trPr>
        <w:tc>
          <w:tcPr>
            <w:tcW w:w="1130" w:type="dxa"/>
            <w:vMerge/>
            <w:tcBorders>
              <w:left w:val="single" w:sz="5" w:space="0" w:color="000000"/>
              <w:right w:val="single" w:sz="5" w:space="0" w:color="000000"/>
            </w:tcBorders>
          </w:tcPr>
          <w:p w14:paraId="57181196" w14:textId="77777777" w:rsidR="00417127" w:rsidRPr="007F2342" w:rsidRDefault="00417127" w:rsidP="00417127">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51677EA2" w14:textId="77777777" w:rsidR="00417127" w:rsidRPr="007F2342" w:rsidRDefault="00417127" w:rsidP="00417127">
            <w:pPr>
              <w:pStyle w:val="TableParagraph"/>
              <w:spacing w:before="9"/>
              <w:rPr>
                <w:rFonts w:ascii="Times New Roman" w:eastAsia="Times New Roman" w:hAnsi="Times New Roman" w:cs="Times New Roman"/>
                <w:b/>
                <w:bCs/>
                <w:sz w:val="19"/>
                <w:szCs w:val="19"/>
                <w:lang w:val="ru-RU"/>
              </w:rPr>
            </w:pPr>
          </w:p>
          <w:p w14:paraId="0A71F036" w14:textId="77777777" w:rsidR="00417127" w:rsidRPr="007F2342" w:rsidRDefault="00417127" w:rsidP="00417127">
            <w:pPr>
              <w:pStyle w:val="TableParagraph"/>
              <w:ind w:left="615" w:right="202" w:hanging="413"/>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18"/>
                <w:sz w:val="20"/>
              </w:rPr>
              <w:t xml:space="preserve"> </w:t>
            </w:r>
            <w:r w:rsidRPr="007F2342">
              <w:rPr>
                <w:rFonts w:ascii="Times New Roman" w:hAnsi="Times New Roman" w:cs="Times New Roman"/>
                <w:spacing w:val="-1"/>
                <w:sz w:val="20"/>
              </w:rPr>
              <w:t>Не-</w:t>
            </w:r>
            <w:r w:rsidRPr="007F2342">
              <w:rPr>
                <w:rFonts w:ascii="Times New Roman" w:hAnsi="Times New Roman" w:cs="Times New Roman"/>
                <w:spacing w:val="27"/>
                <w:w w:val="99"/>
                <w:sz w:val="20"/>
              </w:rPr>
              <w:t xml:space="preserve"> </w:t>
            </w:r>
            <w:r w:rsidRPr="007F2342">
              <w:rPr>
                <w:rFonts w:ascii="Times New Roman" w:hAnsi="Times New Roman" w:cs="Times New Roman"/>
                <w:spacing w:val="-1"/>
                <w:sz w:val="20"/>
              </w:rPr>
              <w:t>долгий</w:t>
            </w:r>
          </w:p>
        </w:tc>
        <w:tc>
          <w:tcPr>
            <w:tcW w:w="3501" w:type="dxa"/>
            <w:tcBorders>
              <w:top w:val="single" w:sz="5" w:space="0" w:color="000000"/>
              <w:left w:val="single" w:sz="5" w:space="0" w:color="000000"/>
              <w:bottom w:val="single" w:sz="5" w:space="0" w:color="000000"/>
              <w:right w:val="single" w:sz="5" w:space="0" w:color="000000"/>
            </w:tcBorders>
          </w:tcPr>
          <w:p w14:paraId="5018F58C" w14:textId="77777777" w:rsidR="00417127" w:rsidRPr="007F2342" w:rsidRDefault="00417127" w:rsidP="00417127">
            <w:pPr>
              <w:pStyle w:val="TableParagraph"/>
              <w:spacing w:before="9"/>
              <w:rPr>
                <w:rFonts w:ascii="Times New Roman" w:eastAsia="Times New Roman" w:hAnsi="Times New Roman" w:cs="Times New Roman"/>
                <w:b/>
                <w:bCs/>
                <w:sz w:val="29"/>
                <w:szCs w:val="29"/>
              </w:rPr>
            </w:pPr>
          </w:p>
          <w:p w14:paraId="6890E2F5" w14:textId="77777777" w:rsidR="00417127" w:rsidRPr="007F2342" w:rsidRDefault="00417127" w:rsidP="00417127">
            <w:pPr>
              <w:pStyle w:val="TableParagraph"/>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195FCED0" w14:textId="77777777" w:rsidR="00417127" w:rsidRPr="007F2342" w:rsidRDefault="00417127" w:rsidP="00417127">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56A2553A" w14:textId="77777777" w:rsidTr="00417127">
        <w:trPr>
          <w:trHeight w:hRule="exact" w:val="1442"/>
        </w:trPr>
        <w:tc>
          <w:tcPr>
            <w:tcW w:w="1130" w:type="dxa"/>
            <w:vMerge/>
            <w:tcBorders>
              <w:left w:val="single" w:sz="5" w:space="0" w:color="000000"/>
              <w:bottom w:val="single" w:sz="5" w:space="0" w:color="000000"/>
              <w:right w:val="single" w:sz="5" w:space="0" w:color="000000"/>
            </w:tcBorders>
          </w:tcPr>
          <w:p w14:paraId="5641B3FC" w14:textId="77777777" w:rsidR="00417127" w:rsidRPr="007F2342" w:rsidRDefault="00417127" w:rsidP="005A55BC">
            <w:pPr>
              <w:rPr>
                <w:rFonts w:ascii="Times New Roman" w:hAnsi="Times New Roman"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31A2B326" w14:textId="77777777" w:rsidR="00417127" w:rsidRPr="007F2342" w:rsidRDefault="00417127" w:rsidP="005A55BC">
            <w:pPr>
              <w:pStyle w:val="TableParagraph"/>
              <w:spacing w:before="11"/>
              <w:rPr>
                <w:rFonts w:ascii="Times New Roman" w:eastAsia="Times New Roman" w:hAnsi="Times New Roman" w:cs="Times New Roman"/>
                <w:b/>
                <w:bCs/>
                <w:sz w:val="19"/>
                <w:szCs w:val="19"/>
                <w:lang w:val="ru-RU"/>
              </w:rPr>
            </w:pPr>
          </w:p>
          <w:p w14:paraId="49BF8229" w14:textId="77777777" w:rsidR="00417127" w:rsidRPr="007F2342" w:rsidRDefault="00417127" w:rsidP="005A55BC">
            <w:pPr>
              <w:pStyle w:val="TableParagraph"/>
              <w:ind w:left="716" w:right="137" w:hanging="584"/>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6"/>
                <w:sz w:val="20"/>
              </w:rPr>
              <w:t xml:space="preserve"> </w:t>
            </w:r>
            <w:r w:rsidRPr="007F2342">
              <w:rPr>
                <w:rFonts w:ascii="Times New Roman" w:hAnsi="Times New Roman" w:cs="Times New Roman"/>
                <w:sz w:val="20"/>
              </w:rPr>
              <w:t>Колесни-</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ково</w:t>
            </w:r>
          </w:p>
        </w:tc>
        <w:tc>
          <w:tcPr>
            <w:tcW w:w="3501" w:type="dxa"/>
            <w:tcBorders>
              <w:top w:val="single" w:sz="5" w:space="0" w:color="000000"/>
              <w:left w:val="single" w:sz="5" w:space="0" w:color="000000"/>
              <w:bottom w:val="single" w:sz="5" w:space="0" w:color="000000"/>
              <w:right w:val="single" w:sz="5" w:space="0" w:color="000000"/>
            </w:tcBorders>
          </w:tcPr>
          <w:p w14:paraId="52F13210" w14:textId="77777777" w:rsidR="00417127" w:rsidRPr="007F2342" w:rsidRDefault="00417127" w:rsidP="005A55BC">
            <w:pPr>
              <w:pStyle w:val="TableParagraph"/>
              <w:rPr>
                <w:rFonts w:ascii="Times New Roman" w:eastAsia="Times New Roman" w:hAnsi="Times New Roman" w:cs="Times New Roman"/>
                <w:b/>
                <w:bCs/>
                <w:sz w:val="20"/>
                <w:szCs w:val="20"/>
              </w:rPr>
            </w:pPr>
          </w:p>
          <w:p w14:paraId="0A1A817B" w14:textId="77777777" w:rsidR="00417127" w:rsidRPr="007F2342" w:rsidRDefault="00417127" w:rsidP="005A55BC">
            <w:pPr>
              <w:pStyle w:val="TableParagraph"/>
              <w:spacing w:before="115"/>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5" w:space="0" w:color="000000"/>
              <w:left w:val="single" w:sz="5" w:space="0" w:color="000000"/>
              <w:bottom w:val="single" w:sz="5" w:space="0" w:color="000000"/>
              <w:right w:val="single" w:sz="5" w:space="0" w:color="000000"/>
            </w:tcBorders>
          </w:tcPr>
          <w:p w14:paraId="35E61437"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24AE2EA7" w14:textId="77777777" w:rsidTr="00417127">
        <w:trPr>
          <w:trHeight w:hRule="exact" w:val="1703"/>
        </w:trPr>
        <w:tc>
          <w:tcPr>
            <w:tcW w:w="1130" w:type="dxa"/>
            <w:vMerge w:val="restart"/>
            <w:tcBorders>
              <w:top w:val="single" w:sz="5" w:space="0" w:color="000000"/>
              <w:left w:val="single" w:sz="5" w:space="0" w:color="000000"/>
              <w:right w:val="single" w:sz="5" w:space="0" w:color="000000"/>
            </w:tcBorders>
            <w:vAlign w:val="center"/>
          </w:tcPr>
          <w:p w14:paraId="2CAC6458" w14:textId="77777777" w:rsidR="00417127" w:rsidRPr="007F2342" w:rsidRDefault="00417127" w:rsidP="005A55BC">
            <w:pPr>
              <w:pStyle w:val="TableParagraph"/>
              <w:spacing w:before="112"/>
              <w:ind w:left="217" w:right="104" w:hanging="113"/>
              <w:rPr>
                <w:rFonts w:ascii="Times New Roman" w:eastAsia="Times New Roman" w:hAnsi="Times New Roman" w:cs="Times New Roman"/>
                <w:sz w:val="20"/>
                <w:szCs w:val="20"/>
              </w:rPr>
            </w:pPr>
            <w:r w:rsidRPr="007F2342">
              <w:rPr>
                <w:rFonts w:ascii="Times New Roman" w:hAnsi="Times New Roman" w:cs="Times New Roman"/>
                <w:spacing w:val="-1"/>
                <w:w w:val="95"/>
                <w:sz w:val="20"/>
              </w:rPr>
              <w:t>Центральн</w:t>
            </w:r>
            <w:r w:rsidRPr="007F2342">
              <w:rPr>
                <w:rFonts w:ascii="Times New Roman" w:hAnsi="Times New Roman" w:cs="Times New Roman"/>
                <w:spacing w:val="25"/>
                <w:w w:val="99"/>
                <w:sz w:val="20"/>
              </w:rPr>
              <w:t xml:space="preserve"> </w:t>
            </w:r>
            <w:r w:rsidRPr="007F2342">
              <w:rPr>
                <w:rFonts w:ascii="Times New Roman" w:hAnsi="Times New Roman" w:cs="Times New Roman"/>
                <w:sz w:val="20"/>
              </w:rPr>
              <w:t>ая</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часть</w:t>
            </w:r>
          </w:p>
        </w:tc>
        <w:tc>
          <w:tcPr>
            <w:tcW w:w="1843" w:type="dxa"/>
            <w:tcBorders>
              <w:top w:val="single" w:sz="5" w:space="0" w:color="000000"/>
              <w:left w:val="single" w:sz="5" w:space="0" w:color="000000"/>
              <w:bottom w:val="single" w:sz="4" w:space="0" w:color="auto"/>
              <w:right w:val="single" w:sz="5" w:space="0" w:color="000000"/>
            </w:tcBorders>
          </w:tcPr>
          <w:p w14:paraId="6C924860" w14:textId="77777777" w:rsidR="00417127" w:rsidRPr="007F2342" w:rsidRDefault="00417127" w:rsidP="005A55BC">
            <w:pPr>
              <w:pStyle w:val="TableParagraph"/>
              <w:spacing w:before="112"/>
              <w:ind w:left="599" w:right="210" w:hanging="392"/>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18"/>
                <w:sz w:val="20"/>
              </w:rPr>
              <w:t xml:space="preserve"> </w:t>
            </w:r>
            <w:r w:rsidRPr="007F2342">
              <w:rPr>
                <w:rFonts w:ascii="Times New Roman" w:hAnsi="Times New Roman" w:cs="Times New Roman"/>
                <w:spacing w:val="-1"/>
                <w:sz w:val="20"/>
              </w:rPr>
              <w:t>Се-</w:t>
            </w:r>
            <w:r w:rsidRPr="007F2342">
              <w:rPr>
                <w:rFonts w:ascii="Times New Roman" w:hAnsi="Times New Roman" w:cs="Times New Roman"/>
                <w:spacing w:val="26"/>
                <w:w w:val="99"/>
                <w:sz w:val="20"/>
              </w:rPr>
              <w:t xml:space="preserve"> </w:t>
            </w:r>
            <w:r w:rsidRPr="007F2342">
              <w:rPr>
                <w:rFonts w:ascii="Times New Roman" w:hAnsi="Times New Roman" w:cs="Times New Roman"/>
                <w:sz w:val="20"/>
              </w:rPr>
              <w:t>верный</w:t>
            </w:r>
          </w:p>
        </w:tc>
        <w:tc>
          <w:tcPr>
            <w:tcW w:w="3501" w:type="dxa"/>
            <w:tcBorders>
              <w:top w:val="single" w:sz="5" w:space="0" w:color="000000"/>
              <w:left w:val="single" w:sz="5" w:space="0" w:color="000000"/>
              <w:bottom w:val="single" w:sz="4" w:space="0" w:color="auto"/>
              <w:right w:val="single" w:sz="5" w:space="0" w:color="000000"/>
            </w:tcBorders>
          </w:tcPr>
          <w:p w14:paraId="42EF84DC" w14:textId="77777777" w:rsidR="00417127" w:rsidRPr="007F2342" w:rsidRDefault="00417127" w:rsidP="005A55BC">
            <w:pPr>
              <w:pStyle w:val="TableParagraph"/>
              <w:spacing w:line="239" w:lineRule="auto"/>
              <w:ind w:left="130" w:right="134" w:hanging="1"/>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м-на</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29"/>
                <w:w w:val="9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со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пода-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чей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2"/>
                <w:sz w:val="20"/>
                <w:lang w:val="ru-RU"/>
              </w:rPr>
              <w:t xml:space="preserve"> </w:t>
            </w:r>
            <w:r w:rsidRPr="007F2342">
              <w:rPr>
                <w:rFonts w:ascii="Times New Roman" w:hAnsi="Times New Roman" w:cs="Times New Roman"/>
                <w:sz w:val="20"/>
                <w:lang w:val="ru-RU"/>
              </w:rPr>
              <w:t>КОС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 xml:space="preserve">ЛДК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канализационным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дру-</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гой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водоотведение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нецентра-</w:t>
            </w:r>
            <w:r w:rsidRPr="007F2342">
              <w:rPr>
                <w:rFonts w:ascii="Times New Roman" w:eastAsia="Times New Roman" w:hAnsi="Times New Roman" w:cs="Times New Roman"/>
                <w:spacing w:val="27"/>
                <w:w w:val="99"/>
                <w:sz w:val="20"/>
                <w:szCs w:val="20"/>
                <w:lang w:val="ru-RU"/>
              </w:rPr>
              <w:t xml:space="preserve"> </w:t>
            </w:r>
            <w:r w:rsidRPr="007F2342">
              <w:rPr>
                <w:rFonts w:ascii="Times New Roman" w:eastAsia="Times New Roman" w:hAnsi="Times New Roman" w:cs="Times New Roman"/>
                <w:sz w:val="20"/>
                <w:szCs w:val="20"/>
                <w:lang w:val="ru-RU"/>
              </w:rPr>
              <w:t>лизованное</w:t>
            </w:r>
          </w:p>
        </w:tc>
        <w:tc>
          <w:tcPr>
            <w:tcW w:w="3587" w:type="dxa"/>
            <w:tcBorders>
              <w:top w:val="single" w:sz="5" w:space="0" w:color="000000"/>
              <w:left w:val="single" w:sz="5" w:space="0" w:color="000000"/>
              <w:bottom w:val="single" w:sz="4" w:space="0" w:color="auto"/>
              <w:right w:val="single" w:sz="5" w:space="0" w:color="000000"/>
            </w:tcBorders>
          </w:tcPr>
          <w:p w14:paraId="79C8BAAB" w14:textId="77777777" w:rsidR="00417127" w:rsidRPr="007F2342" w:rsidRDefault="00417127" w:rsidP="005A55BC">
            <w:pPr>
              <w:pStyle w:val="TableParagraph"/>
              <w:spacing w:line="239" w:lineRule="auto"/>
              <w:ind w:left="106" w:right="110"/>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В</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части</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микрорайона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нецентрализованной</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для</w:t>
            </w:r>
            <w:r w:rsidRPr="007F2342">
              <w:rPr>
                <w:rFonts w:ascii="Times New Roman" w:hAnsi="Times New Roman" w:cs="Times New Roman"/>
                <w:spacing w:val="-7"/>
                <w:sz w:val="20"/>
                <w:lang w:val="ru-RU"/>
              </w:rPr>
              <w:t xml:space="preserve"> </w:t>
            </w:r>
            <w:r w:rsidRPr="007F2342">
              <w:rPr>
                <w:rFonts w:ascii="Times New Roman" w:hAnsi="Times New Roman" w:cs="Times New Roman"/>
                <w:spacing w:val="-1"/>
                <w:sz w:val="20"/>
                <w:lang w:val="ru-RU"/>
              </w:rPr>
              <w:t>слива</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используются</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выгребные</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ямы.</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Для</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 xml:space="preserve">очистки </w:t>
            </w:r>
            <w:r w:rsidRPr="007F2342">
              <w:rPr>
                <w:rFonts w:ascii="Times New Roman" w:eastAsia="Times New Roman" w:hAnsi="Times New Roman" w:cs="Times New Roman"/>
                <w:spacing w:val="-1"/>
                <w:sz w:val="20"/>
                <w:szCs w:val="20"/>
                <w:lang w:val="ru-RU"/>
              </w:rPr>
              <w:t>выгребных</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машины</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2A6B524B" w14:textId="77777777" w:rsidTr="00417127">
        <w:tblPrEx>
          <w:tblLook w:val="04A0" w:firstRow="1" w:lastRow="0" w:firstColumn="1" w:lastColumn="0" w:noHBand="0" w:noVBand="1"/>
        </w:tblPrEx>
        <w:trPr>
          <w:trHeight w:hRule="exact" w:val="1258"/>
        </w:trPr>
        <w:tc>
          <w:tcPr>
            <w:tcW w:w="1130" w:type="dxa"/>
            <w:vMerge/>
            <w:tcBorders>
              <w:left w:val="single" w:sz="5" w:space="0" w:color="000000"/>
              <w:right w:val="single" w:sz="5" w:space="0" w:color="000000"/>
            </w:tcBorders>
          </w:tcPr>
          <w:p w14:paraId="49409250"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5" w:space="0" w:color="000000"/>
              <w:bottom w:val="single" w:sz="4" w:space="0" w:color="auto"/>
              <w:right w:val="single" w:sz="4" w:space="0" w:color="auto"/>
            </w:tcBorders>
          </w:tcPr>
          <w:p w14:paraId="4D39D224" w14:textId="77777777" w:rsidR="00417127" w:rsidRPr="007F2342" w:rsidRDefault="00417127" w:rsidP="005A55BC">
            <w:pPr>
              <w:pStyle w:val="TableParagraph"/>
              <w:spacing w:before="11"/>
              <w:rPr>
                <w:rFonts w:ascii="Times New Roman" w:eastAsia="Times New Roman" w:hAnsi="Times New Roman" w:cs="Times New Roman"/>
                <w:b/>
                <w:bCs/>
                <w:sz w:val="19"/>
                <w:szCs w:val="19"/>
                <w:lang w:val="ru-RU"/>
              </w:rPr>
            </w:pPr>
          </w:p>
          <w:p w14:paraId="3E3F8911" w14:textId="77777777" w:rsidR="00417127" w:rsidRPr="007F2342" w:rsidRDefault="00417127" w:rsidP="005A55BC">
            <w:pPr>
              <w:pStyle w:val="TableParagraph"/>
              <w:ind w:left="764" w:right="114" w:hanging="653"/>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20"/>
                <w:sz w:val="20"/>
              </w:rPr>
              <w:t xml:space="preserve"> </w:t>
            </w:r>
            <w:r w:rsidRPr="007F2342">
              <w:rPr>
                <w:rFonts w:ascii="Times New Roman" w:hAnsi="Times New Roman" w:cs="Times New Roman"/>
                <w:spacing w:val="-1"/>
                <w:sz w:val="20"/>
              </w:rPr>
              <w:t>Боро-</w:t>
            </w:r>
            <w:r w:rsidRPr="007F2342">
              <w:rPr>
                <w:rFonts w:ascii="Times New Roman" w:hAnsi="Times New Roman" w:cs="Times New Roman"/>
                <w:spacing w:val="26"/>
                <w:w w:val="99"/>
                <w:sz w:val="20"/>
              </w:rPr>
              <w:t xml:space="preserve"> </w:t>
            </w:r>
            <w:r w:rsidRPr="007F2342">
              <w:rPr>
                <w:rFonts w:ascii="Times New Roman" w:hAnsi="Times New Roman" w:cs="Times New Roman"/>
                <w:sz w:val="20"/>
              </w:rPr>
              <w:t>вой</w:t>
            </w:r>
          </w:p>
        </w:tc>
        <w:tc>
          <w:tcPr>
            <w:tcW w:w="3501" w:type="dxa"/>
            <w:tcBorders>
              <w:top w:val="single" w:sz="4" w:space="0" w:color="auto"/>
              <w:left w:val="single" w:sz="4" w:space="0" w:color="auto"/>
              <w:bottom w:val="single" w:sz="4" w:space="0" w:color="auto"/>
              <w:right w:val="single" w:sz="4" w:space="0" w:color="auto"/>
            </w:tcBorders>
          </w:tcPr>
          <w:p w14:paraId="267A30C9" w14:textId="77777777" w:rsidR="00417127" w:rsidRPr="007F2342" w:rsidRDefault="00417127" w:rsidP="005A55BC">
            <w:pPr>
              <w:pStyle w:val="TableParagraph"/>
              <w:rPr>
                <w:rFonts w:ascii="Times New Roman" w:eastAsia="Times New Roman" w:hAnsi="Times New Roman" w:cs="Times New Roman"/>
                <w:b/>
                <w:bCs/>
                <w:sz w:val="20"/>
                <w:szCs w:val="20"/>
              </w:rPr>
            </w:pPr>
          </w:p>
          <w:p w14:paraId="38AE602B" w14:textId="77777777" w:rsidR="00417127" w:rsidRPr="007F2342" w:rsidRDefault="00417127" w:rsidP="005A55BC">
            <w:pPr>
              <w:pStyle w:val="TableParagraph"/>
              <w:spacing w:before="115"/>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4" w:space="0" w:color="auto"/>
              <w:left w:val="single" w:sz="4" w:space="0" w:color="auto"/>
              <w:bottom w:val="single" w:sz="4" w:space="0" w:color="auto"/>
              <w:right w:val="single" w:sz="4" w:space="0" w:color="auto"/>
            </w:tcBorders>
          </w:tcPr>
          <w:p w14:paraId="14AC2099"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751CB2B1" w14:textId="77777777" w:rsidTr="005A55BC">
        <w:tblPrEx>
          <w:tblLook w:val="04A0" w:firstRow="1" w:lastRow="0" w:firstColumn="1" w:lastColumn="0" w:noHBand="0" w:noVBand="1"/>
        </w:tblPrEx>
        <w:trPr>
          <w:trHeight w:hRule="exact" w:val="468"/>
        </w:trPr>
        <w:tc>
          <w:tcPr>
            <w:tcW w:w="1130" w:type="dxa"/>
            <w:vMerge/>
            <w:tcBorders>
              <w:left w:val="single" w:sz="5" w:space="0" w:color="000000"/>
              <w:right w:val="single" w:sz="5" w:space="0" w:color="000000"/>
            </w:tcBorders>
          </w:tcPr>
          <w:p w14:paraId="7240D060"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5" w:space="0" w:color="000000"/>
              <w:bottom w:val="single" w:sz="4" w:space="0" w:color="auto"/>
              <w:right w:val="single" w:sz="4" w:space="0" w:color="auto"/>
            </w:tcBorders>
          </w:tcPr>
          <w:p w14:paraId="3B86D781" w14:textId="77777777" w:rsidR="00417127" w:rsidRPr="007F2342" w:rsidRDefault="00417127" w:rsidP="005A55BC">
            <w:pPr>
              <w:pStyle w:val="TableParagraph"/>
              <w:ind w:left="594" w:right="114" w:hanging="483"/>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20"/>
                <w:sz w:val="20"/>
              </w:rPr>
              <w:t xml:space="preserve"> </w:t>
            </w:r>
            <w:r w:rsidRPr="007F2342">
              <w:rPr>
                <w:rFonts w:ascii="Times New Roman" w:hAnsi="Times New Roman" w:cs="Times New Roman"/>
                <w:spacing w:val="-1"/>
                <w:sz w:val="20"/>
              </w:rPr>
              <w:t>Юби-</w:t>
            </w:r>
            <w:r w:rsidRPr="007F2342">
              <w:rPr>
                <w:rFonts w:ascii="Times New Roman" w:hAnsi="Times New Roman" w:cs="Times New Roman"/>
                <w:spacing w:val="27"/>
                <w:w w:val="99"/>
                <w:sz w:val="20"/>
              </w:rPr>
              <w:t xml:space="preserve"> </w:t>
            </w:r>
            <w:r w:rsidRPr="007F2342">
              <w:rPr>
                <w:rFonts w:ascii="Times New Roman" w:hAnsi="Times New Roman" w:cs="Times New Roman"/>
                <w:spacing w:val="-1"/>
                <w:sz w:val="20"/>
              </w:rPr>
              <w:t>лейный</w:t>
            </w:r>
          </w:p>
        </w:tc>
        <w:tc>
          <w:tcPr>
            <w:tcW w:w="3501" w:type="dxa"/>
            <w:vMerge w:val="restart"/>
            <w:tcBorders>
              <w:top w:val="single" w:sz="4" w:space="0" w:color="auto"/>
              <w:left w:val="single" w:sz="4" w:space="0" w:color="auto"/>
              <w:bottom w:val="single" w:sz="4" w:space="0" w:color="auto"/>
              <w:right w:val="single" w:sz="4" w:space="0" w:color="auto"/>
            </w:tcBorders>
          </w:tcPr>
          <w:p w14:paraId="3F06479B"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6EF5D3AE" w14:textId="77777777" w:rsidR="00417127" w:rsidRPr="007F2342" w:rsidRDefault="00417127" w:rsidP="005A55BC">
            <w:pPr>
              <w:pStyle w:val="TableParagraph"/>
              <w:spacing w:before="6"/>
              <w:rPr>
                <w:rFonts w:ascii="Times New Roman" w:eastAsia="Times New Roman" w:hAnsi="Times New Roman" w:cs="Times New Roman"/>
                <w:b/>
                <w:bCs/>
                <w:lang w:val="ru-RU"/>
              </w:rPr>
            </w:pPr>
          </w:p>
          <w:p w14:paraId="67C6BA43" w14:textId="77777777" w:rsidR="00417127" w:rsidRPr="007F2342" w:rsidRDefault="00417127" w:rsidP="005A55BC">
            <w:pPr>
              <w:pStyle w:val="TableParagraph"/>
              <w:ind w:left="130" w:right="134" w:firstLine="12"/>
              <w:jc w:val="both"/>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м-нов</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27"/>
                <w:w w:val="9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пода-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чей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2"/>
                <w:sz w:val="20"/>
                <w:lang w:val="ru-RU"/>
              </w:rPr>
              <w:t xml:space="preserve"> </w:t>
            </w:r>
            <w:r w:rsidRPr="007F2342">
              <w:rPr>
                <w:rFonts w:ascii="Times New Roman" w:hAnsi="Times New Roman" w:cs="Times New Roman"/>
                <w:sz w:val="20"/>
                <w:lang w:val="ru-RU"/>
              </w:rPr>
              <w:t>КОС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ЛДК</w:t>
            </w:r>
          </w:p>
          <w:p w14:paraId="4DE48683" w14:textId="77777777" w:rsidR="00417127" w:rsidRPr="007F2342" w:rsidRDefault="00417127" w:rsidP="005A55BC">
            <w:pPr>
              <w:pStyle w:val="TableParagraph"/>
              <w:ind w:left="138" w:right="142" w:hanging="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канализационным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водоотведение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нецентрализованное</w:t>
            </w:r>
          </w:p>
        </w:tc>
        <w:tc>
          <w:tcPr>
            <w:tcW w:w="3587" w:type="dxa"/>
            <w:vMerge w:val="restart"/>
            <w:tcBorders>
              <w:top w:val="single" w:sz="4" w:space="0" w:color="auto"/>
              <w:left w:val="single" w:sz="4" w:space="0" w:color="auto"/>
              <w:bottom w:val="single" w:sz="4" w:space="0" w:color="auto"/>
              <w:right w:val="single" w:sz="4" w:space="0" w:color="auto"/>
            </w:tcBorders>
          </w:tcPr>
          <w:p w14:paraId="53093830"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23BD7928"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36DDC6B4" w14:textId="4672C0DD" w:rsidR="00417127" w:rsidRPr="007F2342" w:rsidRDefault="00417127" w:rsidP="005A55BC">
            <w:pPr>
              <w:pStyle w:val="TableParagraph"/>
              <w:spacing w:before="144"/>
              <w:ind w:left="118" w:right="121" w:hanging="5"/>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микрорайонов</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нецентрализованной</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водоотведения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5A7D78C6" w14:textId="77777777" w:rsidTr="005A55BC">
        <w:tblPrEx>
          <w:tblLook w:val="04A0" w:firstRow="1" w:lastRow="0" w:firstColumn="1" w:lastColumn="0" w:noHBand="0" w:noVBand="1"/>
        </w:tblPrEx>
        <w:trPr>
          <w:trHeight w:hRule="exact" w:val="470"/>
        </w:trPr>
        <w:tc>
          <w:tcPr>
            <w:tcW w:w="1130" w:type="dxa"/>
            <w:vMerge/>
            <w:tcBorders>
              <w:left w:val="single" w:sz="5" w:space="0" w:color="000000"/>
              <w:right w:val="single" w:sz="5" w:space="0" w:color="000000"/>
            </w:tcBorders>
          </w:tcPr>
          <w:p w14:paraId="69001F31"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5" w:space="0" w:color="000000"/>
              <w:bottom w:val="single" w:sz="4" w:space="0" w:color="auto"/>
              <w:right w:val="single" w:sz="4" w:space="0" w:color="auto"/>
            </w:tcBorders>
          </w:tcPr>
          <w:p w14:paraId="44B99469" w14:textId="77777777" w:rsidR="00417127" w:rsidRPr="007F2342" w:rsidRDefault="00417127" w:rsidP="005A55BC">
            <w:pPr>
              <w:pStyle w:val="TableParagraph"/>
              <w:ind w:left="440" w:right="245" w:hanging="197"/>
              <w:rPr>
                <w:rFonts w:ascii="Times New Roman" w:eastAsia="Times New Roman" w:hAnsi="Times New Roman" w:cs="Times New Roman"/>
                <w:sz w:val="20"/>
                <w:szCs w:val="20"/>
              </w:rPr>
            </w:pPr>
            <w:r w:rsidRPr="007F2342">
              <w:rPr>
                <w:rFonts w:ascii="Times New Roman" w:hAnsi="Times New Roman" w:cs="Times New Roman"/>
                <w:sz w:val="20"/>
              </w:rPr>
              <w:t>Квартал</w:t>
            </w:r>
            <w:r w:rsidRPr="007F2342">
              <w:rPr>
                <w:rFonts w:ascii="Times New Roman" w:hAnsi="Times New Roman" w:cs="Times New Roman"/>
                <w:spacing w:val="-14"/>
                <w:sz w:val="20"/>
              </w:rPr>
              <w:t xml:space="preserve"> </w:t>
            </w:r>
            <w:r w:rsidRPr="007F2342">
              <w:rPr>
                <w:rFonts w:ascii="Times New Roman" w:hAnsi="Times New Roman" w:cs="Times New Roman"/>
                <w:sz w:val="20"/>
              </w:rPr>
              <w:t>Старое</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Маклаково</w:t>
            </w:r>
          </w:p>
        </w:tc>
        <w:tc>
          <w:tcPr>
            <w:tcW w:w="3501" w:type="dxa"/>
            <w:vMerge/>
            <w:tcBorders>
              <w:top w:val="single" w:sz="4" w:space="0" w:color="auto"/>
              <w:left w:val="single" w:sz="4" w:space="0" w:color="auto"/>
              <w:bottom w:val="single" w:sz="4" w:space="0" w:color="auto"/>
              <w:right w:val="single" w:sz="4" w:space="0" w:color="auto"/>
            </w:tcBorders>
          </w:tcPr>
          <w:p w14:paraId="1E7F526B"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15899749" w14:textId="77777777" w:rsidR="00417127" w:rsidRPr="007F2342" w:rsidRDefault="00417127" w:rsidP="005A55BC">
            <w:pPr>
              <w:rPr>
                <w:rFonts w:ascii="Times New Roman" w:hAnsi="Times New Roman" w:cs="Times New Roman"/>
              </w:rPr>
            </w:pPr>
          </w:p>
        </w:tc>
      </w:tr>
      <w:tr w:rsidR="007F2342" w:rsidRPr="007F2342" w14:paraId="63F819D8" w14:textId="77777777" w:rsidTr="005A55BC">
        <w:tblPrEx>
          <w:tblLook w:val="04A0" w:firstRow="1" w:lastRow="0" w:firstColumn="1" w:lastColumn="0" w:noHBand="0" w:noVBand="1"/>
        </w:tblPrEx>
        <w:trPr>
          <w:trHeight w:hRule="exact" w:val="470"/>
        </w:trPr>
        <w:tc>
          <w:tcPr>
            <w:tcW w:w="1130" w:type="dxa"/>
            <w:vMerge/>
            <w:tcBorders>
              <w:left w:val="single" w:sz="5" w:space="0" w:color="000000"/>
              <w:right w:val="single" w:sz="5" w:space="0" w:color="000000"/>
            </w:tcBorders>
          </w:tcPr>
          <w:p w14:paraId="1A8F390C"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5" w:space="0" w:color="000000"/>
              <w:bottom w:val="single" w:sz="4" w:space="0" w:color="auto"/>
              <w:right w:val="single" w:sz="4" w:space="0" w:color="auto"/>
            </w:tcBorders>
          </w:tcPr>
          <w:p w14:paraId="038C312B" w14:textId="77777777" w:rsidR="00417127" w:rsidRPr="007F2342" w:rsidRDefault="00417127" w:rsidP="005A55BC">
            <w:pPr>
              <w:pStyle w:val="TableParagraph"/>
              <w:ind w:left="766" w:right="138" w:hanging="636"/>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7"/>
                <w:sz w:val="20"/>
              </w:rPr>
              <w:t xml:space="preserve"> </w:t>
            </w:r>
            <w:r w:rsidRPr="007F2342">
              <w:rPr>
                <w:rFonts w:ascii="Times New Roman" w:hAnsi="Times New Roman" w:cs="Times New Roman"/>
                <w:sz w:val="20"/>
              </w:rPr>
              <w:t>Геофизи-</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ков</w:t>
            </w:r>
          </w:p>
        </w:tc>
        <w:tc>
          <w:tcPr>
            <w:tcW w:w="3501" w:type="dxa"/>
            <w:vMerge/>
            <w:tcBorders>
              <w:top w:val="single" w:sz="4" w:space="0" w:color="auto"/>
              <w:left w:val="single" w:sz="4" w:space="0" w:color="auto"/>
              <w:bottom w:val="single" w:sz="4" w:space="0" w:color="auto"/>
              <w:right w:val="single" w:sz="4" w:space="0" w:color="auto"/>
            </w:tcBorders>
          </w:tcPr>
          <w:p w14:paraId="3446EDC1"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201BC242" w14:textId="77777777" w:rsidR="00417127" w:rsidRPr="007F2342" w:rsidRDefault="00417127" w:rsidP="005A55BC">
            <w:pPr>
              <w:rPr>
                <w:rFonts w:ascii="Times New Roman" w:hAnsi="Times New Roman" w:cs="Times New Roman"/>
              </w:rPr>
            </w:pPr>
          </w:p>
        </w:tc>
      </w:tr>
      <w:tr w:rsidR="007F2342" w:rsidRPr="007F2342" w14:paraId="146A9E62" w14:textId="77777777" w:rsidTr="005A55BC">
        <w:tblPrEx>
          <w:tblLook w:val="04A0" w:firstRow="1" w:lastRow="0" w:firstColumn="1" w:lastColumn="0" w:noHBand="0" w:noVBand="1"/>
        </w:tblPrEx>
        <w:trPr>
          <w:trHeight w:hRule="exact" w:val="241"/>
        </w:trPr>
        <w:tc>
          <w:tcPr>
            <w:tcW w:w="1130" w:type="dxa"/>
            <w:vMerge/>
            <w:tcBorders>
              <w:left w:val="single" w:sz="5" w:space="0" w:color="000000"/>
              <w:right w:val="single" w:sz="5" w:space="0" w:color="000000"/>
            </w:tcBorders>
          </w:tcPr>
          <w:p w14:paraId="40045254"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5" w:space="0" w:color="000000"/>
              <w:bottom w:val="single" w:sz="4" w:space="0" w:color="auto"/>
              <w:right w:val="single" w:sz="4" w:space="0" w:color="auto"/>
            </w:tcBorders>
          </w:tcPr>
          <w:p w14:paraId="00D738B6" w14:textId="77777777" w:rsidR="00417127" w:rsidRPr="007F2342" w:rsidRDefault="00417127" w:rsidP="005A55BC">
            <w:pPr>
              <w:pStyle w:val="TableParagraph"/>
              <w:spacing w:line="229" w:lineRule="exact"/>
              <w:ind w:left="234"/>
              <w:rPr>
                <w:rFonts w:ascii="Times New Roman" w:eastAsia="Times New Roman" w:hAnsi="Times New Roman" w:cs="Times New Roman"/>
                <w:sz w:val="20"/>
                <w:szCs w:val="20"/>
              </w:rPr>
            </w:pPr>
            <w:r w:rsidRPr="007F2342">
              <w:rPr>
                <w:rFonts w:ascii="Times New Roman" w:hAnsi="Times New Roman" w:cs="Times New Roman"/>
                <w:sz w:val="20"/>
              </w:rPr>
              <w:t>5-й</w:t>
            </w:r>
            <w:r w:rsidRPr="007F2342">
              <w:rPr>
                <w:rFonts w:ascii="Times New Roman" w:hAnsi="Times New Roman" w:cs="Times New Roman"/>
                <w:spacing w:val="-15"/>
                <w:sz w:val="20"/>
              </w:rPr>
              <w:t xml:space="preserve"> </w:t>
            </w:r>
            <w:r w:rsidRPr="007F2342">
              <w:rPr>
                <w:rFonts w:ascii="Times New Roman" w:hAnsi="Times New Roman" w:cs="Times New Roman"/>
                <w:sz w:val="20"/>
              </w:rPr>
              <w:t>микрорайон</w:t>
            </w:r>
          </w:p>
        </w:tc>
        <w:tc>
          <w:tcPr>
            <w:tcW w:w="3501" w:type="dxa"/>
            <w:vMerge/>
            <w:tcBorders>
              <w:top w:val="single" w:sz="4" w:space="0" w:color="auto"/>
              <w:left w:val="single" w:sz="4" w:space="0" w:color="auto"/>
              <w:bottom w:val="single" w:sz="4" w:space="0" w:color="auto"/>
              <w:right w:val="single" w:sz="4" w:space="0" w:color="auto"/>
            </w:tcBorders>
          </w:tcPr>
          <w:p w14:paraId="5BA74993"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3BBE73BB" w14:textId="77777777" w:rsidR="00417127" w:rsidRPr="007F2342" w:rsidRDefault="00417127" w:rsidP="005A55BC">
            <w:pPr>
              <w:rPr>
                <w:rFonts w:ascii="Times New Roman" w:hAnsi="Times New Roman" w:cs="Times New Roman"/>
              </w:rPr>
            </w:pPr>
          </w:p>
        </w:tc>
      </w:tr>
      <w:tr w:rsidR="007F2342" w:rsidRPr="007F2342" w14:paraId="0A687CCB" w14:textId="77777777" w:rsidTr="005A55BC">
        <w:tblPrEx>
          <w:tblLook w:val="04A0" w:firstRow="1" w:lastRow="0" w:firstColumn="1" w:lastColumn="0" w:noHBand="0" w:noVBand="1"/>
        </w:tblPrEx>
        <w:trPr>
          <w:trHeight w:hRule="exact" w:val="240"/>
        </w:trPr>
        <w:tc>
          <w:tcPr>
            <w:tcW w:w="1130" w:type="dxa"/>
            <w:vMerge/>
            <w:tcBorders>
              <w:left w:val="single" w:sz="5" w:space="0" w:color="000000"/>
              <w:bottom w:val="single" w:sz="4" w:space="0" w:color="auto"/>
              <w:right w:val="single" w:sz="5" w:space="0" w:color="000000"/>
            </w:tcBorders>
          </w:tcPr>
          <w:p w14:paraId="594ADA16"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5" w:space="0" w:color="000000"/>
              <w:bottom w:val="single" w:sz="4" w:space="0" w:color="auto"/>
              <w:right w:val="single" w:sz="4" w:space="0" w:color="auto"/>
            </w:tcBorders>
          </w:tcPr>
          <w:p w14:paraId="279D5895" w14:textId="77777777" w:rsidR="00417127" w:rsidRPr="007F2342" w:rsidRDefault="00417127" w:rsidP="005A55BC">
            <w:pPr>
              <w:pStyle w:val="TableParagraph"/>
              <w:spacing w:line="228" w:lineRule="exact"/>
              <w:ind w:left="234"/>
              <w:rPr>
                <w:rFonts w:ascii="Times New Roman" w:eastAsia="Times New Roman" w:hAnsi="Times New Roman" w:cs="Times New Roman"/>
                <w:sz w:val="20"/>
                <w:szCs w:val="20"/>
              </w:rPr>
            </w:pPr>
            <w:r w:rsidRPr="007F2342">
              <w:rPr>
                <w:rFonts w:ascii="Times New Roman" w:hAnsi="Times New Roman" w:cs="Times New Roman"/>
                <w:sz w:val="20"/>
              </w:rPr>
              <w:t>7-й</w:t>
            </w:r>
            <w:r w:rsidRPr="007F2342">
              <w:rPr>
                <w:rFonts w:ascii="Times New Roman" w:hAnsi="Times New Roman" w:cs="Times New Roman"/>
                <w:spacing w:val="-15"/>
                <w:sz w:val="20"/>
              </w:rPr>
              <w:t xml:space="preserve"> </w:t>
            </w:r>
            <w:r w:rsidRPr="007F2342">
              <w:rPr>
                <w:rFonts w:ascii="Times New Roman" w:hAnsi="Times New Roman" w:cs="Times New Roman"/>
                <w:sz w:val="20"/>
              </w:rPr>
              <w:t>микрорайон</w:t>
            </w:r>
          </w:p>
        </w:tc>
        <w:tc>
          <w:tcPr>
            <w:tcW w:w="3501" w:type="dxa"/>
            <w:vMerge/>
            <w:tcBorders>
              <w:top w:val="single" w:sz="4" w:space="0" w:color="auto"/>
              <w:left w:val="single" w:sz="4" w:space="0" w:color="auto"/>
              <w:bottom w:val="single" w:sz="4" w:space="0" w:color="auto"/>
              <w:right w:val="single" w:sz="4" w:space="0" w:color="auto"/>
            </w:tcBorders>
          </w:tcPr>
          <w:p w14:paraId="5A5C16C2"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19E1E705" w14:textId="77777777" w:rsidR="00417127" w:rsidRPr="007F2342" w:rsidRDefault="00417127" w:rsidP="005A55BC">
            <w:pPr>
              <w:rPr>
                <w:rFonts w:ascii="Times New Roman" w:hAnsi="Times New Roman" w:cs="Times New Roman"/>
              </w:rPr>
            </w:pPr>
          </w:p>
        </w:tc>
      </w:tr>
      <w:tr w:rsidR="007F2342" w:rsidRPr="007F2342" w14:paraId="2BF88BF2" w14:textId="77777777" w:rsidTr="00417127">
        <w:tblPrEx>
          <w:tblLook w:val="04A0" w:firstRow="1" w:lastRow="0" w:firstColumn="1" w:lastColumn="0" w:noHBand="0" w:noVBand="1"/>
        </w:tblPrEx>
        <w:trPr>
          <w:trHeight w:hRule="exact" w:val="240"/>
        </w:trPr>
        <w:tc>
          <w:tcPr>
            <w:tcW w:w="1130" w:type="dxa"/>
            <w:vMerge w:val="restart"/>
            <w:tcBorders>
              <w:top w:val="single" w:sz="4" w:space="0" w:color="auto"/>
              <w:left w:val="single" w:sz="4" w:space="0" w:color="auto"/>
              <w:bottom w:val="single" w:sz="4" w:space="0" w:color="auto"/>
              <w:right w:val="single" w:sz="4" w:space="0" w:color="auto"/>
            </w:tcBorders>
          </w:tcPr>
          <w:p w14:paraId="65882048" w14:textId="77777777" w:rsidR="00417127" w:rsidRPr="007F2342" w:rsidRDefault="00417127" w:rsidP="005A55BC">
            <w:pPr>
              <w:pStyle w:val="TableParagraph"/>
              <w:rPr>
                <w:rFonts w:ascii="Times New Roman" w:eastAsia="Times New Roman" w:hAnsi="Times New Roman" w:cs="Times New Roman"/>
                <w:b/>
                <w:bCs/>
                <w:sz w:val="20"/>
                <w:szCs w:val="20"/>
              </w:rPr>
            </w:pPr>
          </w:p>
          <w:p w14:paraId="324B4E43" w14:textId="77777777" w:rsidR="00417127" w:rsidRPr="007F2342" w:rsidRDefault="00417127" w:rsidP="005A55BC">
            <w:pPr>
              <w:pStyle w:val="TableParagraph"/>
              <w:rPr>
                <w:rFonts w:ascii="Times New Roman" w:eastAsia="Times New Roman" w:hAnsi="Times New Roman" w:cs="Times New Roman"/>
                <w:b/>
                <w:bCs/>
                <w:sz w:val="20"/>
                <w:szCs w:val="20"/>
              </w:rPr>
            </w:pPr>
          </w:p>
          <w:p w14:paraId="0E062D98" w14:textId="77777777" w:rsidR="00417127" w:rsidRPr="007F2342" w:rsidRDefault="00417127" w:rsidP="005A55BC">
            <w:pPr>
              <w:pStyle w:val="TableParagraph"/>
              <w:rPr>
                <w:rFonts w:ascii="Times New Roman" w:eastAsia="Times New Roman" w:hAnsi="Times New Roman" w:cs="Times New Roman"/>
                <w:b/>
                <w:bCs/>
                <w:sz w:val="20"/>
                <w:szCs w:val="20"/>
              </w:rPr>
            </w:pPr>
          </w:p>
          <w:p w14:paraId="1E0FDE1D" w14:textId="77777777" w:rsidR="00417127" w:rsidRPr="007F2342" w:rsidRDefault="00417127" w:rsidP="005A55BC">
            <w:pPr>
              <w:pStyle w:val="TableParagraph"/>
              <w:rPr>
                <w:rFonts w:ascii="Times New Roman" w:eastAsia="Times New Roman" w:hAnsi="Times New Roman" w:cs="Times New Roman"/>
                <w:b/>
                <w:bCs/>
                <w:sz w:val="20"/>
                <w:szCs w:val="20"/>
              </w:rPr>
            </w:pPr>
          </w:p>
          <w:p w14:paraId="61C8B35C" w14:textId="77777777" w:rsidR="00417127" w:rsidRPr="007F2342" w:rsidRDefault="00417127" w:rsidP="005A55BC">
            <w:pPr>
              <w:pStyle w:val="TableParagraph"/>
              <w:rPr>
                <w:rFonts w:ascii="Times New Roman" w:eastAsia="Times New Roman" w:hAnsi="Times New Roman" w:cs="Times New Roman"/>
                <w:b/>
                <w:bCs/>
                <w:sz w:val="20"/>
                <w:szCs w:val="20"/>
              </w:rPr>
            </w:pPr>
          </w:p>
          <w:p w14:paraId="6B95AC6E" w14:textId="77777777" w:rsidR="00417127" w:rsidRPr="007F2342" w:rsidRDefault="00417127" w:rsidP="005A55BC">
            <w:pPr>
              <w:pStyle w:val="TableParagraph"/>
              <w:rPr>
                <w:rFonts w:ascii="Times New Roman" w:eastAsia="Times New Roman" w:hAnsi="Times New Roman" w:cs="Times New Roman"/>
                <w:b/>
                <w:bCs/>
                <w:sz w:val="20"/>
                <w:szCs w:val="20"/>
              </w:rPr>
            </w:pPr>
          </w:p>
          <w:p w14:paraId="6804FA42" w14:textId="77777777" w:rsidR="00417127" w:rsidRPr="007F2342" w:rsidRDefault="00417127" w:rsidP="005A55BC">
            <w:pPr>
              <w:pStyle w:val="TableParagraph"/>
              <w:rPr>
                <w:rFonts w:ascii="Times New Roman" w:eastAsia="Times New Roman" w:hAnsi="Times New Roman" w:cs="Times New Roman"/>
                <w:b/>
                <w:bCs/>
                <w:sz w:val="20"/>
                <w:szCs w:val="20"/>
              </w:rPr>
            </w:pPr>
          </w:p>
          <w:p w14:paraId="2201B163" w14:textId="77777777" w:rsidR="00417127" w:rsidRPr="007F2342" w:rsidRDefault="00417127" w:rsidP="005A55BC">
            <w:pPr>
              <w:pStyle w:val="TableParagraph"/>
              <w:rPr>
                <w:rFonts w:ascii="Times New Roman" w:eastAsia="Times New Roman" w:hAnsi="Times New Roman" w:cs="Times New Roman"/>
                <w:b/>
                <w:bCs/>
                <w:sz w:val="20"/>
                <w:szCs w:val="20"/>
              </w:rPr>
            </w:pPr>
          </w:p>
          <w:p w14:paraId="35FEDCA9" w14:textId="77777777" w:rsidR="00417127" w:rsidRPr="007F2342" w:rsidRDefault="00417127" w:rsidP="005A55BC">
            <w:pPr>
              <w:pStyle w:val="TableParagraph"/>
              <w:rPr>
                <w:rFonts w:ascii="Times New Roman" w:eastAsia="Times New Roman" w:hAnsi="Times New Roman" w:cs="Times New Roman"/>
                <w:b/>
                <w:bCs/>
                <w:sz w:val="20"/>
                <w:szCs w:val="20"/>
              </w:rPr>
            </w:pPr>
          </w:p>
          <w:p w14:paraId="0D6413FE" w14:textId="77777777" w:rsidR="00417127" w:rsidRPr="007F2342" w:rsidRDefault="00417127" w:rsidP="005A55BC">
            <w:pPr>
              <w:pStyle w:val="TableParagraph"/>
              <w:rPr>
                <w:rFonts w:ascii="Times New Roman" w:eastAsia="Times New Roman" w:hAnsi="Times New Roman" w:cs="Times New Roman"/>
                <w:b/>
                <w:bCs/>
                <w:sz w:val="20"/>
                <w:szCs w:val="20"/>
              </w:rPr>
            </w:pPr>
          </w:p>
          <w:p w14:paraId="535FAD85" w14:textId="77777777" w:rsidR="00417127" w:rsidRPr="007F2342" w:rsidRDefault="00417127" w:rsidP="005A55BC">
            <w:pPr>
              <w:pStyle w:val="TableParagraph"/>
              <w:rPr>
                <w:rFonts w:ascii="Times New Roman" w:eastAsia="Times New Roman" w:hAnsi="Times New Roman" w:cs="Times New Roman"/>
                <w:b/>
                <w:bCs/>
                <w:sz w:val="20"/>
                <w:szCs w:val="20"/>
              </w:rPr>
            </w:pPr>
          </w:p>
          <w:p w14:paraId="1890B4A4" w14:textId="77777777" w:rsidR="00417127" w:rsidRPr="007F2342" w:rsidRDefault="00417127" w:rsidP="005A55BC">
            <w:pPr>
              <w:pStyle w:val="TableParagraph"/>
              <w:rPr>
                <w:rFonts w:ascii="Times New Roman" w:eastAsia="Times New Roman" w:hAnsi="Times New Roman" w:cs="Times New Roman"/>
                <w:b/>
                <w:bCs/>
                <w:sz w:val="20"/>
                <w:szCs w:val="20"/>
              </w:rPr>
            </w:pPr>
          </w:p>
          <w:p w14:paraId="026EAB95" w14:textId="77777777" w:rsidR="00417127" w:rsidRPr="007F2342" w:rsidRDefault="00417127" w:rsidP="005A55BC">
            <w:pPr>
              <w:pStyle w:val="TableParagraph"/>
              <w:rPr>
                <w:rFonts w:ascii="Times New Roman" w:eastAsia="Times New Roman" w:hAnsi="Times New Roman" w:cs="Times New Roman"/>
                <w:b/>
                <w:bCs/>
                <w:sz w:val="20"/>
                <w:szCs w:val="20"/>
              </w:rPr>
            </w:pPr>
          </w:p>
          <w:p w14:paraId="6AB928DA" w14:textId="77777777" w:rsidR="00417127" w:rsidRPr="007F2342" w:rsidRDefault="00417127" w:rsidP="005A55BC">
            <w:pPr>
              <w:pStyle w:val="TableParagraph"/>
              <w:rPr>
                <w:rFonts w:ascii="Times New Roman" w:eastAsia="Times New Roman" w:hAnsi="Times New Roman" w:cs="Times New Roman"/>
                <w:b/>
                <w:bCs/>
                <w:sz w:val="20"/>
                <w:szCs w:val="20"/>
              </w:rPr>
            </w:pPr>
          </w:p>
          <w:p w14:paraId="5C61161A" w14:textId="77777777" w:rsidR="00417127" w:rsidRPr="007F2342" w:rsidRDefault="00417127" w:rsidP="005A55BC">
            <w:pPr>
              <w:pStyle w:val="TableParagraph"/>
              <w:spacing w:before="159"/>
              <w:ind w:left="330" w:right="244" w:hanging="87"/>
              <w:rPr>
                <w:rFonts w:ascii="Times New Roman" w:eastAsia="Times New Roman" w:hAnsi="Times New Roman" w:cs="Times New Roman"/>
                <w:sz w:val="20"/>
                <w:szCs w:val="20"/>
              </w:rPr>
            </w:pPr>
            <w:r w:rsidRPr="007F2342">
              <w:rPr>
                <w:rFonts w:ascii="Times New Roman" w:hAnsi="Times New Roman" w:cs="Times New Roman"/>
                <w:spacing w:val="-1"/>
                <w:sz w:val="20"/>
              </w:rPr>
              <w:t>Южная</w:t>
            </w:r>
            <w:r w:rsidRPr="007F2342">
              <w:rPr>
                <w:rFonts w:ascii="Times New Roman" w:hAnsi="Times New Roman" w:cs="Times New Roman"/>
                <w:spacing w:val="24"/>
                <w:w w:val="99"/>
                <w:sz w:val="20"/>
              </w:rPr>
              <w:t xml:space="preserve"> </w:t>
            </w:r>
            <w:r w:rsidRPr="007F2342">
              <w:rPr>
                <w:rFonts w:ascii="Times New Roman" w:hAnsi="Times New Roman" w:cs="Times New Roman"/>
                <w:spacing w:val="-1"/>
                <w:sz w:val="20"/>
              </w:rPr>
              <w:t>часть</w:t>
            </w:r>
          </w:p>
        </w:tc>
        <w:tc>
          <w:tcPr>
            <w:tcW w:w="1843" w:type="dxa"/>
            <w:tcBorders>
              <w:top w:val="single" w:sz="4" w:space="0" w:color="auto"/>
              <w:left w:val="single" w:sz="4" w:space="0" w:color="auto"/>
              <w:bottom w:val="single" w:sz="4" w:space="0" w:color="auto"/>
              <w:right w:val="single" w:sz="4" w:space="0" w:color="auto"/>
            </w:tcBorders>
          </w:tcPr>
          <w:p w14:paraId="1399CB4D" w14:textId="77777777" w:rsidR="00417127" w:rsidRPr="007F2342" w:rsidRDefault="00417127" w:rsidP="005A55BC">
            <w:pPr>
              <w:pStyle w:val="TableParagraph"/>
              <w:spacing w:line="228" w:lineRule="exact"/>
              <w:ind w:left="234"/>
              <w:rPr>
                <w:rFonts w:ascii="Times New Roman" w:eastAsia="Times New Roman" w:hAnsi="Times New Roman" w:cs="Times New Roman"/>
                <w:sz w:val="20"/>
                <w:szCs w:val="20"/>
              </w:rPr>
            </w:pPr>
            <w:r w:rsidRPr="007F2342">
              <w:rPr>
                <w:rFonts w:ascii="Times New Roman" w:hAnsi="Times New Roman" w:cs="Times New Roman"/>
                <w:sz w:val="20"/>
              </w:rPr>
              <w:t>9-й</w:t>
            </w:r>
            <w:r w:rsidRPr="007F2342">
              <w:rPr>
                <w:rFonts w:ascii="Times New Roman" w:hAnsi="Times New Roman" w:cs="Times New Roman"/>
                <w:spacing w:val="-15"/>
                <w:sz w:val="20"/>
              </w:rPr>
              <w:t xml:space="preserve"> </w:t>
            </w:r>
            <w:r w:rsidRPr="007F2342">
              <w:rPr>
                <w:rFonts w:ascii="Times New Roman" w:hAnsi="Times New Roman" w:cs="Times New Roman"/>
                <w:sz w:val="20"/>
              </w:rPr>
              <w:t>микрорайон</w:t>
            </w:r>
          </w:p>
        </w:tc>
        <w:tc>
          <w:tcPr>
            <w:tcW w:w="3501" w:type="dxa"/>
            <w:vMerge/>
            <w:tcBorders>
              <w:top w:val="single" w:sz="4" w:space="0" w:color="auto"/>
              <w:left w:val="single" w:sz="4" w:space="0" w:color="auto"/>
              <w:bottom w:val="single" w:sz="4" w:space="0" w:color="auto"/>
              <w:right w:val="single" w:sz="4" w:space="0" w:color="auto"/>
            </w:tcBorders>
          </w:tcPr>
          <w:p w14:paraId="0E18F303"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6E2F69BE" w14:textId="77777777" w:rsidR="00417127" w:rsidRPr="007F2342" w:rsidRDefault="00417127" w:rsidP="005A55BC">
            <w:pPr>
              <w:rPr>
                <w:rFonts w:ascii="Times New Roman" w:hAnsi="Times New Roman" w:cs="Times New Roman"/>
              </w:rPr>
            </w:pPr>
          </w:p>
        </w:tc>
      </w:tr>
      <w:tr w:rsidR="007F2342" w:rsidRPr="007F2342" w14:paraId="4DDDCE8D" w14:textId="77777777" w:rsidTr="00417127">
        <w:tblPrEx>
          <w:tblLook w:val="04A0" w:firstRow="1" w:lastRow="0" w:firstColumn="1" w:lastColumn="0" w:noHBand="0" w:noVBand="1"/>
        </w:tblPrEx>
        <w:trPr>
          <w:trHeight w:hRule="exact" w:val="470"/>
        </w:trPr>
        <w:tc>
          <w:tcPr>
            <w:tcW w:w="1130" w:type="dxa"/>
            <w:vMerge/>
            <w:tcBorders>
              <w:top w:val="single" w:sz="4" w:space="0" w:color="auto"/>
              <w:left w:val="single" w:sz="4" w:space="0" w:color="auto"/>
              <w:bottom w:val="single" w:sz="4" w:space="0" w:color="auto"/>
              <w:right w:val="single" w:sz="4" w:space="0" w:color="auto"/>
            </w:tcBorders>
          </w:tcPr>
          <w:p w14:paraId="791D885F"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7D058CF5" w14:textId="77777777" w:rsidR="00417127" w:rsidRPr="007F2342" w:rsidRDefault="00417127" w:rsidP="005A55BC">
            <w:pPr>
              <w:pStyle w:val="TableParagraph"/>
              <w:ind w:left="469" w:right="143" w:hanging="334"/>
              <w:rPr>
                <w:rFonts w:ascii="Times New Roman" w:eastAsia="Times New Roman" w:hAnsi="Times New Roman" w:cs="Times New Roman"/>
                <w:sz w:val="20"/>
                <w:szCs w:val="20"/>
              </w:rPr>
            </w:pPr>
            <w:r w:rsidRPr="007F2342">
              <w:rPr>
                <w:rFonts w:ascii="Times New Roman" w:hAnsi="Times New Roman" w:cs="Times New Roman"/>
                <w:sz w:val="20"/>
              </w:rPr>
              <w:t>Квартал</w:t>
            </w:r>
            <w:r w:rsidRPr="007F2342">
              <w:rPr>
                <w:rFonts w:ascii="Times New Roman" w:hAnsi="Times New Roman" w:cs="Times New Roman"/>
                <w:spacing w:val="-16"/>
                <w:sz w:val="20"/>
              </w:rPr>
              <w:t xml:space="preserve"> </w:t>
            </w:r>
            <w:r w:rsidRPr="007F2342">
              <w:rPr>
                <w:rFonts w:ascii="Times New Roman" w:hAnsi="Times New Roman" w:cs="Times New Roman"/>
                <w:sz w:val="20"/>
              </w:rPr>
              <w:t>Железно-</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дорожный</w:t>
            </w:r>
          </w:p>
        </w:tc>
        <w:tc>
          <w:tcPr>
            <w:tcW w:w="3501" w:type="dxa"/>
            <w:vMerge/>
            <w:tcBorders>
              <w:top w:val="single" w:sz="4" w:space="0" w:color="auto"/>
              <w:left w:val="single" w:sz="4" w:space="0" w:color="auto"/>
              <w:bottom w:val="single" w:sz="4" w:space="0" w:color="auto"/>
              <w:right w:val="single" w:sz="4" w:space="0" w:color="auto"/>
            </w:tcBorders>
          </w:tcPr>
          <w:p w14:paraId="58FD9B4C"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143B9C09" w14:textId="77777777" w:rsidR="00417127" w:rsidRPr="007F2342" w:rsidRDefault="00417127" w:rsidP="005A55BC">
            <w:pPr>
              <w:rPr>
                <w:rFonts w:ascii="Times New Roman" w:hAnsi="Times New Roman" w:cs="Times New Roman"/>
              </w:rPr>
            </w:pPr>
          </w:p>
        </w:tc>
      </w:tr>
      <w:tr w:rsidR="007F2342" w:rsidRPr="007F2342" w14:paraId="7274D6B2" w14:textId="77777777" w:rsidTr="00417127">
        <w:tblPrEx>
          <w:tblLook w:val="04A0" w:firstRow="1" w:lastRow="0" w:firstColumn="1" w:lastColumn="0" w:noHBand="0" w:noVBand="1"/>
        </w:tblPrEx>
        <w:trPr>
          <w:trHeight w:hRule="exact" w:val="1242"/>
        </w:trPr>
        <w:tc>
          <w:tcPr>
            <w:tcW w:w="1130" w:type="dxa"/>
            <w:vMerge/>
            <w:tcBorders>
              <w:top w:val="single" w:sz="4" w:space="0" w:color="auto"/>
              <w:left w:val="single" w:sz="4" w:space="0" w:color="auto"/>
              <w:bottom w:val="single" w:sz="4" w:space="0" w:color="auto"/>
              <w:right w:val="single" w:sz="4" w:space="0" w:color="auto"/>
            </w:tcBorders>
          </w:tcPr>
          <w:p w14:paraId="5149C36D"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5DAFC06" w14:textId="77777777" w:rsidR="00417127" w:rsidRPr="007F2342" w:rsidRDefault="00417127" w:rsidP="005A55BC">
            <w:pPr>
              <w:pStyle w:val="TableParagraph"/>
              <w:spacing w:before="11"/>
              <w:rPr>
                <w:rFonts w:ascii="Times New Roman" w:eastAsia="Times New Roman" w:hAnsi="Times New Roman" w:cs="Times New Roman"/>
                <w:b/>
                <w:bCs/>
                <w:sz w:val="19"/>
                <w:szCs w:val="19"/>
              </w:rPr>
            </w:pPr>
          </w:p>
          <w:p w14:paraId="0D033A57" w14:textId="77777777" w:rsidR="00417127" w:rsidRPr="007F2342" w:rsidRDefault="00417127" w:rsidP="005A55BC">
            <w:pPr>
              <w:pStyle w:val="TableParagraph"/>
              <w:ind w:left="740" w:right="128" w:hanging="615"/>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20"/>
                <w:sz w:val="20"/>
              </w:rPr>
              <w:t xml:space="preserve"> </w:t>
            </w:r>
            <w:r w:rsidRPr="007F2342">
              <w:rPr>
                <w:rFonts w:ascii="Times New Roman" w:hAnsi="Times New Roman" w:cs="Times New Roman"/>
                <w:spacing w:val="-1"/>
                <w:sz w:val="20"/>
              </w:rPr>
              <w:t>Мир-</w:t>
            </w:r>
            <w:r w:rsidRPr="007F2342">
              <w:rPr>
                <w:rFonts w:ascii="Times New Roman" w:hAnsi="Times New Roman" w:cs="Times New Roman"/>
                <w:spacing w:val="28"/>
                <w:w w:val="99"/>
                <w:sz w:val="20"/>
              </w:rPr>
              <w:t xml:space="preserve"> </w:t>
            </w:r>
            <w:r w:rsidRPr="007F2342">
              <w:rPr>
                <w:rFonts w:ascii="Times New Roman" w:hAnsi="Times New Roman" w:cs="Times New Roman"/>
                <w:spacing w:val="-1"/>
                <w:sz w:val="20"/>
              </w:rPr>
              <w:t>ный</w:t>
            </w:r>
          </w:p>
        </w:tc>
        <w:tc>
          <w:tcPr>
            <w:tcW w:w="3501" w:type="dxa"/>
            <w:tcBorders>
              <w:top w:val="single" w:sz="4" w:space="0" w:color="auto"/>
              <w:left w:val="single" w:sz="4" w:space="0" w:color="auto"/>
              <w:bottom w:val="single" w:sz="4" w:space="0" w:color="auto"/>
              <w:right w:val="single" w:sz="4" w:space="0" w:color="auto"/>
            </w:tcBorders>
          </w:tcPr>
          <w:p w14:paraId="4FE1CC02" w14:textId="77777777" w:rsidR="00417127" w:rsidRPr="007F2342" w:rsidRDefault="00417127" w:rsidP="005A55BC">
            <w:pPr>
              <w:pStyle w:val="TableParagraph"/>
              <w:rPr>
                <w:rFonts w:ascii="Times New Roman" w:eastAsia="Times New Roman" w:hAnsi="Times New Roman" w:cs="Times New Roman"/>
                <w:b/>
                <w:bCs/>
                <w:sz w:val="20"/>
                <w:szCs w:val="20"/>
              </w:rPr>
            </w:pPr>
          </w:p>
          <w:p w14:paraId="245C4F9B" w14:textId="77777777" w:rsidR="00417127" w:rsidRPr="007F2342" w:rsidRDefault="00417127" w:rsidP="005A55BC">
            <w:pPr>
              <w:pStyle w:val="TableParagraph"/>
              <w:spacing w:before="115"/>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4" w:space="0" w:color="auto"/>
              <w:left w:val="single" w:sz="4" w:space="0" w:color="auto"/>
              <w:bottom w:val="single" w:sz="4" w:space="0" w:color="auto"/>
              <w:right w:val="single" w:sz="4" w:space="0" w:color="auto"/>
            </w:tcBorders>
          </w:tcPr>
          <w:p w14:paraId="0466AFD9" w14:textId="77777777"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38DD6E03" w14:textId="77777777" w:rsidTr="00417127">
        <w:tblPrEx>
          <w:tblLook w:val="04A0" w:firstRow="1" w:lastRow="0" w:firstColumn="1" w:lastColumn="0" w:noHBand="0" w:noVBand="1"/>
        </w:tblPrEx>
        <w:trPr>
          <w:trHeight w:hRule="exact" w:val="470"/>
        </w:trPr>
        <w:tc>
          <w:tcPr>
            <w:tcW w:w="1130" w:type="dxa"/>
            <w:vMerge/>
            <w:tcBorders>
              <w:top w:val="single" w:sz="4" w:space="0" w:color="auto"/>
              <w:left w:val="single" w:sz="4" w:space="0" w:color="auto"/>
              <w:bottom w:val="single" w:sz="4" w:space="0" w:color="auto"/>
              <w:right w:val="single" w:sz="4" w:space="0" w:color="auto"/>
            </w:tcBorders>
          </w:tcPr>
          <w:p w14:paraId="075D53B8"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4" w:space="0" w:color="auto"/>
              <w:bottom w:val="single" w:sz="4" w:space="0" w:color="auto"/>
              <w:right w:val="single" w:sz="4" w:space="0" w:color="auto"/>
            </w:tcBorders>
          </w:tcPr>
          <w:p w14:paraId="2261606F" w14:textId="77777777" w:rsidR="00417127" w:rsidRPr="007F2342" w:rsidRDefault="00417127" w:rsidP="005A55BC">
            <w:pPr>
              <w:pStyle w:val="TableParagraph"/>
              <w:ind w:left="279" w:right="284" w:firstLine="9"/>
              <w:rPr>
                <w:rFonts w:ascii="Times New Roman" w:eastAsia="Times New Roman" w:hAnsi="Times New Roman" w:cs="Times New Roman"/>
                <w:sz w:val="20"/>
                <w:szCs w:val="20"/>
              </w:rPr>
            </w:pPr>
            <w:r w:rsidRPr="007F2342">
              <w:rPr>
                <w:rFonts w:ascii="Times New Roman" w:hAnsi="Times New Roman" w:cs="Times New Roman"/>
                <w:sz w:val="20"/>
              </w:rPr>
              <w:t>Коммунально-</w:t>
            </w:r>
            <w:r w:rsidRPr="007F2342">
              <w:rPr>
                <w:rFonts w:ascii="Times New Roman" w:hAnsi="Times New Roman" w:cs="Times New Roman"/>
                <w:spacing w:val="22"/>
                <w:w w:val="99"/>
                <w:sz w:val="20"/>
              </w:rPr>
              <w:t xml:space="preserve"> </w:t>
            </w:r>
            <w:r w:rsidRPr="007F2342">
              <w:rPr>
                <w:rFonts w:ascii="Times New Roman" w:hAnsi="Times New Roman" w:cs="Times New Roman"/>
                <w:spacing w:val="-1"/>
                <w:sz w:val="20"/>
              </w:rPr>
              <w:t>складская</w:t>
            </w:r>
            <w:r w:rsidRPr="007F2342">
              <w:rPr>
                <w:rFonts w:ascii="Times New Roman" w:hAnsi="Times New Roman" w:cs="Times New Roman"/>
                <w:spacing w:val="-14"/>
                <w:sz w:val="20"/>
              </w:rPr>
              <w:t xml:space="preserve"> </w:t>
            </w:r>
            <w:r w:rsidRPr="007F2342">
              <w:rPr>
                <w:rFonts w:ascii="Times New Roman" w:hAnsi="Times New Roman" w:cs="Times New Roman"/>
                <w:sz w:val="20"/>
              </w:rPr>
              <w:t>зона</w:t>
            </w:r>
          </w:p>
        </w:tc>
        <w:tc>
          <w:tcPr>
            <w:tcW w:w="3501" w:type="dxa"/>
            <w:vMerge w:val="restart"/>
            <w:tcBorders>
              <w:top w:val="single" w:sz="4" w:space="0" w:color="auto"/>
              <w:left w:val="single" w:sz="4" w:space="0" w:color="auto"/>
              <w:bottom w:val="single" w:sz="4" w:space="0" w:color="auto"/>
              <w:right w:val="single" w:sz="4" w:space="0" w:color="auto"/>
            </w:tcBorders>
          </w:tcPr>
          <w:p w14:paraId="0CBD4AB5" w14:textId="77777777" w:rsidR="00417127" w:rsidRPr="007F2342" w:rsidRDefault="00417127" w:rsidP="005A55BC">
            <w:pPr>
              <w:pStyle w:val="TableParagraph"/>
              <w:spacing w:before="129"/>
              <w:ind w:left="130" w:right="134" w:firstLine="12"/>
              <w:jc w:val="both"/>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м-нов</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27"/>
                <w:w w:val="9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со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пода-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чей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2"/>
                <w:sz w:val="20"/>
                <w:lang w:val="ru-RU"/>
              </w:rPr>
              <w:t xml:space="preserve"> </w:t>
            </w:r>
            <w:r w:rsidRPr="007F2342">
              <w:rPr>
                <w:rFonts w:ascii="Times New Roman" w:hAnsi="Times New Roman" w:cs="Times New Roman"/>
                <w:sz w:val="20"/>
                <w:lang w:val="ru-RU"/>
              </w:rPr>
              <w:t>КОС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ООО</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«ЖКХ</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ЛДК</w:t>
            </w:r>
          </w:p>
          <w:p w14:paraId="54E7C710" w14:textId="77777777" w:rsidR="00417127" w:rsidRPr="007F2342" w:rsidRDefault="00417127" w:rsidP="005A55BC">
            <w:pPr>
              <w:pStyle w:val="TableParagraph"/>
              <w:ind w:left="138" w:right="141" w:hanging="4"/>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канализационным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сетям</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Лесосибирска»,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дру-</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гой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водоотведение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нецентрализованное</w:t>
            </w:r>
          </w:p>
        </w:tc>
        <w:tc>
          <w:tcPr>
            <w:tcW w:w="3587" w:type="dxa"/>
            <w:vMerge w:val="restart"/>
            <w:tcBorders>
              <w:top w:val="single" w:sz="4" w:space="0" w:color="auto"/>
              <w:left w:val="single" w:sz="4" w:space="0" w:color="auto"/>
              <w:bottom w:val="single" w:sz="4" w:space="0" w:color="auto"/>
              <w:right w:val="single" w:sz="4" w:space="0" w:color="auto"/>
            </w:tcBorders>
          </w:tcPr>
          <w:p w14:paraId="5ACC8B53" w14:textId="77777777" w:rsidR="00417127" w:rsidRPr="007F2342" w:rsidRDefault="00417127" w:rsidP="005A55BC">
            <w:pPr>
              <w:pStyle w:val="TableParagraph"/>
              <w:spacing w:before="3"/>
              <w:rPr>
                <w:rFonts w:ascii="Times New Roman" w:eastAsia="Times New Roman" w:hAnsi="Times New Roman" w:cs="Times New Roman"/>
                <w:b/>
                <w:bCs/>
                <w:sz w:val="21"/>
                <w:szCs w:val="21"/>
                <w:lang w:val="ru-RU"/>
              </w:rPr>
            </w:pPr>
          </w:p>
          <w:p w14:paraId="7409D92C" w14:textId="15003A37" w:rsidR="00417127" w:rsidRPr="007F2342" w:rsidRDefault="00417127" w:rsidP="005A55BC">
            <w:pPr>
              <w:pStyle w:val="TableParagraph"/>
              <w:ind w:left="118" w:right="119" w:hanging="7"/>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микрорайонов</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нецентрализован-</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z w:val="20"/>
                <w:szCs w:val="20"/>
                <w:lang w:val="ru-RU"/>
              </w:rPr>
              <w:t>ной</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водоотведения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23"/>
                <w:w w:val="99"/>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2ECFD927" w14:textId="77777777" w:rsidTr="00417127">
        <w:tblPrEx>
          <w:tblLook w:val="04A0" w:firstRow="1" w:lastRow="0" w:firstColumn="1" w:lastColumn="0" w:noHBand="0" w:noVBand="1"/>
        </w:tblPrEx>
        <w:trPr>
          <w:trHeight w:hRule="exact" w:val="470"/>
        </w:trPr>
        <w:tc>
          <w:tcPr>
            <w:tcW w:w="1130" w:type="dxa"/>
            <w:vMerge/>
            <w:tcBorders>
              <w:top w:val="single" w:sz="4" w:space="0" w:color="auto"/>
              <w:left w:val="single" w:sz="4" w:space="0" w:color="auto"/>
              <w:bottom w:val="single" w:sz="4" w:space="0" w:color="auto"/>
              <w:right w:val="single" w:sz="4" w:space="0" w:color="auto"/>
            </w:tcBorders>
          </w:tcPr>
          <w:p w14:paraId="21D23AD7"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4" w:space="0" w:color="auto"/>
              <w:bottom w:val="single" w:sz="4" w:space="0" w:color="auto"/>
              <w:right w:val="single" w:sz="4" w:space="0" w:color="auto"/>
            </w:tcBorders>
          </w:tcPr>
          <w:p w14:paraId="1928041A" w14:textId="77777777" w:rsidR="00417127" w:rsidRPr="007F2342" w:rsidRDefault="00417127" w:rsidP="005A55BC">
            <w:pPr>
              <w:pStyle w:val="TableParagraph"/>
              <w:ind w:left="673" w:right="198" w:hanging="478"/>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18"/>
                <w:sz w:val="20"/>
              </w:rPr>
              <w:t xml:space="preserve"> </w:t>
            </w:r>
            <w:r w:rsidRPr="007F2342">
              <w:rPr>
                <w:rFonts w:ascii="Times New Roman" w:hAnsi="Times New Roman" w:cs="Times New Roman"/>
                <w:spacing w:val="-1"/>
                <w:sz w:val="20"/>
              </w:rPr>
              <w:t>По-</w:t>
            </w:r>
            <w:r w:rsidRPr="007F2342">
              <w:rPr>
                <w:rFonts w:ascii="Times New Roman" w:hAnsi="Times New Roman" w:cs="Times New Roman"/>
                <w:spacing w:val="27"/>
                <w:w w:val="99"/>
                <w:sz w:val="20"/>
              </w:rPr>
              <w:t xml:space="preserve"> </w:t>
            </w:r>
            <w:r w:rsidRPr="007F2342">
              <w:rPr>
                <w:rFonts w:ascii="Times New Roman" w:hAnsi="Times New Roman" w:cs="Times New Roman"/>
                <w:spacing w:val="-1"/>
                <w:sz w:val="20"/>
              </w:rPr>
              <w:t>лянка</w:t>
            </w:r>
          </w:p>
        </w:tc>
        <w:tc>
          <w:tcPr>
            <w:tcW w:w="3501" w:type="dxa"/>
            <w:vMerge/>
            <w:tcBorders>
              <w:top w:val="single" w:sz="4" w:space="0" w:color="auto"/>
              <w:left w:val="single" w:sz="4" w:space="0" w:color="auto"/>
              <w:bottom w:val="single" w:sz="4" w:space="0" w:color="auto"/>
              <w:right w:val="single" w:sz="4" w:space="0" w:color="auto"/>
            </w:tcBorders>
          </w:tcPr>
          <w:p w14:paraId="2F32238D"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318AA45A" w14:textId="77777777" w:rsidR="00417127" w:rsidRPr="007F2342" w:rsidRDefault="00417127" w:rsidP="005A55BC">
            <w:pPr>
              <w:rPr>
                <w:rFonts w:ascii="Times New Roman" w:hAnsi="Times New Roman" w:cs="Times New Roman"/>
              </w:rPr>
            </w:pPr>
          </w:p>
        </w:tc>
      </w:tr>
      <w:tr w:rsidR="007F2342" w:rsidRPr="007F2342" w14:paraId="67CC796E" w14:textId="77777777" w:rsidTr="00417127">
        <w:tblPrEx>
          <w:tblLook w:val="04A0" w:firstRow="1" w:lastRow="0" w:firstColumn="1" w:lastColumn="0" w:noHBand="0" w:noVBand="1"/>
        </w:tblPrEx>
        <w:trPr>
          <w:trHeight w:hRule="exact" w:val="471"/>
        </w:trPr>
        <w:tc>
          <w:tcPr>
            <w:tcW w:w="1130" w:type="dxa"/>
            <w:vMerge/>
            <w:tcBorders>
              <w:top w:val="single" w:sz="4" w:space="0" w:color="auto"/>
              <w:left w:val="single" w:sz="4" w:space="0" w:color="auto"/>
              <w:bottom w:val="single" w:sz="4" w:space="0" w:color="auto"/>
              <w:right w:val="single" w:sz="4" w:space="0" w:color="auto"/>
            </w:tcBorders>
          </w:tcPr>
          <w:p w14:paraId="76CA7971"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0A1E0CE" w14:textId="77777777" w:rsidR="00417127" w:rsidRPr="007F2342" w:rsidRDefault="00417127" w:rsidP="005A55BC">
            <w:pPr>
              <w:pStyle w:val="TableParagraph"/>
              <w:ind w:left="368" w:right="196" w:hanging="180"/>
              <w:rPr>
                <w:rFonts w:ascii="Times New Roman" w:eastAsia="Times New Roman" w:hAnsi="Times New Roman" w:cs="Times New Roman"/>
                <w:sz w:val="20"/>
                <w:szCs w:val="20"/>
              </w:rPr>
            </w:pPr>
            <w:r w:rsidRPr="007F2342">
              <w:rPr>
                <w:rFonts w:ascii="Times New Roman" w:hAnsi="Times New Roman" w:cs="Times New Roman"/>
                <w:sz w:val="20"/>
              </w:rPr>
              <w:t>Микрорайон</w:t>
            </w:r>
            <w:r w:rsidRPr="007F2342">
              <w:rPr>
                <w:rFonts w:ascii="Times New Roman" w:hAnsi="Times New Roman" w:cs="Times New Roman"/>
                <w:spacing w:val="-15"/>
                <w:sz w:val="20"/>
              </w:rPr>
              <w:t xml:space="preserve"> </w:t>
            </w:r>
            <w:r w:rsidRPr="007F2342">
              <w:rPr>
                <w:rFonts w:ascii="Times New Roman" w:hAnsi="Times New Roman" w:cs="Times New Roman"/>
                <w:sz w:val="20"/>
              </w:rPr>
              <w:t>Но-</w:t>
            </w:r>
            <w:r w:rsidRPr="007F2342">
              <w:rPr>
                <w:rFonts w:ascii="Times New Roman" w:hAnsi="Times New Roman" w:cs="Times New Roman"/>
                <w:spacing w:val="22"/>
                <w:w w:val="99"/>
                <w:sz w:val="20"/>
              </w:rPr>
              <w:t xml:space="preserve"> </w:t>
            </w:r>
            <w:r w:rsidRPr="007F2342">
              <w:rPr>
                <w:rFonts w:ascii="Times New Roman" w:hAnsi="Times New Roman" w:cs="Times New Roman"/>
                <w:spacing w:val="-1"/>
                <w:sz w:val="20"/>
              </w:rPr>
              <w:t>вомаклаково</w:t>
            </w:r>
          </w:p>
        </w:tc>
        <w:tc>
          <w:tcPr>
            <w:tcW w:w="3501" w:type="dxa"/>
            <w:vMerge/>
            <w:tcBorders>
              <w:top w:val="single" w:sz="4" w:space="0" w:color="auto"/>
              <w:left w:val="single" w:sz="4" w:space="0" w:color="auto"/>
              <w:bottom w:val="single" w:sz="4" w:space="0" w:color="auto"/>
              <w:right w:val="single" w:sz="4" w:space="0" w:color="auto"/>
            </w:tcBorders>
          </w:tcPr>
          <w:p w14:paraId="6D3A294E"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6B4F99CF" w14:textId="77777777" w:rsidR="00417127" w:rsidRPr="007F2342" w:rsidRDefault="00417127" w:rsidP="005A55BC">
            <w:pPr>
              <w:rPr>
                <w:rFonts w:ascii="Times New Roman" w:hAnsi="Times New Roman" w:cs="Times New Roman"/>
              </w:rPr>
            </w:pPr>
          </w:p>
        </w:tc>
      </w:tr>
      <w:tr w:rsidR="007F2342" w:rsidRPr="007F2342" w14:paraId="670A62E5" w14:textId="77777777" w:rsidTr="00417127">
        <w:tblPrEx>
          <w:tblLook w:val="04A0" w:firstRow="1" w:lastRow="0" w:firstColumn="1" w:lastColumn="0" w:noHBand="0" w:noVBand="1"/>
        </w:tblPrEx>
        <w:trPr>
          <w:trHeight w:hRule="exact" w:val="470"/>
        </w:trPr>
        <w:tc>
          <w:tcPr>
            <w:tcW w:w="1130" w:type="dxa"/>
            <w:vMerge/>
            <w:tcBorders>
              <w:top w:val="single" w:sz="4" w:space="0" w:color="auto"/>
              <w:left w:val="single" w:sz="4" w:space="0" w:color="auto"/>
              <w:bottom w:val="single" w:sz="4" w:space="0" w:color="auto"/>
              <w:right w:val="single" w:sz="4" w:space="0" w:color="auto"/>
            </w:tcBorders>
          </w:tcPr>
          <w:p w14:paraId="2A5B6C12"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04DB2BA" w14:textId="77777777" w:rsidR="00417127" w:rsidRPr="007F2342" w:rsidRDefault="00417127" w:rsidP="005A55BC">
            <w:pPr>
              <w:pStyle w:val="TableParagraph"/>
              <w:ind w:left="678" w:right="111" w:hanging="569"/>
              <w:rPr>
                <w:rFonts w:ascii="Times New Roman" w:eastAsia="Times New Roman" w:hAnsi="Times New Roman" w:cs="Times New Roman"/>
                <w:sz w:val="20"/>
                <w:szCs w:val="20"/>
              </w:rPr>
            </w:pPr>
            <w:r w:rsidRPr="007F2342">
              <w:rPr>
                <w:rFonts w:ascii="Times New Roman" w:hAnsi="Times New Roman" w:cs="Times New Roman"/>
                <w:spacing w:val="-1"/>
                <w:sz w:val="20"/>
              </w:rPr>
              <w:t>Микрорайон</w:t>
            </w:r>
            <w:r w:rsidRPr="007F2342">
              <w:rPr>
                <w:rFonts w:ascii="Times New Roman" w:hAnsi="Times New Roman" w:cs="Times New Roman"/>
                <w:spacing w:val="-20"/>
                <w:sz w:val="20"/>
              </w:rPr>
              <w:t xml:space="preserve"> </w:t>
            </w:r>
            <w:r w:rsidRPr="007F2342">
              <w:rPr>
                <w:rFonts w:ascii="Times New Roman" w:hAnsi="Times New Roman" w:cs="Times New Roman"/>
                <w:spacing w:val="-2"/>
                <w:sz w:val="20"/>
              </w:rPr>
              <w:t>Стро-</w:t>
            </w:r>
            <w:r w:rsidRPr="007F2342">
              <w:rPr>
                <w:rFonts w:ascii="Times New Roman" w:hAnsi="Times New Roman" w:cs="Times New Roman"/>
                <w:spacing w:val="30"/>
                <w:w w:val="99"/>
                <w:sz w:val="20"/>
              </w:rPr>
              <w:t xml:space="preserve"> </w:t>
            </w:r>
            <w:r w:rsidRPr="007F2342">
              <w:rPr>
                <w:rFonts w:ascii="Times New Roman" w:hAnsi="Times New Roman" w:cs="Times New Roman"/>
                <w:spacing w:val="-1"/>
                <w:sz w:val="20"/>
              </w:rPr>
              <w:t>итель</w:t>
            </w:r>
          </w:p>
        </w:tc>
        <w:tc>
          <w:tcPr>
            <w:tcW w:w="3501" w:type="dxa"/>
            <w:vMerge/>
            <w:tcBorders>
              <w:top w:val="single" w:sz="4" w:space="0" w:color="auto"/>
              <w:left w:val="single" w:sz="4" w:space="0" w:color="auto"/>
              <w:bottom w:val="single" w:sz="4" w:space="0" w:color="auto"/>
              <w:right w:val="single" w:sz="4" w:space="0" w:color="auto"/>
            </w:tcBorders>
          </w:tcPr>
          <w:p w14:paraId="0FCE484A" w14:textId="77777777" w:rsidR="00417127" w:rsidRPr="007F2342" w:rsidRDefault="00417127" w:rsidP="005A55BC">
            <w:pPr>
              <w:rPr>
                <w:rFonts w:ascii="Times New Roman" w:hAnsi="Times New Roman" w:cs="Times New Roman"/>
              </w:rPr>
            </w:pPr>
          </w:p>
        </w:tc>
        <w:tc>
          <w:tcPr>
            <w:tcW w:w="3587" w:type="dxa"/>
            <w:vMerge/>
            <w:tcBorders>
              <w:top w:val="single" w:sz="4" w:space="0" w:color="auto"/>
              <w:left w:val="single" w:sz="4" w:space="0" w:color="auto"/>
              <w:bottom w:val="single" w:sz="4" w:space="0" w:color="auto"/>
              <w:right w:val="single" w:sz="4" w:space="0" w:color="auto"/>
            </w:tcBorders>
          </w:tcPr>
          <w:p w14:paraId="77B7F3A1" w14:textId="77777777" w:rsidR="00417127" w:rsidRPr="007F2342" w:rsidRDefault="00417127" w:rsidP="005A55BC">
            <w:pPr>
              <w:rPr>
                <w:rFonts w:ascii="Times New Roman" w:hAnsi="Times New Roman" w:cs="Times New Roman"/>
              </w:rPr>
            </w:pPr>
          </w:p>
        </w:tc>
      </w:tr>
      <w:tr w:rsidR="007F2342" w:rsidRPr="007F2342" w14:paraId="6C73D300" w14:textId="77777777" w:rsidTr="00C51211">
        <w:tblPrEx>
          <w:tblLook w:val="04A0" w:firstRow="1" w:lastRow="0" w:firstColumn="1" w:lastColumn="0" w:noHBand="0" w:noVBand="1"/>
        </w:tblPrEx>
        <w:trPr>
          <w:trHeight w:hRule="exact" w:val="1180"/>
        </w:trPr>
        <w:tc>
          <w:tcPr>
            <w:tcW w:w="1130" w:type="dxa"/>
            <w:vMerge/>
            <w:tcBorders>
              <w:top w:val="single" w:sz="4" w:space="0" w:color="auto"/>
              <w:left w:val="single" w:sz="4" w:space="0" w:color="auto"/>
              <w:bottom w:val="single" w:sz="4" w:space="0" w:color="auto"/>
              <w:right w:val="single" w:sz="4" w:space="0" w:color="auto"/>
            </w:tcBorders>
          </w:tcPr>
          <w:p w14:paraId="1480CB54" w14:textId="77777777" w:rsidR="00417127" w:rsidRPr="007F2342" w:rsidRDefault="00417127" w:rsidP="005A55BC">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C050AB7" w14:textId="77777777" w:rsidR="00417127" w:rsidRPr="007F2342" w:rsidRDefault="00417127" w:rsidP="005A55BC">
            <w:pPr>
              <w:pStyle w:val="TableParagraph"/>
              <w:spacing w:before="9"/>
              <w:rPr>
                <w:rFonts w:ascii="Times New Roman" w:eastAsia="Times New Roman" w:hAnsi="Times New Roman" w:cs="Times New Roman"/>
                <w:b/>
                <w:bCs/>
                <w:sz w:val="19"/>
                <w:szCs w:val="19"/>
              </w:rPr>
            </w:pPr>
          </w:p>
          <w:p w14:paraId="5878E6F8" w14:textId="77777777" w:rsidR="00417127" w:rsidRPr="007F2342" w:rsidRDefault="00417127" w:rsidP="005A55BC">
            <w:pPr>
              <w:pStyle w:val="TableParagraph"/>
              <w:ind w:left="639" w:right="218" w:hanging="428"/>
              <w:rPr>
                <w:rFonts w:ascii="Times New Roman" w:eastAsia="Times New Roman" w:hAnsi="Times New Roman" w:cs="Times New Roman"/>
                <w:sz w:val="20"/>
                <w:szCs w:val="20"/>
              </w:rPr>
            </w:pPr>
            <w:r w:rsidRPr="007F2342">
              <w:rPr>
                <w:rFonts w:ascii="Times New Roman" w:hAnsi="Times New Roman" w:cs="Times New Roman"/>
                <w:sz w:val="20"/>
              </w:rPr>
              <w:t>Посёлок</w:t>
            </w:r>
            <w:r w:rsidRPr="007F2342">
              <w:rPr>
                <w:rFonts w:ascii="Times New Roman" w:hAnsi="Times New Roman" w:cs="Times New Roman"/>
                <w:spacing w:val="-15"/>
                <w:sz w:val="20"/>
              </w:rPr>
              <w:t xml:space="preserve"> </w:t>
            </w:r>
            <w:r w:rsidRPr="007F2342">
              <w:rPr>
                <w:rFonts w:ascii="Times New Roman" w:hAnsi="Times New Roman" w:cs="Times New Roman"/>
                <w:sz w:val="20"/>
              </w:rPr>
              <w:t>Мехко-</w:t>
            </w:r>
            <w:r w:rsidRPr="007F2342">
              <w:rPr>
                <w:rFonts w:ascii="Times New Roman" w:hAnsi="Times New Roman" w:cs="Times New Roman"/>
                <w:spacing w:val="22"/>
                <w:w w:val="99"/>
                <w:sz w:val="20"/>
              </w:rPr>
              <w:t xml:space="preserve"> </w:t>
            </w:r>
            <w:r w:rsidRPr="007F2342">
              <w:rPr>
                <w:rFonts w:ascii="Times New Roman" w:hAnsi="Times New Roman" w:cs="Times New Roman"/>
                <w:spacing w:val="-1"/>
                <w:sz w:val="20"/>
              </w:rPr>
              <w:t>лонны</w:t>
            </w:r>
          </w:p>
        </w:tc>
        <w:tc>
          <w:tcPr>
            <w:tcW w:w="3501" w:type="dxa"/>
            <w:tcBorders>
              <w:top w:val="single" w:sz="4" w:space="0" w:color="auto"/>
              <w:left w:val="single" w:sz="4" w:space="0" w:color="auto"/>
              <w:bottom w:val="single" w:sz="4" w:space="0" w:color="auto"/>
              <w:right w:val="single" w:sz="4" w:space="0" w:color="auto"/>
            </w:tcBorders>
          </w:tcPr>
          <w:p w14:paraId="3141A5CA" w14:textId="77777777" w:rsidR="00417127" w:rsidRPr="007F2342" w:rsidRDefault="00417127" w:rsidP="005A55BC">
            <w:pPr>
              <w:pStyle w:val="TableParagraph"/>
              <w:spacing w:before="9"/>
              <w:rPr>
                <w:rFonts w:ascii="Times New Roman" w:eastAsia="Times New Roman" w:hAnsi="Times New Roman" w:cs="Times New Roman"/>
                <w:b/>
                <w:bCs/>
                <w:sz w:val="29"/>
                <w:szCs w:val="29"/>
              </w:rPr>
            </w:pPr>
          </w:p>
          <w:p w14:paraId="3E820D3A" w14:textId="77777777" w:rsidR="00417127" w:rsidRPr="007F2342" w:rsidRDefault="00417127" w:rsidP="005A55BC">
            <w:pPr>
              <w:pStyle w:val="TableParagraph"/>
              <w:ind w:left="171"/>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3587" w:type="dxa"/>
            <w:tcBorders>
              <w:top w:val="single" w:sz="4" w:space="0" w:color="auto"/>
              <w:left w:val="single" w:sz="4" w:space="0" w:color="auto"/>
              <w:bottom w:val="single" w:sz="4" w:space="0" w:color="auto"/>
              <w:right w:val="single" w:sz="4" w:space="0" w:color="auto"/>
            </w:tcBorders>
          </w:tcPr>
          <w:p w14:paraId="1E42318E" w14:textId="2DD8DC69" w:rsidR="00417127" w:rsidRPr="007F2342" w:rsidRDefault="00417127" w:rsidP="005A55BC">
            <w:pPr>
              <w:pStyle w:val="TableParagraph"/>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20E87F15" w14:textId="77777777" w:rsidTr="00417127">
        <w:tblPrEx>
          <w:tblLook w:val="04A0" w:firstRow="1" w:lastRow="0" w:firstColumn="1" w:lastColumn="0" w:noHBand="0" w:noVBand="1"/>
        </w:tblPrEx>
        <w:trPr>
          <w:trHeight w:hRule="exact" w:val="1620"/>
        </w:trPr>
        <w:tc>
          <w:tcPr>
            <w:tcW w:w="1130" w:type="dxa"/>
            <w:vMerge/>
            <w:tcBorders>
              <w:top w:val="single" w:sz="4" w:space="0" w:color="auto"/>
              <w:left w:val="single" w:sz="4" w:space="0" w:color="auto"/>
              <w:bottom w:val="single" w:sz="4" w:space="0" w:color="auto"/>
              <w:right w:val="single" w:sz="4" w:space="0" w:color="auto"/>
            </w:tcBorders>
          </w:tcPr>
          <w:p w14:paraId="32728C9B"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4" w:space="0" w:color="auto"/>
              <w:bottom w:val="single" w:sz="4" w:space="0" w:color="auto"/>
              <w:right w:val="single" w:sz="4" w:space="0" w:color="auto"/>
            </w:tcBorders>
          </w:tcPr>
          <w:p w14:paraId="6F88D578"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6F726184"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1213E7C9" w14:textId="77777777" w:rsidR="00417127" w:rsidRPr="007F2342" w:rsidRDefault="00417127" w:rsidP="005A55BC">
            <w:pPr>
              <w:pStyle w:val="TableParagraph"/>
              <w:spacing w:before="115"/>
              <w:ind w:left="383" w:right="150" w:hanging="236"/>
              <w:rPr>
                <w:rFonts w:ascii="Times New Roman" w:eastAsia="Times New Roman" w:hAnsi="Times New Roman" w:cs="Times New Roman"/>
                <w:sz w:val="20"/>
                <w:szCs w:val="20"/>
              </w:rPr>
            </w:pPr>
            <w:r w:rsidRPr="007F2342">
              <w:rPr>
                <w:rFonts w:ascii="Times New Roman" w:hAnsi="Times New Roman" w:cs="Times New Roman"/>
                <w:spacing w:val="-1"/>
                <w:sz w:val="20"/>
              </w:rPr>
              <w:t>Южный</w:t>
            </w:r>
            <w:r w:rsidRPr="007F2342">
              <w:rPr>
                <w:rFonts w:ascii="Times New Roman" w:hAnsi="Times New Roman" w:cs="Times New Roman"/>
                <w:spacing w:val="-13"/>
                <w:sz w:val="20"/>
              </w:rPr>
              <w:t xml:space="preserve"> </w:t>
            </w:r>
            <w:r w:rsidRPr="007F2342">
              <w:rPr>
                <w:rFonts w:ascii="Times New Roman" w:hAnsi="Times New Roman" w:cs="Times New Roman"/>
                <w:sz w:val="20"/>
              </w:rPr>
              <w:t>промыш-</w:t>
            </w:r>
            <w:r w:rsidRPr="007F2342">
              <w:rPr>
                <w:rFonts w:ascii="Times New Roman" w:hAnsi="Times New Roman" w:cs="Times New Roman"/>
                <w:spacing w:val="26"/>
                <w:w w:val="99"/>
                <w:sz w:val="20"/>
              </w:rPr>
              <w:t xml:space="preserve"> </w:t>
            </w:r>
            <w:r w:rsidRPr="007F2342">
              <w:rPr>
                <w:rFonts w:ascii="Times New Roman" w:hAnsi="Times New Roman" w:cs="Times New Roman"/>
                <w:spacing w:val="-1"/>
                <w:sz w:val="20"/>
              </w:rPr>
              <w:t>ленный</w:t>
            </w:r>
            <w:r w:rsidRPr="007F2342">
              <w:rPr>
                <w:rFonts w:ascii="Times New Roman" w:hAnsi="Times New Roman" w:cs="Times New Roman"/>
                <w:spacing w:val="-12"/>
                <w:sz w:val="20"/>
              </w:rPr>
              <w:t xml:space="preserve"> </w:t>
            </w:r>
            <w:r w:rsidRPr="007F2342">
              <w:rPr>
                <w:rFonts w:ascii="Times New Roman" w:hAnsi="Times New Roman" w:cs="Times New Roman"/>
                <w:sz w:val="20"/>
              </w:rPr>
              <w:t>узел</w:t>
            </w:r>
          </w:p>
        </w:tc>
        <w:tc>
          <w:tcPr>
            <w:tcW w:w="3501" w:type="dxa"/>
            <w:tcBorders>
              <w:top w:val="single" w:sz="4" w:space="0" w:color="auto"/>
              <w:left w:val="single" w:sz="4" w:space="0" w:color="auto"/>
              <w:bottom w:val="single" w:sz="4" w:space="0" w:color="auto"/>
              <w:right w:val="single" w:sz="4" w:space="0" w:color="auto"/>
            </w:tcBorders>
          </w:tcPr>
          <w:p w14:paraId="20AFD3FA" w14:textId="77777777" w:rsidR="00417127" w:rsidRPr="007F2342" w:rsidRDefault="00417127" w:rsidP="005A55BC">
            <w:pPr>
              <w:pStyle w:val="TableParagraph"/>
              <w:ind w:left="106" w:right="110" w:hanging="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Не</w:t>
            </w:r>
            <w:r w:rsidRPr="007F2342">
              <w:rPr>
                <w:rFonts w:ascii="Times New Roman" w:eastAsia="Times New Roman" w:hAnsi="Times New Roman" w:cs="Times New Roman"/>
                <w:spacing w:val="-16"/>
                <w:sz w:val="20"/>
                <w:szCs w:val="20"/>
                <w:lang w:val="ru-RU"/>
              </w:rPr>
              <w:t xml:space="preserve"> </w:t>
            </w:r>
            <w:r w:rsidRPr="007F2342">
              <w:rPr>
                <w:rFonts w:ascii="Times New Roman" w:eastAsia="Times New Roman" w:hAnsi="Times New Roman" w:cs="Times New Roman"/>
                <w:sz w:val="20"/>
                <w:szCs w:val="20"/>
                <w:lang w:val="ru-RU"/>
              </w:rPr>
              <w:t>централизованное</w:t>
            </w:r>
            <w:r w:rsidRPr="007F2342">
              <w:rPr>
                <w:rFonts w:ascii="Times New Roman" w:eastAsia="Times New Roman" w:hAnsi="Times New Roman" w:cs="Times New Roman"/>
                <w:spacing w:val="-15"/>
                <w:sz w:val="20"/>
                <w:szCs w:val="20"/>
                <w:lang w:val="ru-RU"/>
              </w:rPr>
              <w:t xml:space="preserve"> </w:t>
            </w:r>
            <w:r w:rsidRPr="007F2342">
              <w:rPr>
                <w:rFonts w:ascii="Times New Roman" w:eastAsia="Times New Roman" w:hAnsi="Times New Roman" w:cs="Times New Roman"/>
                <w:spacing w:val="-1"/>
                <w:sz w:val="20"/>
                <w:szCs w:val="20"/>
                <w:lang w:val="ru-RU"/>
              </w:rPr>
              <w:t>водоотведение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за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исключением</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подачи</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от</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ко-</w:t>
            </w:r>
            <w:r w:rsidRPr="007F2342">
              <w:rPr>
                <w:rFonts w:ascii="Times New Roman" w:eastAsia="Times New Roman" w:hAnsi="Times New Roman" w:cs="Times New Roman"/>
                <w:spacing w:val="26"/>
                <w:w w:val="99"/>
                <w:sz w:val="20"/>
                <w:szCs w:val="20"/>
                <w:lang w:val="ru-RU"/>
              </w:rPr>
              <w:t xml:space="preserve"> </w:t>
            </w:r>
            <w:r w:rsidRPr="007F2342">
              <w:rPr>
                <w:rFonts w:ascii="Times New Roman" w:eastAsia="Times New Roman" w:hAnsi="Times New Roman" w:cs="Times New Roman"/>
                <w:sz w:val="20"/>
                <w:szCs w:val="20"/>
                <w:lang w:val="ru-RU"/>
              </w:rPr>
              <w:t>тельной</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ДКВР</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г.</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Лесоси-</w:t>
            </w:r>
            <w:r w:rsidRPr="007F2342">
              <w:rPr>
                <w:rFonts w:ascii="Times New Roman" w:eastAsia="Times New Roman" w:hAnsi="Times New Roman" w:cs="Times New Roman"/>
                <w:spacing w:val="27"/>
                <w:w w:val="99"/>
                <w:sz w:val="20"/>
                <w:szCs w:val="20"/>
                <w:lang w:val="ru-RU"/>
              </w:rPr>
              <w:t xml:space="preserve"> </w:t>
            </w:r>
            <w:r w:rsidRPr="007F2342">
              <w:rPr>
                <w:rFonts w:ascii="Times New Roman" w:eastAsia="Times New Roman" w:hAnsi="Times New Roman" w:cs="Times New Roman"/>
                <w:spacing w:val="-1"/>
                <w:sz w:val="20"/>
                <w:szCs w:val="20"/>
                <w:lang w:val="ru-RU"/>
              </w:rPr>
              <w:t>бирска,</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стоки</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которой</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поступают</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на</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pacing w:val="-1"/>
                <w:sz w:val="20"/>
                <w:szCs w:val="20"/>
                <w:lang w:val="ru-RU"/>
              </w:rPr>
              <w:t>КОС</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ООО</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ЛДК</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№1»</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кана-</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лизационным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МУП</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«ЖКХ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г.</w:t>
            </w:r>
          </w:p>
          <w:p w14:paraId="1463DC04" w14:textId="77777777" w:rsidR="00417127" w:rsidRPr="007F2342" w:rsidRDefault="00417127" w:rsidP="005A55BC">
            <w:pPr>
              <w:pStyle w:val="TableParagraph"/>
              <w:spacing w:line="229" w:lineRule="exact"/>
              <w:ind w:right="7"/>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Лесосибирска»</w:t>
            </w:r>
          </w:p>
        </w:tc>
        <w:tc>
          <w:tcPr>
            <w:tcW w:w="3587" w:type="dxa"/>
            <w:tcBorders>
              <w:top w:val="single" w:sz="4" w:space="0" w:color="auto"/>
              <w:left w:val="single" w:sz="4" w:space="0" w:color="auto"/>
              <w:bottom w:val="single" w:sz="4" w:space="0" w:color="auto"/>
              <w:right w:val="single" w:sz="4" w:space="0" w:color="auto"/>
            </w:tcBorders>
          </w:tcPr>
          <w:p w14:paraId="55FC2FC9" w14:textId="77777777" w:rsidR="00417127" w:rsidRPr="007F2342" w:rsidRDefault="00417127" w:rsidP="005A55BC">
            <w:pPr>
              <w:pStyle w:val="TableParagraph"/>
              <w:rPr>
                <w:rFonts w:ascii="Times New Roman" w:eastAsia="Times New Roman" w:hAnsi="Times New Roman" w:cs="Times New Roman"/>
                <w:b/>
                <w:bCs/>
                <w:sz w:val="20"/>
                <w:szCs w:val="20"/>
                <w:lang w:val="ru-RU"/>
              </w:rPr>
            </w:pPr>
          </w:p>
          <w:p w14:paraId="46C223E9" w14:textId="77777777" w:rsidR="00417127" w:rsidRPr="007F2342" w:rsidRDefault="00417127" w:rsidP="005A55BC">
            <w:pPr>
              <w:pStyle w:val="TableParagraph"/>
              <w:spacing w:before="115"/>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417127" w:rsidRPr="007F2342" w14:paraId="522BDEC5" w14:textId="77777777" w:rsidTr="00E9790C">
        <w:tblPrEx>
          <w:tblLook w:val="04A0" w:firstRow="1" w:lastRow="0" w:firstColumn="1" w:lastColumn="0" w:noHBand="0" w:noVBand="1"/>
        </w:tblPrEx>
        <w:trPr>
          <w:trHeight w:hRule="exact" w:val="1522"/>
        </w:trPr>
        <w:tc>
          <w:tcPr>
            <w:tcW w:w="1130" w:type="dxa"/>
            <w:vMerge/>
            <w:tcBorders>
              <w:top w:val="single" w:sz="4" w:space="0" w:color="auto"/>
              <w:left w:val="single" w:sz="4" w:space="0" w:color="auto"/>
              <w:bottom w:val="single" w:sz="4" w:space="0" w:color="auto"/>
              <w:right w:val="single" w:sz="4" w:space="0" w:color="auto"/>
            </w:tcBorders>
          </w:tcPr>
          <w:p w14:paraId="12600F84" w14:textId="77777777" w:rsidR="00417127" w:rsidRPr="007F2342" w:rsidRDefault="00417127" w:rsidP="005A55BC">
            <w:pPr>
              <w:rPr>
                <w:rFonts w:ascii="Times New Roman" w:hAnsi="Times New Roman" w:cs="Times New Roman"/>
                <w:lang w:val="ru-RU"/>
              </w:rPr>
            </w:pPr>
          </w:p>
        </w:tc>
        <w:tc>
          <w:tcPr>
            <w:tcW w:w="1843" w:type="dxa"/>
            <w:tcBorders>
              <w:top w:val="single" w:sz="4" w:space="0" w:color="auto"/>
              <w:left w:val="single" w:sz="4" w:space="0" w:color="auto"/>
              <w:bottom w:val="single" w:sz="4" w:space="0" w:color="auto"/>
              <w:right w:val="single" w:sz="4" w:space="0" w:color="auto"/>
            </w:tcBorders>
          </w:tcPr>
          <w:p w14:paraId="0A3FE7FD" w14:textId="77777777" w:rsidR="00417127" w:rsidRPr="007F2342" w:rsidRDefault="00417127" w:rsidP="005A55BC">
            <w:pPr>
              <w:pStyle w:val="TableParagraph"/>
              <w:spacing w:before="1"/>
              <w:rPr>
                <w:rFonts w:ascii="Times New Roman" w:eastAsia="Times New Roman" w:hAnsi="Times New Roman" w:cs="Times New Roman"/>
                <w:b/>
                <w:bCs/>
                <w:sz w:val="20"/>
                <w:szCs w:val="20"/>
                <w:lang w:val="ru-RU"/>
              </w:rPr>
            </w:pPr>
          </w:p>
          <w:p w14:paraId="50B38EC1" w14:textId="77777777" w:rsidR="00417127" w:rsidRPr="007F2342" w:rsidRDefault="00417127" w:rsidP="005A55BC">
            <w:pPr>
              <w:pStyle w:val="TableParagraph"/>
              <w:ind w:left="145" w:right="150"/>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Микрорайон</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Аба-</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z w:val="20"/>
                <w:lang w:val="ru-RU"/>
              </w:rPr>
              <w:t>лаковская</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пере-</w:t>
            </w:r>
            <w:r w:rsidRPr="007F2342">
              <w:rPr>
                <w:rFonts w:ascii="Times New Roman" w:hAnsi="Times New Roman" w:cs="Times New Roman"/>
                <w:spacing w:val="21"/>
                <w:w w:val="99"/>
                <w:sz w:val="20"/>
                <w:lang w:val="ru-RU"/>
              </w:rPr>
              <w:t xml:space="preserve"> </w:t>
            </w:r>
            <w:r w:rsidRPr="007F2342">
              <w:rPr>
                <w:rFonts w:ascii="Times New Roman" w:hAnsi="Times New Roman" w:cs="Times New Roman"/>
                <w:spacing w:val="-1"/>
                <w:sz w:val="20"/>
                <w:lang w:val="ru-RU"/>
              </w:rPr>
              <w:t>валка</w:t>
            </w:r>
          </w:p>
        </w:tc>
        <w:tc>
          <w:tcPr>
            <w:tcW w:w="3501" w:type="dxa"/>
            <w:tcBorders>
              <w:top w:val="single" w:sz="4" w:space="0" w:color="auto"/>
              <w:left w:val="single" w:sz="4" w:space="0" w:color="auto"/>
              <w:bottom w:val="single" w:sz="4" w:space="0" w:color="auto"/>
              <w:right w:val="single" w:sz="4" w:space="0" w:color="auto"/>
            </w:tcBorders>
          </w:tcPr>
          <w:p w14:paraId="137864A6" w14:textId="77777777" w:rsidR="00417127" w:rsidRPr="007F2342" w:rsidRDefault="00417127" w:rsidP="005A55BC">
            <w:pPr>
              <w:pStyle w:val="TableParagraph"/>
              <w:ind w:left="143" w:right="150" w:firstLine="3"/>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Не</w:t>
            </w:r>
            <w:r w:rsidRPr="007F2342">
              <w:rPr>
                <w:rFonts w:ascii="Times New Roman" w:hAnsi="Times New Roman" w:cs="Times New Roman"/>
                <w:spacing w:val="-16"/>
                <w:sz w:val="20"/>
                <w:lang w:val="ru-RU"/>
              </w:rPr>
              <w:t xml:space="preserve"> </w:t>
            </w:r>
            <w:r w:rsidRPr="007F2342">
              <w:rPr>
                <w:rFonts w:ascii="Times New Roman" w:hAnsi="Times New Roman" w:cs="Times New Roman"/>
                <w:sz w:val="20"/>
                <w:lang w:val="ru-RU"/>
              </w:rPr>
              <w:t>централизованное</w:t>
            </w:r>
            <w:r w:rsidRPr="007F2342">
              <w:rPr>
                <w:rFonts w:ascii="Times New Roman" w:hAnsi="Times New Roman" w:cs="Times New Roman"/>
                <w:spacing w:val="-15"/>
                <w:sz w:val="20"/>
                <w:lang w:val="ru-RU"/>
              </w:rPr>
              <w:t xml:space="preserve"> </w:t>
            </w: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pacing w:val="-1"/>
                <w:sz w:val="20"/>
                <w:lang w:val="ru-RU"/>
              </w:rPr>
              <w:t>Водоотведение</w:t>
            </w:r>
            <w:r w:rsidRPr="007F2342">
              <w:rPr>
                <w:rFonts w:ascii="Times New Roman" w:hAnsi="Times New Roman" w:cs="Times New Roman"/>
                <w:spacing w:val="-13"/>
                <w:sz w:val="20"/>
                <w:lang w:val="ru-RU"/>
              </w:rPr>
              <w:t xml:space="preserve"> </w:t>
            </w:r>
            <w:r w:rsidRPr="007F2342">
              <w:rPr>
                <w:rFonts w:ascii="Times New Roman" w:hAnsi="Times New Roman" w:cs="Times New Roman"/>
                <w:spacing w:val="-1"/>
                <w:sz w:val="20"/>
                <w:lang w:val="ru-RU"/>
              </w:rPr>
              <w:t>не</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централизованное.</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На</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территории</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АО</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«Сибирский</w:t>
            </w:r>
            <w:r w:rsidRPr="007F2342">
              <w:rPr>
                <w:rFonts w:ascii="Times New Roman" w:hAnsi="Times New Roman" w:cs="Times New Roman"/>
                <w:spacing w:val="-8"/>
                <w:sz w:val="20"/>
                <w:lang w:val="ru-RU"/>
              </w:rPr>
              <w:t xml:space="preserve"> </w:t>
            </w:r>
            <w:r w:rsidRPr="007F2342">
              <w:rPr>
                <w:rFonts w:ascii="Times New Roman" w:hAnsi="Times New Roman" w:cs="Times New Roman"/>
                <w:sz w:val="20"/>
                <w:lang w:val="ru-RU"/>
              </w:rPr>
              <w:t>лесо-</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химический</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завод»</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имеется</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КОС</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для</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собственных</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нужд</w:t>
            </w:r>
          </w:p>
        </w:tc>
        <w:tc>
          <w:tcPr>
            <w:tcW w:w="3587" w:type="dxa"/>
            <w:tcBorders>
              <w:top w:val="single" w:sz="4" w:space="0" w:color="auto"/>
              <w:left w:val="single" w:sz="4" w:space="0" w:color="auto"/>
              <w:bottom w:val="single" w:sz="4" w:space="0" w:color="auto"/>
              <w:right w:val="single" w:sz="4" w:space="0" w:color="auto"/>
            </w:tcBorders>
          </w:tcPr>
          <w:p w14:paraId="0CB9E250" w14:textId="77777777" w:rsidR="00417127" w:rsidRPr="007F2342" w:rsidRDefault="00417127" w:rsidP="005A55BC">
            <w:pPr>
              <w:pStyle w:val="TableParagraph"/>
              <w:spacing w:before="115"/>
              <w:ind w:left="150" w:right="152"/>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использу</w:t>
            </w:r>
            <w:r w:rsidRPr="007F2342">
              <w:rPr>
                <w:rFonts w:ascii="Times New Roman" w:eastAsia="Times New Roman" w:hAnsi="Times New Roman" w:cs="Times New Roman"/>
                <w:sz w:val="20"/>
                <w:szCs w:val="20"/>
                <w:lang w:val="ru-RU"/>
              </w:rPr>
              <w:t>ется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ма</w:t>
            </w:r>
            <w:r w:rsidRPr="007F2342">
              <w:rPr>
                <w:rFonts w:ascii="Times New Roman" w:eastAsia="Times New Roman" w:hAnsi="Times New Roman" w:cs="Times New Roman"/>
                <w:spacing w:val="-1"/>
                <w:sz w:val="20"/>
                <w:szCs w:val="20"/>
                <w:lang w:val="ru-RU"/>
              </w:rPr>
              <w:t>шины</w:t>
            </w:r>
            <w:r w:rsidRPr="007F2342">
              <w:rPr>
                <w:rFonts w:ascii="Times New Roman" w:eastAsia="Times New Roman" w:hAnsi="Times New Roman" w:cs="Times New Roman"/>
                <w:spacing w:val="-17"/>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bl>
    <w:p w14:paraId="780DFEE2" w14:textId="77777777" w:rsidR="00417127" w:rsidRPr="007F2342" w:rsidRDefault="00417127" w:rsidP="00712137">
      <w:pPr>
        <w:pStyle w:val="e"/>
        <w:spacing w:before="0" w:line="276" w:lineRule="auto"/>
        <w:jc w:val="both"/>
        <w:rPr>
          <w:shd w:val="clear" w:color="auto" w:fill="FFFFFF"/>
        </w:rPr>
      </w:pPr>
    </w:p>
    <w:p w14:paraId="4BF823B4" w14:textId="77777777" w:rsidR="00E9790C" w:rsidRPr="007F2342" w:rsidRDefault="00E9790C" w:rsidP="00E9790C">
      <w:pPr>
        <w:spacing w:before="400" w:after="200"/>
        <w:rPr>
          <w:rFonts w:ascii="Times New Roman" w:hAnsi="Times New Roman"/>
        </w:rPr>
      </w:pPr>
      <w:r w:rsidRPr="007F2342">
        <w:rPr>
          <w:rFonts w:ascii="Times New Roman" w:hAnsi="Times New Roman"/>
          <w:b/>
          <w:sz w:val="24"/>
        </w:rPr>
        <w:t xml:space="preserve">Таблица 2.1.1.3 - </w:t>
      </w:r>
      <w:r w:rsidR="005A55BC" w:rsidRPr="007F2342">
        <w:rPr>
          <w:rFonts w:ascii="Times New Roman" w:hAnsi="Times New Roman"/>
          <w:b/>
          <w:sz w:val="24"/>
        </w:rPr>
        <w:t>Сведения о наличии системы центрального водоснабжения в гп. Стрелка</w:t>
      </w:r>
    </w:p>
    <w:tbl>
      <w:tblPr>
        <w:tblStyle w:val="TableNormal"/>
        <w:tblW w:w="9494" w:type="dxa"/>
        <w:tblInd w:w="139" w:type="dxa"/>
        <w:tblLayout w:type="fixed"/>
        <w:tblLook w:val="01E0" w:firstRow="1" w:lastRow="1" w:firstColumn="1" w:lastColumn="1" w:noHBand="0" w:noVBand="0"/>
      </w:tblPr>
      <w:tblGrid>
        <w:gridCol w:w="1306"/>
        <w:gridCol w:w="3652"/>
        <w:gridCol w:w="4536"/>
      </w:tblGrid>
      <w:tr w:rsidR="007F2342" w:rsidRPr="007F2342" w14:paraId="4B8AE9A1" w14:textId="77777777" w:rsidTr="00E9790C">
        <w:trPr>
          <w:trHeight w:hRule="exact" w:val="687"/>
        </w:trPr>
        <w:tc>
          <w:tcPr>
            <w:tcW w:w="130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97E971F" w14:textId="77777777" w:rsidR="00E9790C" w:rsidRPr="007F2342" w:rsidRDefault="00E9790C" w:rsidP="00E9790C">
            <w:pPr>
              <w:pStyle w:val="TableParagraph"/>
              <w:ind w:right="221"/>
              <w:jc w:val="center"/>
              <w:rPr>
                <w:rFonts w:ascii="Times New Roman" w:eastAsia="Times New Roman" w:hAnsi="Times New Roman" w:cs="Times New Roman"/>
                <w:sz w:val="20"/>
                <w:szCs w:val="20"/>
              </w:rPr>
            </w:pPr>
            <w:r w:rsidRPr="007F2342">
              <w:rPr>
                <w:rFonts w:ascii="Times New Roman" w:hAnsi="Times New Roman" w:cs="Times New Roman"/>
                <w:sz w:val="20"/>
              </w:rPr>
              <w:t>Часть</w:t>
            </w:r>
            <w:r w:rsidRPr="007F2342">
              <w:rPr>
                <w:rFonts w:ascii="Times New Roman" w:hAnsi="Times New Roman" w:cs="Times New Roman"/>
                <w:spacing w:val="-8"/>
                <w:sz w:val="20"/>
              </w:rPr>
              <w:t xml:space="preserve"> </w:t>
            </w:r>
            <w:r w:rsidRPr="007F2342">
              <w:rPr>
                <w:rFonts w:ascii="Times New Roman" w:hAnsi="Times New Roman" w:cs="Times New Roman"/>
                <w:sz w:val="20"/>
              </w:rPr>
              <w:t>го-</w:t>
            </w:r>
            <w:r w:rsidRPr="007F2342">
              <w:rPr>
                <w:rFonts w:ascii="Times New Roman" w:hAnsi="Times New Roman" w:cs="Times New Roman"/>
                <w:spacing w:val="22"/>
                <w:w w:val="99"/>
                <w:sz w:val="20"/>
              </w:rPr>
              <w:t xml:space="preserve"> </w:t>
            </w:r>
            <w:r w:rsidRPr="007F2342">
              <w:rPr>
                <w:rFonts w:ascii="Times New Roman" w:hAnsi="Times New Roman" w:cs="Times New Roman"/>
                <w:sz w:val="20"/>
              </w:rPr>
              <w:t>рода</w:t>
            </w:r>
          </w:p>
        </w:tc>
        <w:tc>
          <w:tcPr>
            <w:tcW w:w="365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87834DC" w14:textId="77777777" w:rsidR="00E9790C" w:rsidRPr="007F2342" w:rsidRDefault="00E9790C" w:rsidP="00E9790C">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z w:val="20"/>
              </w:rPr>
              <w:t>Сведения</w:t>
            </w:r>
            <w:r w:rsidRPr="007F2342">
              <w:rPr>
                <w:rFonts w:ascii="Times New Roman" w:hAnsi="Times New Roman" w:cs="Times New Roman"/>
                <w:spacing w:val="-11"/>
                <w:sz w:val="20"/>
              </w:rPr>
              <w:t xml:space="preserve"> </w:t>
            </w:r>
            <w:r w:rsidRPr="007F2342">
              <w:rPr>
                <w:rFonts w:ascii="Times New Roman" w:hAnsi="Times New Roman" w:cs="Times New Roman"/>
                <w:sz w:val="20"/>
              </w:rPr>
              <w:t>о</w:t>
            </w:r>
            <w:r w:rsidRPr="007F2342">
              <w:rPr>
                <w:rFonts w:ascii="Times New Roman" w:hAnsi="Times New Roman" w:cs="Times New Roman"/>
                <w:spacing w:val="-9"/>
                <w:sz w:val="20"/>
              </w:rPr>
              <w:t xml:space="preserve"> </w:t>
            </w:r>
            <w:r w:rsidRPr="007F2342">
              <w:rPr>
                <w:rFonts w:ascii="Times New Roman" w:hAnsi="Times New Roman" w:cs="Times New Roman"/>
                <w:sz w:val="20"/>
              </w:rPr>
              <w:t>системе</w:t>
            </w:r>
            <w:r w:rsidRPr="007F2342">
              <w:rPr>
                <w:rFonts w:ascii="Times New Roman" w:hAnsi="Times New Roman" w:cs="Times New Roman"/>
                <w:spacing w:val="-10"/>
                <w:sz w:val="20"/>
              </w:rPr>
              <w:t xml:space="preserve"> </w:t>
            </w:r>
            <w:r w:rsidRPr="007F2342">
              <w:rPr>
                <w:rFonts w:ascii="Times New Roman" w:hAnsi="Times New Roman" w:cs="Times New Roman"/>
                <w:sz w:val="20"/>
              </w:rPr>
              <w:t>водоснабжения</w:t>
            </w:r>
          </w:p>
        </w:tc>
        <w:tc>
          <w:tcPr>
            <w:tcW w:w="45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690C965" w14:textId="77777777" w:rsidR="00E9790C" w:rsidRPr="007F2342" w:rsidRDefault="00E9790C" w:rsidP="00E9790C">
            <w:pPr>
              <w:pStyle w:val="TableParagraph"/>
              <w:spacing w:before="114"/>
              <w:ind w:right="1"/>
              <w:jc w:val="center"/>
              <w:rPr>
                <w:rFonts w:ascii="Times New Roman" w:eastAsia="Times New Roman" w:hAnsi="Times New Roman" w:cs="Times New Roman"/>
                <w:sz w:val="20"/>
                <w:szCs w:val="20"/>
              </w:rPr>
            </w:pPr>
            <w:r w:rsidRPr="007F2342">
              <w:rPr>
                <w:rFonts w:ascii="Times New Roman" w:hAnsi="Times New Roman" w:cs="Times New Roman"/>
                <w:sz w:val="20"/>
              </w:rPr>
              <w:t>Примечание</w:t>
            </w:r>
          </w:p>
        </w:tc>
      </w:tr>
      <w:tr w:rsidR="007F2342" w:rsidRPr="007F2342" w14:paraId="3D2EE0C2" w14:textId="77777777" w:rsidTr="005A55BC">
        <w:trPr>
          <w:trHeight w:hRule="exact" w:val="929"/>
        </w:trPr>
        <w:tc>
          <w:tcPr>
            <w:tcW w:w="1306" w:type="dxa"/>
            <w:tcBorders>
              <w:top w:val="single" w:sz="5" w:space="0" w:color="000000"/>
              <w:left w:val="single" w:sz="5" w:space="0" w:color="000000"/>
              <w:bottom w:val="single" w:sz="5" w:space="0" w:color="000000"/>
              <w:right w:val="single" w:sz="5" w:space="0" w:color="000000"/>
            </w:tcBorders>
            <w:vAlign w:val="center"/>
          </w:tcPr>
          <w:p w14:paraId="2B319956" w14:textId="77777777" w:rsidR="00E9790C" w:rsidRPr="007F2342" w:rsidRDefault="00E9790C" w:rsidP="005A55BC">
            <w:pPr>
              <w:pStyle w:val="TableParagraph"/>
              <w:spacing w:before="11"/>
              <w:rPr>
                <w:rFonts w:ascii="Times New Roman" w:eastAsia="Times New Roman" w:hAnsi="Times New Roman" w:cs="Times New Roman"/>
                <w:b/>
                <w:bCs/>
                <w:sz w:val="19"/>
                <w:szCs w:val="19"/>
              </w:rPr>
            </w:pPr>
          </w:p>
          <w:p w14:paraId="28D43589" w14:textId="77777777" w:rsidR="00E9790C" w:rsidRPr="007F2342" w:rsidRDefault="00E9790C" w:rsidP="005A55BC">
            <w:pPr>
              <w:pStyle w:val="TableParagraph"/>
              <w:ind w:left="299" w:right="299" w:firstLine="52"/>
              <w:rPr>
                <w:rFonts w:ascii="Times New Roman" w:eastAsia="Times New Roman" w:hAnsi="Times New Roman" w:cs="Times New Roman"/>
                <w:sz w:val="20"/>
                <w:szCs w:val="20"/>
              </w:rPr>
            </w:pPr>
            <w:r w:rsidRPr="007F2342">
              <w:rPr>
                <w:rFonts w:ascii="Times New Roman" w:hAnsi="Times New Roman" w:cs="Times New Roman"/>
                <w:spacing w:val="-1"/>
                <w:sz w:val="20"/>
              </w:rPr>
              <w:t>Старая</w:t>
            </w:r>
            <w:r w:rsidRPr="007F2342">
              <w:rPr>
                <w:rFonts w:ascii="Times New Roman" w:hAnsi="Times New Roman" w:cs="Times New Roman"/>
                <w:spacing w:val="25"/>
                <w:w w:val="99"/>
                <w:sz w:val="20"/>
              </w:rPr>
              <w:t xml:space="preserve"> </w:t>
            </w:r>
            <w:r w:rsidRPr="007F2342">
              <w:rPr>
                <w:rFonts w:ascii="Times New Roman" w:hAnsi="Times New Roman" w:cs="Times New Roman"/>
                <w:spacing w:val="-1"/>
                <w:sz w:val="20"/>
              </w:rPr>
              <w:t>Стрелка</w:t>
            </w:r>
          </w:p>
        </w:tc>
        <w:tc>
          <w:tcPr>
            <w:tcW w:w="3652" w:type="dxa"/>
            <w:tcBorders>
              <w:top w:val="single" w:sz="5" w:space="0" w:color="000000"/>
              <w:left w:val="single" w:sz="5" w:space="0" w:color="000000"/>
              <w:bottom w:val="single" w:sz="5" w:space="0" w:color="000000"/>
              <w:right w:val="single" w:sz="5" w:space="0" w:color="000000"/>
            </w:tcBorders>
            <w:vAlign w:val="center"/>
          </w:tcPr>
          <w:p w14:paraId="70169292" w14:textId="77777777" w:rsidR="00E9790C" w:rsidRPr="007F2342" w:rsidRDefault="00E9790C" w:rsidP="005A55BC">
            <w:pPr>
              <w:pStyle w:val="TableParagraph"/>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5"/>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4"/>
                <w:sz w:val="20"/>
              </w:rPr>
              <w:t xml:space="preserve"> </w:t>
            </w:r>
            <w:r w:rsidRPr="007F2342">
              <w:rPr>
                <w:rFonts w:ascii="Times New Roman" w:hAnsi="Times New Roman" w:cs="Times New Roman"/>
                <w:spacing w:val="-1"/>
                <w:sz w:val="20"/>
              </w:rPr>
              <w:t>водоотведение</w:t>
            </w:r>
          </w:p>
        </w:tc>
        <w:tc>
          <w:tcPr>
            <w:tcW w:w="4536" w:type="dxa"/>
            <w:tcBorders>
              <w:top w:val="single" w:sz="5" w:space="0" w:color="000000"/>
              <w:left w:val="single" w:sz="5" w:space="0" w:color="000000"/>
              <w:bottom w:val="single" w:sz="5" w:space="0" w:color="000000"/>
              <w:right w:val="single" w:sz="5" w:space="0" w:color="000000"/>
            </w:tcBorders>
            <w:vAlign w:val="center"/>
          </w:tcPr>
          <w:p w14:paraId="2D01E805" w14:textId="6C4A416C" w:rsidR="00E9790C" w:rsidRPr="007F2342" w:rsidRDefault="00E9790C" w:rsidP="005A55BC">
            <w:pPr>
              <w:pStyle w:val="TableParagraph"/>
              <w:ind w:left="123" w:right="126" w:hanging="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используется</w:t>
            </w:r>
            <w:r w:rsidRPr="007F2342">
              <w:rPr>
                <w:rFonts w:ascii="Times New Roman" w:eastAsia="Times New Roman" w:hAnsi="Times New Roman" w:cs="Times New Roman"/>
                <w:spacing w:val="36"/>
                <w:w w:val="9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ассени</w:t>
            </w:r>
            <w:r w:rsidRPr="007F2342">
              <w:rPr>
                <w:rFonts w:ascii="Times New Roman" w:eastAsia="Times New Roman" w:hAnsi="Times New Roman" w:cs="Times New Roman"/>
                <w:sz w:val="20"/>
                <w:szCs w:val="20"/>
                <w:lang w:val="ru-RU"/>
              </w:rPr>
              <w:t>заторы</w:t>
            </w:r>
          </w:p>
        </w:tc>
      </w:tr>
      <w:tr w:rsidR="007F2342" w:rsidRPr="007F2342" w14:paraId="0DAF6D1D" w14:textId="77777777" w:rsidTr="005A55BC">
        <w:trPr>
          <w:trHeight w:hRule="exact" w:val="929"/>
        </w:trPr>
        <w:tc>
          <w:tcPr>
            <w:tcW w:w="1306" w:type="dxa"/>
            <w:tcBorders>
              <w:top w:val="single" w:sz="5" w:space="0" w:color="000000"/>
              <w:left w:val="single" w:sz="5" w:space="0" w:color="000000"/>
              <w:bottom w:val="single" w:sz="5" w:space="0" w:color="000000"/>
              <w:right w:val="single" w:sz="5" w:space="0" w:color="000000"/>
            </w:tcBorders>
          </w:tcPr>
          <w:p w14:paraId="4A713D41" w14:textId="77777777" w:rsidR="00E9790C" w:rsidRPr="007F2342" w:rsidRDefault="00E9790C" w:rsidP="00E9790C">
            <w:pPr>
              <w:pStyle w:val="TableParagraph"/>
              <w:spacing w:before="11"/>
              <w:rPr>
                <w:rFonts w:ascii="Times New Roman" w:eastAsia="Times New Roman" w:hAnsi="Times New Roman" w:cs="Times New Roman"/>
                <w:b/>
                <w:bCs/>
                <w:sz w:val="19"/>
                <w:szCs w:val="19"/>
                <w:lang w:val="ru-RU"/>
              </w:rPr>
            </w:pPr>
          </w:p>
          <w:p w14:paraId="7547CB17" w14:textId="77777777" w:rsidR="00E9790C" w:rsidRPr="007F2342" w:rsidRDefault="00E9790C" w:rsidP="00E9790C">
            <w:pPr>
              <w:pStyle w:val="TableParagraph"/>
              <w:ind w:left="104" w:right="104" w:hanging="1"/>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Старая</w:t>
            </w:r>
            <w:r w:rsidRPr="007F2342">
              <w:rPr>
                <w:rFonts w:ascii="Times New Roman" w:hAnsi="Times New Roman" w:cs="Times New Roman"/>
                <w:spacing w:val="25"/>
                <w:w w:val="99"/>
                <w:sz w:val="20"/>
              </w:rPr>
              <w:t xml:space="preserve"> </w:t>
            </w:r>
            <w:r w:rsidRPr="007F2342">
              <w:rPr>
                <w:rFonts w:ascii="Times New Roman" w:hAnsi="Times New Roman" w:cs="Times New Roman"/>
                <w:spacing w:val="-1"/>
                <w:sz w:val="20"/>
              </w:rPr>
              <w:t>Стрелка,</w:t>
            </w:r>
            <w:r w:rsidRPr="007F2342">
              <w:rPr>
                <w:rFonts w:ascii="Times New Roman" w:hAnsi="Times New Roman" w:cs="Times New Roman"/>
                <w:spacing w:val="27"/>
                <w:w w:val="99"/>
                <w:sz w:val="20"/>
              </w:rPr>
              <w:t xml:space="preserve"> </w:t>
            </w:r>
            <w:r w:rsidRPr="007F2342">
              <w:rPr>
                <w:rFonts w:ascii="Times New Roman" w:hAnsi="Times New Roman" w:cs="Times New Roman"/>
                <w:w w:val="95"/>
                <w:sz w:val="20"/>
              </w:rPr>
              <w:t>Микрорайон</w:t>
            </w:r>
          </w:p>
        </w:tc>
        <w:tc>
          <w:tcPr>
            <w:tcW w:w="3652" w:type="dxa"/>
            <w:tcBorders>
              <w:top w:val="single" w:sz="5" w:space="0" w:color="000000"/>
              <w:left w:val="single" w:sz="5" w:space="0" w:color="000000"/>
              <w:bottom w:val="single" w:sz="5" w:space="0" w:color="000000"/>
              <w:right w:val="single" w:sz="5" w:space="0" w:color="000000"/>
            </w:tcBorders>
            <w:vAlign w:val="center"/>
          </w:tcPr>
          <w:p w14:paraId="5E472172" w14:textId="77777777" w:rsidR="00E9790C" w:rsidRPr="007F2342" w:rsidRDefault="00E9790C" w:rsidP="005A55BC">
            <w:pPr>
              <w:pStyle w:val="TableParagraph"/>
              <w:ind w:left="123" w:right="129"/>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Часть</w:t>
            </w:r>
            <w:r w:rsidRPr="007F2342">
              <w:rPr>
                <w:rFonts w:ascii="Times New Roman" w:hAnsi="Times New Roman" w:cs="Times New Roman"/>
                <w:spacing w:val="-11"/>
                <w:sz w:val="20"/>
                <w:lang w:val="ru-RU"/>
              </w:rPr>
              <w:t xml:space="preserve"> </w:t>
            </w:r>
            <w:r w:rsidRPr="007F2342">
              <w:rPr>
                <w:rFonts w:ascii="Times New Roman" w:hAnsi="Times New Roman" w:cs="Times New Roman"/>
                <w:sz w:val="20"/>
                <w:lang w:val="ru-RU"/>
              </w:rPr>
              <w:t>обслуживается</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системой</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центрального</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водоот</w:t>
            </w:r>
            <w:r w:rsidRPr="007F2342">
              <w:rPr>
                <w:rFonts w:ascii="Times New Roman" w:hAnsi="Times New Roman" w:cs="Times New Roman"/>
                <w:spacing w:val="-1"/>
                <w:sz w:val="20"/>
                <w:lang w:val="ru-RU"/>
              </w:rPr>
              <w:t>ведения</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со</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подачей</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стоков</w:t>
            </w:r>
            <w:r w:rsidRPr="007F2342">
              <w:rPr>
                <w:rFonts w:ascii="Times New Roman" w:hAnsi="Times New Roman" w:cs="Times New Roman"/>
                <w:spacing w:val="-4"/>
                <w:sz w:val="20"/>
                <w:lang w:val="ru-RU"/>
              </w:rPr>
              <w:t xml:space="preserve"> </w:t>
            </w:r>
            <w:r w:rsidRPr="007F2342">
              <w:rPr>
                <w:rFonts w:ascii="Times New Roman" w:hAnsi="Times New Roman" w:cs="Times New Roman"/>
                <w:sz w:val="20"/>
                <w:lang w:val="ru-RU"/>
              </w:rPr>
              <w:t>на</w:t>
            </w:r>
            <w:r w:rsidRPr="007F2342">
              <w:rPr>
                <w:rFonts w:ascii="Times New Roman" w:hAnsi="Times New Roman" w:cs="Times New Roman"/>
                <w:spacing w:val="-2"/>
                <w:sz w:val="20"/>
                <w:lang w:val="ru-RU"/>
              </w:rPr>
              <w:t xml:space="preserve"> </w:t>
            </w:r>
            <w:r w:rsidRPr="007F2342">
              <w:rPr>
                <w:rFonts w:ascii="Times New Roman" w:hAnsi="Times New Roman" w:cs="Times New Roman"/>
                <w:spacing w:val="-1"/>
                <w:sz w:val="20"/>
                <w:lang w:val="ru-RU"/>
              </w:rPr>
              <w:t>КОС</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МУП</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«ПП</w:t>
            </w:r>
            <w:r w:rsidRPr="007F2342">
              <w:rPr>
                <w:rFonts w:ascii="Times New Roman" w:hAnsi="Times New Roman" w:cs="Times New Roman"/>
                <w:spacing w:val="-2"/>
                <w:sz w:val="20"/>
                <w:lang w:val="ru-RU"/>
              </w:rPr>
              <w:t xml:space="preserve"> </w:t>
            </w:r>
            <w:r w:rsidRPr="007F2342">
              <w:rPr>
                <w:rFonts w:ascii="Times New Roman" w:hAnsi="Times New Roman" w:cs="Times New Roman"/>
                <w:spacing w:val="-1"/>
                <w:sz w:val="20"/>
                <w:lang w:val="ru-RU"/>
              </w:rPr>
              <w:t>ЖКХ</w:t>
            </w:r>
          </w:p>
          <w:p w14:paraId="69DB086D" w14:textId="77777777" w:rsidR="00E9790C" w:rsidRPr="007F2342" w:rsidRDefault="00E9790C" w:rsidP="005A55BC">
            <w:pPr>
              <w:pStyle w:val="TableParagraph"/>
              <w:spacing w:line="228" w:lineRule="exact"/>
              <w:ind w:right="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Стрелка»</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по</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канализационным</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сетям</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МУП</w:t>
            </w:r>
          </w:p>
          <w:p w14:paraId="12DF1AA9" w14:textId="77777777" w:rsidR="00E9790C" w:rsidRPr="007F2342" w:rsidRDefault="00E9790C" w:rsidP="005A55BC">
            <w:pPr>
              <w:pStyle w:val="TableParagraph"/>
              <w:ind w:left="118" w:right="124"/>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«ПП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ЖКХ</w:t>
            </w:r>
            <w:r w:rsidRPr="007F2342">
              <w:rPr>
                <w:rFonts w:ascii="Times New Roman" w:eastAsia="Times New Roman" w:hAnsi="Times New Roman" w:cs="Times New Roman"/>
                <w:spacing w:val="-3"/>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5</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pacing w:val="-1"/>
                <w:sz w:val="20"/>
                <w:szCs w:val="20"/>
                <w:lang w:val="ru-RU"/>
              </w:rPr>
              <w:t>п.</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Стрелка»,</w:t>
            </w:r>
            <w:r w:rsidRPr="007F2342">
              <w:rPr>
                <w:rFonts w:ascii="Times New Roman" w:eastAsia="Times New Roman" w:hAnsi="Times New Roman" w:cs="Times New Roman"/>
                <w:spacing w:val="-4"/>
                <w:sz w:val="20"/>
                <w:szCs w:val="20"/>
                <w:lang w:val="ru-RU"/>
              </w:rPr>
              <w:t xml:space="preserve"> </w:t>
            </w: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другой</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водоотве-</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z w:val="20"/>
                <w:szCs w:val="20"/>
                <w:lang w:val="ru-RU"/>
              </w:rPr>
              <w:t>дение</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нецентрализованное</w:t>
            </w:r>
          </w:p>
        </w:tc>
        <w:tc>
          <w:tcPr>
            <w:tcW w:w="4536" w:type="dxa"/>
            <w:tcBorders>
              <w:top w:val="single" w:sz="5" w:space="0" w:color="000000"/>
              <w:left w:val="single" w:sz="5" w:space="0" w:color="000000"/>
              <w:bottom w:val="single" w:sz="5" w:space="0" w:color="000000"/>
              <w:right w:val="single" w:sz="5" w:space="0" w:color="000000"/>
            </w:tcBorders>
          </w:tcPr>
          <w:p w14:paraId="140E8FCD" w14:textId="77777777" w:rsidR="00E9790C" w:rsidRPr="007F2342" w:rsidRDefault="00E9790C" w:rsidP="00E9790C">
            <w:pPr>
              <w:pStyle w:val="TableParagraph"/>
              <w:ind w:left="183" w:right="185"/>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z w:val="20"/>
                <w:szCs w:val="20"/>
                <w:lang w:val="ru-RU"/>
              </w:rPr>
              <w:t>В</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pacing w:val="-1"/>
                <w:sz w:val="20"/>
                <w:szCs w:val="20"/>
                <w:lang w:val="ru-RU"/>
              </w:rPr>
              <w:t>части</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микрорайонов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нецентрализованной</w:t>
            </w:r>
            <w:r w:rsidRPr="007F2342">
              <w:rPr>
                <w:rFonts w:ascii="Times New Roman" w:eastAsia="Times New Roman" w:hAnsi="Times New Roman" w:cs="Times New Roman"/>
                <w:spacing w:val="22"/>
                <w:w w:val="99"/>
                <w:sz w:val="20"/>
                <w:szCs w:val="20"/>
                <w:lang w:val="ru-RU"/>
              </w:rPr>
              <w:t xml:space="preserve"> </w:t>
            </w:r>
            <w:r w:rsidRPr="007F2342">
              <w:rPr>
                <w:rFonts w:ascii="Times New Roman" w:eastAsia="Times New Roman" w:hAnsi="Times New Roman" w:cs="Times New Roman"/>
                <w:sz w:val="20"/>
                <w:szCs w:val="20"/>
                <w:lang w:val="ru-RU"/>
              </w:rPr>
              <w:t>системой</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водоотведения</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слива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ис-</w:t>
            </w:r>
            <w:r w:rsidRPr="007F2342">
              <w:rPr>
                <w:rFonts w:ascii="Times New Roman" w:eastAsia="Times New Roman" w:hAnsi="Times New Roman" w:cs="Times New Roman"/>
                <w:spacing w:val="24"/>
                <w:w w:val="99"/>
                <w:sz w:val="20"/>
                <w:szCs w:val="20"/>
                <w:lang w:val="ru-RU"/>
              </w:rPr>
              <w:t xml:space="preserve"> </w:t>
            </w:r>
            <w:r w:rsidRPr="007F2342">
              <w:rPr>
                <w:rFonts w:ascii="Times New Roman" w:eastAsia="Times New Roman" w:hAnsi="Times New Roman" w:cs="Times New Roman"/>
                <w:spacing w:val="-1"/>
                <w:sz w:val="20"/>
                <w:szCs w:val="20"/>
                <w:lang w:val="ru-RU"/>
              </w:rPr>
              <w:t>пользуются</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выгребные</w:t>
            </w:r>
            <w:r w:rsidRPr="007F2342">
              <w:rPr>
                <w:rFonts w:ascii="Times New Roman" w:eastAsia="Times New Roman" w:hAnsi="Times New Roman" w:cs="Times New Roman"/>
                <w:spacing w:val="-5"/>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вы-</w:t>
            </w:r>
            <w:r w:rsidRPr="007F2342">
              <w:rPr>
                <w:rFonts w:ascii="Times New Roman" w:eastAsia="Times New Roman" w:hAnsi="Times New Roman" w:cs="Times New Roman"/>
                <w:spacing w:val="48"/>
                <w:w w:val="99"/>
                <w:sz w:val="20"/>
                <w:szCs w:val="20"/>
                <w:lang w:val="ru-RU"/>
              </w:rPr>
              <w:t xml:space="preserve"> </w:t>
            </w:r>
            <w:r w:rsidRPr="007F2342">
              <w:rPr>
                <w:rFonts w:ascii="Times New Roman" w:eastAsia="Times New Roman" w:hAnsi="Times New Roman" w:cs="Times New Roman"/>
                <w:spacing w:val="-1"/>
                <w:sz w:val="20"/>
                <w:szCs w:val="20"/>
                <w:lang w:val="ru-RU"/>
              </w:rPr>
              <w:t>гребных</w:t>
            </w:r>
            <w:r w:rsidRPr="007F2342">
              <w:rPr>
                <w:rFonts w:ascii="Times New Roman" w:eastAsia="Times New Roman" w:hAnsi="Times New Roman" w:cs="Times New Roman"/>
                <w:spacing w:val="-12"/>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13"/>
                <w:sz w:val="20"/>
                <w:szCs w:val="20"/>
                <w:lang w:val="ru-RU"/>
              </w:rPr>
              <w:t xml:space="preserve"> </w:t>
            </w:r>
            <w:r w:rsidRPr="007F2342">
              <w:rPr>
                <w:rFonts w:ascii="Times New Roman" w:eastAsia="Times New Roman" w:hAnsi="Times New Roman" w:cs="Times New Roman"/>
                <w:sz w:val="20"/>
                <w:szCs w:val="20"/>
                <w:lang w:val="ru-RU"/>
              </w:rPr>
              <w:t>используется</w:t>
            </w:r>
            <w:r w:rsidRPr="007F2342">
              <w:rPr>
                <w:rFonts w:ascii="Times New Roman" w:eastAsia="Times New Roman" w:hAnsi="Times New Roman" w:cs="Times New Roman"/>
                <w:spacing w:val="-14"/>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29"/>
                <w:w w:val="99"/>
                <w:sz w:val="20"/>
                <w:szCs w:val="20"/>
                <w:lang w:val="ru-RU"/>
              </w:rPr>
              <w:t xml:space="preserve"> </w:t>
            </w:r>
            <w:r w:rsidRPr="007F2342">
              <w:rPr>
                <w:rFonts w:ascii="Times New Roman" w:eastAsia="Times New Roman" w:hAnsi="Times New Roman" w:cs="Times New Roman"/>
                <w:spacing w:val="-1"/>
                <w:sz w:val="20"/>
                <w:szCs w:val="20"/>
                <w:lang w:val="ru-RU"/>
              </w:rPr>
              <w:t>техника</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ассенизаторы</w:t>
            </w:r>
          </w:p>
        </w:tc>
      </w:tr>
      <w:tr w:rsidR="007F2342" w:rsidRPr="007F2342" w14:paraId="021AB54A" w14:textId="77777777" w:rsidTr="005A55BC">
        <w:trPr>
          <w:trHeight w:hRule="exact" w:val="929"/>
        </w:trPr>
        <w:tc>
          <w:tcPr>
            <w:tcW w:w="1306" w:type="dxa"/>
            <w:tcBorders>
              <w:top w:val="single" w:sz="5" w:space="0" w:color="000000"/>
              <w:left w:val="single" w:sz="5" w:space="0" w:color="000000"/>
              <w:bottom w:val="single" w:sz="5" w:space="0" w:color="000000"/>
              <w:right w:val="single" w:sz="5" w:space="0" w:color="000000"/>
            </w:tcBorders>
          </w:tcPr>
          <w:p w14:paraId="1DF9A982" w14:textId="77777777" w:rsidR="00E9790C" w:rsidRPr="007F2342" w:rsidRDefault="00E9790C" w:rsidP="00E9790C">
            <w:pPr>
              <w:pStyle w:val="TableParagraph"/>
              <w:spacing w:before="11"/>
              <w:rPr>
                <w:rFonts w:ascii="Times New Roman" w:eastAsia="Times New Roman" w:hAnsi="Times New Roman" w:cs="Times New Roman"/>
                <w:b/>
                <w:bCs/>
                <w:sz w:val="19"/>
                <w:szCs w:val="19"/>
                <w:lang w:val="ru-RU"/>
              </w:rPr>
            </w:pPr>
          </w:p>
          <w:p w14:paraId="0DE8AE01" w14:textId="77777777" w:rsidR="00E9790C" w:rsidRPr="007F2342" w:rsidRDefault="00E9790C" w:rsidP="00E9790C">
            <w:pPr>
              <w:pStyle w:val="TableParagraph"/>
              <w:ind w:left="299" w:right="299" w:firstLine="88"/>
              <w:rPr>
                <w:rFonts w:ascii="Times New Roman" w:eastAsia="Times New Roman" w:hAnsi="Times New Roman" w:cs="Times New Roman"/>
                <w:sz w:val="20"/>
                <w:szCs w:val="20"/>
              </w:rPr>
            </w:pPr>
            <w:r w:rsidRPr="007F2342">
              <w:rPr>
                <w:rFonts w:ascii="Times New Roman" w:hAnsi="Times New Roman" w:cs="Times New Roman"/>
                <w:sz w:val="20"/>
              </w:rPr>
              <w:t>Новая</w:t>
            </w:r>
            <w:r w:rsidRPr="007F2342">
              <w:rPr>
                <w:rFonts w:ascii="Times New Roman" w:hAnsi="Times New Roman" w:cs="Times New Roman"/>
                <w:spacing w:val="21"/>
                <w:w w:val="99"/>
                <w:sz w:val="20"/>
              </w:rPr>
              <w:t xml:space="preserve"> </w:t>
            </w:r>
            <w:r w:rsidRPr="007F2342">
              <w:rPr>
                <w:rFonts w:ascii="Times New Roman" w:hAnsi="Times New Roman" w:cs="Times New Roman"/>
                <w:spacing w:val="-1"/>
                <w:sz w:val="20"/>
              </w:rPr>
              <w:t>Стрелка</w:t>
            </w:r>
          </w:p>
        </w:tc>
        <w:tc>
          <w:tcPr>
            <w:tcW w:w="3652" w:type="dxa"/>
            <w:tcBorders>
              <w:top w:val="single" w:sz="5" w:space="0" w:color="000000"/>
              <w:left w:val="single" w:sz="5" w:space="0" w:color="000000"/>
              <w:bottom w:val="single" w:sz="5" w:space="0" w:color="000000"/>
              <w:right w:val="single" w:sz="5" w:space="0" w:color="000000"/>
            </w:tcBorders>
            <w:vAlign w:val="center"/>
          </w:tcPr>
          <w:p w14:paraId="326824AC" w14:textId="77777777" w:rsidR="00E9790C" w:rsidRPr="007F2342" w:rsidRDefault="00E9790C" w:rsidP="005A55BC">
            <w:pPr>
              <w:pStyle w:val="TableParagraph"/>
              <w:spacing w:before="115"/>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4536" w:type="dxa"/>
            <w:tcBorders>
              <w:top w:val="single" w:sz="5" w:space="0" w:color="000000"/>
              <w:left w:val="single" w:sz="5" w:space="0" w:color="000000"/>
              <w:bottom w:val="single" w:sz="5" w:space="0" w:color="000000"/>
              <w:right w:val="single" w:sz="5" w:space="0" w:color="000000"/>
            </w:tcBorders>
          </w:tcPr>
          <w:p w14:paraId="605398D3" w14:textId="1C612B76" w:rsidR="00E9790C" w:rsidRPr="007F2342" w:rsidRDefault="00E9790C" w:rsidP="00E9790C">
            <w:pPr>
              <w:pStyle w:val="TableParagraph"/>
              <w:ind w:left="123" w:right="126" w:hanging="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используется</w:t>
            </w:r>
            <w:r w:rsidRPr="007F2342">
              <w:rPr>
                <w:rFonts w:ascii="Times New Roman" w:eastAsia="Times New Roman" w:hAnsi="Times New Roman" w:cs="Times New Roman"/>
                <w:spacing w:val="36"/>
                <w:w w:val="9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ассени</w:t>
            </w:r>
            <w:r w:rsidRPr="007F2342">
              <w:rPr>
                <w:rFonts w:ascii="Times New Roman" w:eastAsia="Times New Roman" w:hAnsi="Times New Roman" w:cs="Times New Roman"/>
                <w:sz w:val="20"/>
                <w:szCs w:val="20"/>
                <w:lang w:val="ru-RU"/>
              </w:rPr>
              <w:t>заторы</w:t>
            </w:r>
          </w:p>
        </w:tc>
      </w:tr>
      <w:tr w:rsidR="00E9790C" w:rsidRPr="007F2342" w14:paraId="35539840" w14:textId="77777777" w:rsidTr="005A55BC">
        <w:trPr>
          <w:trHeight w:hRule="exact" w:val="929"/>
        </w:trPr>
        <w:tc>
          <w:tcPr>
            <w:tcW w:w="1306" w:type="dxa"/>
            <w:tcBorders>
              <w:top w:val="single" w:sz="5" w:space="0" w:color="000000"/>
              <w:left w:val="single" w:sz="5" w:space="0" w:color="000000"/>
              <w:bottom w:val="single" w:sz="5" w:space="0" w:color="000000"/>
              <w:right w:val="single" w:sz="5" w:space="0" w:color="000000"/>
            </w:tcBorders>
          </w:tcPr>
          <w:p w14:paraId="55A99B2B" w14:textId="77777777" w:rsidR="00E9790C" w:rsidRPr="007F2342" w:rsidRDefault="00E9790C" w:rsidP="00E9790C">
            <w:pPr>
              <w:pStyle w:val="TableParagraph"/>
              <w:spacing w:before="9"/>
              <w:rPr>
                <w:rFonts w:ascii="Times New Roman" w:eastAsia="Times New Roman" w:hAnsi="Times New Roman" w:cs="Times New Roman"/>
                <w:b/>
                <w:bCs/>
                <w:sz w:val="29"/>
                <w:szCs w:val="29"/>
                <w:lang w:val="ru-RU"/>
              </w:rPr>
            </w:pPr>
          </w:p>
          <w:p w14:paraId="66B29ECE" w14:textId="77777777" w:rsidR="00E9790C" w:rsidRPr="007F2342" w:rsidRDefault="00E9790C" w:rsidP="00E9790C">
            <w:pPr>
              <w:pStyle w:val="TableParagraph"/>
              <w:ind w:left="150"/>
              <w:rPr>
                <w:rFonts w:ascii="Times New Roman" w:eastAsia="Times New Roman" w:hAnsi="Times New Roman" w:cs="Times New Roman"/>
                <w:sz w:val="20"/>
                <w:szCs w:val="20"/>
              </w:rPr>
            </w:pPr>
            <w:r w:rsidRPr="007F2342">
              <w:rPr>
                <w:rFonts w:ascii="Times New Roman" w:hAnsi="Times New Roman" w:cs="Times New Roman"/>
                <w:sz w:val="20"/>
              </w:rPr>
              <w:t>Коновщина</w:t>
            </w:r>
          </w:p>
        </w:tc>
        <w:tc>
          <w:tcPr>
            <w:tcW w:w="3652" w:type="dxa"/>
            <w:tcBorders>
              <w:top w:val="single" w:sz="5" w:space="0" w:color="000000"/>
              <w:left w:val="single" w:sz="5" w:space="0" w:color="000000"/>
              <w:bottom w:val="single" w:sz="5" w:space="0" w:color="000000"/>
              <w:right w:val="single" w:sz="5" w:space="0" w:color="000000"/>
            </w:tcBorders>
            <w:vAlign w:val="center"/>
          </w:tcPr>
          <w:p w14:paraId="6D83420A" w14:textId="77777777" w:rsidR="00E9790C" w:rsidRPr="007F2342" w:rsidRDefault="00E9790C" w:rsidP="005A55BC">
            <w:pPr>
              <w:pStyle w:val="TableParagraph"/>
              <w:rPr>
                <w:rFonts w:ascii="Times New Roman" w:eastAsia="Times New Roman" w:hAnsi="Times New Roman" w:cs="Times New Roman"/>
                <w:sz w:val="20"/>
                <w:szCs w:val="20"/>
              </w:rPr>
            </w:pPr>
            <w:r w:rsidRPr="007F2342">
              <w:rPr>
                <w:rFonts w:ascii="Times New Roman" w:hAnsi="Times New Roman" w:cs="Times New Roman"/>
                <w:sz w:val="20"/>
              </w:rPr>
              <w:t>Не</w:t>
            </w:r>
            <w:r w:rsidRPr="007F2342">
              <w:rPr>
                <w:rFonts w:ascii="Times New Roman" w:hAnsi="Times New Roman" w:cs="Times New Roman"/>
                <w:spacing w:val="-16"/>
                <w:sz w:val="20"/>
              </w:rPr>
              <w:t xml:space="preserve"> </w:t>
            </w:r>
            <w:r w:rsidRPr="007F2342">
              <w:rPr>
                <w:rFonts w:ascii="Times New Roman" w:hAnsi="Times New Roman" w:cs="Times New Roman"/>
                <w:sz w:val="20"/>
              </w:rPr>
              <w:t>централизованное</w:t>
            </w:r>
            <w:r w:rsidRPr="007F2342">
              <w:rPr>
                <w:rFonts w:ascii="Times New Roman" w:hAnsi="Times New Roman" w:cs="Times New Roman"/>
                <w:spacing w:val="-15"/>
                <w:sz w:val="20"/>
              </w:rPr>
              <w:t xml:space="preserve"> </w:t>
            </w:r>
            <w:r w:rsidRPr="007F2342">
              <w:rPr>
                <w:rFonts w:ascii="Times New Roman" w:hAnsi="Times New Roman" w:cs="Times New Roman"/>
                <w:spacing w:val="-1"/>
                <w:sz w:val="20"/>
              </w:rPr>
              <w:t>водоотведение</w:t>
            </w:r>
          </w:p>
        </w:tc>
        <w:tc>
          <w:tcPr>
            <w:tcW w:w="4536" w:type="dxa"/>
            <w:tcBorders>
              <w:top w:val="single" w:sz="5" w:space="0" w:color="000000"/>
              <w:left w:val="single" w:sz="5" w:space="0" w:color="000000"/>
              <w:bottom w:val="single" w:sz="5" w:space="0" w:color="000000"/>
              <w:right w:val="single" w:sz="5" w:space="0" w:color="000000"/>
            </w:tcBorders>
          </w:tcPr>
          <w:p w14:paraId="5F89677A" w14:textId="12F5906B" w:rsidR="00E9790C" w:rsidRPr="007F2342" w:rsidRDefault="00E9790C" w:rsidP="00E9790C">
            <w:pPr>
              <w:pStyle w:val="TableParagraph"/>
              <w:ind w:left="123" w:right="126" w:hanging="3"/>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слива</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стоков</w:t>
            </w:r>
            <w:r w:rsidRPr="007F2342">
              <w:rPr>
                <w:rFonts w:ascii="Times New Roman" w:eastAsia="Times New Roman" w:hAnsi="Times New Roman" w:cs="Times New Roman"/>
                <w:spacing w:val="-10"/>
                <w:sz w:val="20"/>
                <w:szCs w:val="20"/>
                <w:lang w:val="ru-RU"/>
              </w:rPr>
              <w:t xml:space="preserve"> </w:t>
            </w:r>
            <w:r w:rsidRPr="007F2342">
              <w:rPr>
                <w:rFonts w:ascii="Times New Roman" w:eastAsia="Times New Roman" w:hAnsi="Times New Roman" w:cs="Times New Roman"/>
                <w:sz w:val="20"/>
                <w:szCs w:val="20"/>
                <w:lang w:val="ru-RU"/>
              </w:rPr>
              <w:t>используются</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выгребные</w:t>
            </w:r>
            <w:r w:rsidRPr="007F2342">
              <w:rPr>
                <w:rFonts w:ascii="Times New Roman" w:eastAsia="Times New Roman" w:hAnsi="Times New Roman" w:cs="Times New Roman"/>
                <w:spacing w:val="28"/>
                <w:w w:val="99"/>
                <w:sz w:val="20"/>
                <w:szCs w:val="20"/>
                <w:lang w:val="ru-RU"/>
              </w:rPr>
              <w:t xml:space="preserve"> </w:t>
            </w:r>
            <w:r w:rsidRPr="007F2342">
              <w:rPr>
                <w:rFonts w:ascii="Times New Roman" w:eastAsia="Times New Roman" w:hAnsi="Times New Roman" w:cs="Times New Roman"/>
                <w:sz w:val="20"/>
                <w:szCs w:val="20"/>
                <w:lang w:val="ru-RU"/>
              </w:rPr>
              <w:t>ямы.</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pacing w:val="-1"/>
                <w:sz w:val="20"/>
                <w:szCs w:val="20"/>
                <w:lang w:val="ru-RU"/>
              </w:rPr>
              <w:t>Для</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z w:val="20"/>
                <w:szCs w:val="20"/>
                <w:lang w:val="ru-RU"/>
              </w:rPr>
              <w:t>очистки</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z w:val="20"/>
                <w:szCs w:val="20"/>
                <w:lang w:val="ru-RU"/>
              </w:rPr>
              <w:t>выгребных</w:t>
            </w:r>
            <w:r w:rsidRPr="007F2342">
              <w:rPr>
                <w:rFonts w:ascii="Times New Roman" w:eastAsia="Times New Roman" w:hAnsi="Times New Roman" w:cs="Times New Roman"/>
                <w:spacing w:val="-6"/>
                <w:sz w:val="20"/>
                <w:szCs w:val="20"/>
                <w:lang w:val="ru-RU"/>
              </w:rPr>
              <w:t xml:space="preserve"> </w:t>
            </w:r>
            <w:r w:rsidRPr="007F2342">
              <w:rPr>
                <w:rFonts w:ascii="Times New Roman" w:eastAsia="Times New Roman" w:hAnsi="Times New Roman" w:cs="Times New Roman"/>
                <w:sz w:val="20"/>
                <w:szCs w:val="20"/>
                <w:lang w:val="ru-RU"/>
              </w:rPr>
              <w:t>ям</w:t>
            </w:r>
            <w:r w:rsidRPr="007F2342">
              <w:rPr>
                <w:rFonts w:ascii="Times New Roman" w:eastAsia="Times New Roman" w:hAnsi="Times New Roman" w:cs="Times New Roman"/>
                <w:spacing w:val="-8"/>
                <w:sz w:val="20"/>
                <w:szCs w:val="20"/>
                <w:lang w:val="ru-RU"/>
              </w:rPr>
              <w:t xml:space="preserve"> </w:t>
            </w:r>
            <w:r w:rsidRPr="007F2342">
              <w:rPr>
                <w:rFonts w:ascii="Times New Roman" w:eastAsia="Times New Roman" w:hAnsi="Times New Roman" w:cs="Times New Roman"/>
                <w:spacing w:val="-1"/>
                <w:sz w:val="20"/>
                <w:szCs w:val="20"/>
                <w:lang w:val="ru-RU"/>
              </w:rPr>
              <w:t>используется</w:t>
            </w:r>
            <w:r w:rsidRPr="007F2342">
              <w:rPr>
                <w:rFonts w:ascii="Times New Roman" w:eastAsia="Times New Roman" w:hAnsi="Times New Roman" w:cs="Times New Roman"/>
                <w:spacing w:val="36"/>
                <w:w w:val="99"/>
                <w:sz w:val="20"/>
                <w:szCs w:val="20"/>
                <w:lang w:val="ru-RU"/>
              </w:rPr>
              <w:t xml:space="preserve"> </w:t>
            </w:r>
            <w:r w:rsidRPr="007F2342">
              <w:rPr>
                <w:rFonts w:ascii="Times New Roman" w:eastAsia="Times New Roman" w:hAnsi="Times New Roman" w:cs="Times New Roman"/>
                <w:sz w:val="20"/>
                <w:szCs w:val="20"/>
                <w:lang w:val="ru-RU"/>
              </w:rPr>
              <w:t>специализированная</w:t>
            </w:r>
            <w:r w:rsidRPr="007F2342">
              <w:rPr>
                <w:rFonts w:ascii="Times New Roman" w:eastAsia="Times New Roman" w:hAnsi="Times New Roman" w:cs="Times New Roman"/>
                <w:spacing w:val="-11"/>
                <w:sz w:val="20"/>
                <w:szCs w:val="20"/>
                <w:lang w:val="ru-RU"/>
              </w:rPr>
              <w:t xml:space="preserve"> </w:t>
            </w:r>
            <w:r w:rsidRPr="007F2342">
              <w:rPr>
                <w:rFonts w:ascii="Times New Roman" w:eastAsia="Times New Roman" w:hAnsi="Times New Roman" w:cs="Times New Roman"/>
                <w:sz w:val="20"/>
                <w:szCs w:val="20"/>
                <w:lang w:val="ru-RU"/>
              </w:rPr>
              <w:t>техника</w:t>
            </w:r>
            <w:r w:rsidRPr="007F2342">
              <w:rPr>
                <w:rFonts w:ascii="Times New Roman" w:eastAsia="Times New Roman" w:hAnsi="Times New Roman" w:cs="Times New Roman"/>
                <w:spacing w:val="-7"/>
                <w:sz w:val="20"/>
                <w:szCs w:val="20"/>
                <w:lang w:val="ru-RU"/>
              </w:rPr>
              <w:t xml:space="preserve"> </w:t>
            </w:r>
            <w:r w:rsidRPr="007F2342">
              <w:rPr>
                <w:rFonts w:ascii="Times New Roman" w:eastAsia="Times New Roman" w:hAnsi="Times New Roman" w:cs="Times New Roman"/>
                <w:sz w:val="20"/>
                <w:szCs w:val="20"/>
                <w:lang w:val="ru-RU"/>
              </w:rPr>
              <w:t>–</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машины</w:t>
            </w:r>
            <w:r w:rsidRPr="007F2342">
              <w:rPr>
                <w:rFonts w:ascii="Times New Roman" w:eastAsia="Times New Roman" w:hAnsi="Times New Roman" w:cs="Times New Roman"/>
                <w:spacing w:val="-9"/>
                <w:sz w:val="20"/>
                <w:szCs w:val="20"/>
                <w:lang w:val="ru-RU"/>
              </w:rPr>
              <w:t xml:space="preserve"> </w:t>
            </w:r>
            <w:r w:rsidRPr="007F2342">
              <w:rPr>
                <w:rFonts w:ascii="Times New Roman" w:eastAsia="Times New Roman" w:hAnsi="Times New Roman" w:cs="Times New Roman"/>
                <w:spacing w:val="-1"/>
                <w:sz w:val="20"/>
                <w:szCs w:val="20"/>
                <w:lang w:val="ru-RU"/>
              </w:rPr>
              <w:t>ассени</w:t>
            </w:r>
            <w:r w:rsidRPr="007F2342">
              <w:rPr>
                <w:rFonts w:ascii="Times New Roman" w:eastAsia="Times New Roman" w:hAnsi="Times New Roman" w:cs="Times New Roman"/>
                <w:sz w:val="20"/>
                <w:szCs w:val="20"/>
                <w:lang w:val="ru-RU"/>
              </w:rPr>
              <w:t>заторы</w:t>
            </w:r>
          </w:p>
        </w:tc>
      </w:tr>
    </w:tbl>
    <w:p w14:paraId="63049C6D" w14:textId="77777777" w:rsidR="00417127" w:rsidRPr="007F2342" w:rsidRDefault="00417127" w:rsidP="00712137">
      <w:pPr>
        <w:pStyle w:val="e"/>
        <w:spacing w:before="0" w:line="276" w:lineRule="auto"/>
        <w:jc w:val="both"/>
        <w:rPr>
          <w:shd w:val="clear" w:color="auto" w:fill="FFFFFF"/>
        </w:rPr>
      </w:pPr>
    </w:p>
    <w:p w14:paraId="42F1DEE2"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t>Система центрального водоотведения в МО «г. Лесосибирск» функционирует следующим образом:</w:t>
      </w:r>
    </w:p>
    <w:p w14:paraId="54006369" w14:textId="77777777" w:rsidR="005A55BC" w:rsidRPr="007F2342" w:rsidRDefault="005A55BC" w:rsidP="005A55BC">
      <w:pPr>
        <w:pStyle w:val="e"/>
        <w:spacing w:before="0" w:line="276" w:lineRule="auto"/>
        <w:jc w:val="both"/>
        <w:rPr>
          <w:shd w:val="clear" w:color="auto" w:fill="FFFFFF"/>
        </w:rPr>
      </w:pPr>
    </w:p>
    <w:p w14:paraId="2DF28EC9"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t>A.</w:t>
      </w:r>
      <w:r w:rsidRPr="007F2342">
        <w:rPr>
          <w:shd w:val="clear" w:color="auto" w:fill="FFFFFF"/>
        </w:rPr>
        <w:tab/>
        <w:t>Хозяйственно-бытовые стоки от потребителей п. Новоенисейск г. Лесосибирска поступают в канализационные сети (напорные и самотечные) МУП «ЖКХ г. Лесосибирска» и, с помощью канализационно-насосных станций (КНС) МУП «ЖКХ г. Лесосибирска» подаются на коллекторные сооружения канализационно очистных сооружений КОС АО «Новоенисейский Лесохимический Комплекс». Кроме этого, промышленные бытовые стоки самого предприятия АО «Новоенисейский Лесохимический Комплекс», формируемые в цехах предприятия также направляются по сетям канализации предприятия на коллекторные сооружения КОС АО «Новоенисейский Лесохимический Комплекс». Далее на КОС АО «Новоенисейский Лесохимический Комплекс» происходит очистка и обеззараживание хозяйственно-бытовых и промышленных стоков до параметров допустимых для сброса в р. Енисей.</w:t>
      </w:r>
    </w:p>
    <w:p w14:paraId="4D5C6E1D"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t>B.</w:t>
      </w:r>
      <w:r w:rsidRPr="007F2342">
        <w:rPr>
          <w:shd w:val="clear" w:color="auto" w:fill="FFFFFF"/>
        </w:rPr>
        <w:tab/>
        <w:t>Хозяйственно-бытовые стоки от потребителей северной, центральной и южной частей г. Лесосибирска поступают в канализационные сети (напорные и самотечные) МУП «ЖКХ г. Лесосибирска» и, с помощью канализационно- насосных станций (КНС) МУП «ЖКХ г. Лесосибирска» подаются на коллекторные сооружения канализационно-очистных сооружений КОС АО «Лесосибирский ЛДК №1» (эксплуатируется ООО «ЖКХ ЛДК №1»). Кроме этого, промышленные бытовые стоки самого предприятия АО «Лесосибирский ЛДК №1», формируемые в цехах предприятия также направляются по сетям канализации предприятия на коллекторные сооружения КОС АО «Лесосибирский ЛДК №1». Далее на КОС АО «Лесосибирский ЛДК №1» происходит очистка и обеззараживание хозяйственно- бытовых и промышленных стоков до параметров допустимых для сброса в р. Енисей.</w:t>
      </w:r>
    </w:p>
    <w:p w14:paraId="6DF9381B"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lastRenderedPageBreak/>
        <w:t>C.</w:t>
      </w:r>
      <w:r w:rsidRPr="007F2342">
        <w:rPr>
          <w:shd w:val="clear" w:color="auto" w:fill="FFFFFF"/>
        </w:rPr>
        <w:tab/>
        <w:t>Хозяйственно-бытовые стоки от потребителей п. Новоенисейск г. Лесосибирска поступают в канализационные сети (напорные и самотечные) МУП «ПП ЖКХ № 5 п. Стрелка» и, с помощью канализационно-насосной станции (КНС) МУП «ПП ЖКХ № 5 п. Стрелка» подаются на коллекторные сооружения канализационно очистных сооружений КОС МУП «ПП ЖКХ № 5 п. Стрелка» происходит очистка и обеззараживание хозяйственно-бытовых стоков до параметров допустимых для сброса в р. Енисей (Ангарская протока).</w:t>
      </w:r>
    </w:p>
    <w:p w14:paraId="0CEA6164"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t>Сети водоотведения и сооружения на них системы центрального водоотведения г. Лесосибирска являются муниципальной собственностью и обслуживаются МУП «ЖКХ г. Лесосибирска» на праве хозяйственного ведения, приобретенное предприятием по договору №15 от 19.09.2006 года с Комитетом по управлению муниципальной собственностью г. Лесосибирска.</w:t>
      </w:r>
    </w:p>
    <w:p w14:paraId="16A6FD4A" w14:textId="77777777" w:rsidR="005A55BC" w:rsidRPr="007F2342" w:rsidRDefault="005A55BC" w:rsidP="005A55BC">
      <w:pPr>
        <w:pStyle w:val="e"/>
        <w:spacing w:before="0" w:line="276" w:lineRule="auto"/>
        <w:jc w:val="both"/>
        <w:rPr>
          <w:shd w:val="clear" w:color="auto" w:fill="FFFFFF"/>
        </w:rPr>
      </w:pPr>
      <w:r w:rsidRPr="007F2342">
        <w:rPr>
          <w:shd w:val="clear" w:color="auto" w:fill="FFFFFF"/>
        </w:rPr>
        <w:t>Сети водоотведения и сооружения на них системы центрального водоотведения гп. Стрелка являются муниципальной собственностью и обслуживаются МУП «ППЖКХ № 5 п. Стрелка» на праве хозяйственного ведения, приобретенное предприятием по договору №14 от 01.01.2016 года с Комитетом по управлению муниципальной собственностью г. Лесосибирска.</w:t>
      </w:r>
    </w:p>
    <w:p w14:paraId="1F4FD00F" w14:textId="77777777" w:rsidR="00712137" w:rsidRPr="007F2342" w:rsidRDefault="00712137" w:rsidP="00712137">
      <w:pPr>
        <w:pStyle w:val="e"/>
        <w:spacing w:line="276" w:lineRule="auto"/>
        <w:jc w:val="both"/>
        <w:rPr>
          <w:b/>
        </w:rPr>
      </w:pPr>
      <w:r w:rsidRPr="007F2342">
        <w:t>Эксплуатацию системы централизованного водоотведения в муниципальном образовании город Лесосибирск осуществляет МУП "Жилищно-коммунальное хозяйство, г. Лесосибирска", МУП "Производственное предприятие жилищно-коммунального хозяйства №5 Стрелка" и включает в себя:</w:t>
      </w:r>
    </w:p>
    <w:p w14:paraId="53ED9090" w14:textId="77777777" w:rsidR="00712137" w:rsidRPr="007F2342" w:rsidRDefault="00712137" w:rsidP="00A61634">
      <w:pPr>
        <w:pStyle w:val="aff2"/>
        <w:widowControl w:val="0"/>
        <w:numPr>
          <w:ilvl w:val="0"/>
          <w:numId w:val="6"/>
        </w:numPr>
        <w:tabs>
          <w:tab w:val="left" w:pos="1134"/>
        </w:tabs>
        <w:kinsoku w:val="0"/>
        <w:overflowPunct w:val="0"/>
        <w:autoSpaceDE w:val="0"/>
        <w:autoSpaceDN w:val="0"/>
        <w:adjustRightInd w:val="0"/>
        <w:spacing w:after="0" w:line="276" w:lineRule="auto"/>
        <w:ind w:left="0" w:firstLine="709"/>
      </w:pPr>
      <w:r w:rsidRPr="007F2342">
        <w:t>прием</w:t>
      </w:r>
      <w:r w:rsidRPr="007F2342">
        <w:rPr>
          <w:spacing w:val="-10"/>
        </w:rPr>
        <w:t xml:space="preserve"> </w:t>
      </w:r>
      <w:r w:rsidRPr="007F2342">
        <w:t>сточных</w:t>
      </w:r>
      <w:r w:rsidRPr="007F2342">
        <w:rPr>
          <w:spacing w:val="-9"/>
        </w:rPr>
        <w:t xml:space="preserve"> </w:t>
      </w:r>
      <w:r w:rsidRPr="007F2342">
        <w:t>вод</w:t>
      </w:r>
      <w:r w:rsidRPr="007F2342">
        <w:rPr>
          <w:spacing w:val="-6"/>
        </w:rPr>
        <w:t xml:space="preserve"> </w:t>
      </w:r>
      <w:r w:rsidRPr="007F2342">
        <w:t>от</w:t>
      </w:r>
      <w:r w:rsidRPr="007F2342">
        <w:rPr>
          <w:spacing w:val="-9"/>
        </w:rPr>
        <w:t xml:space="preserve"> </w:t>
      </w:r>
      <w:r w:rsidRPr="007F2342">
        <w:t>населения</w:t>
      </w:r>
      <w:r w:rsidRPr="007F2342">
        <w:rPr>
          <w:spacing w:val="-8"/>
        </w:rPr>
        <w:t xml:space="preserve"> </w:t>
      </w:r>
      <w:r w:rsidRPr="007F2342">
        <w:t>и</w:t>
      </w:r>
      <w:r w:rsidRPr="007F2342">
        <w:rPr>
          <w:spacing w:val="-9"/>
        </w:rPr>
        <w:t xml:space="preserve"> </w:t>
      </w:r>
      <w:r w:rsidRPr="007F2342">
        <w:t>предприятий;</w:t>
      </w:r>
    </w:p>
    <w:p w14:paraId="5BCFB83B" w14:textId="77777777" w:rsidR="00712137" w:rsidRPr="007F2342" w:rsidRDefault="00712137" w:rsidP="00A61634">
      <w:pPr>
        <w:pStyle w:val="aff2"/>
        <w:widowControl w:val="0"/>
        <w:numPr>
          <w:ilvl w:val="0"/>
          <w:numId w:val="6"/>
        </w:numPr>
        <w:tabs>
          <w:tab w:val="left" w:pos="1134"/>
        </w:tabs>
        <w:kinsoku w:val="0"/>
        <w:overflowPunct w:val="0"/>
        <w:autoSpaceDE w:val="0"/>
        <w:autoSpaceDN w:val="0"/>
        <w:adjustRightInd w:val="0"/>
        <w:spacing w:after="0" w:line="276" w:lineRule="auto"/>
        <w:ind w:left="0" w:firstLine="709"/>
        <w:jc w:val="both"/>
      </w:pPr>
      <w:r w:rsidRPr="007F2342">
        <w:t>транспортировка</w:t>
      </w:r>
      <w:r w:rsidRPr="007F2342">
        <w:rPr>
          <w:spacing w:val="-14"/>
        </w:rPr>
        <w:t xml:space="preserve"> </w:t>
      </w:r>
      <w:r w:rsidRPr="007F2342">
        <w:t>сточных</w:t>
      </w:r>
      <w:r w:rsidRPr="007F2342">
        <w:rPr>
          <w:spacing w:val="-13"/>
        </w:rPr>
        <w:t xml:space="preserve"> </w:t>
      </w:r>
      <w:r w:rsidRPr="007F2342">
        <w:t>вод</w:t>
      </w:r>
      <w:r w:rsidRPr="007F2342">
        <w:rPr>
          <w:spacing w:val="-12"/>
        </w:rPr>
        <w:t xml:space="preserve"> </w:t>
      </w:r>
      <w:r w:rsidRPr="007F2342">
        <w:t>по</w:t>
      </w:r>
      <w:r w:rsidRPr="007F2342">
        <w:rPr>
          <w:spacing w:val="-11"/>
        </w:rPr>
        <w:t xml:space="preserve"> </w:t>
      </w:r>
      <w:r w:rsidRPr="007F2342">
        <w:t>канализационным</w:t>
      </w:r>
      <w:r w:rsidRPr="007F2342">
        <w:rPr>
          <w:spacing w:val="-13"/>
        </w:rPr>
        <w:t xml:space="preserve"> </w:t>
      </w:r>
      <w:r w:rsidRPr="007F2342">
        <w:t>сетям;</w:t>
      </w:r>
    </w:p>
    <w:p w14:paraId="4ADB9A0E" w14:textId="77777777" w:rsidR="00712137" w:rsidRPr="007F2342" w:rsidRDefault="00712137" w:rsidP="00A61634">
      <w:pPr>
        <w:pStyle w:val="aff2"/>
        <w:widowControl w:val="0"/>
        <w:numPr>
          <w:ilvl w:val="0"/>
          <w:numId w:val="6"/>
        </w:numPr>
        <w:tabs>
          <w:tab w:val="left" w:pos="1134"/>
        </w:tabs>
        <w:kinsoku w:val="0"/>
        <w:overflowPunct w:val="0"/>
        <w:autoSpaceDE w:val="0"/>
        <w:autoSpaceDN w:val="0"/>
        <w:adjustRightInd w:val="0"/>
        <w:spacing w:after="0" w:line="276" w:lineRule="auto"/>
        <w:ind w:left="0" w:firstLine="709"/>
      </w:pPr>
      <w:r w:rsidRPr="007F2342">
        <w:t>перекачку сточных вод через канализационную насосную станцию (далее – КНС);</w:t>
      </w:r>
    </w:p>
    <w:p w14:paraId="65B1F721" w14:textId="77777777" w:rsidR="00712137" w:rsidRPr="007F2342" w:rsidRDefault="00712137" w:rsidP="00A61634">
      <w:pPr>
        <w:pStyle w:val="aff2"/>
        <w:widowControl w:val="0"/>
        <w:numPr>
          <w:ilvl w:val="0"/>
          <w:numId w:val="6"/>
        </w:numPr>
        <w:tabs>
          <w:tab w:val="left" w:pos="1134"/>
        </w:tabs>
        <w:kinsoku w:val="0"/>
        <w:overflowPunct w:val="0"/>
        <w:autoSpaceDE w:val="0"/>
        <w:autoSpaceDN w:val="0"/>
        <w:adjustRightInd w:val="0"/>
        <w:spacing w:after="0" w:line="276" w:lineRule="auto"/>
        <w:ind w:left="0" w:firstLine="709"/>
      </w:pPr>
      <w:r w:rsidRPr="007F2342">
        <w:t>ремонт и обслуживание канализационных сетей и колодцев.</w:t>
      </w:r>
    </w:p>
    <w:p w14:paraId="7762AA57" w14:textId="77777777" w:rsidR="00712137" w:rsidRPr="007F2342" w:rsidRDefault="00712137" w:rsidP="00712137">
      <w:pPr>
        <w:pStyle w:val="e"/>
        <w:spacing w:before="0" w:line="240" w:lineRule="auto"/>
        <w:jc w:val="both"/>
      </w:pPr>
      <w:r w:rsidRPr="007F2342">
        <w:t>Структура зон эксплуатационной ответственности предприятий, занятых в сфере централизованного водоотведения муниципального образования город Лесосибирск представлено в таблице ниже.</w:t>
      </w:r>
    </w:p>
    <w:p w14:paraId="1F2DC764"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2.1.1.</w:t>
      </w:r>
      <w:r w:rsidR="005A55BC" w:rsidRPr="007F2342">
        <w:rPr>
          <w:rFonts w:ascii="Times New Roman" w:hAnsi="Times New Roman"/>
          <w:b/>
          <w:sz w:val="24"/>
        </w:rPr>
        <w:t>4</w:t>
      </w:r>
      <w:r w:rsidRPr="007F2342">
        <w:rPr>
          <w:rFonts w:ascii="Times New Roman" w:hAnsi="Times New Roman"/>
          <w:b/>
          <w:sz w:val="24"/>
        </w:rPr>
        <w:t xml:space="preserve"> - Зоны эксплуатационной ответственности</w:t>
      </w:r>
    </w:p>
    <w:tbl>
      <w:tblPr>
        <w:tblStyle w:val="ad"/>
        <w:tblW w:w="5000" w:type="pct"/>
        <w:jc w:val="center"/>
        <w:tblLook w:val="04A0" w:firstRow="1" w:lastRow="0" w:firstColumn="1" w:lastColumn="0" w:noHBand="0" w:noVBand="1"/>
      </w:tblPr>
      <w:tblGrid>
        <w:gridCol w:w="603"/>
        <w:gridCol w:w="5397"/>
        <w:gridCol w:w="3627"/>
      </w:tblGrid>
      <w:tr w:rsidR="007F2342" w:rsidRPr="007F2342" w14:paraId="440658EC" w14:textId="77777777" w:rsidTr="005A55BC">
        <w:trPr>
          <w:jc w:val="center"/>
        </w:trPr>
        <w:tc>
          <w:tcPr>
            <w:tcW w:w="603" w:type="dxa"/>
            <w:shd w:val="clear" w:color="auto" w:fill="F2F2F2"/>
            <w:tcMar>
              <w:top w:w="120" w:type="dxa"/>
              <w:left w:w="20" w:type="dxa"/>
              <w:bottom w:w="120" w:type="dxa"/>
              <w:right w:w="20" w:type="dxa"/>
            </w:tcMar>
            <w:vAlign w:val="center"/>
          </w:tcPr>
          <w:p w14:paraId="3A46FD81"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w:t>
            </w:r>
          </w:p>
        </w:tc>
        <w:tc>
          <w:tcPr>
            <w:tcW w:w="5397" w:type="dxa"/>
            <w:shd w:val="clear" w:color="auto" w:fill="F2F2F2"/>
            <w:tcMar>
              <w:top w:w="120" w:type="dxa"/>
              <w:left w:w="200" w:type="dxa"/>
              <w:bottom w:w="120" w:type="dxa"/>
              <w:right w:w="200" w:type="dxa"/>
            </w:tcMar>
            <w:vAlign w:val="center"/>
          </w:tcPr>
          <w:p w14:paraId="5077FDDA"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Наименование РСО</w:t>
            </w:r>
          </w:p>
        </w:tc>
        <w:tc>
          <w:tcPr>
            <w:tcW w:w="3627" w:type="dxa"/>
            <w:shd w:val="clear" w:color="auto" w:fill="F2F2F2"/>
            <w:tcMar>
              <w:top w:w="120" w:type="dxa"/>
              <w:left w:w="200" w:type="dxa"/>
              <w:bottom w:w="120" w:type="dxa"/>
              <w:right w:w="200" w:type="dxa"/>
            </w:tcMar>
            <w:vAlign w:val="center"/>
          </w:tcPr>
          <w:p w14:paraId="265272AF"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Зона действия</w:t>
            </w:r>
          </w:p>
        </w:tc>
      </w:tr>
      <w:tr w:rsidR="007F2342" w:rsidRPr="007F2342" w14:paraId="7C5CA388" w14:textId="77777777" w:rsidTr="005A55BC">
        <w:trPr>
          <w:jc w:val="center"/>
        </w:trPr>
        <w:tc>
          <w:tcPr>
            <w:tcW w:w="603" w:type="dxa"/>
            <w:shd w:val="clear" w:color="auto" w:fill="FFFFFF"/>
            <w:tcMar>
              <w:top w:w="40" w:type="dxa"/>
              <w:left w:w="20" w:type="dxa"/>
              <w:bottom w:w="40" w:type="dxa"/>
              <w:right w:w="20" w:type="dxa"/>
            </w:tcMar>
            <w:vAlign w:val="center"/>
          </w:tcPr>
          <w:p w14:paraId="428E3C29"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1</w:t>
            </w:r>
          </w:p>
        </w:tc>
        <w:tc>
          <w:tcPr>
            <w:tcW w:w="5397" w:type="dxa"/>
            <w:shd w:val="clear" w:color="auto" w:fill="FFFFFF"/>
            <w:tcMar>
              <w:top w:w="40" w:type="dxa"/>
              <w:left w:w="200" w:type="dxa"/>
              <w:bottom w:w="40" w:type="dxa"/>
              <w:right w:w="200" w:type="dxa"/>
            </w:tcMar>
            <w:vAlign w:val="center"/>
          </w:tcPr>
          <w:p w14:paraId="65A6D658" w14:textId="77777777" w:rsidR="00712137" w:rsidRPr="007F2342" w:rsidRDefault="00712137" w:rsidP="00712137">
            <w:pPr>
              <w:jc w:val="center"/>
              <w:rPr>
                <w:rFonts w:ascii="Times New Roman" w:hAnsi="Times New Roman" w:cs="Times New Roman"/>
                <w:lang w:val="ru-RU"/>
              </w:rPr>
            </w:pPr>
            <w:r w:rsidRPr="007F2342">
              <w:rPr>
                <w:rFonts w:ascii="Times New Roman" w:hAnsi="Times New Roman" w:cs="Times New Roman"/>
                <w:szCs w:val="22"/>
                <w:lang w:val="ru-RU"/>
              </w:rPr>
              <w:t>МУП "Жилищно-коммунальное хозяйство, г. Лесосибирска"</w:t>
            </w:r>
          </w:p>
        </w:tc>
        <w:tc>
          <w:tcPr>
            <w:tcW w:w="3627" w:type="dxa"/>
            <w:shd w:val="clear" w:color="auto" w:fill="FFFFFF"/>
            <w:tcMar>
              <w:top w:w="40" w:type="dxa"/>
              <w:left w:w="200" w:type="dxa"/>
              <w:bottom w:w="40" w:type="dxa"/>
              <w:right w:w="200" w:type="dxa"/>
            </w:tcMar>
            <w:vAlign w:val="center"/>
          </w:tcPr>
          <w:p w14:paraId="4C79EBEC" w14:textId="77777777" w:rsidR="00712137"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0"/>
              </w:rPr>
              <w:t>г.</w:t>
            </w:r>
            <w:r w:rsidRPr="007F2342">
              <w:rPr>
                <w:rFonts w:ascii="Times New Roman" w:hAnsi="Times New Roman" w:cs="Times New Roman"/>
                <w:spacing w:val="-6"/>
                <w:szCs w:val="20"/>
              </w:rPr>
              <w:t xml:space="preserve"> </w:t>
            </w:r>
            <w:r w:rsidRPr="007F2342">
              <w:rPr>
                <w:rFonts w:ascii="Times New Roman" w:hAnsi="Times New Roman" w:cs="Times New Roman"/>
                <w:szCs w:val="20"/>
              </w:rPr>
              <w:t>Лесосибирск</w:t>
            </w:r>
          </w:p>
        </w:tc>
      </w:tr>
      <w:tr w:rsidR="007F2342" w:rsidRPr="007F2342" w14:paraId="35585670" w14:textId="77777777" w:rsidTr="005A55BC">
        <w:trPr>
          <w:jc w:val="center"/>
        </w:trPr>
        <w:tc>
          <w:tcPr>
            <w:tcW w:w="603" w:type="dxa"/>
            <w:shd w:val="clear" w:color="auto" w:fill="FFFFFF"/>
            <w:tcMar>
              <w:top w:w="40" w:type="dxa"/>
              <w:left w:w="20" w:type="dxa"/>
              <w:bottom w:w="40" w:type="dxa"/>
              <w:right w:w="20" w:type="dxa"/>
            </w:tcMar>
            <w:vAlign w:val="center"/>
          </w:tcPr>
          <w:p w14:paraId="08FAA0B4"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2"/>
              </w:rPr>
              <w:t>2</w:t>
            </w:r>
          </w:p>
        </w:tc>
        <w:tc>
          <w:tcPr>
            <w:tcW w:w="5397" w:type="dxa"/>
            <w:shd w:val="clear" w:color="auto" w:fill="FFFFFF"/>
            <w:tcMar>
              <w:top w:w="40" w:type="dxa"/>
              <w:left w:w="200" w:type="dxa"/>
              <w:bottom w:w="40" w:type="dxa"/>
              <w:right w:w="200" w:type="dxa"/>
            </w:tcMar>
            <w:vAlign w:val="center"/>
          </w:tcPr>
          <w:p w14:paraId="11F3DC74"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2"/>
              </w:rPr>
              <w:t>АО «Новоенисейский Лесохимический Комплекс»</w:t>
            </w:r>
          </w:p>
        </w:tc>
        <w:tc>
          <w:tcPr>
            <w:tcW w:w="3627" w:type="dxa"/>
            <w:shd w:val="clear" w:color="auto" w:fill="FFFFFF"/>
            <w:tcMar>
              <w:top w:w="40" w:type="dxa"/>
              <w:left w:w="200" w:type="dxa"/>
              <w:bottom w:w="40" w:type="dxa"/>
              <w:right w:w="200" w:type="dxa"/>
            </w:tcMar>
            <w:vAlign w:val="center"/>
          </w:tcPr>
          <w:p w14:paraId="535D176B"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0"/>
              </w:rPr>
              <w:t>г.</w:t>
            </w:r>
            <w:r w:rsidRPr="007F2342">
              <w:rPr>
                <w:rFonts w:ascii="Times New Roman" w:hAnsi="Times New Roman" w:cs="Times New Roman"/>
                <w:spacing w:val="-6"/>
                <w:szCs w:val="20"/>
              </w:rPr>
              <w:t xml:space="preserve"> </w:t>
            </w:r>
            <w:r w:rsidRPr="007F2342">
              <w:rPr>
                <w:rFonts w:ascii="Times New Roman" w:hAnsi="Times New Roman" w:cs="Times New Roman"/>
                <w:szCs w:val="20"/>
              </w:rPr>
              <w:t>Лесосибирск</w:t>
            </w:r>
          </w:p>
        </w:tc>
      </w:tr>
      <w:tr w:rsidR="007F2342" w:rsidRPr="007F2342" w14:paraId="5B488A0D" w14:textId="77777777" w:rsidTr="005A55BC">
        <w:trPr>
          <w:jc w:val="center"/>
        </w:trPr>
        <w:tc>
          <w:tcPr>
            <w:tcW w:w="603" w:type="dxa"/>
            <w:shd w:val="clear" w:color="auto" w:fill="FFFFFF"/>
            <w:tcMar>
              <w:top w:w="40" w:type="dxa"/>
              <w:left w:w="20" w:type="dxa"/>
              <w:bottom w:w="40" w:type="dxa"/>
              <w:right w:w="20" w:type="dxa"/>
            </w:tcMar>
            <w:vAlign w:val="center"/>
          </w:tcPr>
          <w:p w14:paraId="18F8D61D"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2"/>
              </w:rPr>
              <w:t>3</w:t>
            </w:r>
          </w:p>
        </w:tc>
        <w:tc>
          <w:tcPr>
            <w:tcW w:w="5397" w:type="dxa"/>
            <w:shd w:val="clear" w:color="auto" w:fill="FFFFFF"/>
            <w:tcMar>
              <w:top w:w="40" w:type="dxa"/>
              <w:left w:w="200" w:type="dxa"/>
              <w:bottom w:w="40" w:type="dxa"/>
              <w:right w:w="200" w:type="dxa"/>
            </w:tcMar>
            <w:vAlign w:val="center"/>
          </w:tcPr>
          <w:p w14:paraId="1D3ADEB2"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2"/>
              </w:rPr>
              <w:t>ООО «ЖКХ ЛДК №1»</w:t>
            </w:r>
          </w:p>
        </w:tc>
        <w:tc>
          <w:tcPr>
            <w:tcW w:w="3627" w:type="dxa"/>
            <w:shd w:val="clear" w:color="auto" w:fill="FFFFFF"/>
            <w:tcMar>
              <w:top w:w="40" w:type="dxa"/>
              <w:left w:w="200" w:type="dxa"/>
              <w:bottom w:w="40" w:type="dxa"/>
              <w:right w:w="200" w:type="dxa"/>
            </w:tcMar>
            <w:vAlign w:val="center"/>
          </w:tcPr>
          <w:p w14:paraId="767E0311" w14:textId="77777777" w:rsidR="005A55BC" w:rsidRPr="007F2342" w:rsidRDefault="005A55BC" w:rsidP="00712137">
            <w:pPr>
              <w:jc w:val="center"/>
              <w:rPr>
                <w:rFonts w:ascii="Times New Roman" w:hAnsi="Times New Roman" w:cs="Times New Roman"/>
                <w:szCs w:val="22"/>
              </w:rPr>
            </w:pPr>
            <w:r w:rsidRPr="007F2342">
              <w:rPr>
                <w:rFonts w:ascii="Times New Roman" w:hAnsi="Times New Roman" w:cs="Times New Roman"/>
                <w:szCs w:val="20"/>
              </w:rPr>
              <w:t>г.</w:t>
            </w:r>
            <w:r w:rsidRPr="007F2342">
              <w:rPr>
                <w:rFonts w:ascii="Times New Roman" w:hAnsi="Times New Roman" w:cs="Times New Roman"/>
                <w:spacing w:val="-6"/>
                <w:szCs w:val="20"/>
              </w:rPr>
              <w:t xml:space="preserve"> </w:t>
            </w:r>
            <w:r w:rsidRPr="007F2342">
              <w:rPr>
                <w:rFonts w:ascii="Times New Roman" w:hAnsi="Times New Roman" w:cs="Times New Roman"/>
                <w:szCs w:val="20"/>
              </w:rPr>
              <w:t>Лесосибирск</w:t>
            </w:r>
          </w:p>
        </w:tc>
      </w:tr>
      <w:tr w:rsidR="007F2342" w:rsidRPr="007F2342" w14:paraId="57EDAD5F" w14:textId="77777777" w:rsidTr="005A55BC">
        <w:trPr>
          <w:jc w:val="center"/>
        </w:trPr>
        <w:tc>
          <w:tcPr>
            <w:tcW w:w="603" w:type="dxa"/>
            <w:shd w:val="clear" w:color="auto" w:fill="FFFFFF"/>
            <w:tcMar>
              <w:top w:w="40" w:type="dxa"/>
              <w:left w:w="20" w:type="dxa"/>
              <w:bottom w:w="40" w:type="dxa"/>
              <w:right w:w="20" w:type="dxa"/>
            </w:tcMar>
            <w:vAlign w:val="center"/>
          </w:tcPr>
          <w:p w14:paraId="08E4FDB3" w14:textId="77777777" w:rsidR="00712137" w:rsidRPr="007F2342" w:rsidRDefault="005A55BC" w:rsidP="00712137">
            <w:pPr>
              <w:jc w:val="center"/>
              <w:rPr>
                <w:rFonts w:ascii="Times New Roman" w:hAnsi="Times New Roman" w:cs="Times New Roman"/>
              </w:rPr>
            </w:pPr>
            <w:r w:rsidRPr="007F2342">
              <w:rPr>
                <w:rFonts w:ascii="Times New Roman" w:hAnsi="Times New Roman" w:cs="Times New Roman"/>
              </w:rPr>
              <w:t>4</w:t>
            </w:r>
          </w:p>
        </w:tc>
        <w:tc>
          <w:tcPr>
            <w:tcW w:w="5397" w:type="dxa"/>
            <w:shd w:val="clear" w:color="auto" w:fill="FFFFFF"/>
            <w:tcMar>
              <w:top w:w="40" w:type="dxa"/>
              <w:left w:w="200" w:type="dxa"/>
              <w:bottom w:w="40" w:type="dxa"/>
              <w:right w:w="200" w:type="dxa"/>
            </w:tcMar>
            <w:vAlign w:val="center"/>
          </w:tcPr>
          <w:p w14:paraId="53E581DC" w14:textId="77777777" w:rsidR="00712137" w:rsidRPr="007F2342" w:rsidRDefault="00712137" w:rsidP="00712137">
            <w:pPr>
              <w:jc w:val="center"/>
              <w:rPr>
                <w:rFonts w:ascii="Times New Roman" w:hAnsi="Times New Roman" w:cs="Times New Roman"/>
                <w:lang w:val="ru-RU"/>
              </w:rPr>
            </w:pPr>
            <w:r w:rsidRPr="007F2342">
              <w:rPr>
                <w:rFonts w:ascii="Times New Roman" w:hAnsi="Times New Roman" w:cs="Times New Roman"/>
                <w:szCs w:val="22"/>
                <w:lang w:val="ru-RU"/>
              </w:rPr>
              <w:t>МУП "Производственное предприятие жилищно-коммунального хозяйства №5 Стрелка"</w:t>
            </w:r>
          </w:p>
        </w:tc>
        <w:tc>
          <w:tcPr>
            <w:tcW w:w="3627" w:type="dxa"/>
            <w:shd w:val="clear" w:color="auto" w:fill="FFFFFF"/>
            <w:tcMar>
              <w:top w:w="40" w:type="dxa"/>
              <w:left w:w="200" w:type="dxa"/>
              <w:bottom w:w="40" w:type="dxa"/>
              <w:right w:w="200" w:type="dxa"/>
            </w:tcMar>
            <w:vAlign w:val="center"/>
          </w:tcPr>
          <w:p w14:paraId="26B3B9DA" w14:textId="77777777" w:rsidR="00712137" w:rsidRPr="007F2342" w:rsidRDefault="005A55BC" w:rsidP="00712137">
            <w:pPr>
              <w:jc w:val="center"/>
              <w:rPr>
                <w:rFonts w:ascii="Times New Roman" w:hAnsi="Times New Roman" w:cs="Times New Roman"/>
              </w:rPr>
            </w:pPr>
            <w:r w:rsidRPr="007F2342">
              <w:rPr>
                <w:rFonts w:ascii="Times New Roman" w:hAnsi="Times New Roman" w:cs="Times New Roman"/>
                <w:szCs w:val="22"/>
              </w:rPr>
              <w:t>г</w:t>
            </w:r>
            <w:r w:rsidR="00712137" w:rsidRPr="007F2342">
              <w:rPr>
                <w:rFonts w:ascii="Times New Roman" w:hAnsi="Times New Roman" w:cs="Times New Roman"/>
                <w:szCs w:val="22"/>
              </w:rPr>
              <w:t>п. Стрелка</w:t>
            </w:r>
          </w:p>
        </w:tc>
      </w:tr>
    </w:tbl>
    <w:p w14:paraId="5420F2CC" w14:textId="77777777" w:rsidR="005A55BC" w:rsidRPr="007F2342" w:rsidRDefault="005A55BC" w:rsidP="00712137">
      <w:pPr>
        <w:pStyle w:val="e"/>
        <w:spacing w:before="0" w:line="276" w:lineRule="auto"/>
        <w:ind w:firstLine="0"/>
        <w:jc w:val="center"/>
      </w:pPr>
      <w:r w:rsidRPr="007F2342">
        <w:rPr>
          <w:rFonts w:eastAsia="Times New Roman"/>
          <w:noProof/>
          <w:sz w:val="20"/>
          <w:szCs w:val="20"/>
        </w:rPr>
        <w:lastRenderedPageBreak/>
        <w:drawing>
          <wp:inline distT="0" distB="0" distL="0" distR="0" wp14:anchorId="4821118A" wp14:editId="37AAB6B2">
            <wp:extent cx="6119495" cy="415394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6119495" cy="4153944"/>
                    </a:xfrm>
                    <a:prstGeom prst="rect">
                      <a:avLst/>
                    </a:prstGeom>
                  </pic:spPr>
                </pic:pic>
              </a:graphicData>
            </a:graphic>
          </wp:inline>
        </w:drawing>
      </w:r>
    </w:p>
    <w:p w14:paraId="0F0F5B6C" w14:textId="77777777" w:rsidR="005A55BC" w:rsidRPr="007F2342" w:rsidRDefault="005A55BC" w:rsidP="00712137">
      <w:pPr>
        <w:pStyle w:val="e"/>
        <w:spacing w:before="0" w:line="276" w:lineRule="auto"/>
        <w:ind w:firstLine="0"/>
        <w:jc w:val="center"/>
      </w:pPr>
      <w:r w:rsidRPr="007F2342">
        <w:rPr>
          <w:b/>
        </w:rPr>
        <w:t>Рисунок 2.1.1.2 - Эксплуатационные зоны водоотведения г. Лесосибирска (часть 1)</w:t>
      </w:r>
    </w:p>
    <w:p w14:paraId="5B32F382" w14:textId="77777777" w:rsidR="005A55BC" w:rsidRPr="007F2342" w:rsidRDefault="005A55BC" w:rsidP="00712137">
      <w:pPr>
        <w:pStyle w:val="e"/>
        <w:spacing w:before="0" w:line="276" w:lineRule="auto"/>
        <w:ind w:firstLine="0"/>
        <w:jc w:val="center"/>
      </w:pPr>
    </w:p>
    <w:p w14:paraId="4CB4A1AF" w14:textId="77777777" w:rsidR="005A55BC" w:rsidRPr="007F2342" w:rsidRDefault="005A55BC" w:rsidP="00712137">
      <w:pPr>
        <w:pStyle w:val="e"/>
        <w:spacing w:before="0" w:line="276" w:lineRule="auto"/>
        <w:ind w:firstLine="0"/>
        <w:jc w:val="center"/>
      </w:pPr>
      <w:r w:rsidRPr="007F2342">
        <w:rPr>
          <w:rFonts w:eastAsia="Times New Roman"/>
          <w:noProof/>
          <w:sz w:val="20"/>
          <w:szCs w:val="20"/>
        </w:rPr>
        <w:lastRenderedPageBreak/>
        <w:drawing>
          <wp:inline distT="0" distB="0" distL="0" distR="0" wp14:anchorId="2B2FA328" wp14:editId="5D92FCDD">
            <wp:extent cx="6119495" cy="5446189"/>
            <wp:effectExtent l="0" t="0" r="0" b="2540"/>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6119495" cy="5446189"/>
                    </a:xfrm>
                    <a:prstGeom prst="rect">
                      <a:avLst/>
                    </a:prstGeom>
                  </pic:spPr>
                </pic:pic>
              </a:graphicData>
            </a:graphic>
          </wp:inline>
        </w:drawing>
      </w:r>
    </w:p>
    <w:p w14:paraId="48ABA026" w14:textId="77777777" w:rsidR="005A55BC" w:rsidRPr="007F2342" w:rsidRDefault="005A55BC" w:rsidP="005A55BC">
      <w:pPr>
        <w:pStyle w:val="e"/>
        <w:spacing w:before="0" w:line="276" w:lineRule="auto"/>
        <w:ind w:firstLine="0"/>
        <w:jc w:val="center"/>
      </w:pPr>
      <w:r w:rsidRPr="007F2342">
        <w:rPr>
          <w:b/>
        </w:rPr>
        <w:t>Рисунок 2.1.1.3 - Эксплуатационные зоны водоотведения г. Лесосибирска (часть 2)</w:t>
      </w:r>
    </w:p>
    <w:p w14:paraId="7B2BA905" w14:textId="77777777" w:rsidR="005A55BC" w:rsidRPr="007F2342" w:rsidRDefault="005A55BC" w:rsidP="00712137">
      <w:pPr>
        <w:pStyle w:val="e"/>
        <w:spacing w:before="0" w:line="276" w:lineRule="auto"/>
        <w:ind w:firstLine="0"/>
        <w:jc w:val="center"/>
      </w:pPr>
      <w:r w:rsidRPr="007F2342">
        <w:rPr>
          <w:rFonts w:eastAsia="Times New Roman"/>
          <w:noProof/>
          <w:sz w:val="20"/>
          <w:szCs w:val="20"/>
        </w:rPr>
        <w:lastRenderedPageBreak/>
        <w:drawing>
          <wp:inline distT="0" distB="0" distL="0" distR="0" wp14:anchorId="6AFB8120" wp14:editId="4D959678">
            <wp:extent cx="6119495" cy="4525098"/>
            <wp:effectExtent l="0" t="0" r="0" b="889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6119495" cy="4525098"/>
                    </a:xfrm>
                    <a:prstGeom prst="rect">
                      <a:avLst/>
                    </a:prstGeom>
                  </pic:spPr>
                </pic:pic>
              </a:graphicData>
            </a:graphic>
          </wp:inline>
        </w:drawing>
      </w:r>
    </w:p>
    <w:p w14:paraId="55000F24" w14:textId="77777777" w:rsidR="005A55BC" w:rsidRPr="007F2342" w:rsidRDefault="005A55BC" w:rsidP="005A55BC">
      <w:pPr>
        <w:pStyle w:val="e"/>
        <w:spacing w:before="0" w:line="276" w:lineRule="auto"/>
        <w:ind w:firstLine="0"/>
        <w:jc w:val="center"/>
      </w:pPr>
      <w:r w:rsidRPr="007F2342">
        <w:rPr>
          <w:b/>
        </w:rPr>
        <w:t>Рисунок 2.1.1.4 - Эксплуатационные зоны водоотведения г. Лесосибирска (часть 3)</w:t>
      </w:r>
    </w:p>
    <w:p w14:paraId="7E51A853" w14:textId="77777777" w:rsidR="005A55BC" w:rsidRPr="007F2342" w:rsidRDefault="005A55BC" w:rsidP="00712137">
      <w:pPr>
        <w:pStyle w:val="e"/>
        <w:spacing w:before="0" w:line="276" w:lineRule="auto"/>
        <w:ind w:firstLine="0"/>
        <w:jc w:val="center"/>
      </w:pPr>
      <w:r w:rsidRPr="007F2342">
        <w:rPr>
          <w:rFonts w:eastAsia="Times New Roman"/>
          <w:noProof/>
          <w:sz w:val="20"/>
          <w:szCs w:val="20"/>
        </w:rPr>
        <w:lastRenderedPageBreak/>
        <w:drawing>
          <wp:inline distT="0" distB="0" distL="0" distR="0" wp14:anchorId="7EBA5E85" wp14:editId="4EC907DB">
            <wp:extent cx="6119495" cy="5445844"/>
            <wp:effectExtent l="0" t="0" r="0" b="2540"/>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6119495" cy="5445844"/>
                    </a:xfrm>
                    <a:prstGeom prst="rect">
                      <a:avLst/>
                    </a:prstGeom>
                  </pic:spPr>
                </pic:pic>
              </a:graphicData>
            </a:graphic>
          </wp:inline>
        </w:drawing>
      </w:r>
    </w:p>
    <w:p w14:paraId="1DB36699" w14:textId="77777777" w:rsidR="005A55BC" w:rsidRPr="007F2342" w:rsidRDefault="005A55BC" w:rsidP="005A55BC">
      <w:pPr>
        <w:pStyle w:val="e"/>
        <w:spacing w:before="0" w:line="276" w:lineRule="auto"/>
        <w:ind w:firstLine="0"/>
        <w:jc w:val="center"/>
      </w:pPr>
      <w:r w:rsidRPr="007F2342">
        <w:rPr>
          <w:b/>
        </w:rPr>
        <w:t xml:space="preserve">Рисунок 2.1.1.5 - Эксплуатационные зоны водоотведения </w:t>
      </w:r>
      <w:r w:rsidRPr="007F2342">
        <w:rPr>
          <w:rFonts w:eastAsia="Times New Roman"/>
          <w:b/>
          <w:bCs/>
          <w:spacing w:val="-1"/>
        </w:rPr>
        <w:t>гп.</w:t>
      </w:r>
      <w:r w:rsidRPr="007F2342">
        <w:rPr>
          <w:rFonts w:eastAsia="Times New Roman"/>
          <w:b/>
          <w:bCs/>
        </w:rPr>
        <w:t xml:space="preserve"> </w:t>
      </w:r>
      <w:r w:rsidRPr="007F2342">
        <w:rPr>
          <w:rFonts w:eastAsia="Times New Roman"/>
          <w:b/>
          <w:bCs/>
          <w:spacing w:val="-1"/>
        </w:rPr>
        <w:t>Стрелка</w:t>
      </w:r>
    </w:p>
    <w:p w14:paraId="0673CB89" w14:textId="77777777" w:rsidR="005A55BC" w:rsidRPr="007F2342" w:rsidRDefault="005A55BC" w:rsidP="00712137">
      <w:pPr>
        <w:pStyle w:val="e"/>
        <w:spacing w:before="0" w:line="276" w:lineRule="auto"/>
        <w:ind w:firstLine="0"/>
        <w:jc w:val="center"/>
      </w:pPr>
    </w:p>
    <w:p w14:paraId="2353F2FB" w14:textId="77777777" w:rsidR="00712137" w:rsidRPr="007F2342" w:rsidRDefault="00712137" w:rsidP="00712137">
      <w:pPr>
        <w:pStyle w:val="3TimesNewRoman14"/>
        <w:numPr>
          <w:ilvl w:val="0"/>
          <w:numId w:val="0"/>
        </w:numPr>
        <w:ind w:left="1224" w:hanging="504"/>
      </w:pPr>
      <w:bookmarkStart w:id="180" w:name="_Toc170910301"/>
      <w:bookmarkStart w:id="181" w:name="_Toc360621780"/>
      <w:bookmarkStart w:id="182" w:name="_Toc362437916"/>
      <w:bookmarkStart w:id="183" w:name="_Toc363218669"/>
      <w:r w:rsidRPr="007F2342">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80"/>
    </w:p>
    <w:p w14:paraId="669D411A" w14:textId="77777777" w:rsidR="00A95BEE" w:rsidRPr="007F2342" w:rsidRDefault="00A95BEE" w:rsidP="00712137">
      <w:pPr>
        <w:pStyle w:val="e"/>
        <w:spacing w:before="0" w:line="276" w:lineRule="auto"/>
        <w:jc w:val="both"/>
      </w:pPr>
      <w:r w:rsidRPr="007F2342">
        <w:t>Централизованная система водоотведения МО «г. Лесосибирск» имеет изолированно работающие структуры как в структурных единицах г. Лесосибирске и гп. Стрела, а также внутри г. Лесосибирска.</w:t>
      </w:r>
    </w:p>
    <w:p w14:paraId="39D76BF2" w14:textId="77777777" w:rsidR="00A95BEE" w:rsidRPr="007F2342" w:rsidRDefault="00A95BEE" w:rsidP="00A95BEE">
      <w:pPr>
        <w:pStyle w:val="e"/>
        <w:spacing w:before="0" w:line="276" w:lineRule="auto"/>
        <w:jc w:val="both"/>
      </w:pPr>
      <w:r w:rsidRPr="007F2342">
        <w:t>В северной части г. Лесосибирска (п. Новоенисейск) изолированно действует система центрального водоотведения представленная следующими элементами:</w:t>
      </w:r>
    </w:p>
    <w:p w14:paraId="1854F32A" w14:textId="77777777" w:rsidR="00A95BEE" w:rsidRPr="007F2342" w:rsidRDefault="00A95BEE" w:rsidP="00A61634">
      <w:pPr>
        <w:pStyle w:val="e"/>
        <w:numPr>
          <w:ilvl w:val="0"/>
          <w:numId w:val="44"/>
        </w:numPr>
        <w:spacing w:before="0" w:line="276" w:lineRule="auto"/>
        <w:jc w:val="both"/>
      </w:pPr>
      <w:r w:rsidRPr="007F2342">
        <w:t>КОС АО «Новоенисейский Лесохимический Комплекс», предназначенное для приёма хозяйственно-бытовых и промышленных стоков, их обеззараживания и слива в р. Енисей;</w:t>
      </w:r>
    </w:p>
    <w:p w14:paraId="0E015A58" w14:textId="77777777" w:rsidR="00A95BEE" w:rsidRPr="007F2342" w:rsidRDefault="00A95BEE" w:rsidP="00A61634">
      <w:pPr>
        <w:pStyle w:val="e"/>
        <w:numPr>
          <w:ilvl w:val="0"/>
          <w:numId w:val="44"/>
        </w:numPr>
        <w:spacing w:before="0" w:line="276" w:lineRule="auto"/>
        <w:jc w:val="both"/>
      </w:pPr>
      <w:r w:rsidRPr="007F2342">
        <w:lastRenderedPageBreak/>
        <w:t>Сети водоотведения с КНС МУП «ЖКХ г. Лесосибирска», предназначенные для сбора хозяйственно-бытовых стоков по части территории п. Новоенисейск и их транспортировки на КОС АО «Новоенисейский Лесохимический Комплекс».</w:t>
      </w:r>
    </w:p>
    <w:p w14:paraId="64F38B67" w14:textId="77777777" w:rsidR="00A95BEE" w:rsidRPr="007F2342" w:rsidRDefault="00A95BEE" w:rsidP="00A95BEE">
      <w:pPr>
        <w:pStyle w:val="e"/>
        <w:spacing w:before="0" w:line="276" w:lineRule="auto"/>
        <w:jc w:val="both"/>
      </w:pPr>
      <w:r w:rsidRPr="007F2342">
        <w:t>КОС АО «Новоенисейский Лесохимический Комплекс» имеют проектную мощность  3600 м³/сутки. Год ввода в эксплуатацию механических очистных сооружений:</w:t>
      </w:r>
    </w:p>
    <w:p w14:paraId="6E37D96A" w14:textId="77777777" w:rsidR="00A95BEE" w:rsidRPr="007F2342" w:rsidRDefault="00A95BEE" w:rsidP="00A61634">
      <w:pPr>
        <w:pStyle w:val="e"/>
        <w:numPr>
          <w:ilvl w:val="0"/>
          <w:numId w:val="45"/>
        </w:numPr>
        <w:spacing w:before="0" w:line="276" w:lineRule="auto"/>
        <w:jc w:val="both"/>
      </w:pPr>
      <w:r w:rsidRPr="007F2342">
        <w:t>1я очередь – 1964г.;</w:t>
      </w:r>
    </w:p>
    <w:p w14:paraId="6F9CA008" w14:textId="77777777" w:rsidR="00A95BEE" w:rsidRPr="007F2342" w:rsidRDefault="00A95BEE" w:rsidP="00A61634">
      <w:pPr>
        <w:pStyle w:val="e"/>
        <w:numPr>
          <w:ilvl w:val="0"/>
          <w:numId w:val="45"/>
        </w:numPr>
        <w:spacing w:before="0" w:line="276" w:lineRule="auto"/>
        <w:jc w:val="both"/>
      </w:pPr>
      <w:r w:rsidRPr="007F2342">
        <w:t>2я очередь – 1974г.</w:t>
      </w:r>
    </w:p>
    <w:p w14:paraId="66B43BBB" w14:textId="77777777" w:rsidR="00A95BEE" w:rsidRPr="007F2342" w:rsidRDefault="00A95BEE" w:rsidP="00A95BEE">
      <w:pPr>
        <w:pStyle w:val="e"/>
        <w:spacing w:before="0" w:line="276" w:lineRule="auto"/>
        <w:jc w:val="both"/>
      </w:pPr>
      <w:r w:rsidRPr="007F2342">
        <w:t>Год ввода химической (хлором) стоков – 1974г. Состав очистных сооружений:</w:t>
      </w:r>
    </w:p>
    <w:p w14:paraId="2B645345" w14:textId="77777777" w:rsidR="00A95BEE" w:rsidRPr="007F2342" w:rsidRDefault="00A95BEE" w:rsidP="00A61634">
      <w:pPr>
        <w:pStyle w:val="e"/>
        <w:numPr>
          <w:ilvl w:val="0"/>
          <w:numId w:val="46"/>
        </w:numPr>
        <w:spacing w:before="0" w:line="276" w:lineRule="auto"/>
        <w:jc w:val="both"/>
      </w:pPr>
      <w:r w:rsidRPr="007F2342">
        <w:t>Канализационная насосная станция КНС №1;</w:t>
      </w:r>
    </w:p>
    <w:p w14:paraId="42DB4BD8" w14:textId="77777777" w:rsidR="00A95BEE" w:rsidRPr="007F2342" w:rsidRDefault="00A95BEE" w:rsidP="00A61634">
      <w:pPr>
        <w:pStyle w:val="e"/>
        <w:numPr>
          <w:ilvl w:val="0"/>
          <w:numId w:val="46"/>
        </w:numPr>
        <w:spacing w:before="0" w:line="276" w:lineRule="auto"/>
        <w:jc w:val="both"/>
      </w:pPr>
      <w:r w:rsidRPr="007F2342">
        <w:t>приемный резервуар;</w:t>
      </w:r>
    </w:p>
    <w:p w14:paraId="71F965C6" w14:textId="77777777" w:rsidR="00A95BEE" w:rsidRPr="007F2342" w:rsidRDefault="00A95BEE" w:rsidP="00A61634">
      <w:pPr>
        <w:pStyle w:val="e"/>
        <w:numPr>
          <w:ilvl w:val="0"/>
          <w:numId w:val="46"/>
        </w:numPr>
        <w:spacing w:before="0" w:line="276" w:lineRule="auto"/>
        <w:jc w:val="both"/>
      </w:pPr>
      <w:r w:rsidRPr="007F2342">
        <w:t>осветлители - 2 шт.;</w:t>
      </w:r>
    </w:p>
    <w:p w14:paraId="07C241A3" w14:textId="77777777" w:rsidR="00A95BEE" w:rsidRPr="007F2342" w:rsidRDefault="00A95BEE" w:rsidP="00A61634">
      <w:pPr>
        <w:pStyle w:val="e"/>
        <w:numPr>
          <w:ilvl w:val="0"/>
          <w:numId w:val="46"/>
        </w:numPr>
        <w:spacing w:before="0" w:line="276" w:lineRule="auto"/>
        <w:jc w:val="both"/>
      </w:pPr>
      <w:r w:rsidRPr="007F2342">
        <w:t>двухъярусные отстойники-2 шт.;</w:t>
      </w:r>
    </w:p>
    <w:p w14:paraId="425CC27C" w14:textId="77777777" w:rsidR="00A95BEE" w:rsidRPr="007F2342" w:rsidRDefault="00A95BEE" w:rsidP="00A61634">
      <w:pPr>
        <w:pStyle w:val="e"/>
        <w:numPr>
          <w:ilvl w:val="0"/>
          <w:numId w:val="46"/>
        </w:numPr>
        <w:spacing w:before="0" w:line="276" w:lineRule="auto"/>
        <w:jc w:val="both"/>
      </w:pPr>
      <w:r w:rsidRPr="007F2342">
        <w:t>горизонтальные песколовки -2 шт.;</w:t>
      </w:r>
    </w:p>
    <w:p w14:paraId="7B9DF8B1" w14:textId="77777777" w:rsidR="00A95BEE" w:rsidRPr="007F2342" w:rsidRDefault="00A95BEE" w:rsidP="00A61634">
      <w:pPr>
        <w:pStyle w:val="e"/>
        <w:numPr>
          <w:ilvl w:val="0"/>
          <w:numId w:val="46"/>
        </w:numPr>
        <w:spacing w:before="0" w:line="276" w:lineRule="auto"/>
        <w:jc w:val="both"/>
      </w:pPr>
      <w:r w:rsidRPr="007F2342">
        <w:t>контактный резервуар -1 шт.;</w:t>
      </w:r>
    </w:p>
    <w:p w14:paraId="765AA2D9" w14:textId="77777777" w:rsidR="00A95BEE" w:rsidRPr="007F2342" w:rsidRDefault="00A95BEE" w:rsidP="00A61634">
      <w:pPr>
        <w:pStyle w:val="e"/>
        <w:numPr>
          <w:ilvl w:val="0"/>
          <w:numId w:val="46"/>
        </w:numPr>
        <w:spacing w:before="0" w:line="276" w:lineRule="auto"/>
        <w:jc w:val="both"/>
      </w:pPr>
      <w:r w:rsidRPr="007F2342">
        <w:t>хлораторная;</w:t>
      </w:r>
    </w:p>
    <w:p w14:paraId="0E26451D" w14:textId="77777777" w:rsidR="00A95BEE" w:rsidRPr="007F2342" w:rsidRDefault="00A95BEE" w:rsidP="00A61634">
      <w:pPr>
        <w:pStyle w:val="e"/>
        <w:numPr>
          <w:ilvl w:val="0"/>
          <w:numId w:val="46"/>
        </w:numPr>
        <w:spacing w:before="0" w:line="276" w:lineRule="auto"/>
        <w:jc w:val="both"/>
      </w:pPr>
      <w:r w:rsidRPr="007F2342">
        <w:t>лоток «Паршаля»;</w:t>
      </w:r>
    </w:p>
    <w:p w14:paraId="6D361AC3" w14:textId="77777777" w:rsidR="00A95BEE" w:rsidRPr="007F2342" w:rsidRDefault="00A95BEE" w:rsidP="00A61634">
      <w:pPr>
        <w:pStyle w:val="e"/>
        <w:numPr>
          <w:ilvl w:val="0"/>
          <w:numId w:val="46"/>
        </w:numPr>
        <w:spacing w:before="0" w:line="276" w:lineRule="auto"/>
        <w:jc w:val="both"/>
      </w:pPr>
      <w:r w:rsidRPr="007F2342">
        <w:t>иловые площадки.</w:t>
      </w:r>
    </w:p>
    <w:p w14:paraId="4FAD91A4" w14:textId="77777777" w:rsidR="00A95BEE" w:rsidRPr="007F2342" w:rsidRDefault="00A95BEE" w:rsidP="00A95BEE">
      <w:pPr>
        <w:pStyle w:val="e"/>
        <w:spacing w:line="276" w:lineRule="auto"/>
        <w:jc w:val="both"/>
      </w:pPr>
      <w:r w:rsidRPr="007F2342">
        <w:t>Принцип работы:</w:t>
      </w:r>
    </w:p>
    <w:p w14:paraId="50B92282" w14:textId="77777777" w:rsidR="00A95BEE" w:rsidRPr="007F2342" w:rsidRDefault="00A95BEE" w:rsidP="00A95BEE">
      <w:pPr>
        <w:pStyle w:val="e"/>
        <w:spacing w:before="0" w:line="276" w:lineRule="auto"/>
        <w:jc w:val="both"/>
      </w:pPr>
      <w:r w:rsidRPr="007F2342">
        <w:t>Сточные воды от населения жилого района и промплощадки комбината по раздельным канализационным коллекторам поступает в приемный резервуар, распределялись далее на два параллельно работающих потока:</w:t>
      </w:r>
    </w:p>
    <w:p w14:paraId="696DBE93" w14:textId="77777777" w:rsidR="00A95BEE" w:rsidRPr="007F2342" w:rsidRDefault="00A95BEE" w:rsidP="00A95BEE">
      <w:pPr>
        <w:pStyle w:val="e"/>
        <w:spacing w:before="0" w:line="276" w:lineRule="auto"/>
        <w:jc w:val="both"/>
      </w:pPr>
      <w:r w:rsidRPr="007F2342">
        <w:t>1 очередь-горизонтальная песколовка, 2 двухъярусных отстойника;</w:t>
      </w:r>
    </w:p>
    <w:p w14:paraId="3234F614" w14:textId="77777777" w:rsidR="00A95BEE" w:rsidRPr="007F2342" w:rsidRDefault="00A95BEE" w:rsidP="00A95BEE">
      <w:pPr>
        <w:pStyle w:val="e"/>
        <w:spacing w:before="0" w:line="276" w:lineRule="auto"/>
        <w:jc w:val="both"/>
      </w:pPr>
      <w:r w:rsidRPr="007F2342">
        <w:t>2 очередь-горизонтальная песколовка, 2 осветлителя-перегнивателя.</w:t>
      </w:r>
    </w:p>
    <w:p w14:paraId="34D12D97" w14:textId="77777777" w:rsidR="00A95BEE" w:rsidRPr="007F2342" w:rsidRDefault="00A95BEE" w:rsidP="00A95BEE">
      <w:pPr>
        <w:pStyle w:val="e"/>
        <w:spacing w:before="0" w:line="276" w:lineRule="auto"/>
        <w:jc w:val="both"/>
      </w:pPr>
      <w:r w:rsidRPr="007F2342">
        <w:t>Очищенные и обеззараженные хлором стоки сбрасываются по коллектору диаметром 530мм в реку Енисей.</w:t>
      </w:r>
    </w:p>
    <w:p w14:paraId="57CEC8E7" w14:textId="77777777" w:rsidR="00A95BEE" w:rsidRPr="007F2342" w:rsidRDefault="00A95BEE" w:rsidP="00A95BEE">
      <w:pPr>
        <w:pStyle w:val="e"/>
        <w:spacing w:before="0" w:line="276" w:lineRule="auto"/>
        <w:jc w:val="both"/>
      </w:pPr>
      <w:r w:rsidRPr="007F2342">
        <w:t>Выпуск сточных вод береговой, расстояние до уреза воды 25-30 м.</w:t>
      </w:r>
    </w:p>
    <w:p w14:paraId="32FE37F6" w14:textId="77777777" w:rsidR="00A95BEE" w:rsidRPr="007F2342" w:rsidRDefault="00A95BEE" w:rsidP="00A95BEE">
      <w:pPr>
        <w:pStyle w:val="e"/>
        <w:spacing w:before="0" w:line="276" w:lineRule="auto"/>
        <w:jc w:val="both"/>
      </w:pPr>
      <w:r w:rsidRPr="007F2342">
        <w:t>Эффект очистки по взвешенным веществам составляет 74%, по БПК5 66%. Изношенность оборудования составляет 90%.</w:t>
      </w:r>
    </w:p>
    <w:p w14:paraId="5DB59D60" w14:textId="77777777" w:rsidR="00A95BEE" w:rsidRPr="007F2342" w:rsidRDefault="00A95BEE" w:rsidP="00A95BEE">
      <w:pPr>
        <w:pStyle w:val="e"/>
        <w:spacing w:line="276" w:lineRule="auto"/>
        <w:jc w:val="both"/>
      </w:pPr>
      <w:r w:rsidRPr="007F2342">
        <w:t>Сети водоотведения с КНС МУП «ЖКХ г. Лесосибирска» содержат в своём составе следующие элементы:</w:t>
      </w:r>
    </w:p>
    <w:p w14:paraId="1B6350E2" w14:textId="77777777" w:rsidR="00A95BEE" w:rsidRPr="007F2342" w:rsidRDefault="00A95BEE" w:rsidP="00A95BEE">
      <w:pPr>
        <w:pStyle w:val="e"/>
        <w:spacing w:line="276" w:lineRule="auto"/>
        <w:jc w:val="both"/>
      </w:pPr>
      <w:r w:rsidRPr="007F2342">
        <w:t>•</w:t>
      </w:r>
      <w:r w:rsidRPr="007F2342">
        <w:tab/>
        <w:t>Сооружение - "К 2 (сети канализации северной части города (п. Новоенисейск)", эксплуатируемые с 1969г. кн:24:52:0000000:8339,   общей   протяжённостью 29 772,0м.</w:t>
      </w:r>
    </w:p>
    <w:p w14:paraId="4C229BE2" w14:textId="77777777" w:rsidR="00A95BEE" w:rsidRPr="007F2342" w:rsidRDefault="00A95BEE" w:rsidP="00A95BEE">
      <w:pPr>
        <w:pStyle w:val="e"/>
        <w:spacing w:line="276" w:lineRule="auto"/>
        <w:jc w:val="both"/>
      </w:pPr>
      <w:r w:rsidRPr="007F2342">
        <w:t>•</w:t>
      </w:r>
      <w:r w:rsidRPr="007F2342">
        <w:tab/>
        <w:t>КНС №1 – кирпичное одноэтажное здание площадью 70 м², производительностью 630 м³/час (кн: 24:52:0010722:526), по ул. Калинина. На КНС №1 установлено оборудование: агрегат СМ 150-125-315/6 с э/дв. (15/1000) 5 А160S6, 11кВт инв.№00000597; Агрегат СМ250-200-400/6, 5АМ280S6, 75кВт;</w:t>
      </w:r>
    </w:p>
    <w:p w14:paraId="66C30644" w14:textId="265B2EDF" w:rsidR="00A95BEE" w:rsidRPr="007F2342" w:rsidRDefault="00A95BEE" w:rsidP="00A95BEE">
      <w:pPr>
        <w:pStyle w:val="e"/>
        <w:spacing w:line="276" w:lineRule="auto"/>
        <w:jc w:val="both"/>
      </w:pPr>
      <w:r w:rsidRPr="007F2342">
        <w:t>•</w:t>
      </w:r>
      <w:r w:rsidRPr="007F2342">
        <w:tab/>
        <w:t>КНС №2 - кирпичное одноэтажное здание площадью 42,1 м², производительностью 400 м³/час (кн: 24:52:0010723:159), по ул. Просвещения. На КНС №2 установлено оборудовние: насос СМ 150-125-315/4 б/дв. на ст. Ливны; 5 А200М4, 37кВт инв.№00000872; эл.двигатель А280М4 (132/1500), инв.№00000465; агрегат, СМ180; 5АМ280S6, 11кВт.</w:t>
      </w:r>
    </w:p>
    <w:p w14:paraId="62D43E62" w14:textId="77777777" w:rsidR="00A95BEE" w:rsidRPr="007F2342" w:rsidRDefault="00A95BEE" w:rsidP="00A95BEE">
      <w:pPr>
        <w:pStyle w:val="e"/>
        <w:spacing w:line="276" w:lineRule="auto"/>
        <w:jc w:val="both"/>
      </w:pPr>
      <w:r w:rsidRPr="007F2342">
        <w:t>•</w:t>
      </w:r>
      <w:r w:rsidRPr="007F2342">
        <w:tab/>
        <w:t>КНС №3 - кирпичное одноэтажное здание площадью 37,5 м², производительностью</w:t>
      </w:r>
    </w:p>
    <w:p w14:paraId="036A3416" w14:textId="77777777" w:rsidR="00A95BEE" w:rsidRPr="007F2342" w:rsidRDefault="00A95BEE" w:rsidP="00A95BEE">
      <w:pPr>
        <w:pStyle w:val="e"/>
        <w:spacing w:line="276" w:lineRule="auto"/>
        <w:jc w:val="both"/>
      </w:pPr>
      <w:r w:rsidRPr="007F2342">
        <w:lastRenderedPageBreak/>
        <w:t>400 м³/час (кн: 24:52:0010751:615) по ул. 2й квартал. На КНС №3 установлено оборудование: агрегат СМ 150-125-315/6 с э/дв. (15/1000) инв.№00000599; агрегат СМ160-45; 5 А200А4, 37кВт.</w:t>
      </w:r>
    </w:p>
    <w:p w14:paraId="1C5CD47C" w14:textId="77777777" w:rsidR="00A95BEE" w:rsidRPr="007F2342" w:rsidRDefault="00A95BEE" w:rsidP="00A95BEE">
      <w:pPr>
        <w:pStyle w:val="e"/>
        <w:spacing w:line="276" w:lineRule="auto"/>
        <w:jc w:val="both"/>
      </w:pPr>
      <w:r w:rsidRPr="007F2342">
        <w:t>•</w:t>
      </w:r>
      <w:r w:rsidRPr="007F2342">
        <w:tab/>
        <w:t>КНС №5 - кирпичное одноэтажное здание площадью 76,1 м², производительностью</w:t>
      </w:r>
    </w:p>
    <w:p w14:paraId="30505E22" w14:textId="77777777" w:rsidR="00A95BEE" w:rsidRPr="007F2342" w:rsidRDefault="00A95BEE" w:rsidP="00A95BEE">
      <w:pPr>
        <w:pStyle w:val="e"/>
        <w:spacing w:line="276" w:lineRule="auto"/>
        <w:jc w:val="both"/>
      </w:pPr>
      <w:r w:rsidRPr="007F2342">
        <w:t>200 м³/час (кн: 24:52:0010775:506) по ул. Лесная. На КНС №5 установлено оборудование: агрегат, СМ150-125-315/4; 5 А200А4, 37кВт.</w:t>
      </w:r>
    </w:p>
    <w:p w14:paraId="163803F6" w14:textId="77777777" w:rsidR="00A95BEE" w:rsidRPr="007F2342" w:rsidRDefault="00A95BEE" w:rsidP="00A95BEE">
      <w:pPr>
        <w:pStyle w:val="e"/>
        <w:spacing w:line="276" w:lineRule="auto"/>
        <w:jc w:val="both"/>
      </w:pPr>
      <w:r w:rsidRPr="007F2342">
        <w:t>•</w:t>
      </w:r>
      <w:r w:rsidRPr="007F2342">
        <w:tab/>
        <w:t>КНС №6 – железобетонное одноэтажное здании, площадью 59,6 м²², производительностью 200 м³/час (кн: 24:52:0010765:643) по ул. Спортивная. На КНС №6 установлено оборудование: агрегат, СМ150-125-315/4; 5 А200А4, 37кВт.</w:t>
      </w:r>
    </w:p>
    <w:p w14:paraId="7DFCC463" w14:textId="77777777" w:rsidR="00A95BEE" w:rsidRPr="007F2342" w:rsidRDefault="00A95BEE" w:rsidP="00A95BEE">
      <w:pPr>
        <w:pStyle w:val="e"/>
        <w:spacing w:line="276" w:lineRule="auto"/>
        <w:jc w:val="both"/>
      </w:pPr>
      <w:r w:rsidRPr="007F2342">
        <w:t>В северной, центральной и южной частях г. Лесосибирска изолированно действует система цен- трального водоотведения, представленная следующими элементами:</w:t>
      </w:r>
    </w:p>
    <w:p w14:paraId="650709DE" w14:textId="77777777" w:rsidR="00A95BEE" w:rsidRPr="007F2342" w:rsidRDefault="00A95BEE" w:rsidP="00A95BEE">
      <w:pPr>
        <w:pStyle w:val="e"/>
        <w:spacing w:line="276" w:lineRule="auto"/>
        <w:jc w:val="both"/>
      </w:pPr>
      <w:r w:rsidRPr="007F2342">
        <w:rPr>
          <w:rFonts w:ascii="Segoe UI Symbol" w:hAnsi="Segoe UI Symbol" w:cs="Segoe UI Symbol"/>
        </w:rPr>
        <w:t>❖</w:t>
      </w:r>
      <w:r w:rsidRPr="007F2342">
        <w:tab/>
        <w:t>КОС АО «Лесосибирский ЛДК №1» (эксплуатируется ООО «ЖКХ ЛДК №1»), пред- назначенное для приёма хозяйственно-бытовых и промышленных стоков, их обеззараживания и слива в р. Енисей;</w:t>
      </w:r>
    </w:p>
    <w:p w14:paraId="5A1265E2" w14:textId="77777777" w:rsidR="00A95BEE" w:rsidRPr="007F2342" w:rsidRDefault="00A95BEE" w:rsidP="00A95BEE">
      <w:pPr>
        <w:pStyle w:val="e"/>
        <w:spacing w:line="276" w:lineRule="auto"/>
        <w:jc w:val="both"/>
      </w:pPr>
      <w:r w:rsidRPr="007F2342">
        <w:rPr>
          <w:rFonts w:ascii="Segoe UI Symbol" w:hAnsi="Segoe UI Symbol" w:cs="Segoe UI Symbol"/>
        </w:rPr>
        <w:t>❖</w:t>
      </w:r>
      <w:r w:rsidRPr="007F2342">
        <w:tab/>
        <w:t>Сети водоотведения с КНС МУП «ЖКХ г. Лесосибирска», предназначенные для сбора хозяйственно-бытовых стоков по части территории п. Новоенисейск и их транспортировки на КОС АО «Лесосибирский ЛДК №1».</w:t>
      </w:r>
    </w:p>
    <w:p w14:paraId="0EDB7FF2" w14:textId="77777777" w:rsidR="00A95BEE" w:rsidRPr="007F2342" w:rsidRDefault="00A95BEE" w:rsidP="00A95BEE">
      <w:pPr>
        <w:pStyle w:val="e"/>
        <w:spacing w:line="276" w:lineRule="auto"/>
        <w:jc w:val="both"/>
      </w:pPr>
      <w:r w:rsidRPr="007F2342">
        <w:t>КОС АО «Лесосибирский ЛДК №1» эксплуатируются с 1974 года. Проектная производительность очистных сооружений 18,5 тысяч м</w:t>
      </w:r>
      <w:r w:rsidRPr="007F2342">
        <w:rPr>
          <w:vertAlign w:val="superscript"/>
        </w:rPr>
        <w:t>3</w:t>
      </w:r>
      <w:r w:rsidRPr="007F2342">
        <w:t>/сут.</w:t>
      </w:r>
    </w:p>
    <w:p w14:paraId="15C82F86" w14:textId="77777777" w:rsidR="00A95BEE" w:rsidRPr="007F2342" w:rsidRDefault="00A95BEE" w:rsidP="00A95BEE">
      <w:pPr>
        <w:pStyle w:val="e"/>
        <w:spacing w:line="276" w:lineRule="auto"/>
        <w:jc w:val="both"/>
      </w:pPr>
      <w:r w:rsidRPr="007F2342">
        <w:t>Состав очистных сооружений:</w:t>
      </w:r>
    </w:p>
    <w:p w14:paraId="3BD3DB88" w14:textId="77777777" w:rsidR="00A95BEE" w:rsidRPr="007F2342" w:rsidRDefault="00A95BEE" w:rsidP="00A95BEE">
      <w:pPr>
        <w:pStyle w:val="e"/>
        <w:spacing w:line="276" w:lineRule="auto"/>
        <w:jc w:val="both"/>
      </w:pPr>
      <w:r w:rsidRPr="007F2342">
        <w:t>•</w:t>
      </w:r>
      <w:r w:rsidRPr="007F2342">
        <w:tab/>
        <w:t>приемная камера;</w:t>
      </w:r>
    </w:p>
    <w:p w14:paraId="4999BE8E" w14:textId="77777777" w:rsidR="00A95BEE" w:rsidRPr="007F2342" w:rsidRDefault="00A95BEE" w:rsidP="00A95BEE">
      <w:pPr>
        <w:pStyle w:val="e"/>
        <w:spacing w:line="276" w:lineRule="auto"/>
        <w:jc w:val="both"/>
      </w:pPr>
      <w:r w:rsidRPr="007F2342">
        <w:t>•</w:t>
      </w:r>
      <w:r w:rsidRPr="007F2342">
        <w:tab/>
        <w:t>песколовки – 4 шт.;</w:t>
      </w:r>
    </w:p>
    <w:p w14:paraId="2A3038BC" w14:textId="77777777" w:rsidR="00A95BEE" w:rsidRPr="007F2342" w:rsidRDefault="00A95BEE" w:rsidP="00A95BEE">
      <w:pPr>
        <w:pStyle w:val="e"/>
        <w:spacing w:line="276" w:lineRule="auto"/>
        <w:jc w:val="both"/>
      </w:pPr>
      <w:r w:rsidRPr="007F2342">
        <w:t>•</w:t>
      </w:r>
      <w:r w:rsidRPr="007F2342">
        <w:tab/>
        <w:t>первичные радиальные отстойники – 4 шт.;</w:t>
      </w:r>
    </w:p>
    <w:p w14:paraId="16FD5466" w14:textId="77777777" w:rsidR="00A95BEE" w:rsidRPr="007F2342" w:rsidRDefault="00A95BEE" w:rsidP="00A95BEE">
      <w:pPr>
        <w:pStyle w:val="e"/>
        <w:spacing w:before="0" w:line="276" w:lineRule="auto"/>
        <w:jc w:val="both"/>
      </w:pPr>
      <w:r w:rsidRPr="007F2342">
        <w:t>•</w:t>
      </w:r>
      <w:r w:rsidRPr="007F2342">
        <w:tab/>
        <w:t>насосная станция по удалению сырого осадка;</w:t>
      </w:r>
    </w:p>
    <w:p w14:paraId="0F9B8734" w14:textId="77777777" w:rsidR="008C3C61" w:rsidRPr="007F2342" w:rsidRDefault="008C3C61" w:rsidP="008C3C61">
      <w:pPr>
        <w:pStyle w:val="e"/>
        <w:spacing w:line="276" w:lineRule="auto"/>
      </w:pPr>
      <w:r w:rsidRPr="007F2342">
        <w:t>•</w:t>
      </w:r>
      <w:r w:rsidRPr="007F2342">
        <w:tab/>
        <w:t>аэротенки;</w:t>
      </w:r>
    </w:p>
    <w:p w14:paraId="5C9E8791" w14:textId="77777777" w:rsidR="008C3C61" w:rsidRPr="007F2342" w:rsidRDefault="008C3C61" w:rsidP="008C3C61">
      <w:pPr>
        <w:pStyle w:val="e"/>
        <w:spacing w:line="276" w:lineRule="auto"/>
      </w:pPr>
      <w:r w:rsidRPr="007F2342">
        <w:t>•</w:t>
      </w:r>
      <w:r w:rsidRPr="007F2342">
        <w:tab/>
        <w:t>воздуходувное станция;</w:t>
      </w:r>
    </w:p>
    <w:p w14:paraId="48C3AFED" w14:textId="77777777" w:rsidR="008C3C61" w:rsidRPr="007F2342" w:rsidRDefault="008C3C61" w:rsidP="008C3C61">
      <w:pPr>
        <w:pStyle w:val="e"/>
        <w:spacing w:line="276" w:lineRule="auto"/>
      </w:pPr>
      <w:r w:rsidRPr="007F2342">
        <w:t>•</w:t>
      </w:r>
      <w:r w:rsidRPr="007F2342">
        <w:tab/>
        <w:t>вторичный радиальные отстойники – 4 шт.;</w:t>
      </w:r>
    </w:p>
    <w:p w14:paraId="1640E04E" w14:textId="77777777" w:rsidR="008C3C61" w:rsidRPr="007F2342" w:rsidRDefault="008C3C61" w:rsidP="008C3C61">
      <w:pPr>
        <w:pStyle w:val="e"/>
        <w:spacing w:line="276" w:lineRule="auto"/>
      </w:pPr>
      <w:r w:rsidRPr="007F2342">
        <w:t>•</w:t>
      </w:r>
      <w:r w:rsidRPr="007F2342">
        <w:tab/>
        <w:t>смеситель ершовый;</w:t>
      </w:r>
    </w:p>
    <w:p w14:paraId="51E9D592" w14:textId="77777777" w:rsidR="00A95BEE" w:rsidRPr="007F2342" w:rsidRDefault="008C3C61" w:rsidP="008C3C61">
      <w:pPr>
        <w:pStyle w:val="e"/>
        <w:spacing w:before="0" w:line="276" w:lineRule="auto"/>
        <w:jc w:val="both"/>
      </w:pPr>
      <w:r w:rsidRPr="007F2342">
        <w:t>•</w:t>
      </w:r>
      <w:r w:rsidRPr="007F2342">
        <w:tab/>
        <w:t>контактные резервуары - 4 шт.</w:t>
      </w:r>
    </w:p>
    <w:p w14:paraId="12B31596" w14:textId="1321E619" w:rsidR="008C3C61" w:rsidRPr="007F2342" w:rsidRDefault="008C3C61" w:rsidP="00423A30">
      <w:pPr>
        <w:pStyle w:val="aff2"/>
        <w:spacing w:before="198" w:line="276" w:lineRule="auto"/>
        <w:ind w:right="-2" w:firstLine="709"/>
        <w:jc w:val="both"/>
      </w:pPr>
      <w:r w:rsidRPr="007F2342">
        <w:t>Сточные</w:t>
      </w:r>
      <w:r w:rsidRPr="007F2342">
        <w:rPr>
          <w:spacing w:val="7"/>
        </w:rPr>
        <w:t xml:space="preserve"> </w:t>
      </w:r>
      <w:r w:rsidRPr="007F2342">
        <w:t>воды</w:t>
      </w:r>
      <w:r w:rsidRPr="007F2342">
        <w:rPr>
          <w:spacing w:val="8"/>
        </w:rPr>
        <w:t xml:space="preserve"> </w:t>
      </w:r>
      <w:r w:rsidRPr="007F2342">
        <w:t>от</w:t>
      </w:r>
      <w:r w:rsidRPr="007F2342">
        <w:rPr>
          <w:spacing w:val="10"/>
        </w:rPr>
        <w:t xml:space="preserve"> </w:t>
      </w:r>
      <w:r w:rsidRPr="007F2342">
        <w:rPr>
          <w:spacing w:val="-1"/>
        </w:rPr>
        <w:t>населения</w:t>
      </w:r>
      <w:r w:rsidRPr="007F2342">
        <w:rPr>
          <w:spacing w:val="9"/>
        </w:rPr>
        <w:t xml:space="preserve"> </w:t>
      </w:r>
      <w:r w:rsidRPr="007F2342">
        <w:t>жилого</w:t>
      </w:r>
      <w:r w:rsidRPr="007F2342">
        <w:rPr>
          <w:spacing w:val="9"/>
        </w:rPr>
        <w:t xml:space="preserve"> </w:t>
      </w:r>
      <w:r w:rsidRPr="007F2342">
        <w:rPr>
          <w:spacing w:val="-1"/>
        </w:rPr>
        <w:t>района</w:t>
      </w:r>
      <w:r w:rsidRPr="007F2342">
        <w:rPr>
          <w:spacing w:val="8"/>
        </w:rPr>
        <w:t xml:space="preserve"> </w:t>
      </w:r>
      <w:r w:rsidRPr="007F2342">
        <w:t>и</w:t>
      </w:r>
      <w:r w:rsidRPr="007F2342">
        <w:rPr>
          <w:spacing w:val="5"/>
        </w:rPr>
        <w:t xml:space="preserve"> </w:t>
      </w:r>
      <w:r w:rsidRPr="007F2342">
        <w:rPr>
          <w:spacing w:val="-1"/>
        </w:rPr>
        <w:t>промплощадки</w:t>
      </w:r>
      <w:r w:rsidRPr="007F2342">
        <w:rPr>
          <w:spacing w:val="8"/>
        </w:rPr>
        <w:t xml:space="preserve"> </w:t>
      </w:r>
      <w:r w:rsidRPr="007F2342">
        <w:rPr>
          <w:spacing w:val="-1"/>
        </w:rPr>
        <w:t>комбината</w:t>
      </w:r>
      <w:r w:rsidRPr="007F2342">
        <w:rPr>
          <w:spacing w:val="9"/>
        </w:rPr>
        <w:t xml:space="preserve"> </w:t>
      </w:r>
      <w:r w:rsidRPr="007F2342">
        <w:t>по</w:t>
      </w:r>
      <w:r w:rsidRPr="007F2342">
        <w:rPr>
          <w:spacing w:val="9"/>
        </w:rPr>
        <w:t xml:space="preserve"> </w:t>
      </w:r>
      <w:r w:rsidRPr="007F2342">
        <w:rPr>
          <w:spacing w:val="-1"/>
        </w:rPr>
        <w:t>раздельным</w:t>
      </w:r>
      <w:r w:rsidRPr="007F2342">
        <w:rPr>
          <w:spacing w:val="8"/>
        </w:rPr>
        <w:t xml:space="preserve"> </w:t>
      </w:r>
      <w:r w:rsidRPr="007F2342">
        <w:rPr>
          <w:spacing w:val="-1"/>
        </w:rPr>
        <w:t>канализационным</w:t>
      </w:r>
      <w:r w:rsidRPr="007F2342">
        <w:t xml:space="preserve"> </w:t>
      </w:r>
      <w:r w:rsidRPr="007F2342">
        <w:rPr>
          <w:spacing w:val="-1"/>
        </w:rPr>
        <w:t>коллекторам</w:t>
      </w:r>
      <w:r w:rsidRPr="007F2342">
        <w:rPr>
          <w:spacing w:val="1"/>
        </w:rPr>
        <w:t xml:space="preserve"> </w:t>
      </w:r>
      <w:r w:rsidRPr="007F2342">
        <w:t xml:space="preserve">(с </w:t>
      </w:r>
      <w:r w:rsidRPr="007F2342">
        <w:rPr>
          <w:spacing w:val="-1"/>
        </w:rPr>
        <w:t>разных</w:t>
      </w:r>
      <w:r w:rsidRPr="007F2342">
        <w:rPr>
          <w:spacing w:val="1"/>
        </w:rPr>
        <w:t xml:space="preserve"> </w:t>
      </w:r>
      <w:r w:rsidRPr="007F2342">
        <w:rPr>
          <w:spacing w:val="-1"/>
        </w:rPr>
        <w:t>районов</w:t>
      </w:r>
      <w:r w:rsidRPr="007F2342">
        <w:rPr>
          <w:spacing w:val="5"/>
        </w:rPr>
        <w:t xml:space="preserve"> </w:t>
      </w:r>
      <w:r w:rsidRPr="007F2342">
        <w:rPr>
          <w:spacing w:val="-1"/>
        </w:rPr>
        <w:t>города)</w:t>
      </w:r>
      <w:r w:rsidRPr="007F2342">
        <w:rPr>
          <w:spacing w:val="1"/>
        </w:rPr>
        <w:t xml:space="preserve"> </w:t>
      </w:r>
      <w:r w:rsidRPr="007F2342">
        <w:rPr>
          <w:spacing w:val="-1"/>
        </w:rPr>
        <w:t>поступает</w:t>
      </w:r>
      <w:r w:rsidRPr="007F2342">
        <w:rPr>
          <w:spacing w:val="2"/>
        </w:rPr>
        <w:t xml:space="preserve"> </w:t>
      </w:r>
      <w:r w:rsidRPr="007F2342">
        <w:t>в</w:t>
      </w:r>
      <w:r w:rsidRPr="007F2342">
        <w:rPr>
          <w:spacing w:val="1"/>
        </w:rPr>
        <w:t xml:space="preserve"> </w:t>
      </w:r>
      <w:r w:rsidRPr="007F2342">
        <w:rPr>
          <w:spacing w:val="-1"/>
        </w:rPr>
        <w:t>приемную</w:t>
      </w:r>
      <w:r w:rsidRPr="007F2342">
        <w:rPr>
          <w:spacing w:val="2"/>
        </w:rPr>
        <w:t xml:space="preserve"> </w:t>
      </w:r>
      <w:r w:rsidRPr="007F2342">
        <w:rPr>
          <w:spacing w:val="-1"/>
        </w:rPr>
        <w:t>камеру,</w:t>
      </w:r>
      <w:r w:rsidRPr="007F2342">
        <w:rPr>
          <w:spacing w:val="2"/>
        </w:rPr>
        <w:t xml:space="preserve"> </w:t>
      </w:r>
      <w:r w:rsidRPr="007F2342">
        <w:t>и</w:t>
      </w:r>
      <w:r w:rsidRPr="007F2342">
        <w:rPr>
          <w:spacing w:val="3"/>
        </w:rPr>
        <w:t xml:space="preserve"> </w:t>
      </w:r>
      <w:r w:rsidRPr="007F2342">
        <w:rPr>
          <w:spacing w:val="-1"/>
        </w:rPr>
        <w:t>далее,</w:t>
      </w:r>
      <w:r w:rsidRPr="007F2342">
        <w:rPr>
          <w:spacing w:val="2"/>
        </w:rPr>
        <w:t xml:space="preserve"> </w:t>
      </w:r>
      <w:r w:rsidRPr="007F2342">
        <w:t>одним</w:t>
      </w:r>
      <w:r w:rsidRPr="007F2342">
        <w:rPr>
          <w:spacing w:val="1"/>
        </w:rPr>
        <w:t xml:space="preserve"> </w:t>
      </w:r>
      <w:r w:rsidRPr="007F2342">
        <w:t>по-</w:t>
      </w:r>
      <w:r w:rsidRPr="007F2342">
        <w:rPr>
          <w:spacing w:val="93"/>
        </w:rPr>
        <w:t xml:space="preserve"> </w:t>
      </w:r>
      <w:r w:rsidRPr="007F2342">
        <w:t>током</w:t>
      </w:r>
      <w:r w:rsidRPr="007F2342">
        <w:rPr>
          <w:spacing w:val="11"/>
        </w:rPr>
        <w:t xml:space="preserve"> </w:t>
      </w:r>
      <w:r w:rsidRPr="007F2342">
        <w:rPr>
          <w:spacing w:val="-1"/>
        </w:rPr>
        <w:t>поступают</w:t>
      </w:r>
      <w:r w:rsidRPr="007F2342">
        <w:rPr>
          <w:spacing w:val="12"/>
        </w:rPr>
        <w:t xml:space="preserve"> </w:t>
      </w:r>
      <w:r w:rsidRPr="007F2342">
        <w:t>на</w:t>
      </w:r>
      <w:r w:rsidRPr="007F2342">
        <w:rPr>
          <w:spacing w:val="10"/>
        </w:rPr>
        <w:t xml:space="preserve"> </w:t>
      </w:r>
      <w:r w:rsidRPr="007F2342">
        <w:rPr>
          <w:spacing w:val="-1"/>
        </w:rPr>
        <w:t>песколовки,</w:t>
      </w:r>
      <w:r w:rsidRPr="007F2342">
        <w:rPr>
          <w:spacing w:val="11"/>
        </w:rPr>
        <w:t xml:space="preserve"> </w:t>
      </w:r>
      <w:r w:rsidRPr="007F2342">
        <w:rPr>
          <w:spacing w:val="-1"/>
        </w:rPr>
        <w:t>первичные</w:t>
      </w:r>
      <w:r w:rsidRPr="007F2342">
        <w:rPr>
          <w:spacing w:val="10"/>
        </w:rPr>
        <w:t xml:space="preserve"> </w:t>
      </w:r>
      <w:r w:rsidRPr="007F2342">
        <w:rPr>
          <w:spacing w:val="-1"/>
        </w:rPr>
        <w:t>радиальные</w:t>
      </w:r>
      <w:r w:rsidRPr="007F2342">
        <w:rPr>
          <w:spacing w:val="10"/>
        </w:rPr>
        <w:t xml:space="preserve"> </w:t>
      </w:r>
      <w:r w:rsidRPr="007F2342">
        <w:rPr>
          <w:spacing w:val="-1"/>
        </w:rPr>
        <w:t>отстойники,</w:t>
      </w:r>
      <w:r w:rsidRPr="007F2342">
        <w:rPr>
          <w:spacing w:val="9"/>
        </w:rPr>
        <w:t xml:space="preserve"> </w:t>
      </w:r>
      <w:r w:rsidRPr="007F2342">
        <w:rPr>
          <w:spacing w:val="-1"/>
        </w:rPr>
        <w:t>аэротенки,</w:t>
      </w:r>
      <w:r w:rsidRPr="007F2342">
        <w:rPr>
          <w:spacing w:val="11"/>
        </w:rPr>
        <w:t xml:space="preserve"> </w:t>
      </w:r>
      <w:r w:rsidRPr="007F2342">
        <w:rPr>
          <w:spacing w:val="-1"/>
        </w:rPr>
        <w:t>вторичные</w:t>
      </w:r>
      <w:r w:rsidRPr="007F2342">
        <w:rPr>
          <w:spacing w:val="10"/>
        </w:rPr>
        <w:t xml:space="preserve"> </w:t>
      </w:r>
      <w:r w:rsidRPr="007F2342">
        <w:rPr>
          <w:spacing w:val="-1"/>
        </w:rPr>
        <w:t>радиальные</w:t>
      </w:r>
      <w:r w:rsidRPr="007F2342">
        <w:rPr>
          <w:spacing w:val="-2"/>
        </w:rPr>
        <w:t xml:space="preserve"> </w:t>
      </w:r>
      <w:r w:rsidRPr="007F2342">
        <w:rPr>
          <w:spacing w:val="-1"/>
        </w:rPr>
        <w:t>отстой</w:t>
      </w:r>
      <w:r w:rsidR="006D31E0" w:rsidRPr="007F2342">
        <w:rPr>
          <w:spacing w:val="-1"/>
        </w:rPr>
        <w:t>н</w:t>
      </w:r>
      <w:r w:rsidRPr="007F2342">
        <w:rPr>
          <w:spacing w:val="-1"/>
        </w:rPr>
        <w:t>ики,</w:t>
      </w:r>
      <w:r w:rsidRPr="007F2342">
        <w:rPr>
          <w:spacing w:val="-3"/>
        </w:rPr>
        <w:t xml:space="preserve"> </w:t>
      </w:r>
      <w:r w:rsidRPr="007F2342">
        <w:rPr>
          <w:spacing w:val="-1"/>
        </w:rPr>
        <w:t>контактные</w:t>
      </w:r>
      <w:r w:rsidRPr="007F2342">
        <w:rPr>
          <w:spacing w:val="-2"/>
        </w:rPr>
        <w:t xml:space="preserve"> </w:t>
      </w:r>
      <w:r w:rsidRPr="007F2342">
        <w:rPr>
          <w:spacing w:val="-1"/>
        </w:rPr>
        <w:t>резервуары,</w:t>
      </w:r>
      <w:r w:rsidRPr="007F2342">
        <w:t xml:space="preserve"> </w:t>
      </w:r>
      <w:r w:rsidRPr="007F2342">
        <w:rPr>
          <w:spacing w:val="-1"/>
        </w:rPr>
        <w:t>сбросной</w:t>
      </w:r>
      <w:r w:rsidRPr="007F2342">
        <w:t xml:space="preserve"> </w:t>
      </w:r>
      <w:r w:rsidRPr="007F2342">
        <w:rPr>
          <w:spacing w:val="-1"/>
        </w:rPr>
        <w:t>коллектор.</w:t>
      </w:r>
    </w:p>
    <w:p w14:paraId="7B4FE345" w14:textId="77777777" w:rsidR="008C3C61" w:rsidRPr="007F2342" w:rsidRDefault="008C3C61" w:rsidP="008C3C61">
      <w:pPr>
        <w:pStyle w:val="aff2"/>
        <w:spacing w:line="329" w:lineRule="auto"/>
        <w:ind w:right="1080" w:firstLine="709"/>
        <w:jc w:val="both"/>
        <w:rPr>
          <w:spacing w:val="57"/>
        </w:rPr>
      </w:pPr>
      <w:r w:rsidRPr="007F2342">
        <w:t>Сброс</w:t>
      </w:r>
      <w:r w:rsidRPr="007F2342">
        <w:rPr>
          <w:spacing w:val="-1"/>
        </w:rPr>
        <w:t xml:space="preserve"> очищенных</w:t>
      </w:r>
      <w:r w:rsidRPr="007F2342">
        <w:t xml:space="preserve"> </w:t>
      </w:r>
      <w:r w:rsidRPr="007F2342">
        <w:rPr>
          <w:spacing w:val="-1"/>
        </w:rPr>
        <w:t>сточных</w:t>
      </w:r>
      <w:r w:rsidRPr="007F2342">
        <w:t xml:space="preserve"> </w:t>
      </w:r>
      <w:r w:rsidRPr="007F2342">
        <w:rPr>
          <w:spacing w:val="-1"/>
        </w:rPr>
        <w:t>вод</w:t>
      </w:r>
      <w:r w:rsidRPr="007F2342">
        <w:t xml:space="preserve"> осуществляется на</w:t>
      </w:r>
      <w:r w:rsidRPr="007F2342">
        <w:rPr>
          <w:spacing w:val="-1"/>
        </w:rPr>
        <w:t xml:space="preserve"> левом</w:t>
      </w:r>
      <w:r w:rsidRPr="007F2342">
        <w:rPr>
          <w:spacing w:val="-2"/>
        </w:rPr>
        <w:t xml:space="preserve"> </w:t>
      </w:r>
      <w:r w:rsidRPr="007F2342">
        <w:rPr>
          <w:spacing w:val="-1"/>
        </w:rPr>
        <w:t>берегу</w:t>
      </w:r>
      <w:r w:rsidRPr="007F2342">
        <w:t xml:space="preserve"> реки </w:t>
      </w:r>
      <w:r w:rsidRPr="007F2342">
        <w:rPr>
          <w:spacing w:val="-1"/>
        </w:rPr>
        <w:t>Енисей.</w:t>
      </w:r>
      <w:r w:rsidRPr="007F2342">
        <w:rPr>
          <w:spacing w:val="57"/>
        </w:rPr>
        <w:t xml:space="preserve"> </w:t>
      </w:r>
    </w:p>
    <w:p w14:paraId="42CECEB8" w14:textId="77777777" w:rsidR="008C3C61" w:rsidRPr="007F2342" w:rsidRDefault="008C3C61" w:rsidP="008C3C61">
      <w:pPr>
        <w:pStyle w:val="aff2"/>
        <w:spacing w:line="329" w:lineRule="auto"/>
        <w:ind w:right="1080" w:firstLine="709"/>
        <w:jc w:val="both"/>
      </w:pPr>
      <w:r w:rsidRPr="007F2342">
        <w:rPr>
          <w:spacing w:val="-1"/>
        </w:rPr>
        <w:t>Береговой</w:t>
      </w:r>
      <w:r w:rsidRPr="007F2342">
        <w:t xml:space="preserve"> </w:t>
      </w:r>
      <w:r w:rsidRPr="007F2342">
        <w:rPr>
          <w:spacing w:val="-1"/>
        </w:rPr>
        <w:t>выпуск</w:t>
      </w:r>
      <w:r w:rsidRPr="007F2342">
        <w:t xml:space="preserve"> выполнен в </w:t>
      </w:r>
      <w:r w:rsidRPr="007F2342">
        <w:rPr>
          <w:spacing w:val="-1"/>
        </w:rPr>
        <w:t xml:space="preserve">виде </w:t>
      </w:r>
      <w:r w:rsidRPr="007F2342">
        <w:t>бетонного</w:t>
      </w:r>
      <w:r w:rsidRPr="007F2342">
        <w:rPr>
          <w:spacing w:val="-3"/>
        </w:rPr>
        <w:t xml:space="preserve"> </w:t>
      </w:r>
      <w:r w:rsidRPr="007F2342">
        <w:rPr>
          <w:spacing w:val="-1"/>
        </w:rPr>
        <w:t>лотка.</w:t>
      </w:r>
    </w:p>
    <w:p w14:paraId="12DD3E0A" w14:textId="77777777" w:rsidR="008C3C61" w:rsidRPr="007F2342" w:rsidRDefault="008C3C61" w:rsidP="008C3C61">
      <w:pPr>
        <w:pStyle w:val="aff2"/>
        <w:spacing w:before="1"/>
        <w:ind w:firstLine="709"/>
        <w:jc w:val="both"/>
      </w:pPr>
      <w:r w:rsidRPr="007F2342">
        <w:rPr>
          <w:spacing w:val="-1"/>
        </w:rPr>
        <w:t>Изношенность</w:t>
      </w:r>
      <w:r w:rsidRPr="007F2342">
        <w:t xml:space="preserve"> </w:t>
      </w:r>
      <w:r w:rsidRPr="007F2342">
        <w:rPr>
          <w:spacing w:val="-1"/>
        </w:rPr>
        <w:t>оборудования</w:t>
      </w:r>
      <w:r w:rsidRPr="007F2342">
        <w:t xml:space="preserve"> </w:t>
      </w:r>
      <w:r w:rsidRPr="007F2342">
        <w:rPr>
          <w:spacing w:val="-1"/>
        </w:rPr>
        <w:t>88%.</w:t>
      </w:r>
    </w:p>
    <w:p w14:paraId="4CA1CD44" w14:textId="77777777" w:rsidR="008C3C61" w:rsidRPr="007F2342" w:rsidRDefault="008C3C61" w:rsidP="00A61634">
      <w:pPr>
        <w:pStyle w:val="aff2"/>
        <w:widowControl w:val="0"/>
        <w:numPr>
          <w:ilvl w:val="0"/>
          <w:numId w:val="47"/>
        </w:numPr>
        <w:tabs>
          <w:tab w:val="left" w:pos="1422"/>
        </w:tabs>
        <w:spacing w:before="102" w:after="0" w:line="270" w:lineRule="auto"/>
        <w:ind w:left="0" w:right="142" w:firstLine="709"/>
        <w:jc w:val="both"/>
      </w:pPr>
      <w:r w:rsidRPr="007F2342">
        <w:rPr>
          <w:spacing w:val="-1"/>
        </w:rPr>
        <w:t>Сооружение</w:t>
      </w:r>
      <w:r w:rsidRPr="007F2342">
        <w:rPr>
          <w:spacing w:val="34"/>
        </w:rPr>
        <w:t xml:space="preserve"> </w:t>
      </w:r>
      <w:r w:rsidRPr="007F2342">
        <w:t>К3</w:t>
      </w:r>
      <w:r w:rsidRPr="007F2342">
        <w:rPr>
          <w:spacing w:val="35"/>
        </w:rPr>
        <w:t xml:space="preserve"> </w:t>
      </w:r>
      <w:r w:rsidRPr="007F2342">
        <w:rPr>
          <w:spacing w:val="-1"/>
        </w:rPr>
        <w:t>(кн:24:52:0000000:8310),</w:t>
      </w:r>
      <w:r w:rsidRPr="007F2342">
        <w:rPr>
          <w:spacing w:val="35"/>
        </w:rPr>
        <w:t xml:space="preserve"> </w:t>
      </w:r>
      <w:r w:rsidRPr="007F2342">
        <w:rPr>
          <w:spacing w:val="-1"/>
        </w:rPr>
        <w:t>протяжённостью</w:t>
      </w:r>
      <w:r w:rsidRPr="007F2342">
        <w:rPr>
          <w:spacing w:val="36"/>
        </w:rPr>
        <w:t xml:space="preserve"> </w:t>
      </w:r>
      <w:r w:rsidRPr="007F2342">
        <w:t>11756</w:t>
      </w:r>
      <w:r w:rsidRPr="007F2342">
        <w:rPr>
          <w:spacing w:val="35"/>
        </w:rPr>
        <w:t xml:space="preserve"> </w:t>
      </w:r>
      <w:r w:rsidRPr="007F2342">
        <w:rPr>
          <w:spacing w:val="-1"/>
        </w:rPr>
        <w:t>м,</w:t>
      </w:r>
      <w:r w:rsidRPr="007F2342">
        <w:rPr>
          <w:spacing w:val="33"/>
        </w:rPr>
        <w:t xml:space="preserve"> </w:t>
      </w:r>
      <w:r w:rsidRPr="007F2342">
        <w:rPr>
          <w:spacing w:val="-1"/>
        </w:rPr>
        <w:t>эксплуатируемые</w:t>
      </w:r>
      <w:r w:rsidRPr="007F2342">
        <w:rPr>
          <w:spacing w:val="34"/>
        </w:rPr>
        <w:t xml:space="preserve"> </w:t>
      </w:r>
      <w:r w:rsidRPr="007F2342">
        <w:t>с</w:t>
      </w:r>
      <w:r w:rsidRPr="007F2342">
        <w:rPr>
          <w:spacing w:val="99"/>
        </w:rPr>
        <w:t xml:space="preserve"> </w:t>
      </w:r>
      <w:r w:rsidRPr="007F2342">
        <w:t>1978г.;</w:t>
      </w:r>
    </w:p>
    <w:p w14:paraId="764C760D"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pPr>
      <w:r w:rsidRPr="007F2342">
        <w:rPr>
          <w:spacing w:val="-1"/>
        </w:rPr>
        <w:lastRenderedPageBreak/>
        <w:t>Сооружение</w:t>
      </w:r>
      <w:r w:rsidRPr="007F2342">
        <w:rPr>
          <w:spacing w:val="22"/>
        </w:rPr>
        <w:t xml:space="preserve"> </w:t>
      </w:r>
      <w:r w:rsidRPr="007F2342">
        <w:t>К1-3</w:t>
      </w:r>
      <w:r w:rsidRPr="007F2342">
        <w:rPr>
          <w:spacing w:val="23"/>
        </w:rPr>
        <w:t xml:space="preserve"> </w:t>
      </w:r>
      <w:r w:rsidRPr="007F2342">
        <w:rPr>
          <w:spacing w:val="-1"/>
        </w:rPr>
        <w:t>(кн:24:52:0000000:8311),</w:t>
      </w:r>
      <w:r w:rsidRPr="007F2342">
        <w:rPr>
          <w:spacing w:val="23"/>
        </w:rPr>
        <w:t xml:space="preserve"> </w:t>
      </w:r>
      <w:r w:rsidRPr="007F2342">
        <w:rPr>
          <w:spacing w:val="-1"/>
        </w:rPr>
        <w:t>протяжённостью</w:t>
      </w:r>
      <w:r w:rsidRPr="007F2342">
        <w:rPr>
          <w:spacing w:val="27"/>
        </w:rPr>
        <w:t xml:space="preserve"> </w:t>
      </w:r>
      <w:r w:rsidRPr="007F2342">
        <w:t>1164</w:t>
      </w:r>
      <w:r w:rsidRPr="007F2342">
        <w:rPr>
          <w:spacing w:val="23"/>
        </w:rPr>
        <w:t xml:space="preserve"> </w:t>
      </w:r>
      <w:r w:rsidRPr="007F2342">
        <w:rPr>
          <w:spacing w:val="-1"/>
        </w:rPr>
        <w:t>м,</w:t>
      </w:r>
      <w:r w:rsidRPr="007F2342">
        <w:rPr>
          <w:spacing w:val="21"/>
        </w:rPr>
        <w:t xml:space="preserve"> </w:t>
      </w:r>
      <w:r w:rsidRPr="007F2342">
        <w:rPr>
          <w:spacing w:val="-1"/>
        </w:rPr>
        <w:t>эксплуатируемые</w:t>
      </w:r>
      <w:r w:rsidRPr="007F2342">
        <w:rPr>
          <w:spacing w:val="22"/>
        </w:rPr>
        <w:t xml:space="preserve"> </w:t>
      </w:r>
      <w:r w:rsidRPr="007F2342">
        <w:t>с</w:t>
      </w:r>
      <w:r w:rsidRPr="007F2342">
        <w:rPr>
          <w:spacing w:val="113"/>
        </w:rPr>
        <w:t xml:space="preserve"> </w:t>
      </w:r>
      <w:r w:rsidRPr="007F2342">
        <w:t>1984г.;</w:t>
      </w:r>
    </w:p>
    <w:p w14:paraId="6E59D472" w14:textId="77777777" w:rsidR="008C3C61" w:rsidRPr="007F2342" w:rsidRDefault="008C3C61" w:rsidP="00A61634">
      <w:pPr>
        <w:pStyle w:val="aff2"/>
        <w:widowControl w:val="0"/>
        <w:numPr>
          <w:ilvl w:val="0"/>
          <w:numId w:val="47"/>
        </w:numPr>
        <w:tabs>
          <w:tab w:val="left" w:pos="1422"/>
        </w:tabs>
        <w:spacing w:before="68" w:after="0" w:line="272" w:lineRule="auto"/>
        <w:ind w:left="0" w:right="142" w:firstLine="709"/>
        <w:jc w:val="both"/>
      </w:pPr>
      <w:r w:rsidRPr="007F2342">
        <w:rPr>
          <w:spacing w:val="-1"/>
        </w:rPr>
        <w:t>Сооружение</w:t>
      </w:r>
      <w:r w:rsidRPr="007F2342">
        <w:rPr>
          <w:spacing w:val="22"/>
        </w:rPr>
        <w:t xml:space="preserve"> </w:t>
      </w:r>
      <w:r w:rsidRPr="007F2342">
        <w:t>К1-2</w:t>
      </w:r>
      <w:r w:rsidRPr="007F2342">
        <w:rPr>
          <w:spacing w:val="23"/>
        </w:rPr>
        <w:t xml:space="preserve"> </w:t>
      </w:r>
      <w:r w:rsidRPr="007F2342">
        <w:rPr>
          <w:spacing w:val="-1"/>
        </w:rPr>
        <w:t>(кн:24:52:0000000:8308),</w:t>
      </w:r>
      <w:r w:rsidRPr="007F2342">
        <w:rPr>
          <w:spacing w:val="23"/>
        </w:rPr>
        <w:t xml:space="preserve"> </w:t>
      </w:r>
      <w:r w:rsidRPr="007F2342">
        <w:rPr>
          <w:spacing w:val="-1"/>
        </w:rPr>
        <w:t>протяжённостью</w:t>
      </w:r>
      <w:r w:rsidRPr="007F2342">
        <w:rPr>
          <w:spacing w:val="24"/>
        </w:rPr>
        <w:t xml:space="preserve"> </w:t>
      </w:r>
      <w:r w:rsidRPr="007F2342">
        <w:t>3249</w:t>
      </w:r>
      <w:r w:rsidRPr="007F2342">
        <w:rPr>
          <w:spacing w:val="23"/>
        </w:rPr>
        <w:t xml:space="preserve"> </w:t>
      </w:r>
      <w:r w:rsidRPr="007F2342">
        <w:rPr>
          <w:spacing w:val="-1"/>
        </w:rPr>
        <w:t>м,</w:t>
      </w:r>
      <w:r w:rsidRPr="007F2342">
        <w:rPr>
          <w:spacing w:val="21"/>
        </w:rPr>
        <w:t xml:space="preserve"> </w:t>
      </w:r>
      <w:r w:rsidRPr="007F2342">
        <w:rPr>
          <w:spacing w:val="-1"/>
        </w:rPr>
        <w:t>эксплуатируемые</w:t>
      </w:r>
      <w:r w:rsidRPr="007F2342">
        <w:rPr>
          <w:spacing w:val="22"/>
        </w:rPr>
        <w:t xml:space="preserve"> </w:t>
      </w:r>
      <w:r w:rsidRPr="007F2342">
        <w:t>с</w:t>
      </w:r>
      <w:r w:rsidRPr="007F2342">
        <w:rPr>
          <w:spacing w:val="113"/>
        </w:rPr>
        <w:t xml:space="preserve"> </w:t>
      </w:r>
      <w:r w:rsidRPr="007F2342">
        <w:t>1984г.;</w:t>
      </w:r>
    </w:p>
    <w:p w14:paraId="0737FFD8" w14:textId="77777777" w:rsidR="008C3C61" w:rsidRPr="007F2342" w:rsidRDefault="008C3C61" w:rsidP="00A61634">
      <w:pPr>
        <w:pStyle w:val="aff2"/>
        <w:widowControl w:val="0"/>
        <w:numPr>
          <w:ilvl w:val="0"/>
          <w:numId w:val="47"/>
        </w:numPr>
        <w:tabs>
          <w:tab w:val="left" w:pos="1422"/>
        </w:tabs>
        <w:spacing w:before="67" w:after="0" w:line="270" w:lineRule="auto"/>
        <w:ind w:left="0" w:right="142" w:firstLine="709"/>
        <w:jc w:val="both"/>
      </w:pPr>
      <w:r w:rsidRPr="007F2342">
        <w:rPr>
          <w:spacing w:val="-1"/>
        </w:rPr>
        <w:t>Сооружение</w:t>
      </w:r>
      <w:r w:rsidRPr="007F2342">
        <w:rPr>
          <w:spacing w:val="34"/>
        </w:rPr>
        <w:t xml:space="preserve"> </w:t>
      </w:r>
      <w:r w:rsidRPr="007F2342">
        <w:t>К5</w:t>
      </w:r>
      <w:r w:rsidRPr="007F2342">
        <w:rPr>
          <w:spacing w:val="35"/>
        </w:rPr>
        <w:t xml:space="preserve"> </w:t>
      </w:r>
      <w:r w:rsidRPr="007F2342">
        <w:rPr>
          <w:spacing w:val="-1"/>
        </w:rPr>
        <w:t>(кн:24:52:0000000:8306),</w:t>
      </w:r>
      <w:r w:rsidRPr="007F2342">
        <w:rPr>
          <w:spacing w:val="35"/>
        </w:rPr>
        <w:t xml:space="preserve"> </w:t>
      </w:r>
      <w:r w:rsidRPr="007F2342">
        <w:rPr>
          <w:spacing w:val="-1"/>
        </w:rPr>
        <w:t>протяжённостью</w:t>
      </w:r>
      <w:r w:rsidRPr="007F2342">
        <w:rPr>
          <w:spacing w:val="36"/>
        </w:rPr>
        <w:t xml:space="preserve"> </w:t>
      </w:r>
      <w:r w:rsidRPr="007F2342">
        <w:t>13296</w:t>
      </w:r>
      <w:r w:rsidRPr="007F2342">
        <w:rPr>
          <w:spacing w:val="35"/>
        </w:rPr>
        <w:t xml:space="preserve"> </w:t>
      </w:r>
      <w:r w:rsidRPr="007F2342">
        <w:rPr>
          <w:spacing w:val="-1"/>
        </w:rPr>
        <w:t>м,</w:t>
      </w:r>
      <w:r w:rsidRPr="007F2342">
        <w:rPr>
          <w:spacing w:val="33"/>
        </w:rPr>
        <w:t xml:space="preserve"> </w:t>
      </w:r>
      <w:r w:rsidRPr="007F2342">
        <w:rPr>
          <w:spacing w:val="-1"/>
        </w:rPr>
        <w:t>эксплуатируемые</w:t>
      </w:r>
      <w:r w:rsidRPr="007F2342">
        <w:rPr>
          <w:spacing w:val="34"/>
        </w:rPr>
        <w:t xml:space="preserve"> </w:t>
      </w:r>
      <w:r w:rsidRPr="007F2342">
        <w:t>с</w:t>
      </w:r>
      <w:r w:rsidRPr="007F2342">
        <w:rPr>
          <w:spacing w:val="99"/>
        </w:rPr>
        <w:t xml:space="preserve"> </w:t>
      </w:r>
      <w:r w:rsidRPr="007F2342">
        <w:t>1964г.;</w:t>
      </w:r>
    </w:p>
    <w:p w14:paraId="0A5EC0A3"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pPr>
      <w:r w:rsidRPr="007F2342">
        <w:rPr>
          <w:spacing w:val="-1"/>
        </w:rPr>
        <w:t>Сооружение</w:t>
      </w:r>
      <w:r w:rsidRPr="007F2342">
        <w:t xml:space="preserve"> </w:t>
      </w:r>
      <w:r w:rsidRPr="007F2342">
        <w:rPr>
          <w:spacing w:val="22"/>
        </w:rPr>
        <w:t xml:space="preserve"> </w:t>
      </w:r>
      <w:r w:rsidRPr="007F2342">
        <w:t xml:space="preserve">К6 </w:t>
      </w:r>
      <w:r w:rsidRPr="007F2342">
        <w:rPr>
          <w:spacing w:val="23"/>
        </w:rPr>
        <w:t xml:space="preserve"> </w:t>
      </w:r>
      <w:r w:rsidRPr="007F2342">
        <w:rPr>
          <w:spacing w:val="-1"/>
        </w:rPr>
        <w:t>железнодорожного</w:t>
      </w:r>
      <w:r w:rsidRPr="007F2342">
        <w:t xml:space="preserve"> </w:t>
      </w:r>
      <w:r w:rsidRPr="007F2342">
        <w:rPr>
          <w:spacing w:val="23"/>
        </w:rPr>
        <w:t xml:space="preserve"> </w:t>
      </w:r>
      <w:r w:rsidRPr="007F2342">
        <w:rPr>
          <w:spacing w:val="-1"/>
        </w:rPr>
        <w:t>района</w:t>
      </w:r>
      <w:r w:rsidRPr="007F2342">
        <w:t xml:space="preserve"> </w:t>
      </w:r>
      <w:r w:rsidRPr="007F2342">
        <w:rPr>
          <w:spacing w:val="22"/>
        </w:rPr>
        <w:t xml:space="preserve"> </w:t>
      </w:r>
      <w:r w:rsidRPr="007F2342">
        <w:t xml:space="preserve">(кн:24:52:0000000:8351), </w:t>
      </w:r>
      <w:r w:rsidRPr="007F2342">
        <w:rPr>
          <w:spacing w:val="23"/>
        </w:rPr>
        <w:t xml:space="preserve"> </w:t>
      </w:r>
      <w:r w:rsidRPr="007F2342">
        <w:rPr>
          <w:spacing w:val="-1"/>
        </w:rPr>
        <w:t>протяжённостью</w:t>
      </w:r>
      <w:r w:rsidRPr="007F2342">
        <w:rPr>
          <w:spacing w:val="77"/>
        </w:rPr>
        <w:t xml:space="preserve"> </w:t>
      </w:r>
      <w:r w:rsidRPr="007F2342">
        <w:t xml:space="preserve">3954 м, </w:t>
      </w:r>
      <w:r w:rsidRPr="007F2342">
        <w:rPr>
          <w:spacing w:val="-1"/>
        </w:rPr>
        <w:t>эксплуатируемые</w:t>
      </w:r>
      <w:r w:rsidRPr="007F2342">
        <w:rPr>
          <w:spacing w:val="-2"/>
        </w:rPr>
        <w:t xml:space="preserve"> </w:t>
      </w:r>
      <w:r w:rsidRPr="007F2342">
        <w:t>с</w:t>
      </w:r>
      <w:r w:rsidRPr="007F2342">
        <w:rPr>
          <w:spacing w:val="-1"/>
        </w:rPr>
        <w:t xml:space="preserve"> </w:t>
      </w:r>
      <w:r w:rsidRPr="007F2342">
        <w:t>1965г.;</w:t>
      </w:r>
    </w:p>
    <w:p w14:paraId="7010E569" w14:textId="77777777" w:rsidR="008C3C61" w:rsidRPr="007F2342" w:rsidRDefault="008C3C61" w:rsidP="00A61634">
      <w:pPr>
        <w:pStyle w:val="aff2"/>
        <w:widowControl w:val="0"/>
        <w:numPr>
          <w:ilvl w:val="0"/>
          <w:numId w:val="47"/>
        </w:numPr>
        <w:tabs>
          <w:tab w:val="left" w:pos="1422"/>
        </w:tabs>
        <w:spacing w:before="68" w:after="0" w:line="272" w:lineRule="auto"/>
        <w:ind w:left="0" w:right="141" w:firstLine="709"/>
        <w:jc w:val="both"/>
      </w:pPr>
      <w:r w:rsidRPr="007F2342">
        <w:rPr>
          <w:spacing w:val="-1"/>
        </w:rPr>
        <w:t>Сооружение</w:t>
      </w:r>
      <w:r w:rsidRPr="007F2342">
        <w:rPr>
          <w:spacing w:val="13"/>
        </w:rPr>
        <w:t xml:space="preserve"> </w:t>
      </w:r>
      <w:r w:rsidRPr="007F2342">
        <w:t>К7</w:t>
      </w:r>
      <w:r w:rsidRPr="007F2342">
        <w:rPr>
          <w:spacing w:val="11"/>
        </w:rPr>
        <w:t xml:space="preserve"> </w:t>
      </w:r>
      <w:r w:rsidRPr="007F2342">
        <w:rPr>
          <w:spacing w:val="-1"/>
        </w:rPr>
        <w:t>района</w:t>
      </w:r>
      <w:r w:rsidRPr="007F2342">
        <w:rPr>
          <w:spacing w:val="10"/>
        </w:rPr>
        <w:t xml:space="preserve"> </w:t>
      </w:r>
      <w:r w:rsidRPr="007F2342">
        <w:rPr>
          <w:spacing w:val="-1"/>
        </w:rPr>
        <w:t>Космос,</w:t>
      </w:r>
      <w:r w:rsidRPr="007F2342">
        <w:rPr>
          <w:spacing w:val="14"/>
        </w:rPr>
        <w:t xml:space="preserve"> </w:t>
      </w:r>
      <w:r w:rsidRPr="007F2342">
        <w:t>3</w:t>
      </w:r>
      <w:r w:rsidRPr="007F2342">
        <w:rPr>
          <w:spacing w:val="14"/>
        </w:rPr>
        <w:t xml:space="preserve"> </w:t>
      </w:r>
      <w:r w:rsidRPr="007F2342">
        <w:rPr>
          <w:spacing w:val="-1"/>
        </w:rPr>
        <w:t>квартал</w:t>
      </w:r>
      <w:r w:rsidRPr="007F2342">
        <w:rPr>
          <w:spacing w:val="14"/>
        </w:rPr>
        <w:t xml:space="preserve"> </w:t>
      </w:r>
      <w:r w:rsidRPr="007F2342">
        <w:rPr>
          <w:spacing w:val="-1"/>
        </w:rPr>
        <w:t>(кн:24:52:0000000:8097),</w:t>
      </w:r>
      <w:r w:rsidRPr="007F2342">
        <w:rPr>
          <w:spacing w:val="13"/>
        </w:rPr>
        <w:t xml:space="preserve"> </w:t>
      </w:r>
      <w:r w:rsidRPr="007F2342">
        <w:rPr>
          <w:spacing w:val="-1"/>
        </w:rPr>
        <w:t>протяжённостью</w:t>
      </w:r>
      <w:r w:rsidRPr="007F2342">
        <w:rPr>
          <w:spacing w:val="12"/>
        </w:rPr>
        <w:t xml:space="preserve"> </w:t>
      </w:r>
      <w:r w:rsidRPr="007F2342">
        <w:t>619</w:t>
      </w:r>
      <w:r w:rsidRPr="007F2342">
        <w:rPr>
          <w:spacing w:val="109"/>
        </w:rPr>
        <w:t xml:space="preserve"> </w:t>
      </w:r>
      <w:r w:rsidRPr="007F2342">
        <w:rPr>
          <w:spacing w:val="-1"/>
        </w:rPr>
        <w:t>м,</w:t>
      </w:r>
      <w:r w:rsidRPr="007F2342">
        <w:t xml:space="preserve"> </w:t>
      </w:r>
      <w:r w:rsidRPr="007F2342">
        <w:rPr>
          <w:spacing w:val="-1"/>
        </w:rPr>
        <w:t>эксплуатируемые</w:t>
      </w:r>
      <w:r w:rsidRPr="007F2342">
        <w:rPr>
          <w:spacing w:val="-2"/>
        </w:rPr>
        <w:t xml:space="preserve"> </w:t>
      </w:r>
      <w:r w:rsidRPr="007F2342">
        <w:t>с</w:t>
      </w:r>
      <w:r w:rsidRPr="007F2342">
        <w:rPr>
          <w:spacing w:val="-1"/>
        </w:rPr>
        <w:t xml:space="preserve"> </w:t>
      </w:r>
      <w:r w:rsidRPr="007F2342">
        <w:t>1968г.;</w:t>
      </w:r>
    </w:p>
    <w:p w14:paraId="533DCFD3" w14:textId="77777777" w:rsidR="008C3C61" w:rsidRPr="007F2342" w:rsidRDefault="008C3C61" w:rsidP="00A61634">
      <w:pPr>
        <w:pStyle w:val="aff2"/>
        <w:widowControl w:val="0"/>
        <w:numPr>
          <w:ilvl w:val="0"/>
          <w:numId w:val="47"/>
        </w:numPr>
        <w:tabs>
          <w:tab w:val="left" w:pos="1422"/>
        </w:tabs>
        <w:spacing w:before="66" w:after="0" w:line="270" w:lineRule="auto"/>
        <w:ind w:left="0" w:right="134" w:firstLine="709"/>
        <w:jc w:val="both"/>
      </w:pPr>
      <w:r w:rsidRPr="007F2342">
        <w:rPr>
          <w:spacing w:val="-1"/>
        </w:rPr>
        <w:t>Сооружение</w:t>
      </w:r>
      <w:r w:rsidRPr="007F2342">
        <w:rPr>
          <w:spacing w:val="-11"/>
        </w:rPr>
        <w:t xml:space="preserve"> </w:t>
      </w:r>
      <w:r w:rsidRPr="007F2342">
        <w:t>К7-1</w:t>
      </w:r>
      <w:r w:rsidRPr="007F2342">
        <w:rPr>
          <w:spacing w:val="-10"/>
        </w:rPr>
        <w:t xml:space="preserve"> </w:t>
      </w:r>
      <w:r w:rsidRPr="007F2342">
        <w:rPr>
          <w:spacing w:val="-1"/>
        </w:rPr>
        <w:t>(дворовая</w:t>
      </w:r>
      <w:r w:rsidRPr="007F2342">
        <w:rPr>
          <w:spacing w:val="-10"/>
        </w:rPr>
        <w:t xml:space="preserve"> </w:t>
      </w:r>
      <w:r w:rsidRPr="007F2342">
        <w:rPr>
          <w:spacing w:val="-1"/>
        </w:rPr>
        <w:t>канализация</w:t>
      </w:r>
      <w:r w:rsidRPr="007F2342">
        <w:rPr>
          <w:spacing w:val="-10"/>
        </w:rPr>
        <w:t xml:space="preserve"> </w:t>
      </w:r>
      <w:r w:rsidRPr="007F2342">
        <w:rPr>
          <w:spacing w:val="-1"/>
        </w:rPr>
        <w:t>жилых</w:t>
      </w:r>
      <w:r w:rsidRPr="007F2342">
        <w:rPr>
          <w:spacing w:val="-10"/>
        </w:rPr>
        <w:t xml:space="preserve"> </w:t>
      </w:r>
      <w:r w:rsidRPr="007F2342">
        <w:t>домов</w:t>
      </w:r>
      <w:r w:rsidRPr="007F2342">
        <w:rPr>
          <w:spacing w:val="-11"/>
        </w:rPr>
        <w:t xml:space="preserve"> </w:t>
      </w:r>
      <w:r w:rsidRPr="007F2342">
        <w:rPr>
          <w:spacing w:val="-1"/>
        </w:rPr>
        <w:t>№1</w:t>
      </w:r>
      <w:r w:rsidRPr="007F2342">
        <w:rPr>
          <w:spacing w:val="-8"/>
        </w:rPr>
        <w:t xml:space="preserve"> </w:t>
      </w:r>
      <w:r w:rsidRPr="007F2342">
        <w:t>и</w:t>
      </w:r>
      <w:r w:rsidRPr="007F2342">
        <w:rPr>
          <w:spacing w:val="-9"/>
        </w:rPr>
        <w:t xml:space="preserve"> </w:t>
      </w:r>
      <w:r w:rsidRPr="007F2342">
        <w:rPr>
          <w:spacing w:val="-1"/>
        </w:rPr>
        <w:t>№2,</w:t>
      </w:r>
      <w:r w:rsidRPr="007F2342">
        <w:rPr>
          <w:spacing w:val="-10"/>
        </w:rPr>
        <w:t xml:space="preserve"> </w:t>
      </w:r>
      <w:r w:rsidRPr="007F2342">
        <w:t>кн:</w:t>
      </w:r>
      <w:r w:rsidRPr="007F2342">
        <w:rPr>
          <w:spacing w:val="-10"/>
        </w:rPr>
        <w:t xml:space="preserve"> </w:t>
      </w:r>
      <w:r w:rsidRPr="007F2342">
        <w:t>24:52:0000000:8099),</w:t>
      </w:r>
      <w:r w:rsidRPr="007F2342">
        <w:rPr>
          <w:spacing w:val="73"/>
        </w:rPr>
        <w:t xml:space="preserve"> </w:t>
      </w:r>
      <w:r w:rsidRPr="007F2342">
        <w:rPr>
          <w:spacing w:val="-1"/>
        </w:rPr>
        <w:t>протяженностью</w:t>
      </w:r>
      <w:r w:rsidRPr="007F2342">
        <w:t xml:space="preserve"> </w:t>
      </w:r>
      <w:r w:rsidRPr="007F2342">
        <w:rPr>
          <w:spacing w:val="-1"/>
        </w:rPr>
        <w:t>71м,</w:t>
      </w:r>
      <w:r w:rsidRPr="007F2342">
        <w:t xml:space="preserve"> </w:t>
      </w:r>
      <w:r w:rsidRPr="007F2342">
        <w:rPr>
          <w:spacing w:val="-1"/>
        </w:rPr>
        <w:t>эксплуатируемые</w:t>
      </w:r>
      <w:r w:rsidRPr="007F2342">
        <w:rPr>
          <w:spacing w:val="-2"/>
        </w:rPr>
        <w:t xml:space="preserve"> </w:t>
      </w:r>
      <w:r w:rsidRPr="007F2342">
        <w:t>с</w:t>
      </w:r>
      <w:r w:rsidRPr="007F2342">
        <w:rPr>
          <w:spacing w:val="-1"/>
        </w:rPr>
        <w:t xml:space="preserve"> </w:t>
      </w:r>
      <w:r w:rsidRPr="007F2342">
        <w:t>1973г.;</w:t>
      </w:r>
    </w:p>
    <w:p w14:paraId="055AB409"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pPr>
      <w:r w:rsidRPr="007F2342">
        <w:rPr>
          <w:spacing w:val="-1"/>
        </w:rPr>
        <w:t>Сооружение</w:t>
      </w:r>
      <w:r w:rsidRPr="007F2342">
        <w:rPr>
          <w:spacing w:val="-13"/>
        </w:rPr>
        <w:t xml:space="preserve"> </w:t>
      </w:r>
      <w:r w:rsidRPr="007F2342">
        <w:t>К7-2</w:t>
      </w:r>
      <w:r w:rsidRPr="007F2342">
        <w:rPr>
          <w:spacing w:val="-12"/>
        </w:rPr>
        <w:t xml:space="preserve"> </w:t>
      </w:r>
      <w:r w:rsidRPr="007F2342">
        <w:rPr>
          <w:spacing w:val="-1"/>
        </w:rPr>
        <w:t>(дворовая</w:t>
      </w:r>
      <w:r w:rsidRPr="007F2342">
        <w:rPr>
          <w:spacing w:val="-12"/>
        </w:rPr>
        <w:t xml:space="preserve"> </w:t>
      </w:r>
      <w:r w:rsidRPr="007F2342">
        <w:rPr>
          <w:spacing w:val="-1"/>
        </w:rPr>
        <w:t>канализация</w:t>
      </w:r>
      <w:r w:rsidRPr="007F2342">
        <w:rPr>
          <w:spacing w:val="-15"/>
        </w:rPr>
        <w:t xml:space="preserve"> </w:t>
      </w:r>
      <w:r w:rsidRPr="007F2342">
        <w:rPr>
          <w:spacing w:val="-1"/>
        </w:rPr>
        <w:t>жилых</w:t>
      </w:r>
      <w:r w:rsidRPr="007F2342">
        <w:rPr>
          <w:spacing w:val="-12"/>
        </w:rPr>
        <w:t xml:space="preserve"> </w:t>
      </w:r>
      <w:r w:rsidRPr="007F2342">
        <w:t>домов</w:t>
      </w:r>
      <w:r w:rsidRPr="007F2342">
        <w:rPr>
          <w:spacing w:val="-13"/>
        </w:rPr>
        <w:t xml:space="preserve"> </w:t>
      </w:r>
      <w:r w:rsidRPr="007F2342">
        <w:rPr>
          <w:spacing w:val="-1"/>
        </w:rPr>
        <w:t>№3</w:t>
      </w:r>
      <w:r w:rsidRPr="007F2342">
        <w:rPr>
          <w:spacing w:val="-12"/>
        </w:rPr>
        <w:t xml:space="preserve"> </w:t>
      </w:r>
      <w:r w:rsidRPr="007F2342">
        <w:t>и</w:t>
      </w:r>
      <w:r w:rsidRPr="007F2342">
        <w:rPr>
          <w:spacing w:val="-12"/>
        </w:rPr>
        <w:t xml:space="preserve"> </w:t>
      </w:r>
      <w:r w:rsidRPr="007F2342">
        <w:rPr>
          <w:spacing w:val="-1"/>
        </w:rPr>
        <w:t>№4,</w:t>
      </w:r>
      <w:r w:rsidRPr="007F2342">
        <w:rPr>
          <w:spacing w:val="-12"/>
        </w:rPr>
        <w:t xml:space="preserve"> </w:t>
      </w:r>
      <w:r w:rsidRPr="007F2342">
        <w:rPr>
          <w:spacing w:val="-1"/>
        </w:rPr>
        <w:t>кн:</w:t>
      </w:r>
      <w:r w:rsidRPr="007F2342">
        <w:rPr>
          <w:spacing w:val="-12"/>
        </w:rPr>
        <w:t xml:space="preserve"> </w:t>
      </w:r>
      <w:r w:rsidRPr="007F2342">
        <w:rPr>
          <w:spacing w:val="-1"/>
        </w:rPr>
        <w:t>24:52:0000000:80998,</w:t>
      </w:r>
      <w:r w:rsidRPr="007F2342">
        <w:rPr>
          <w:spacing w:val="87"/>
        </w:rPr>
        <w:t xml:space="preserve"> </w:t>
      </w:r>
      <w:r w:rsidRPr="007F2342">
        <w:rPr>
          <w:spacing w:val="-1"/>
        </w:rPr>
        <w:t>протяженностью</w:t>
      </w:r>
      <w:r w:rsidRPr="007F2342">
        <w:t xml:space="preserve"> </w:t>
      </w:r>
      <w:r w:rsidRPr="007F2342">
        <w:rPr>
          <w:spacing w:val="-1"/>
        </w:rPr>
        <w:t>69м,</w:t>
      </w:r>
      <w:r w:rsidRPr="007F2342">
        <w:t xml:space="preserve"> </w:t>
      </w:r>
      <w:r w:rsidRPr="007F2342">
        <w:rPr>
          <w:spacing w:val="-1"/>
        </w:rPr>
        <w:t>эксплуатируемые</w:t>
      </w:r>
      <w:r w:rsidRPr="007F2342">
        <w:rPr>
          <w:spacing w:val="-2"/>
        </w:rPr>
        <w:t xml:space="preserve"> </w:t>
      </w:r>
      <w:r w:rsidRPr="007F2342">
        <w:t>с</w:t>
      </w:r>
      <w:r w:rsidRPr="007F2342">
        <w:rPr>
          <w:spacing w:val="-1"/>
        </w:rPr>
        <w:t xml:space="preserve"> </w:t>
      </w:r>
      <w:r w:rsidRPr="007F2342">
        <w:t>1973г.;</w:t>
      </w:r>
    </w:p>
    <w:p w14:paraId="03B983B5" w14:textId="77777777" w:rsidR="008C3C61" w:rsidRPr="007F2342" w:rsidRDefault="008C3C61" w:rsidP="00A61634">
      <w:pPr>
        <w:pStyle w:val="aff2"/>
        <w:widowControl w:val="0"/>
        <w:numPr>
          <w:ilvl w:val="0"/>
          <w:numId w:val="47"/>
        </w:numPr>
        <w:tabs>
          <w:tab w:val="left" w:pos="1422"/>
        </w:tabs>
        <w:spacing w:before="69" w:after="0" w:line="274" w:lineRule="auto"/>
        <w:ind w:left="0" w:right="139" w:firstLine="709"/>
        <w:jc w:val="both"/>
      </w:pPr>
      <w:r w:rsidRPr="007F2342">
        <w:rPr>
          <w:spacing w:val="-1"/>
        </w:rPr>
        <w:t>Сооружение</w:t>
      </w:r>
      <w:r w:rsidRPr="007F2342">
        <w:rPr>
          <w:spacing w:val="-16"/>
        </w:rPr>
        <w:t xml:space="preserve"> </w:t>
      </w:r>
      <w:r w:rsidRPr="007F2342">
        <w:t>(напорная</w:t>
      </w:r>
      <w:r w:rsidRPr="007F2342">
        <w:rPr>
          <w:spacing w:val="-15"/>
        </w:rPr>
        <w:t xml:space="preserve"> </w:t>
      </w:r>
      <w:r w:rsidRPr="007F2342">
        <w:rPr>
          <w:spacing w:val="-1"/>
        </w:rPr>
        <w:t>канализация</w:t>
      </w:r>
      <w:r w:rsidRPr="007F2342">
        <w:rPr>
          <w:spacing w:val="-15"/>
        </w:rPr>
        <w:t xml:space="preserve"> </w:t>
      </w:r>
      <w:r w:rsidRPr="007F2342">
        <w:t>от</w:t>
      </w:r>
      <w:r w:rsidRPr="007F2342">
        <w:rPr>
          <w:spacing w:val="-14"/>
        </w:rPr>
        <w:t xml:space="preserve"> </w:t>
      </w:r>
      <w:r w:rsidRPr="007F2342">
        <w:t>КНС</w:t>
      </w:r>
      <w:r w:rsidRPr="007F2342">
        <w:rPr>
          <w:spacing w:val="-15"/>
        </w:rPr>
        <w:t xml:space="preserve"> </w:t>
      </w:r>
      <w:r w:rsidRPr="007F2342">
        <w:rPr>
          <w:spacing w:val="-1"/>
        </w:rPr>
        <w:t>№2</w:t>
      </w:r>
      <w:r w:rsidRPr="007F2342">
        <w:rPr>
          <w:spacing w:val="-15"/>
        </w:rPr>
        <w:t xml:space="preserve"> </w:t>
      </w:r>
      <w:r w:rsidRPr="007F2342">
        <w:rPr>
          <w:spacing w:val="-1"/>
        </w:rPr>
        <w:t>Железнодорожного</w:t>
      </w:r>
      <w:r w:rsidRPr="007F2342">
        <w:rPr>
          <w:spacing w:val="-15"/>
        </w:rPr>
        <w:t xml:space="preserve"> </w:t>
      </w:r>
      <w:r w:rsidRPr="007F2342">
        <w:rPr>
          <w:spacing w:val="-1"/>
        </w:rPr>
        <w:t>района</w:t>
      </w:r>
      <w:r w:rsidRPr="007F2342">
        <w:rPr>
          <w:spacing w:val="-16"/>
        </w:rPr>
        <w:t xml:space="preserve"> </w:t>
      </w:r>
      <w:r w:rsidRPr="007F2342">
        <w:t>до</w:t>
      </w:r>
      <w:r w:rsidRPr="007F2342">
        <w:rPr>
          <w:spacing w:val="-9"/>
        </w:rPr>
        <w:t xml:space="preserve"> </w:t>
      </w:r>
      <w:r w:rsidRPr="007F2342">
        <w:t>КНС</w:t>
      </w:r>
      <w:r w:rsidRPr="007F2342">
        <w:rPr>
          <w:spacing w:val="-15"/>
        </w:rPr>
        <w:t xml:space="preserve"> </w:t>
      </w:r>
      <w:r w:rsidRPr="007F2342">
        <w:t>6</w:t>
      </w:r>
      <w:r w:rsidRPr="007F2342">
        <w:rPr>
          <w:spacing w:val="-15"/>
        </w:rPr>
        <w:t xml:space="preserve"> </w:t>
      </w:r>
      <w:r w:rsidRPr="007F2342">
        <w:rPr>
          <w:spacing w:val="-1"/>
        </w:rPr>
        <w:t>микрорайона</w:t>
      </w:r>
      <w:r w:rsidRPr="007F2342">
        <w:rPr>
          <w:spacing w:val="13"/>
        </w:rPr>
        <w:t xml:space="preserve"> </w:t>
      </w:r>
      <w:r w:rsidRPr="007F2342">
        <w:rPr>
          <w:spacing w:val="-1"/>
        </w:rPr>
        <w:t>2Д=1600мм,</w:t>
      </w:r>
      <w:r w:rsidRPr="007F2342">
        <w:rPr>
          <w:spacing w:val="16"/>
        </w:rPr>
        <w:t xml:space="preserve"> </w:t>
      </w:r>
      <w:r w:rsidRPr="007F2342">
        <w:t>кн:</w:t>
      </w:r>
      <w:r w:rsidRPr="007F2342">
        <w:rPr>
          <w:spacing w:val="14"/>
        </w:rPr>
        <w:t xml:space="preserve"> </w:t>
      </w:r>
      <w:r w:rsidRPr="007F2342">
        <w:rPr>
          <w:spacing w:val="-1"/>
        </w:rPr>
        <w:t>24:52:0000000:16342)</w:t>
      </w:r>
      <w:r w:rsidRPr="007F2342">
        <w:rPr>
          <w:spacing w:val="13"/>
        </w:rPr>
        <w:t xml:space="preserve"> </w:t>
      </w:r>
      <w:r w:rsidRPr="007F2342">
        <w:t>по</w:t>
      </w:r>
      <w:r w:rsidRPr="007F2342">
        <w:rPr>
          <w:spacing w:val="14"/>
        </w:rPr>
        <w:t xml:space="preserve"> </w:t>
      </w:r>
      <w:r w:rsidRPr="007F2342">
        <w:t>ул.</w:t>
      </w:r>
      <w:r w:rsidRPr="007F2342">
        <w:rPr>
          <w:spacing w:val="14"/>
        </w:rPr>
        <w:t xml:space="preserve"> </w:t>
      </w:r>
      <w:r w:rsidRPr="007F2342">
        <w:rPr>
          <w:spacing w:val="-1"/>
        </w:rPr>
        <w:t>Юбилейная,</w:t>
      </w:r>
      <w:r w:rsidRPr="007F2342">
        <w:rPr>
          <w:spacing w:val="14"/>
        </w:rPr>
        <w:t xml:space="preserve"> </w:t>
      </w:r>
      <w:r w:rsidRPr="007F2342">
        <w:t>протяжённостью</w:t>
      </w:r>
      <w:r w:rsidRPr="007F2342">
        <w:rPr>
          <w:spacing w:val="77"/>
        </w:rPr>
        <w:t xml:space="preserve"> </w:t>
      </w:r>
      <w:r w:rsidRPr="007F2342">
        <w:t xml:space="preserve">1031м, </w:t>
      </w:r>
      <w:r w:rsidRPr="007F2342">
        <w:rPr>
          <w:spacing w:val="-1"/>
        </w:rPr>
        <w:t>эксплуатируемая</w:t>
      </w:r>
      <w:r w:rsidRPr="007F2342">
        <w:t xml:space="preserve"> с</w:t>
      </w:r>
      <w:r w:rsidRPr="007F2342">
        <w:rPr>
          <w:spacing w:val="-1"/>
        </w:rPr>
        <w:t xml:space="preserve"> </w:t>
      </w:r>
      <w:r w:rsidRPr="007F2342">
        <w:t>2018г.;</w:t>
      </w:r>
    </w:p>
    <w:p w14:paraId="7EFE6056" w14:textId="77777777" w:rsidR="008C3C61" w:rsidRPr="007F2342" w:rsidRDefault="008C3C61" w:rsidP="00A61634">
      <w:pPr>
        <w:pStyle w:val="aff2"/>
        <w:widowControl w:val="0"/>
        <w:numPr>
          <w:ilvl w:val="0"/>
          <w:numId w:val="47"/>
        </w:numPr>
        <w:tabs>
          <w:tab w:val="left" w:pos="1422"/>
        </w:tabs>
        <w:spacing w:before="65" w:after="0" w:line="272" w:lineRule="auto"/>
        <w:ind w:left="0" w:right="141" w:firstLine="709"/>
        <w:jc w:val="both"/>
      </w:pPr>
      <w:r w:rsidRPr="007F2342">
        <w:rPr>
          <w:spacing w:val="-1"/>
        </w:rPr>
        <w:t>Сооружение</w:t>
      </w:r>
      <w:r w:rsidRPr="007F2342">
        <w:rPr>
          <w:spacing w:val="30"/>
        </w:rPr>
        <w:t xml:space="preserve"> </w:t>
      </w:r>
      <w:r w:rsidRPr="007F2342">
        <w:rPr>
          <w:spacing w:val="-1"/>
        </w:rPr>
        <w:t>(наружные</w:t>
      </w:r>
      <w:r w:rsidRPr="007F2342">
        <w:rPr>
          <w:spacing w:val="30"/>
        </w:rPr>
        <w:t xml:space="preserve"> </w:t>
      </w:r>
      <w:r w:rsidRPr="007F2342">
        <w:rPr>
          <w:spacing w:val="-1"/>
        </w:rPr>
        <w:t>сети</w:t>
      </w:r>
      <w:r w:rsidRPr="007F2342">
        <w:rPr>
          <w:spacing w:val="32"/>
        </w:rPr>
        <w:t xml:space="preserve"> </w:t>
      </w:r>
      <w:r w:rsidRPr="007F2342">
        <w:rPr>
          <w:spacing w:val="-1"/>
        </w:rPr>
        <w:t>канализации</w:t>
      </w:r>
      <w:r w:rsidRPr="007F2342">
        <w:rPr>
          <w:spacing w:val="29"/>
        </w:rPr>
        <w:t xml:space="preserve"> </w:t>
      </w:r>
      <w:r w:rsidRPr="007F2342">
        <w:t>и</w:t>
      </w:r>
      <w:r w:rsidRPr="007F2342">
        <w:rPr>
          <w:spacing w:val="29"/>
        </w:rPr>
        <w:t xml:space="preserve"> </w:t>
      </w:r>
      <w:r w:rsidRPr="007F2342">
        <w:t>КНС,</w:t>
      </w:r>
      <w:r w:rsidRPr="007F2342">
        <w:rPr>
          <w:spacing w:val="31"/>
        </w:rPr>
        <w:t xml:space="preserve"> </w:t>
      </w:r>
      <w:r w:rsidRPr="007F2342">
        <w:rPr>
          <w:spacing w:val="-1"/>
        </w:rPr>
        <w:t>кн:24:52:0010330:1214),</w:t>
      </w:r>
      <w:r w:rsidRPr="007F2342">
        <w:rPr>
          <w:spacing w:val="30"/>
        </w:rPr>
        <w:t xml:space="preserve"> </w:t>
      </w:r>
      <w:r w:rsidRPr="007F2342">
        <w:rPr>
          <w:spacing w:val="-1"/>
        </w:rPr>
        <w:t>протяжённо</w:t>
      </w:r>
      <w:r w:rsidRPr="007F2342">
        <w:t xml:space="preserve">стью 306м, </w:t>
      </w:r>
      <w:r w:rsidRPr="007F2342">
        <w:rPr>
          <w:spacing w:val="-1"/>
        </w:rPr>
        <w:t>эксплуатируемые</w:t>
      </w:r>
      <w:r w:rsidRPr="007F2342">
        <w:t xml:space="preserve"> с</w:t>
      </w:r>
      <w:r w:rsidRPr="007F2342">
        <w:rPr>
          <w:spacing w:val="-1"/>
        </w:rPr>
        <w:t xml:space="preserve"> </w:t>
      </w:r>
      <w:r w:rsidRPr="007F2342">
        <w:t>2016г.;</w:t>
      </w:r>
    </w:p>
    <w:p w14:paraId="7FC2BC2C" w14:textId="77777777" w:rsidR="008C3C61" w:rsidRPr="007F2342" w:rsidRDefault="008C3C61" w:rsidP="00A61634">
      <w:pPr>
        <w:pStyle w:val="aff2"/>
        <w:widowControl w:val="0"/>
        <w:numPr>
          <w:ilvl w:val="0"/>
          <w:numId w:val="47"/>
        </w:numPr>
        <w:tabs>
          <w:tab w:val="left" w:pos="1422"/>
        </w:tabs>
        <w:spacing w:before="66" w:after="0" w:line="270" w:lineRule="auto"/>
        <w:ind w:left="0" w:right="142" w:firstLine="709"/>
        <w:jc w:val="both"/>
      </w:pPr>
      <w:r w:rsidRPr="007F2342">
        <w:rPr>
          <w:spacing w:val="-1"/>
        </w:rPr>
        <w:t>Сооружение</w:t>
      </w:r>
      <w:r w:rsidRPr="007F2342">
        <w:rPr>
          <w:spacing w:val="8"/>
        </w:rPr>
        <w:t xml:space="preserve"> </w:t>
      </w:r>
      <w:r w:rsidRPr="007F2342">
        <w:rPr>
          <w:spacing w:val="-1"/>
        </w:rPr>
        <w:t>(сети</w:t>
      </w:r>
      <w:r w:rsidRPr="007F2342">
        <w:rPr>
          <w:spacing w:val="11"/>
        </w:rPr>
        <w:t xml:space="preserve"> </w:t>
      </w:r>
      <w:r w:rsidRPr="007F2342">
        <w:t>канализации</w:t>
      </w:r>
      <w:r w:rsidRPr="007F2342">
        <w:rPr>
          <w:spacing w:val="10"/>
        </w:rPr>
        <w:t xml:space="preserve"> </w:t>
      </w:r>
      <w:r w:rsidRPr="007F2342">
        <w:t>с</w:t>
      </w:r>
      <w:r w:rsidRPr="007F2342">
        <w:rPr>
          <w:spacing w:val="8"/>
        </w:rPr>
        <w:t xml:space="preserve"> </w:t>
      </w:r>
      <w:r w:rsidRPr="007F2342">
        <w:t>КНС</w:t>
      </w:r>
      <w:r w:rsidRPr="007F2342">
        <w:rPr>
          <w:spacing w:val="9"/>
        </w:rPr>
        <w:t xml:space="preserve"> </w:t>
      </w:r>
      <w:r w:rsidRPr="007F2342">
        <w:t>в</w:t>
      </w:r>
      <w:r w:rsidRPr="007F2342">
        <w:rPr>
          <w:spacing w:val="8"/>
        </w:rPr>
        <w:t xml:space="preserve"> </w:t>
      </w:r>
      <w:r w:rsidRPr="007F2342">
        <w:rPr>
          <w:spacing w:val="-1"/>
        </w:rPr>
        <w:t>составе,</w:t>
      </w:r>
      <w:r w:rsidRPr="007F2342">
        <w:rPr>
          <w:spacing w:val="9"/>
        </w:rPr>
        <w:t xml:space="preserve"> </w:t>
      </w:r>
      <w:r w:rsidRPr="007F2342">
        <w:rPr>
          <w:spacing w:val="-1"/>
        </w:rPr>
        <w:t>кн:24:52:0010330:1482)</w:t>
      </w:r>
      <w:r w:rsidRPr="007F2342">
        <w:rPr>
          <w:spacing w:val="8"/>
        </w:rPr>
        <w:t xml:space="preserve"> </w:t>
      </w:r>
      <w:r w:rsidRPr="007F2342">
        <w:t>по</w:t>
      </w:r>
      <w:r w:rsidRPr="007F2342">
        <w:rPr>
          <w:spacing w:val="9"/>
        </w:rPr>
        <w:t xml:space="preserve"> </w:t>
      </w:r>
      <w:r w:rsidRPr="007F2342">
        <w:t>ул.</w:t>
      </w:r>
      <w:r w:rsidRPr="007F2342">
        <w:rPr>
          <w:spacing w:val="9"/>
        </w:rPr>
        <w:t xml:space="preserve"> </w:t>
      </w:r>
      <w:r w:rsidRPr="007F2342">
        <w:rPr>
          <w:spacing w:val="-1"/>
        </w:rPr>
        <w:t>Юбилейная,</w:t>
      </w:r>
      <w:r w:rsidRPr="007F2342">
        <w:t xml:space="preserve"> </w:t>
      </w:r>
      <w:r w:rsidRPr="007F2342">
        <w:rPr>
          <w:spacing w:val="-1"/>
        </w:rPr>
        <w:t>протяжённостью</w:t>
      </w:r>
      <w:r w:rsidRPr="007F2342">
        <w:t xml:space="preserve"> </w:t>
      </w:r>
      <w:r w:rsidRPr="007F2342">
        <w:rPr>
          <w:spacing w:val="-1"/>
        </w:rPr>
        <w:t>150м,</w:t>
      </w:r>
      <w:r w:rsidRPr="007F2342">
        <w:t xml:space="preserve"> и </w:t>
      </w:r>
      <w:r w:rsidRPr="007F2342">
        <w:rPr>
          <w:spacing w:val="-1"/>
        </w:rPr>
        <w:t>мощностью</w:t>
      </w:r>
      <w:r w:rsidRPr="007F2342">
        <w:t xml:space="preserve"> </w:t>
      </w:r>
      <w:r w:rsidRPr="007F2342">
        <w:rPr>
          <w:spacing w:val="-1"/>
        </w:rPr>
        <w:t>КНС120</w:t>
      </w:r>
      <w:r w:rsidRPr="007F2342">
        <w:t xml:space="preserve"> </w:t>
      </w:r>
      <w:r w:rsidRPr="007F2342">
        <w:rPr>
          <w:spacing w:val="-1"/>
        </w:rPr>
        <w:t>м³/час,</w:t>
      </w:r>
      <w:r w:rsidRPr="007F2342">
        <w:t xml:space="preserve"> </w:t>
      </w:r>
      <w:r w:rsidRPr="007F2342">
        <w:rPr>
          <w:spacing w:val="-1"/>
        </w:rPr>
        <w:t>эксплуатируемые</w:t>
      </w:r>
      <w:r w:rsidRPr="007F2342">
        <w:t xml:space="preserve"> с</w:t>
      </w:r>
      <w:r w:rsidRPr="007F2342">
        <w:rPr>
          <w:spacing w:val="-1"/>
        </w:rPr>
        <w:t xml:space="preserve"> </w:t>
      </w:r>
      <w:r w:rsidRPr="007F2342">
        <w:t>2017г.;</w:t>
      </w:r>
    </w:p>
    <w:p w14:paraId="6CB9EAC7" w14:textId="77777777" w:rsidR="00A95BEE"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Сооружение (наружные сети водоотведения, кн: 24:52:0010330:1207) по ул. Юбилейная, протяжённостью 411м, эксплуатируемые с 2016г.;</w:t>
      </w:r>
    </w:p>
    <w:p w14:paraId="3370CBCE"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Наружные сети канализации (кн:24:52:0010504:1993) по ул. Победы, 34 и 34А, протяжённостью 85м, эксплуатируемые с 2017г.;</w:t>
      </w:r>
    </w:p>
    <w:p w14:paraId="09476CE4"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Наружные сети канализации (кн:24:52:0010330:2176) по ул. Юбилейная, 23 и 23Б, протяжённостью 123м, эксплуатируемые с 2017г.;</w:t>
      </w:r>
    </w:p>
    <w:p w14:paraId="14290C25"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Сети канализации (кн: 24:52:0010505:4761) по ул. Победы, 31, протяжённостью 186м, эксплуатируемые с 2017г.;</w:t>
      </w:r>
    </w:p>
    <w:p w14:paraId="05C3AC74"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Сооружение (кн: 24:52:0000000:8225) по ул. Горького, протяжённостью 66м, эксплуатируемые с 2015г.;</w:t>
      </w:r>
    </w:p>
    <w:p w14:paraId="3EBB9CC8"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Наружные сети канализации (кн: 24:52:0010510:3139) по ул. Урицкого, 2А и ул. Яблочкова, 1А, протяжённостью 107, эксплуатируемые с 2015г.;</w:t>
      </w:r>
    </w:p>
    <w:p w14:paraId="3E7A78CD"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Наружные сети канализации (кн:24:52:0010524:2768) по ул. Тухаческого, 8Б, протяжённостью 30м, эксплуатируемые с 2015г.;</w:t>
      </w:r>
    </w:p>
    <w:p w14:paraId="7B7929A2"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Сооружение К4 (кн:24:52:0000000:8309), протяжённостью 5161м, эксплуатируемые с 1989г.;</w:t>
      </w:r>
    </w:p>
    <w:p w14:paraId="723F31E5"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7 мкр, д.24 (кн: 24:52:0010524:2949), отдельно стоящее одноэтажное железобетонное здание площадью 7,2 м², производительностью 200 м³/час, эксплуатируемое с 1991г., с агрегатом 1Д 200-90а с А 250S2 (75/3000) инв.№00000618;</w:t>
      </w:r>
    </w:p>
    <w:p w14:paraId="7D6A1CBE"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№1 ж/д района по ул. Энтузиастов, 14к, отдельно стоящее кирпичное 2х этажное здание с подземной частью площадью 127,9 м², установленной мощности</w:t>
      </w:r>
      <w:r w:rsidR="00423A30" w:rsidRPr="007F2342">
        <w:rPr>
          <w:spacing w:val="-1"/>
        </w:rPr>
        <w:t xml:space="preserve"> </w:t>
      </w:r>
      <w:r w:rsidRPr="007F2342">
        <w:t>182</w:t>
      </w:r>
      <w:r w:rsidRPr="007F2342">
        <w:rPr>
          <w:spacing w:val="42"/>
        </w:rPr>
        <w:t xml:space="preserve"> </w:t>
      </w:r>
      <w:r w:rsidRPr="007F2342">
        <w:rPr>
          <w:spacing w:val="-1"/>
        </w:rPr>
        <w:t>м³/час,</w:t>
      </w:r>
      <w:r w:rsidRPr="007F2342">
        <w:rPr>
          <w:spacing w:val="42"/>
        </w:rPr>
        <w:t xml:space="preserve"> </w:t>
      </w:r>
      <w:r w:rsidRPr="007F2342">
        <w:rPr>
          <w:spacing w:val="-1"/>
        </w:rPr>
        <w:t>эксплуатируемое</w:t>
      </w:r>
      <w:r w:rsidRPr="007F2342">
        <w:rPr>
          <w:spacing w:val="42"/>
        </w:rPr>
        <w:t xml:space="preserve"> </w:t>
      </w:r>
      <w:r w:rsidRPr="007F2342">
        <w:t>с</w:t>
      </w:r>
      <w:r w:rsidRPr="007F2342">
        <w:rPr>
          <w:spacing w:val="42"/>
        </w:rPr>
        <w:t xml:space="preserve"> </w:t>
      </w:r>
      <w:r w:rsidRPr="007F2342">
        <w:t>1980г.,</w:t>
      </w:r>
      <w:r w:rsidRPr="007F2342">
        <w:rPr>
          <w:spacing w:val="42"/>
        </w:rPr>
        <w:t xml:space="preserve"> </w:t>
      </w:r>
      <w:r w:rsidRPr="007F2342">
        <w:t>с</w:t>
      </w:r>
      <w:r w:rsidRPr="007F2342">
        <w:rPr>
          <w:spacing w:val="42"/>
        </w:rPr>
        <w:t xml:space="preserve"> </w:t>
      </w:r>
      <w:r w:rsidRPr="007F2342">
        <w:rPr>
          <w:spacing w:val="-1"/>
        </w:rPr>
        <w:t>насосами</w:t>
      </w:r>
      <w:r w:rsidRPr="007F2342">
        <w:rPr>
          <w:spacing w:val="43"/>
        </w:rPr>
        <w:t xml:space="preserve"> </w:t>
      </w:r>
      <w:r w:rsidRPr="007F2342">
        <w:t>К100-65-200</w:t>
      </w:r>
      <w:r w:rsidRPr="007F2342">
        <w:rPr>
          <w:spacing w:val="42"/>
        </w:rPr>
        <w:t xml:space="preserve"> </w:t>
      </w:r>
      <w:r w:rsidRPr="007F2342">
        <w:rPr>
          <w:spacing w:val="-1"/>
        </w:rPr>
        <w:t>инв.№00000291,</w:t>
      </w:r>
      <w:r w:rsidRPr="007F2342">
        <w:rPr>
          <w:spacing w:val="42"/>
        </w:rPr>
        <w:t xml:space="preserve"> </w:t>
      </w:r>
      <w:r w:rsidRPr="007F2342">
        <w:t>СМ80-50-200</w:t>
      </w:r>
      <w:r w:rsidRPr="007F2342">
        <w:rPr>
          <w:spacing w:val="59"/>
        </w:rPr>
        <w:t xml:space="preserve"> </w:t>
      </w:r>
      <w:r w:rsidRPr="007F2342">
        <w:rPr>
          <w:spacing w:val="-1"/>
        </w:rPr>
        <w:lastRenderedPageBreak/>
        <w:t>инв.№00000300,</w:t>
      </w:r>
      <w:r w:rsidRPr="007F2342">
        <w:t xml:space="preserve"> </w:t>
      </w:r>
      <w:r w:rsidRPr="007F2342">
        <w:rPr>
          <w:spacing w:val="-1"/>
        </w:rPr>
        <w:t xml:space="preserve">двигателем </w:t>
      </w:r>
      <w:r w:rsidRPr="007F2342">
        <w:t xml:space="preserve">55кВт/2960 </w:t>
      </w:r>
      <w:r w:rsidRPr="007F2342">
        <w:rPr>
          <w:spacing w:val="-1"/>
        </w:rPr>
        <w:t>инв.№00000285;</w:t>
      </w:r>
    </w:p>
    <w:p w14:paraId="6ADD9D48"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№2 ж/д района (кн:24:52:0010364:230 в составе выведенных из эксплуатации КОС – железнодорожный квартал, 19 зд. 1,2,3) по адресу: Железнодорожный квартал, 16А – кирпичное одноэтажное здание производительностью 233 м³/час, площадью 140,2 м² эксплуатируемую с 1987г.;</w:t>
      </w:r>
    </w:p>
    <w:p w14:paraId="52E7C186"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№1 мкр «Строитель» (кн:24:52:0000000:8293) по адресу: мкр. Строитель, 3К – кирпичное двухэтажное здание с подземной частью, площадью 36,1 м², производительностью 200 м³/час эксплуатируем с 1992г.;</w:t>
      </w:r>
    </w:p>
    <w:p w14:paraId="1FF820F3"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№1 ЛДК-2 по адресу ул. Восстания,9 зд.42 (кн: 24:52:0000000:8336) – кирпичное двухэтажное здание с подземной частью площадью 80м², эксплуатируемое с 1980г.;</w:t>
      </w:r>
    </w:p>
    <w:p w14:paraId="0D14DA01"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№2 по адресу: ул. Гоголя, 16А (кн:24:52:0000000:8335) – кирпичное двухэтажное здание с подземной частью площадью 127,2 м², производительностью 690 м³/час, эксплуатируемую с 1980г.;</w:t>
      </w:r>
    </w:p>
    <w:p w14:paraId="73FC1607"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КНС (кн:24:52:0000000:8296) по адресу ул. Южный промышленный узел 12/86 зд9</w:t>
      </w:r>
    </w:p>
    <w:p w14:paraId="28E5F731"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кирпичное одноэтажное здание с подземной частью площадью 88,2 м² производительностью 480 м³/час, эксплуатируемое с 1990г.;</w:t>
      </w:r>
    </w:p>
    <w:p w14:paraId="1948D4F7" w14:textId="77777777" w:rsidR="008C3C61" w:rsidRPr="007F2342" w:rsidRDefault="008C3C61"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Здание (кн:24:52:0000000:8295) по адресу мкр-н6 зд2 – кирпичное двухэтажное здание с подземной частью площадью 189,6 м², производительностью 744 м³/час, эксплуатируемое с 1980г.;</w:t>
      </w:r>
    </w:p>
    <w:p w14:paraId="1A1ECA1F" w14:textId="77777777" w:rsidR="00DC43AF" w:rsidRPr="007F2342" w:rsidRDefault="00DC43AF"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Здание (кн: 24:52:0000000:8292) по адресу: ул. Белинского, 36К – кирпичное одноэтажное здание с подземной частью площадью 108,7 м², производительностью 1590 м³/час, эксплуатируемое с 1973г.;</w:t>
      </w:r>
    </w:p>
    <w:p w14:paraId="2A3CB831" w14:textId="77777777" w:rsidR="00DC43AF" w:rsidRPr="007F2342" w:rsidRDefault="00DC43AF"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Здание (кн:24:52:0000000:8294) по адресу: ул. Привокзальная, 68К – кирпичное двухэтажное здание с подземной частью площадью 96,6 м², производительностью 520 м³/час, эксплуатируемое с 2000г.;</w:t>
      </w:r>
    </w:p>
    <w:p w14:paraId="7672FABA" w14:textId="77777777" w:rsidR="00DC43AF" w:rsidRPr="007F2342" w:rsidRDefault="00DC43AF"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Здание (кн:24:52:0010324:1047) по адресу: ул. Фрунзе, 26Б – кирпичное двухэтажное здание с подземной частью, площадью 55,1 м², производительностью 80 м³/час, эксплуатируемое с 1990г.;</w:t>
      </w:r>
    </w:p>
    <w:p w14:paraId="3409A3FD" w14:textId="77777777" w:rsidR="00DC43AF" w:rsidRPr="007F2342" w:rsidRDefault="00DC43AF"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Сети канализации к жилому дому по ул. Белинского, 12 (инв. №00000084) протяжённостью 50м, эксплуатируемые с 1971г.;</w:t>
      </w:r>
    </w:p>
    <w:p w14:paraId="70E4E278" w14:textId="77777777" w:rsidR="00DC43AF" w:rsidRPr="007F2342" w:rsidRDefault="00DC43AF" w:rsidP="00A61634">
      <w:pPr>
        <w:pStyle w:val="aff2"/>
        <w:widowControl w:val="0"/>
        <w:numPr>
          <w:ilvl w:val="0"/>
          <w:numId w:val="47"/>
        </w:numPr>
        <w:tabs>
          <w:tab w:val="left" w:pos="1422"/>
        </w:tabs>
        <w:spacing w:before="71" w:after="0" w:line="270" w:lineRule="auto"/>
        <w:ind w:left="0" w:right="141" w:firstLine="709"/>
        <w:jc w:val="both"/>
        <w:rPr>
          <w:spacing w:val="-1"/>
        </w:rPr>
      </w:pPr>
      <w:r w:rsidRPr="007F2342">
        <w:rPr>
          <w:spacing w:val="-1"/>
        </w:rPr>
        <w:t>Сети канализации (сооружение К1-1, инв. №00000076) протяжённостью 20293,5 м, эксплуатируемые с 1976г.</w:t>
      </w:r>
    </w:p>
    <w:p w14:paraId="17D11354" w14:textId="77777777" w:rsidR="001A3557" w:rsidRPr="007F2342" w:rsidRDefault="001A3557" w:rsidP="001A3557">
      <w:pPr>
        <w:pStyle w:val="aff2"/>
        <w:spacing w:before="165" w:line="275" w:lineRule="auto"/>
        <w:ind w:right="138" w:firstLine="709"/>
        <w:jc w:val="both"/>
      </w:pPr>
      <w:r w:rsidRPr="007F2342">
        <w:t>В</w:t>
      </w:r>
      <w:r w:rsidRPr="007F2342">
        <w:rPr>
          <w:spacing w:val="41"/>
        </w:rPr>
        <w:t xml:space="preserve"> </w:t>
      </w:r>
      <w:r w:rsidRPr="007F2342">
        <w:t>гп.</w:t>
      </w:r>
      <w:r w:rsidRPr="007F2342">
        <w:rPr>
          <w:spacing w:val="40"/>
        </w:rPr>
        <w:t xml:space="preserve"> </w:t>
      </w:r>
      <w:r w:rsidRPr="007F2342">
        <w:t>Стрелка</w:t>
      </w:r>
      <w:r w:rsidRPr="007F2342">
        <w:rPr>
          <w:spacing w:val="40"/>
        </w:rPr>
        <w:t xml:space="preserve"> </w:t>
      </w:r>
      <w:r w:rsidRPr="007F2342">
        <w:rPr>
          <w:spacing w:val="-1"/>
        </w:rPr>
        <w:t>изолированно</w:t>
      </w:r>
      <w:r w:rsidRPr="007F2342">
        <w:rPr>
          <w:spacing w:val="42"/>
        </w:rPr>
        <w:t xml:space="preserve"> </w:t>
      </w:r>
      <w:r w:rsidRPr="007F2342">
        <w:rPr>
          <w:spacing w:val="-1"/>
        </w:rPr>
        <w:t>действует</w:t>
      </w:r>
      <w:r w:rsidRPr="007F2342">
        <w:rPr>
          <w:spacing w:val="41"/>
        </w:rPr>
        <w:t xml:space="preserve"> </w:t>
      </w:r>
      <w:r w:rsidRPr="007F2342">
        <w:rPr>
          <w:spacing w:val="-1"/>
        </w:rPr>
        <w:t>система</w:t>
      </w:r>
      <w:r w:rsidRPr="007F2342">
        <w:rPr>
          <w:spacing w:val="40"/>
        </w:rPr>
        <w:t xml:space="preserve"> </w:t>
      </w:r>
      <w:r w:rsidRPr="007F2342">
        <w:rPr>
          <w:spacing w:val="-1"/>
        </w:rPr>
        <w:t>центрального</w:t>
      </w:r>
      <w:r w:rsidRPr="007F2342">
        <w:rPr>
          <w:spacing w:val="41"/>
        </w:rPr>
        <w:t xml:space="preserve"> </w:t>
      </w:r>
      <w:r w:rsidRPr="007F2342">
        <w:rPr>
          <w:spacing w:val="-1"/>
        </w:rPr>
        <w:t>водоотведения,</w:t>
      </w:r>
      <w:r w:rsidRPr="007F2342">
        <w:rPr>
          <w:spacing w:val="40"/>
        </w:rPr>
        <w:t xml:space="preserve"> </w:t>
      </w:r>
      <w:r w:rsidRPr="007F2342">
        <w:rPr>
          <w:spacing w:val="-1"/>
        </w:rPr>
        <w:t>представленная</w:t>
      </w:r>
      <w:r w:rsidRPr="007F2342">
        <w:rPr>
          <w:spacing w:val="105"/>
        </w:rPr>
        <w:t xml:space="preserve"> </w:t>
      </w:r>
      <w:r w:rsidRPr="007F2342">
        <w:rPr>
          <w:spacing w:val="-1"/>
        </w:rPr>
        <w:t>следующими</w:t>
      </w:r>
      <w:r w:rsidRPr="007F2342">
        <w:t xml:space="preserve"> </w:t>
      </w:r>
      <w:r w:rsidRPr="007F2342">
        <w:rPr>
          <w:spacing w:val="-1"/>
        </w:rPr>
        <w:t>элементами:</w:t>
      </w:r>
    </w:p>
    <w:p w14:paraId="4ADF2933" w14:textId="77777777" w:rsidR="001A3557" w:rsidRPr="007F2342" w:rsidRDefault="001A3557" w:rsidP="00A61634">
      <w:pPr>
        <w:pStyle w:val="aff2"/>
        <w:widowControl w:val="0"/>
        <w:numPr>
          <w:ilvl w:val="1"/>
          <w:numId w:val="48"/>
        </w:numPr>
        <w:tabs>
          <w:tab w:val="left" w:pos="1422"/>
        </w:tabs>
        <w:spacing w:before="66" w:after="0" w:line="270" w:lineRule="auto"/>
        <w:ind w:left="0" w:right="143" w:firstLine="709"/>
        <w:jc w:val="both"/>
      </w:pPr>
      <w:r w:rsidRPr="007F2342">
        <w:rPr>
          <w:spacing w:val="-1"/>
        </w:rPr>
        <w:t>Канализационные</w:t>
      </w:r>
      <w:r w:rsidRPr="007F2342">
        <w:rPr>
          <w:spacing w:val="-12"/>
        </w:rPr>
        <w:t xml:space="preserve"> </w:t>
      </w:r>
      <w:r w:rsidRPr="007F2342">
        <w:rPr>
          <w:spacing w:val="-1"/>
        </w:rPr>
        <w:t>(биологические)</w:t>
      </w:r>
      <w:r w:rsidRPr="007F2342">
        <w:rPr>
          <w:spacing w:val="-11"/>
        </w:rPr>
        <w:t xml:space="preserve"> </w:t>
      </w:r>
      <w:r w:rsidRPr="007F2342">
        <w:rPr>
          <w:spacing w:val="-1"/>
        </w:rPr>
        <w:t>очистные</w:t>
      </w:r>
      <w:r w:rsidRPr="007F2342">
        <w:rPr>
          <w:spacing w:val="-12"/>
        </w:rPr>
        <w:t xml:space="preserve"> </w:t>
      </w:r>
      <w:r w:rsidRPr="007F2342">
        <w:rPr>
          <w:spacing w:val="-1"/>
        </w:rPr>
        <w:t>сооружения</w:t>
      </w:r>
      <w:r w:rsidRPr="007F2342">
        <w:rPr>
          <w:spacing w:val="-10"/>
        </w:rPr>
        <w:t xml:space="preserve"> </w:t>
      </w:r>
      <w:r w:rsidRPr="007F2342">
        <w:rPr>
          <w:spacing w:val="-1"/>
        </w:rPr>
        <w:t>(далее</w:t>
      </w:r>
      <w:r w:rsidRPr="007F2342">
        <w:rPr>
          <w:spacing w:val="-11"/>
        </w:rPr>
        <w:t xml:space="preserve"> </w:t>
      </w:r>
      <w:r w:rsidRPr="007F2342">
        <w:t>КОС)</w:t>
      </w:r>
      <w:r w:rsidRPr="007F2342">
        <w:rPr>
          <w:spacing w:val="-8"/>
        </w:rPr>
        <w:t xml:space="preserve"> </w:t>
      </w:r>
      <w:r w:rsidRPr="007F2342">
        <w:t>МУП</w:t>
      </w:r>
      <w:r w:rsidRPr="007F2342">
        <w:rPr>
          <w:spacing w:val="-10"/>
        </w:rPr>
        <w:t xml:space="preserve"> </w:t>
      </w:r>
      <w:r w:rsidRPr="007F2342">
        <w:t>«ПП</w:t>
      </w:r>
      <w:r w:rsidRPr="007F2342">
        <w:rPr>
          <w:spacing w:val="-11"/>
        </w:rPr>
        <w:t xml:space="preserve"> </w:t>
      </w:r>
      <w:r w:rsidRPr="007F2342">
        <w:t>ЖКХ</w:t>
      </w:r>
      <w:r w:rsidRPr="007F2342">
        <w:rPr>
          <w:spacing w:val="-11"/>
        </w:rPr>
        <w:t xml:space="preserve"> </w:t>
      </w:r>
      <w:r w:rsidRPr="007F2342">
        <w:t>№</w:t>
      </w:r>
      <w:r w:rsidRPr="007F2342">
        <w:rPr>
          <w:spacing w:val="81"/>
        </w:rPr>
        <w:t xml:space="preserve"> </w:t>
      </w:r>
      <w:r w:rsidRPr="007F2342">
        <w:t xml:space="preserve">5 п. </w:t>
      </w:r>
      <w:r w:rsidRPr="007F2342">
        <w:rPr>
          <w:spacing w:val="-1"/>
        </w:rPr>
        <w:t>Стрелка»;</w:t>
      </w:r>
    </w:p>
    <w:p w14:paraId="6E3C5F65" w14:textId="77777777" w:rsidR="001A3557" w:rsidRPr="007F2342" w:rsidRDefault="001A3557" w:rsidP="00A61634">
      <w:pPr>
        <w:pStyle w:val="aff2"/>
        <w:widowControl w:val="0"/>
        <w:numPr>
          <w:ilvl w:val="1"/>
          <w:numId w:val="48"/>
        </w:numPr>
        <w:tabs>
          <w:tab w:val="left" w:pos="1422"/>
        </w:tabs>
        <w:spacing w:before="68" w:after="0" w:line="272" w:lineRule="auto"/>
        <w:ind w:left="0" w:right="137" w:firstLine="709"/>
        <w:jc w:val="both"/>
      </w:pPr>
      <w:r w:rsidRPr="007F2342">
        <w:rPr>
          <w:spacing w:val="-1"/>
        </w:rPr>
        <w:t>Сети</w:t>
      </w:r>
      <w:r w:rsidRPr="007F2342">
        <w:rPr>
          <w:spacing w:val="15"/>
        </w:rPr>
        <w:t xml:space="preserve"> </w:t>
      </w:r>
      <w:r w:rsidRPr="007F2342">
        <w:rPr>
          <w:spacing w:val="-1"/>
        </w:rPr>
        <w:t>канализации</w:t>
      </w:r>
      <w:r w:rsidRPr="007F2342">
        <w:rPr>
          <w:spacing w:val="15"/>
        </w:rPr>
        <w:t xml:space="preserve"> </w:t>
      </w:r>
      <w:r w:rsidRPr="007F2342">
        <w:rPr>
          <w:spacing w:val="-1"/>
        </w:rPr>
        <w:t>МУП</w:t>
      </w:r>
      <w:r w:rsidRPr="007F2342">
        <w:rPr>
          <w:spacing w:val="13"/>
        </w:rPr>
        <w:t xml:space="preserve"> </w:t>
      </w:r>
      <w:r w:rsidRPr="007F2342">
        <w:t>«ПП</w:t>
      </w:r>
      <w:r w:rsidRPr="007F2342">
        <w:rPr>
          <w:spacing w:val="13"/>
        </w:rPr>
        <w:t xml:space="preserve"> </w:t>
      </w:r>
      <w:r w:rsidRPr="007F2342">
        <w:t>ЖКХ</w:t>
      </w:r>
      <w:r w:rsidRPr="007F2342">
        <w:rPr>
          <w:spacing w:val="13"/>
        </w:rPr>
        <w:t xml:space="preserve"> </w:t>
      </w:r>
      <w:r w:rsidRPr="007F2342">
        <w:t>№</w:t>
      </w:r>
      <w:r w:rsidRPr="007F2342">
        <w:rPr>
          <w:spacing w:val="13"/>
        </w:rPr>
        <w:t xml:space="preserve"> </w:t>
      </w:r>
      <w:r w:rsidRPr="007F2342">
        <w:t>5</w:t>
      </w:r>
      <w:r w:rsidRPr="007F2342">
        <w:rPr>
          <w:spacing w:val="14"/>
        </w:rPr>
        <w:t xml:space="preserve"> </w:t>
      </w:r>
      <w:r w:rsidRPr="007F2342">
        <w:t>п.</w:t>
      </w:r>
      <w:r w:rsidRPr="007F2342">
        <w:rPr>
          <w:spacing w:val="14"/>
        </w:rPr>
        <w:t xml:space="preserve"> </w:t>
      </w:r>
      <w:r w:rsidRPr="007F2342">
        <w:rPr>
          <w:spacing w:val="-1"/>
        </w:rPr>
        <w:t>Стрелка»</w:t>
      </w:r>
      <w:r w:rsidRPr="007F2342">
        <w:rPr>
          <w:spacing w:val="14"/>
        </w:rPr>
        <w:t xml:space="preserve"> </w:t>
      </w:r>
      <w:r w:rsidRPr="007F2342">
        <w:t>в</w:t>
      </w:r>
      <w:r w:rsidRPr="007F2342">
        <w:rPr>
          <w:spacing w:val="13"/>
        </w:rPr>
        <w:t xml:space="preserve"> </w:t>
      </w:r>
      <w:r w:rsidRPr="007F2342">
        <w:t>ж/р</w:t>
      </w:r>
      <w:r w:rsidRPr="007F2342">
        <w:rPr>
          <w:spacing w:val="14"/>
        </w:rPr>
        <w:t xml:space="preserve"> </w:t>
      </w:r>
      <w:r w:rsidRPr="007F2342">
        <w:t>Микрорайон</w:t>
      </w:r>
      <w:r w:rsidRPr="007F2342">
        <w:rPr>
          <w:spacing w:val="15"/>
        </w:rPr>
        <w:t xml:space="preserve"> </w:t>
      </w:r>
      <w:r w:rsidRPr="007F2342">
        <w:t>гп.</w:t>
      </w:r>
      <w:r w:rsidRPr="007F2342">
        <w:rPr>
          <w:spacing w:val="11"/>
        </w:rPr>
        <w:t xml:space="preserve"> </w:t>
      </w:r>
      <w:r w:rsidRPr="007F2342">
        <w:t>Стрелка</w:t>
      </w:r>
      <w:r w:rsidRPr="007F2342">
        <w:rPr>
          <w:spacing w:val="13"/>
        </w:rPr>
        <w:t xml:space="preserve"> </w:t>
      </w:r>
      <w:r w:rsidRPr="007F2342">
        <w:t>и</w:t>
      </w:r>
      <w:r w:rsidRPr="007F2342">
        <w:rPr>
          <w:spacing w:val="15"/>
        </w:rPr>
        <w:t xml:space="preserve"> </w:t>
      </w:r>
      <w:r w:rsidRPr="007F2342">
        <w:rPr>
          <w:spacing w:val="-3"/>
        </w:rPr>
        <w:t>от</w:t>
      </w:r>
      <w:r w:rsidRPr="007F2342">
        <w:rPr>
          <w:spacing w:val="35"/>
        </w:rPr>
        <w:t xml:space="preserve"> </w:t>
      </w:r>
      <w:r w:rsidRPr="007F2342">
        <w:t xml:space="preserve">ж/р </w:t>
      </w:r>
      <w:r w:rsidRPr="007F2342">
        <w:rPr>
          <w:spacing w:val="-1"/>
        </w:rPr>
        <w:t>Микрорайон</w:t>
      </w:r>
      <w:r w:rsidRPr="007F2342">
        <w:t xml:space="preserve"> до </w:t>
      </w:r>
      <w:r w:rsidRPr="007F2342">
        <w:rPr>
          <w:spacing w:val="-1"/>
        </w:rPr>
        <w:t>КНС</w:t>
      </w:r>
      <w:r w:rsidRPr="007F2342">
        <w:t xml:space="preserve"> и КОС.</w:t>
      </w:r>
    </w:p>
    <w:p w14:paraId="1D2485AD" w14:textId="77777777" w:rsidR="001A3557" w:rsidRPr="007F2342" w:rsidRDefault="001A3557" w:rsidP="001A3557">
      <w:pPr>
        <w:ind w:firstLine="709"/>
        <w:rPr>
          <w:rFonts w:ascii="Times New Roman" w:hAnsi="Times New Roman"/>
          <w:sz w:val="24"/>
        </w:rPr>
      </w:pPr>
    </w:p>
    <w:p w14:paraId="1D290B8D" w14:textId="77777777" w:rsidR="001A3557" w:rsidRPr="007F2342" w:rsidRDefault="001A3557" w:rsidP="001A3557">
      <w:pPr>
        <w:pStyle w:val="aff2"/>
        <w:spacing w:before="166" w:line="275" w:lineRule="auto"/>
        <w:ind w:right="141" w:firstLine="709"/>
        <w:jc w:val="both"/>
      </w:pPr>
      <w:r w:rsidRPr="007F2342">
        <w:rPr>
          <w:spacing w:val="-1"/>
        </w:rPr>
        <w:t>Канализационные</w:t>
      </w:r>
      <w:r w:rsidRPr="007F2342">
        <w:rPr>
          <w:spacing w:val="3"/>
        </w:rPr>
        <w:t xml:space="preserve"> </w:t>
      </w:r>
      <w:r w:rsidRPr="007F2342">
        <w:rPr>
          <w:spacing w:val="-1"/>
        </w:rPr>
        <w:t>(биологические)</w:t>
      </w:r>
      <w:r w:rsidRPr="007F2342">
        <w:rPr>
          <w:spacing w:val="3"/>
        </w:rPr>
        <w:t xml:space="preserve"> </w:t>
      </w:r>
      <w:r w:rsidRPr="007F2342">
        <w:rPr>
          <w:spacing w:val="-1"/>
        </w:rPr>
        <w:t>очистные</w:t>
      </w:r>
      <w:r w:rsidRPr="007F2342">
        <w:rPr>
          <w:spacing w:val="3"/>
        </w:rPr>
        <w:t xml:space="preserve"> </w:t>
      </w:r>
      <w:r w:rsidRPr="007F2342">
        <w:rPr>
          <w:spacing w:val="-1"/>
        </w:rPr>
        <w:t>сооружения</w:t>
      </w:r>
      <w:r w:rsidRPr="007F2342">
        <w:rPr>
          <w:spacing w:val="4"/>
        </w:rPr>
        <w:t xml:space="preserve"> </w:t>
      </w:r>
      <w:r w:rsidRPr="007F2342">
        <w:t>МУП</w:t>
      </w:r>
      <w:r w:rsidRPr="007F2342">
        <w:rPr>
          <w:spacing w:val="4"/>
        </w:rPr>
        <w:t xml:space="preserve"> </w:t>
      </w:r>
      <w:r w:rsidRPr="007F2342">
        <w:t>«ПП</w:t>
      </w:r>
      <w:r w:rsidRPr="007F2342">
        <w:rPr>
          <w:spacing w:val="1"/>
        </w:rPr>
        <w:t xml:space="preserve"> </w:t>
      </w:r>
      <w:r w:rsidRPr="007F2342">
        <w:t>ЖКХ</w:t>
      </w:r>
      <w:r w:rsidRPr="007F2342">
        <w:rPr>
          <w:spacing w:val="4"/>
        </w:rPr>
        <w:t xml:space="preserve"> </w:t>
      </w:r>
      <w:r w:rsidRPr="007F2342">
        <w:t>№</w:t>
      </w:r>
      <w:r w:rsidRPr="007F2342">
        <w:rPr>
          <w:spacing w:val="3"/>
        </w:rPr>
        <w:t xml:space="preserve"> </w:t>
      </w:r>
      <w:r w:rsidRPr="007F2342">
        <w:t>5</w:t>
      </w:r>
      <w:r w:rsidRPr="007F2342">
        <w:rPr>
          <w:spacing w:val="4"/>
        </w:rPr>
        <w:t xml:space="preserve"> </w:t>
      </w:r>
      <w:r w:rsidRPr="007F2342">
        <w:t>п.</w:t>
      </w:r>
      <w:r w:rsidRPr="007F2342">
        <w:rPr>
          <w:spacing w:val="12"/>
        </w:rPr>
        <w:t xml:space="preserve"> </w:t>
      </w:r>
      <w:r w:rsidRPr="007F2342">
        <w:rPr>
          <w:spacing w:val="-1"/>
        </w:rPr>
        <w:t>Стрелка»</w:t>
      </w:r>
      <w:r w:rsidRPr="007F2342">
        <w:rPr>
          <w:spacing w:val="2"/>
        </w:rPr>
        <w:t xml:space="preserve"> </w:t>
      </w:r>
      <w:r w:rsidRPr="007F2342">
        <w:rPr>
          <w:spacing w:val="-1"/>
        </w:rPr>
        <w:t>введены</w:t>
      </w:r>
      <w:r w:rsidRPr="007F2342">
        <w:t xml:space="preserve"> в</w:t>
      </w:r>
      <w:r w:rsidRPr="007F2342">
        <w:rPr>
          <w:spacing w:val="-1"/>
        </w:rPr>
        <w:t xml:space="preserve"> эксплуатацию</w:t>
      </w:r>
      <w:r w:rsidRPr="007F2342">
        <w:t xml:space="preserve"> в</w:t>
      </w:r>
      <w:r w:rsidRPr="007F2342">
        <w:rPr>
          <w:spacing w:val="-3"/>
        </w:rPr>
        <w:t xml:space="preserve"> </w:t>
      </w:r>
      <w:r w:rsidRPr="007F2342">
        <w:t xml:space="preserve">1987г., </w:t>
      </w:r>
      <w:r w:rsidRPr="007F2342">
        <w:rPr>
          <w:spacing w:val="-1"/>
        </w:rPr>
        <w:t>проектной</w:t>
      </w:r>
      <w:r w:rsidRPr="007F2342">
        <w:t xml:space="preserve"> </w:t>
      </w:r>
      <w:r w:rsidRPr="007F2342">
        <w:rPr>
          <w:spacing w:val="-1"/>
        </w:rPr>
        <w:t>производительностью</w:t>
      </w:r>
      <w:r w:rsidRPr="007F2342">
        <w:t xml:space="preserve"> </w:t>
      </w:r>
      <w:r w:rsidRPr="007F2342">
        <w:rPr>
          <w:spacing w:val="-1"/>
        </w:rPr>
        <w:t>400м³/сут.</w:t>
      </w:r>
    </w:p>
    <w:p w14:paraId="4AACE18F" w14:textId="77777777" w:rsidR="001A3557" w:rsidRPr="007F2342" w:rsidRDefault="001A3557" w:rsidP="001A3557">
      <w:pPr>
        <w:pStyle w:val="aff2"/>
        <w:spacing w:before="64"/>
        <w:ind w:firstLine="709"/>
        <w:jc w:val="both"/>
      </w:pPr>
      <w:r w:rsidRPr="007F2342">
        <w:rPr>
          <w:spacing w:val="-1"/>
        </w:rPr>
        <w:lastRenderedPageBreak/>
        <w:t xml:space="preserve">Состав </w:t>
      </w:r>
      <w:r w:rsidRPr="007F2342">
        <w:t xml:space="preserve">КОС МУП </w:t>
      </w:r>
      <w:r w:rsidRPr="007F2342">
        <w:rPr>
          <w:spacing w:val="-1"/>
        </w:rPr>
        <w:t>«ПП</w:t>
      </w:r>
      <w:r w:rsidRPr="007F2342">
        <w:t xml:space="preserve"> ЖКХ №</w:t>
      </w:r>
      <w:r w:rsidRPr="007F2342">
        <w:rPr>
          <w:spacing w:val="-2"/>
        </w:rPr>
        <w:t xml:space="preserve"> </w:t>
      </w:r>
      <w:r w:rsidRPr="007F2342">
        <w:t xml:space="preserve">5 п. </w:t>
      </w:r>
      <w:r w:rsidRPr="007F2342">
        <w:rPr>
          <w:spacing w:val="-1"/>
        </w:rPr>
        <w:t>Стрелка»:</w:t>
      </w:r>
    </w:p>
    <w:p w14:paraId="655613C6" w14:textId="77777777" w:rsidR="001A3557" w:rsidRPr="007F2342" w:rsidRDefault="001A3557" w:rsidP="00A61634">
      <w:pPr>
        <w:pStyle w:val="aff2"/>
        <w:widowControl w:val="0"/>
        <w:numPr>
          <w:ilvl w:val="1"/>
          <w:numId w:val="48"/>
        </w:numPr>
        <w:tabs>
          <w:tab w:val="left" w:pos="1422"/>
        </w:tabs>
        <w:spacing w:before="102" w:after="0" w:line="270" w:lineRule="auto"/>
        <w:ind w:left="0" w:right="140" w:firstLine="709"/>
        <w:jc w:val="both"/>
      </w:pPr>
      <w:r w:rsidRPr="007F2342">
        <w:rPr>
          <w:spacing w:val="-1"/>
        </w:rPr>
        <w:t>Канализационная</w:t>
      </w:r>
      <w:r w:rsidRPr="007F2342">
        <w:rPr>
          <w:spacing w:val="-5"/>
        </w:rPr>
        <w:t xml:space="preserve"> </w:t>
      </w:r>
      <w:r w:rsidRPr="007F2342">
        <w:rPr>
          <w:spacing w:val="-1"/>
        </w:rPr>
        <w:t>насосная</w:t>
      </w:r>
      <w:r w:rsidRPr="007F2342">
        <w:rPr>
          <w:spacing w:val="-5"/>
        </w:rPr>
        <w:t xml:space="preserve"> </w:t>
      </w:r>
      <w:r w:rsidRPr="007F2342">
        <w:rPr>
          <w:spacing w:val="-1"/>
        </w:rPr>
        <w:t>станция</w:t>
      </w:r>
      <w:r w:rsidRPr="007F2342">
        <w:rPr>
          <w:spacing w:val="-5"/>
        </w:rPr>
        <w:t xml:space="preserve"> </w:t>
      </w:r>
      <w:r w:rsidRPr="007F2342">
        <w:rPr>
          <w:spacing w:val="-1"/>
        </w:rPr>
        <w:t>производительностью</w:t>
      </w:r>
      <w:r w:rsidRPr="007F2342">
        <w:rPr>
          <w:spacing w:val="-5"/>
        </w:rPr>
        <w:t xml:space="preserve"> </w:t>
      </w:r>
      <w:r w:rsidRPr="007F2342">
        <w:rPr>
          <w:spacing w:val="-1"/>
        </w:rPr>
        <w:t>25м³/час</w:t>
      </w:r>
      <w:r w:rsidRPr="007F2342">
        <w:rPr>
          <w:spacing w:val="-6"/>
        </w:rPr>
        <w:t xml:space="preserve"> </w:t>
      </w:r>
      <w:r w:rsidRPr="007F2342">
        <w:t>(двухэтажное</w:t>
      </w:r>
      <w:r w:rsidRPr="007F2342">
        <w:rPr>
          <w:spacing w:val="-6"/>
        </w:rPr>
        <w:t xml:space="preserve"> </w:t>
      </w:r>
      <w:r w:rsidRPr="007F2342">
        <w:rPr>
          <w:spacing w:val="-1"/>
        </w:rPr>
        <w:t>кирпич</w:t>
      </w:r>
      <w:r w:rsidRPr="007F2342">
        <w:t>ное</w:t>
      </w:r>
      <w:r w:rsidRPr="007F2342">
        <w:rPr>
          <w:spacing w:val="-1"/>
        </w:rPr>
        <w:t xml:space="preserve"> здание </w:t>
      </w:r>
      <w:r w:rsidRPr="007F2342">
        <w:t>с</w:t>
      </w:r>
      <w:r w:rsidRPr="007F2342">
        <w:rPr>
          <w:spacing w:val="-1"/>
        </w:rPr>
        <w:t xml:space="preserve"> подземной</w:t>
      </w:r>
      <w:r w:rsidRPr="007F2342">
        <w:rPr>
          <w:spacing w:val="-2"/>
        </w:rPr>
        <w:t xml:space="preserve"> </w:t>
      </w:r>
      <w:r w:rsidRPr="007F2342">
        <w:rPr>
          <w:spacing w:val="-1"/>
        </w:rPr>
        <w:t>частью</w:t>
      </w:r>
      <w:r w:rsidRPr="007F2342">
        <w:t xml:space="preserve"> </w:t>
      </w:r>
      <w:r w:rsidRPr="007F2342">
        <w:rPr>
          <w:spacing w:val="-1"/>
        </w:rPr>
        <w:t>площадью</w:t>
      </w:r>
      <w:r w:rsidRPr="007F2342">
        <w:t xml:space="preserve"> 57,2</w:t>
      </w:r>
      <w:r w:rsidRPr="007F2342">
        <w:rPr>
          <w:spacing w:val="-3"/>
        </w:rPr>
        <w:t xml:space="preserve"> </w:t>
      </w:r>
      <w:r w:rsidRPr="007F2342">
        <w:rPr>
          <w:spacing w:val="-1"/>
        </w:rPr>
        <w:t>м²),</w:t>
      </w:r>
    </w:p>
    <w:p w14:paraId="32417131" w14:textId="77777777" w:rsidR="001A3557" w:rsidRPr="007F2342" w:rsidRDefault="001A3557" w:rsidP="00A61634">
      <w:pPr>
        <w:pStyle w:val="aff2"/>
        <w:widowControl w:val="0"/>
        <w:numPr>
          <w:ilvl w:val="1"/>
          <w:numId w:val="48"/>
        </w:numPr>
        <w:tabs>
          <w:tab w:val="left" w:pos="1422"/>
        </w:tabs>
        <w:spacing w:before="71" w:after="0"/>
        <w:ind w:left="0" w:firstLine="709"/>
        <w:jc w:val="both"/>
      </w:pPr>
      <w:r w:rsidRPr="007F2342">
        <w:rPr>
          <w:spacing w:val="-1"/>
        </w:rPr>
        <w:t>Канализационный</w:t>
      </w:r>
      <w:r w:rsidRPr="007F2342">
        <w:t xml:space="preserve"> </w:t>
      </w:r>
      <w:r w:rsidRPr="007F2342">
        <w:rPr>
          <w:spacing w:val="-1"/>
        </w:rPr>
        <w:t>коллектор</w:t>
      </w:r>
      <w:r w:rsidRPr="007F2342">
        <w:t xml:space="preserve"> (двух трубный с</w:t>
      </w:r>
      <w:r w:rsidRPr="007F2342">
        <w:rPr>
          <w:spacing w:val="-4"/>
        </w:rPr>
        <w:t xml:space="preserve"> </w:t>
      </w:r>
      <w:r w:rsidRPr="007F2342">
        <w:rPr>
          <w:spacing w:val="-1"/>
        </w:rPr>
        <w:t>протяжённостью</w:t>
      </w:r>
      <w:r w:rsidRPr="007F2342">
        <w:t xml:space="preserve"> </w:t>
      </w:r>
      <w:r w:rsidRPr="007F2342">
        <w:rPr>
          <w:spacing w:val="-1"/>
        </w:rPr>
        <w:t>трассы</w:t>
      </w:r>
      <w:r w:rsidRPr="007F2342">
        <w:t xml:space="preserve"> </w:t>
      </w:r>
      <w:r w:rsidRPr="007F2342">
        <w:rPr>
          <w:spacing w:val="-1"/>
        </w:rPr>
        <w:t>359,8м);</w:t>
      </w:r>
    </w:p>
    <w:p w14:paraId="13A02B9C" w14:textId="77777777" w:rsidR="001A3557" w:rsidRPr="007F2342" w:rsidRDefault="001A3557" w:rsidP="00A61634">
      <w:pPr>
        <w:pStyle w:val="aff2"/>
        <w:widowControl w:val="0"/>
        <w:numPr>
          <w:ilvl w:val="1"/>
          <w:numId w:val="48"/>
        </w:numPr>
        <w:tabs>
          <w:tab w:val="left" w:pos="1422"/>
        </w:tabs>
        <w:spacing w:before="99" w:after="0"/>
        <w:ind w:left="0" w:firstLine="709"/>
        <w:jc w:val="both"/>
      </w:pPr>
      <w:r w:rsidRPr="007F2342">
        <w:rPr>
          <w:spacing w:val="-1"/>
        </w:rPr>
        <w:t>Приёмная</w:t>
      </w:r>
      <w:r w:rsidRPr="007F2342">
        <w:t xml:space="preserve"> </w:t>
      </w:r>
      <w:r w:rsidRPr="007F2342">
        <w:rPr>
          <w:spacing w:val="-1"/>
        </w:rPr>
        <w:t>камера</w:t>
      </w:r>
      <w:r w:rsidRPr="007F2342">
        <w:rPr>
          <w:spacing w:val="1"/>
        </w:rPr>
        <w:t xml:space="preserve"> </w:t>
      </w:r>
      <w:r w:rsidRPr="007F2342">
        <w:t>с</w:t>
      </w:r>
      <w:r w:rsidRPr="007F2342">
        <w:rPr>
          <w:spacing w:val="-1"/>
        </w:rPr>
        <w:t xml:space="preserve"> </w:t>
      </w:r>
      <w:r w:rsidRPr="007F2342">
        <w:t>частичной</w:t>
      </w:r>
      <w:r w:rsidRPr="007F2342">
        <w:rPr>
          <w:spacing w:val="-2"/>
        </w:rPr>
        <w:t xml:space="preserve"> </w:t>
      </w:r>
      <w:r w:rsidRPr="007F2342">
        <w:rPr>
          <w:spacing w:val="-1"/>
        </w:rPr>
        <w:t>функцией</w:t>
      </w:r>
      <w:r w:rsidRPr="007F2342">
        <w:t xml:space="preserve"> </w:t>
      </w:r>
      <w:r w:rsidRPr="007F2342">
        <w:rPr>
          <w:spacing w:val="-1"/>
        </w:rPr>
        <w:t>первичного</w:t>
      </w:r>
      <w:r w:rsidRPr="007F2342">
        <w:t xml:space="preserve"> </w:t>
      </w:r>
      <w:r w:rsidRPr="007F2342">
        <w:rPr>
          <w:spacing w:val="-1"/>
        </w:rPr>
        <w:t>отстойника</w:t>
      </w:r>
      <w:r w:rsidRPr="007F2342">
        <w:t xml:space="preserve"> общей </w:t>
      </w:r>
      <w:r w:rsidRPr="007F2342">
        <w:rPr>
          <w:spacing w:val="-1"/>
        </w:rPr>
        <w:t>ёмкостью</w:t>
      </w:r>
      <w:r w:rsidRPr="007F2342">
        <w:t xml:space="preserve"> 4,5м³;</w:t>
      </w:r>
    </w:p>
    <w:p w14:paraId="02B5CC1A" w14:textId="77777777" w:rsidR="001A3557" w:rsidRPr="007F2342" w:rsidRDefault="001A3557" w:rsidP="00A61634">
      <w:pPr>
        <w:pStyle w:val="aff2"/>
        <w:widowControl w:val="0"/>
        <w:numPr>
          <w:ilvl w:val="1"/>
          <w:numId w:val="48"/>
        </w:numPr>
        <w:tabs>
          <w:tab w:val="left" w:pos="1422"/>
        </w:tabs>
        <w:spacing w:before="99" w:after="0" w:line="273" w:lineRule="auto"/>
        <w:ind w:left="0" w:right="141" w:firstLine="709"/>
        <w:jc w:val="both"/>
      </w:pPr>
      <w:r w:rsidRPr="007F2342">
        <w:rPr>
          <w:spacing w:val="-1"/>
        </w:rPr>
        <w:t>Помещение</w:t>
      </w:r>
      <w:r w:rsidRPr="007F2342">
        <w:t xml:space="preserve"> </w:t>
      </w:r>
      <w:r w:rsidRPr="007F2342">
        <w:rPr>
          <w:spacing w:val="-1"/>
        </w:rPr>
        <w:t>аэраторной</w:t>
      </w:r>
      <w:r w:rsidRPr="007F2342">
        <w:rPr>
          <w:spacing w:val="1"/>
        </w:rPr>
        <w:t xml:space="preserve"> </w:t>
      </w:r>
      <w:r w:rsidRPr="007F2342">
        <w:t>(цех</w:t>
      </w:r>
      <w:r w:rsidRPr="007F2342">
        <w:rPr>
          <w:spacing w:val="-13"/>
        </w:rPr>
        <w:t xml:space="preserve"> </w:t>
      </w:r>
      <w:r w:rsidRPr="007F2342">
        <w:rPr>
          <w:spacing w:val="-1"/>
        </w:rPr>
        <w:t>биологической</w:t>
      </w:r>
      <w:r w:rsidRPr="007F2342">
        <w:rPr>
          <w:spacing w:val="14"/>
        </w:rPr>
        <w:t xml:space="preserve"> </w:t>
      </w:r>
      <w:r w:rsidRPr="007F2342">
        <w:rPr>
          <w:spacing w:val="-1"/>
        </w:rPr>
        <w:t>очистки)</w:t>
      </w:r>
      <w:r w:rsidRPr="007F2342">
        <w:rPr>
          <w:spacing w:val="11"/>
        </w:rPr>
        <w:t xml:space="preserve"> </w:t>
      </w:r>
      <w:r w:rsidRPr="007F2342">
        <w:t>–</w:t>
      </w:r>
      <w:r w:rsidRPr="007F2342">
        <w:rPr>
          <w:spacing w:val="12"/>
        </w:rPr>
        <w:t xml:space="preserve"> </w:t>
      </w:r>
      <w:r w:rsidRPr="007F2342">
        <w:t>два</w:t>
      </w:r>
      <w:r w:rsidRPr="007F2342">
        <w:rPr>
          <w:spacing w:val="14"/>
        </w:rPr>
        <w:t xml:space="preserve"> </w:t>
      </w:r>
      <w:r w:rsidRPr="007F2342">
        <w:rPr>
          <w:spacing w:val="-1"/>
        </w:rPr>
        <w:t>аэратора</w:t>
      </w:r>
      <w:r w:rsidRPr="007F2342">
        <w:rPr>
          <w:spacing w:val="13"/>
        </w:rPr>
        <w:t xml:space="preserve"> </w:t>
      </w:r>
      <w:r w:rsidRPr="007F2342">
        <w:t>(прямоугольные</w:t>
      </w:r>
      <w:r w:rsidRPr="007F2342">
        <w:rPr>
          <w:spacing w:val="10"/>
        </w:rPr>
        <w:t xml:space="preserve"> </w:t>
      </w:r>
      <w:r w:rsidRPr="007F2342">
        <w:rPr>
          <w:spacing w:val="-1"/>
        </w:rPr>
        <w:t>ёмкости</w:t>
      </w:r>
      <w:r w:rsidRPr="007F2342">
        <w:rPr>
          <w:spacing w:val="1"/>
        </w:rPr>
        <w:t xml:space="preserve"> </w:t>
      </w:r>
      <w:r w:rsidRPr="007F2342">
        <w:t>с</w:t>
      </w:r>
      <w:r w:rsidRPr="007F2342">
        <w:rPr>
          <w:spacing w:val="-1"/>
        </w:rPr>
        <w:t xml:space="preserve"> рабочей</w:t>
      </w:r>
      <w:r w:rsidRPr="007F2342">
        <w:t xml:space="preserve"> </w:t>
      </w:r>
      <w:r w:rsidRPr="007F2342">
        <w:rPr>
          <w:spacing w:val="-1"/>
        </w:rPr>
        <w:t>ёмкостью</w:t>
      </w:r>
      <w:r w:rsidRPr="007F2342">
        <w:t xml:space="preserve"> 244 м³ </w:t>
      </w:r>
      <w:r w:rsidRPr="007F2342">
        <w:rPr>
          <w:spacing w:val="-1"/>
        </w:rPr>
        <w:t>каждый);</w:t>
      </w:r>
    </w:p>
    <w:p w14:paraId="1363BF6A" w14:textId="77777777" w:rsidR="001A3557" w:rsidRPr="007F2342" w:rsidRDefault="001A3557" w:rsidP="00A61634">
      <w:pPr>
        <w:pStyle w:val="aff2"/>
        <w:widowControl w:val="0"/>
        <w:numPr>
          <w:ilvl w:val="1"/>
          <w:numId w:val="48"/>
        </w:numPr>
        <w:tabs>
          <w:tab w:val="left" w:pos="1422"/>
        </w:tabs>
        <w:spacing w:before="66" w:after="0" w:line="272" w:lineRule="auto"/>
        <w:ind w:left="0" w:right="136" w:firstLine="709"/>
        <w:jc w:val="both"/>
      </w:pPr>
      <w:r w:rsidRPr="007F2342">
        <w:rPr>
          <w:spacing w:val="-1"/>
        </w:rPr>
        <w:t>Помещение</w:t>
      </w:r>
      <w:r w:rsidRPr="007F2342">
        <w:t xml:space="preserve"> вторичных </w:t>
      </w:r>
      <w:r w:rsidRPr="007F2342">
        <w:rPr>
          <w:spacing w:val="-1"/>
        </w:rPr>
        <w:t>отстойников</w:t>
      </w:r>
      <w:r w:rsidRPr="007F2342">
        <w:t xml:space="preserve"> (2шт.</w:t>
      </w:r>
      <w:r w:rsidRPr="007F2342">
        <w:rPr>
          <w:spacing w:val="-24"/>
        </w:rPr>
        <w:t xml:space="preserve"> </w:t>
      </w:r>
      <w:r w:rsidRPr="007F2342">
        <w:rPr>
          <w:spacing w:val="-1"/>
        </w:rPr>
        <w:t>вертикальные</w:t>
      </w:r>
      <w:r w:rsidRPr="007F2342">
        <w:rPr>
          <w:spacing w:val="28"/>
        </w:rPr>
        <w:t xml:space="preserve"> </w:t>
      </w:r>
      <w:r w:rsidRPr="007F2342">
        <w:rPr>
          <w:spacing w:val="-1"/>
        </w:rPr>
        <w:t>круговые</w:t>
      </w:r>
      <w:r w:rsidRPr="007F2342">
        <w:rPr>
          <w:spacing w:val="27"/>
        </w:rPr>
        <w:t xml:space="preserve"> </w:t>
      </w:r>
      <w:r w:rsidRPr="007F2342">
        <w:t>с</w:t>
      </w:r>
      <w:r w:rsidRPr="007F2342">
        <w:rPr>
          <w:spacing w:val="27"/>
        </w:rPr>
        <w:t xml:space="preserve"> </w:t>
      </w:r>
      <w:r w:rsidRPr="007F2342">
        <w:rPr>
          <w:spacing w:val="-1"/>
        </w:rPr>
        <w:t>конусообразным</w:t>
      </w:r>
      <w:r w:rsidRPr="007F2342">
        <w:rPr>
          <w:spacing w:val="85"/>
        </w:rPr>
        <w:t xml:space="preserve"> </w:t>
      </w:r>
      <w:r w:rsidRPr="007F2342">
        <w:t>днищем</w:t>
      </w:r>
      <w:r w:rsidRPr="007F2342">
        <w:rPr>
          <w:spacing w:val="-1"/>
        </w:rPr>
        <w:t xml:space="preserve"> объёмом </w:t>
      </w:r>
      <w:r w:rsidRPr="007F2342">
        <w:t xml:space="preserve">41 м³ </w:t>
      </w:r>
      <w:r w:rsidRPr="007F2342">
        <w:rPr>
          <w:spacing w:val="-1"/>
        </w:rPr>
        <w:t>каждый);</w:t>
      </w:r>
    </w:p>
    <w:p w14:paraId="74B3014D" w14:textId="77777777" w:rsidR="001A3557" w:rsidRPr="007F2342" w:rsidRDefault="001A3557" w:rsidP="00A61634">
      <w:pPr>
        <w:pStyle w:val="aff2"/>
        <w:widowControl w:val="0"/>
        <w:numPr>
          <w:ilvl w:val="1"/>
          <w:numId w:val="48"/>
        </w:numPr>
        <w:tabs>
          <w:tab w:val="left" w:pos="1422"/>
        </w:tabs>
        <w:spacing w:before="66" w:after="0"/>
        <w:ind w:left="0" w:firstLine="709"/>
        <w:jc w:val="both"/>
      </w:pPr>
      <w:r w:rsidRPr="007F2342">
        <w:rPr>
          <w:spacing w:val="-1"/>
        </w:rPr>
        <w:t>Сбросной</w:t>
      </w:r>
      <w:r w:rsidRPr="007F2342">
        <w:t xml:space="preserve"> </w:t>
      </w:r>
      <w:r w:rsidRPr="007F2342">
        <w:rPr>
          <w:spacing w:val="-1"/>
        </w:rPr>
        <w:t>коллектор</w:t>
      </w:r>
      <w:r w:rsidRPr="007F2342">
        <w:t xml:space="preserve"> </w:t>
      </w:r>
      <w:r w:rsidRPr="007F2342">
        <w:rPr>
          <w:spacing w:val="-1"/>
        </w:rPr>
        <w:t>длиной</w:t>
      </w:r>
      <w:r w:rsidRPr="007F2342">
        <w:t xml:space="preserve"> </w:t>
      </w:r>
      <w:r w:rsidRPr="007F2342">
        <w:rPr>
          <w:spacing w:val="-1"/>
        </w:rPr>
        <w:t>28м,</w:t>
      </w:r>
      <w:r w:rsidRPr="007F2342">
        <w:t xml:space="preserve"> </w:t>
      </w:r>
      <w:r w:rsidRPr="007F2342">
        <w:rPr>
          <w:spacing w:val="-1"/>
        </w:rPr>
        <w:t>диаметром</w:t>
      </w:r>
      <w:r w:rsidRPr="007F2342">
        <w:t xml:space="preserve"> </w:t>
      </w:r>
      <w:r w:rsidRPr="007F2342">
        <w:rPr>
          <w:spacing w:val="-1"/>
        </w:rPr>
        <w:t>150мм.</w:t>
      </w:r>
    </w:p>
    <w:p w14:paraId="1245D5DF" w14:textId="77777777" w:rsidR="001A3557" w:rsidRPr="007F2342" w:rsidRDefault="001A3557" w:rsidP="001A3557">
      <w:pPr>
        <w:pStyle w:val="aff2"/>
        <w:spacing w:before="198" w:line="277" w:lineRule="auto"/>
        <w:ind w:right="142" w:firstLine="706"/>
        <w:jc w:val="both"/>
      </w:pPr>
      <w:r w:rsidRPr="007F2342">
        <w:t>КОС</w:t>
      </w:r>
      <w:r w:rsidRPr="007F2342">
        <w:rPr>
          <w:spacing w:val="-10"/>
        </w:rPr>
        <w:t xml:space="preserve"> </w:t>
      </w:r>
      <w:r w:rsidRPr="007F2342">
        <w:rPr>
          <w:spacing w:val="-1"/>
        </w:rPr>
        <w:t>запроектирована</w:t>
      </w:r>
      <w:r w:rsidRPr="007F2342">
        <w:rPr>
          <w:spacing w:val="-11"/>
        </w:rPr>
        <w:t xml:space="preserve"> </w:t>
      </w:r>
      <w:r w:rsidRPr="007F2342">
        <w:rPr>
          <w:spacing w:val="-1"/>
        </w:rPr>
        <w:t>на</w:t>
      </w:r>
      <w:r w:rsidRPr="007F2342">
        <w:rPr>
          <w:spacing w:val="-11"/>
        </w:rPr>
        <w:t xml:space="preserve"> </w:t>
      </w:r>
      <w:r w:rsidRPr="007F2342">
        <w:t>неполную</w:t>
      </w:r>
      <w:r w:rsidRPr="007F2342">
        <w:rPr>
          <w:spacing w:val="-12"/>
        </w:rPr>
        <w:t xml:space="preserve"> </w:t>
      </w:r>
      <w:r w:rsidRPr="007F2342">
        <w:rPr>
          <w:spacing w:val="-1"/>
        </w:rPr>
        <w:t>биологическую</w:t>
      </w:r>
      <w:r w:rsidRPr="007F2342">
        <w:rPr>
          <w:spacing w:val="-10"/>
        </w:rPr>
        <w:t xml:space="preserve"> </w:t>
      </w:r>
      <w:r w:rsidRPr="007F2342">
        <w:rPr>
          <w:spacing w:val="-1"/>
        </w:rPr>
        <w:t>очистку</w:t>
      </w:r>
      <w:r w:rsidRPr="007F2342">
        <w:rPr>
          <w:spacing w:val="-10"/>
        </w:rPr>
        <w:t xml:space="preserve"> </w:t>
      </w:r>
      <w:r w:rsidRPr="007F2342">
        <w:rPr>
          <w:spacing w:val="-1"/>
        </w:rPr>
        <w:t>сточных</w:t>
      </w:r>
      <w:r w:rsidRPr="007F2342">
        <w:rPr>
          <w:spacing w:val="-11"/>
        </w:rPr>
        <w:t xml:space="preserve"> </w:t>
      </w:r>
      <w:r w:rsidRPr="007F2342">
        <w:rPr>
          <w:spacing w:val="-1"/>
        </w:rPr>
        <w:t>вод</w:t>
      </w:r>
      <w:r w:rsidRPr="007F2342">
        <w:rPr>
          <w:spacing w:val="-10"/>
        </w:rPr>
        <w:t xml:space="preserve"> </w:t>
      </w:r>
      <w:r w:rsidRPr="007F2342">
        <w:t>в</w:t>
      </w:r>
      <w:r w:rsidRPr="007F2342">
        <w:rPr>
          <w:spacing w:val="-11"/>
        </w:rPr>
        <w:t xml:space="preserve"> </w:t>
      </w:r>
      <w:r w:rsidRPr="007F2342">
        <w:rPr>
          <w:spacing w:val="-1"/>
        </w:rPr>
        <w:t>аэротенках</w:t>
      </w:r>
      <w:r w:rsidRPr="007F2342">
        <w:rPr>
          <w:spacing w:val="-10"/>
        </w:rPr>
        <w:t xml:space="preserve"> </w:t>
      </w:r>
      <w:r w:rsidRPr="007F2342">
        <w:t>с</w:t>
      </w:r>
      <w:r w:rsidRPr="007F2342">
        <w:rPr>
          <w:spacing w:val="-13"/>
        </w:rPr>
        <w:t xml:space="preserve"> </w:t>
      </w:r>
      <w:r w:rsidRPr="007F2342">
        <w:rPr>
          <w:spacing w:val="-1"/>
        </w:rPr>
        <w:t>продлён</w:t>
      </w:r>
      <w:r w:rsidRPr="007F2342">
        <w:t xml:space="preserve">ной </w:t>
      </w:r>
      <w:r w:rsidRPr="007F2342">
        <w:rPr>
          <w:spacing w:val="-1"/>
        </w:rPr>
        <w:t>аэрацией</w:t>
      </w:r>
      <w:r w:rsidRPr="007F2342">
        <w:t xml:space="preserve"> с</w:t>
      </w:r>
      <w:r w:rsidRPr="007F2342">
        <w:rPr>
          <w:spacing w:val="-1"/>
        </w:rPr>
        <w:t xml:space="preserve"> механическими</w:t>
      </w:r>
      <w:r w:rsidRPr="007F2342">
        <w:t xml:space="preserve"> </w:t>
      </w:r>
      <w:r w:rsidRPr="007F2342">
        <w:rPr>
          <w:spacing w:val="-1"/>
        </w:rPr>
        <w:t>аэраторами.</w:t>
      </w:r>
    </w:p>
    <w:p w14:paraId="1C2A78E5" w14:textId="77777777" w:rsidR="008C3C61" w:rsidRPr="007F2342" w:rsidRDefault="001A3557" w:rsidP="001A3557">
      <w:pPr>
        <w:pStyle w:val="e"/>
        <w:spacing w:before="0" w:line="276" w:lineRule="auto"/>
        <w:ind w:firstLine="706"/>
        <w:jc w:val="both"/>
      </w:pPr>
      <w:r w:rsidRPr="007F2342">
        <w:t xml:space="preserve">На </w:t>
      </w:r>
      <w:r w:rsidRPr="007F2342">
        <w:rPr>
          <w:spacing w:val="-1"/>
        </w:rPr>
        <w:t>очистку</w:t>
      </w:r>
      <w:r w:rsidRPr="007F2342">
        <w:rPr>
          <w:spacing w:val="2"/>
        </w:rPr>
        <w:t xml:space="preserve"> </w:t>
      </w:r>
      <w:r w:rsidRPr="007F2342">
        <w:rPr>
          <w:spacing w:val="-1"/>
        </w:rPr>
        <w:t>поступают</w:t>
      </w:r>
      <w:r w:rsidRPr="007F2342">
        <w:rPr>
          <w:spacing w:val="2"/>
        </w:rPr>
        <w:t xml:space="preserve"> </w:t>
      </w:r>
      <w:r w:rsidRPr="007F2342">
        <w:t xml:space="preserve">хозяйственно-бытовые </w:t>
      </w:r>
      <w:r w:rsidRPr="007F2342">
        <w:rPr>
          <w:spacing w:val="-1"/>
        </w:rPr>
        <w:t>сточные</w:t>
      </w:r>
      <w:r w:rsidRPr="007F2342">
        <w:t xml:space="preserve"> воды</w:t>
      </w:r>
      <w:r w:rsidRPr="007F2342">
        <w:rPr>
          <w:spacing w:val="3"/>
        </w:rPr>
        <w:t xml:space="preserve"> </w:t>
      </w:r>
      <w:r w:rsidRPr="007F2342">
        <w:t>по</w:t>
      </w:r>
      <w:r w:rsidRPr="007F2342">
        <w:rPr>
          <w:spacing w:val="2"/>
        </w:rPr>
        <w:t xml:space="preserve"> </w:t>
      </w:r>
      <w:r w:rsidRPr="007F2342">
        <w:rPr>
          <w:spacing w:val="-1"/>
        </w:rPr>
        <w:t>системам</w:t>
      </w:r>
      <w:r w:rsidRPr="007F2342">
        <w:rPr>
          <w:spacing w:val="1"/>
        </w:rPr>
        <w:t xml:space="preserve"> </w:t>
      </w:r>
      <w:r w:rsidRPr="007F2342">
        <w:rPr>
          <w:spacing w:val="-1"/>
        </w:rPr>
        <w:t>канализации</w:t>
      </w:r>
      <w:r w:rsidRPr="007F2342">
        <w:rPr>
          <w:spacing w:val="8"/>
        </w:rPr>
        <w:t xml:space="preserve"> </w:t>
      </w:r>
      <w:r w:rsidRPr="007F2342">
        <w:t>от</w:t>
      </w:r>
      <w:r w:rsidRPr="007F2342">
        <w:rPr>
          <w:spacing w:val="2"/>
        </w:rPr>
        <w:t xml:space="preserve"> </w:t>
      </w:r>
      <w:r w:rsidRPr="007F2342">
        <w:t>благо</w:t>
      </w:r>
      <w:r w:rsidRPr="007F2342">
        <w:rPr>
          <w:spacing w:val="-1"/>
        </w:rPr>
        <w:t>устроенного</w:t>
      </w:r>
      <w:r w:rsidRPr="007F2342">
        <w:rPr>
          <w:spacing w:val="-3"/>
        </w:rPr>
        <w:t xml:space="preserve"> </w:t>
      </w:r>
      <w:r w:rsidRPr="007F2342">
        <w:t>жилья</w:t>
      </w:r>
      <w:r w:rsidRPr="007F2342">
        <w:rPr>
          <w:spacing w:val="-3"/>
        </w:rPr>
        <w:t xml:space="preserve"> </w:t>
      </w:r>
      <w:r w:rsidRPr="007F2342">
        <w:t>и</w:t>
      </w:r>
      <w:r w:rsidRPr="007F2342">
        <w:rPr>
          <w:spacing w:val="-2"/>
        </w:rPr>
        <w:t xml:space="preserve"> </w:t>
      </w:r>
      <w:r w:rsidRPr="007F2342">
        <w:rPr>
          <w:spacing w:val="-1"/>
        </w:rPr>
        <w:t>сточные</w:t>
      </w:r>
      <w:r w:rsidRPr="007F2342">
        <w:rPr>
          <w:spacing w:val="-4"/>
        </w:rPr>
        <w:t xml:space="preserve"> </w:t>
      </w:r>
      <w:r w:rsidRPr="007F2342">
        <w:t>воды</w:t>
      </w:r>
      <w:r w:rsidRPr="007F2342">
        <w:rPr>
          <w:spacing w:val="-4"/>
        </w:rPr>
        <w:t xml:space="preserve"> </w:t>
      </w:r>
      <w:r w:rsidRPr="007F2342">
        <w:t>от</w:t>
      </w:r>
      <w:r w:rsidRPr="007F2342">
        <w:rPr>
          <w:spacing w:val="-2"/>
        </w:rPr>
        <w:t xml:space="preserve"> </w:t>
      </w:r>
      <w:r w:rsidRPr="007F2342">
        <w:t>не</w:t>
      </w:r>
      <w:r w:rsidRPr="007F2342">
        <w:rPr>
          <w:spacing w:val="-2"/>
        </w:rPr>
        <w:t xml:space="preserve"> </w:t>
      </w:r>
      <w:r w:rsidRPr="007F2342">
        <w:rPr>
          <w:spacing w:val="-1"/>
        </w:rPr>
        <w:t>канализационной</w:t>
      </w:r>
      <w:r w:rsidRPr="007F2342">
        <w:rPr>
          <w:spacing w:val="-2"/>
        </w:rPr>
        <w:t xml:space="preserve"> </w:t>
      </w:r>
      <w:r w:rsidRPr="007F2342">
        <w:rPr>
          <w:spacing w:val="-1"/>
        </w:rPr>
        <w:t>части посёлка</w:t>
      </w:r>
      <w:r w:rsidRPr="007F2342">
        <w:rPr>
          <w:spacing w:val="-4"/>
        </w:rPr>
        <w:t xml:space="preserve"> </w:t>
      </w:r>
      <w:r w:rsidRPr="007F2342">
        <w:rPr>
          <w:spacing w:val="-1"/>
        </w:rPr>
        <w:t>(септики</w:t>
      </w:r>
      <w:r w:rsidRPr="007F2342">
        <w:rPr>
          <w:spacing w:val="-2"/>
        </w:rPr>
        <w:t xml:space="preserve"> </w:t>
      </w:r>
      <w:r w:rsidRPr="007F2342">
        <w:t>и</w:t>
      </w:r>
      <w:r w:rsidRPr="007F2342">
        <w:rPr>
          <w:spacing w:val="-2"/>
        </w:rPr>
        <w:t xml:space="preserve"> </w:t>
      </w:r>
      <w:r w:rsidRPr="007F2342">
        <w:rPr>
          <w:spacing w:val="-1"/>
        </w:rPr>
        <w:t>выгребные</w:t>
      </w:r>
      <w:r w:rsidRPr="007F2342">
        <w:rPr>
          <w:spacing w:val="-4"/>
        </w:rPr>
        <w:t xml:space="preserve"> </w:t>
      </w:r>
      <w:r w:rsidRPr="007F2342">
        <w:t>ямы),</w:t>
      </w:r>
      <w:r w:rsidRPr="007F2342">
        <w:rPr>
          <w:spacing w:val="87"/>
        </w:rPr>
        <w:t xml:space="preserve"> </w:t>
      </w:r>
      <w:r w:rsidRPr="007F2342">
        <w:rPr>
          <w:spacing w:val="-1"/>
        </w:rPr>
        <w:t>вывозимые</w:t>
      </w:r>
      <w:r w:rsidRPr="007F2342">
        <w:rPr>
          <w:spacing w:val="-2"/>
        </w:rPr>
        <w:t xml:space="preserve"> </w:t>
      </w:r>
      <w:r w:rsidRPr="007F2342">
        <w:t>на</w:t>
      </w:r>
      <w:r w:rsidRPr="007F2342">
        <w:rPr>
          <w:spacing w:val="-1"/>
        </w:rPr>
        <w:t xml:space="preserve"> очистные</w:t>
      </w:r>
      <w:r w:rsidRPr="007F2342">
        <w:rPr>
          <w:spacing w:val="-2"/>
        </w:rPr>
        <w:t xml:space="preserve"> </w:t>
      </w:r>
      <w:r w:rsidRPr="007F2342">
        <w:rPr>
          <w:spacing w:val="-1"/>
        </w:rPr>
        <w:t>сооружения</w:t>
      </w:r>
      <w:r w:rsidRPr="007F2342">
        <w:t xml:space="preserve"> </w:t>
      </w:r>
      <w:r w:rsidRPr="007F2342">
        <w:rPr>
          <w:spacing w:val="-1"/>
        </w:rPr>
        <w:t>двумя</w:t>
      </w:r>
      <w:r w:rsidRPr="007F2342">
        <w:t xml:space="preserve"> </w:t>
      </w:r>
      <w:r w:rsidRPr="007F2342">
        <w:rPr>
          <w:spacing w:val="1"/>
        </w:rPr>
        <w:t>АС-</w:t>
      </w:r>
      <w:r w:rsidRPr="007F2342">
        <w:rPr>
          <w:spacing w:val="-1"/>
        </w:rPr>
        <w:t xml:space="preserve"> машинами.</w:t>
      </w:r>
    </w:p>
    <w:p w14:paraId="246CBB77" w14:textId="77777777" w:rsidR="001A3557" w:rsidRPr="007F2342" w:rsidRDefault="001A3557" w:rsidP="001A3557">
      <w:pPr>
        <w:pStyle w:val="aff2"/>
        <w:spacing w:before="69" w:line="275" w:lineRule="auto"/>
        <w:ind w:right="140" w:firstLine="706"/>
        <w:jc w:val="both"/>
      </w:pPr>
      <w:r w:rsidRPr="007F2342">
        <w:rPr>
          <w:spacing w:val="-1"/>
        </w:rPr>
        <w:t>Хозяйственно-бытовые</w:t>
      </w:r>
      <w:r w:rsidRPr="007F2342">
        <w:rPr>
          <w:spacing w:val="-9"/>
        </w:rPr>
        <w:t xml:space="preserve"> </w:t>
      </w:r>
      <w:r w:rsidRPr="007F2342">
        <w:t>и</w:t>
      </w:r>
      <w:r w:rsidRPr="007F2342">
        <w:rPr>
          <w:spacing w:val="-9"/>
        </w:rPr>
        <w:t xml:space="preserve"> </w:t>
      </w:r>
      <w:r w:rsidRPr="007F2342">
        <w:rPr>
          <w:spacing w:val="-1"/>
        </w:rPr>
        <w:t>производственные</w:t>
      </w:r>
      <w:r w:rsidRPr="007F2342">
        <w:rPr>
          <w:spacing w:val="-9"/>
        </w:rPr>
        <w:t xml:space="preserve"> </w:t>
      </w:r>
      <w:r w:rsidRPr="007F2342">
        <w:rPr>
          <w:spacing w:val="-1"/>
        </w:rPr>
        <w:t>сточные</w:t>
      </w:r>
      <w:r w:rsidRPr="007F2342">
        <w:rPr>
          <w:spacing w:val="-9"/>
        </w:rPr>
        <w:t xml:space="preserve"> </w:t>
      </w:r>
      <w:r w:rsidRPr="007F2342">
        <w:t>воды</w:t>
      </w:r>
      <w:r w:rsidRPr="007F2342">
        <w:rPr>
          <w:spacing w:val="-8"/>
        </w:rPr>
        <w:t xml:space="preserve"> </w:t>
      </w:r>
      <w:r w:rsidRPr="007F2342">
        <w:rPr>
          <w:spacing w:val="-1"/>
        </w:rPr>
        <w:t>самотёком</w:t>
      </w:r>
      <w:r w:rsidRPr="007F2342">
        <w:rPr>
          <w:spacing w:val="-5"/>
        </w:rPr>
        <w:t xml:space="preserve"> </w:t>
      </w:r>
      <w:r w:rsidRPr="007F2342">
        <w:rPr>
          <w:spacing w:val="-1"/>
        </w:rPr>
        <w:t>поступают</w:t>
      </w:r>
      <w:r w:rsidRPr="007F2342">
        <w:rPr>
          <w:spacing w:val="-9"/>
        </w:rPr>
        <w:t xml:space="preserve"> </w:t>
      </w:r>
      <w:r w:rsidRPr="007F2342">
        <w:t>на</w:t>
      </w:r>
      <w:r w:rsidRPr="007F2342">
        <w:rPr>
          <w:spacing w:val="-9"/>
        </w:rPr>
        <w:t xml:space="preserve"> </w:t>
      </w:r>
      <w:r w:rsidRPr="007F2342">
        <w:t>КНС,</w:t>
      </w:r>
      <w:r w:rsidRPr="007F2342">
        <w:rPr>
          <w:spacing w:val="-10"/>
        </w:rPr>
        <w:t xml:space="preserve"> </w:t>
      </w:r>
      <w:r w:rsidRPr="007F2342">
        <w:rPr>
          <w:spacing w:val="-1"/>
        </w:rPr>
        <w:t>оборудованную</w:t>
      </w:r>
      <w:r w:rsidRPr="007F2342">
        <w:t xml:space="preserve"> </w:t>
      </w:r>
      <w:r w:rsidRPr="007F2342">
        <w:rPr>
          <w:spacing w:val="-1"/>
        </w:rPr>
        <w:t>двумя</w:t>
      </w:r>
      <w:r w:rsidRPr="007F2342">
        <w:t xml:space="preserve"> </w:t>
      </w:r>
      <w:r w:rsidRPr="007F2342">
        <w:rPr>
          <w:spacing w:val="-1"/>
        </w:rPr>
        <w:t>насосами</w:t>
      </w:r>
      <w:r w:rsidRPr="007F2342">
        <w:t xml:space="preserve"> </w:t>
      </w:r>
      <w:r w:rsidRPr="007F2342">
        <w:rPr>
          <w:spacing w:val="-1"/>
        </w:rPr>
        <w:t>марки</w:t>
      </w:r>
      <w:r w:rsidRPr="007F2342">
        <w:t xml:space="preserve"> </w:t>
      </w:r>
      <w:r w:rsidRPr="007F2342">
        <w:rPr>
          <w:spacing w:val="-1"/>
        </w:rPr>
        <w:t>СМ-100-65-250/4</w:t>
      </w:r>
      <w:r w:rsidRPr="007F2342">
        <w:t xml:space="preserve"> (1 </w:t>
      </w:r>
      <w:r w:rsidRPr="007F2342">
        <w:rPr>
          <w:spacing w:val="-1"/>
        </w:rPr>
        <w:t>рабочий,</w:t>
      </w:r>
      <w:r w:rsidRPr="007F2342">
        <w:t xml:space="preserve"> 1 </w:t>
      </w:r>
      <w:r w:rsidRPr="007F2342">
        <w:rPr>
          <w:spacing w:val="-1"/>
        </w:rPr>
        <w:t>резервный)</w:t>
      </w:r>
    </w:p>
    <w:p w14:paraId="7A6088A3" w14:textId="77777777" w:rsidR="001A3557" w:rsidRPr="007F2342" w:rsidRDefault="001A3557" w:rsidP="001A3557">
      <w:pPr>
        <w:pStyle w:val="aff2"/>
        <w:spacing w:line="277" w:lineRule="auto"/>
        <w:ind w:right="137" w:firstLine="706"/>
        <w:jc w:val="both"/>
      </w:pPr>
      <w:r w:rsidRPr="007F2342">
        <w:rPr>
          <w:spacing w:val="-1"/>
        </w:rPr>
        <w:t>производительностью25</w:t>
      </w:r>
      <w:r w:rsidRPr="007F2342">
        <w:rPr>
          <w:spacing w:val="48"/>
        </w:rPr>
        <w:t xml:space="preserve"> </w:t>
      </w:r>
      <w:r w:rsidRPr="007F2342">
        <w:rPr>
          <w:spacing w:val="-1"/>
        </w:rPr>
        <w:t>м³/час</w:t>
      </w:r>
      <w:r w:rsidRPr="007F2342">
        <w:rPr>
          <w:spacing w:val="25"/>
        </w:rPr>
        <w:t xml:space="preserve"> </w:t>
      </w:r>
      <w:r w:rsidRPr="007F2342">
        <w:rPr>
          <w:spacing w:val="-1"/>
        </w:rPr>
        <w:t>каждый,</w:t>
      </w:r>
      <w:r w:rsidRPr="007F2342">
        <w:rPr>
          <w:spacing w:val="15"/>
        </w:rPr>
        <w:t xml:space="preserve"> </w:t>
      </w:r>
      <w:r w:rsidRPr="007F2342">
        <w:rPr>
          <w:spacing w:val="-1"/>
        </w:rPr>
        <w:t>затем</w:t>
      </w:r>
      <w:r w:rsidRPr="007F2342">
        <w:rPr>
          <w:spacing w:val="23"/>
        </w:rPr>
        <w:t xml:space="preserve"> </w:t>
      </w:r>
      <w:r w:rsidRPr="007F2342">
        <w:t>по</w:t>
      </w:r>
      <w:r w:rsidRPr="007F2342">
        <w:rPr>
          <w:spacing w:val="38"/>
        </w:rPr>
        <w:t xml:space="preserve"> </w:t>
      </w:r>
      <w:r w:rsidRPr="007F2342">
        <w:rPr>
          <w:spacing w:val="-1"/>
        </w:rPr>
        <w:t>напорному</w:t>
      </w:r>
      <w:r w:rsidRPr="007F2342">
        <w:rPr>
          <w:spacing w:val="51"/>
        </w:rPr>
        <w:t xml:space="preserve"> </w:t>
      </w:r>
      <w:r w:rsidRPr="007F2342">
        <w:t xml:space="preserve">коллектору </w:t>
      </w:r>
      <w:r w:rsidRPr="007F2342">
        <w:rPr>
          <w:spacing w:val="10"/>
        </w:rPr>
        <w:t xml:space="preserve"> </w:t>
      </w:r>
      <w:r w:rsidRPr="007F2342">
        <w:t>стоки</w:t>
      </w:r>
      <w:r w:rsidRPr="007F2342">
        <w:rPr>
          <w:spacing w:val="75"/>
        </w:rPr>
        <w:t xml:space="preserve"> </w:t>
      </w:r>
      <w:r w:rsidRPr="007F2342">
        <w:rPr>
          <w:spacing w:val="-1"/>
        </w:rPr>
        <w:t>перекачиваются</w:t>
      </w:r>
      <w:r w:rsidRPr="007F2342">
        <w:t xml:space="preserve"> на</w:t>
      </w:r>
      <w:r w:rsidRPr="007F2342">
        <w:rPr>
          <w:spacing w:val="-1"/>
        </w:rPr>
        <w:t xml:space="preserve"> очистные</w:t>
      </w:r>
      <w:r w:rsidRPr="007F2342">
        <w:rPr>
          <w:spacing w:val="-2"/>
        </w:rPr>
        <w:t xml:space="preserve"> </w:t>
      </w:r>
      <w:r w:rsidRPr="007F2342">
        <w:rPr>
          <w:spacing w:val="-1"/>
        </w:rPr>
        <w:t>сооружения</w:t>
      </w:r>
      <w:r w:rsidRPr="007F2342">
        <w:t xml:space="preserve"> </w:t>
      </w:r>
      <w:r w:rsidRPr="007F2342">
        <w:rPr>
          <w:spacing w:val="-1"/>
        </w:rPr>
        <w:t>биологической</w:t>
      </w:r>
      <w:r w:rsidRPr="007F2342">
        <w:t xml:space="preserve"> </w:t>
      </w:r>
      <w:r w:rsidRPr="007F2342">
        <w:rPr>
          <w:spacing w:val="-1"/>
        </w:rPr>
        <w:t>очистки</w:t>
      </w:r>
    </w:p>
    <w:p w14:paraId="6466CF32" w14:textId="77777777" w:rsidR="001A3557" w:rsidRPr="007F2342" w:rsidRDefault="001A3557" w:rsidP="001A3557">
      <w:pPr>
        <w:pStyle w:val="aff2"/>
        <w:spacing w:before="59" w:line="276" w:lineRule="auto"/>
        <w:ind w:right="138" w:firstLine="706"/>
        <w:jc w:val="both"/>
      </w:pPr>
      <w:r w:rsidRPr="007F2342">
        <w:rPr>
          <w:spacing w:val="-1"/>
        </w:rPr>
        <w:t>Поступающие</w:t>
      </w:r>
      <w:r w:rsidRPr="007F2342">
        <w:rPr>
          <w:spacing w:val="3"/>
        </w:rPr>
        <w:t xml:space="preserve"> </w:t>
      </w:r>
      <w:r w:rsidRPr="007F2342">
        <w:t>в</w:t>
      </w:r>
      <w:r w:rsidRPr="007F2342">
        <w:rPr>
          <w:spacing w:val="4"/>
        </w:rPr>
        <w:t xml:space="preserve"> </w:t>
      </w:r>
      <w:r w:rsidRPr="007F2342">
        <w:rPr>
          <w:spacing w:val="-1"/>
        </w:rPr>
        <w:t>напорном</w:t>
      </w:r>
      <w:r w:rsidRPr="007F2342">
        <w:rPr>
          <w:spacing w:val="3"/>
        </w:rPr>
        <w:t xml:space="preserve"> </w:t>
      </w:r>
      <w:r w:rsidRPr="007F2342">
        <w:rPr>
          <w:spacing w:val="-1"/>
        </w:rPr>
        <w:t>режиме</w:t>
      </w:r>
      <w:r w:rsidRPr="007F2342">
        <w:rPr>
          <w:spacing w:val="6"/>
        </w:rPr>
        <w:t xml:space="preserve"> </w:t>
      </w:r>
      <w:r w:rsidRPr="007F2342">
        <w:rPr>
          <w:spacing w:val="-1"/>
        </w:rPr>
        <w:t>сточные</w:t>
      </w:r>
      <w:r w:rsidRPr="007F2342">
        <w:rPr>
          <w:spacing w:val="3"/>
        </w:rPr>
        <w:t xml:space="preserve"> </w:t>
      </w:r>
      <w:r w:rsidRPr="007F2342">
        <w:t>воды</w:t>
      </w:r>
      <w:r w:rsidRPr="007F2342">
        <w:rPr>
          <w:spacing w:val="4"/>
        </w:rPr>
        <w:t xml:space="preserve"> </w:t>
      </w:r>
      <w:r w:rsidRPr="007F2342">
        <w:rPr>
          <w:spacing w:val="-1"/>
        </w:rPr>
        <w:t>подаются</w:t>
      </w:r>
      <w:r w:rsidRPr="007F2342">
        <w:rPr>
          <w:spacing w:val="4"/>
        </w:rPr>
        <w:t xml:space="preserve"> </w:t>
      </w:r>
      <w:r w:rsidRPr="007F2342">
        <w:t>в</w:t>
      </w:r>
      <w:r w:rsidRPr="007F2342">
        <w:rPr>
          <w:spacing w:val="4"/>
        </w:rPr>
        <w:t xml:space="preserve"> </w:t>
      </w:r>
      <w:r w:rsidRPr="007F2342">
        <w:rPr>
          <w:spacing w:val="-1"/>
        </w:rPr>
        <w:t>приёмную</w:t>
      </w:r>
      <w:r w:rsidRPr="007F2342">
        <w:rPr>
          <w:spacing w:val="12"/>
        </w:rPr>
        <w:t xml:space="preserve"> </w:t>
      </w:r>
      <w:r w:rsidRPr="007F2342">
        <w:rPr>
          <w:spacing w:val="-1"/>
        </w:rPr>
        <w:t>камеру,</w:t>
      </w:r>
      <w:r w:rsidRPr="007F2342">
        <w:rPr>
          <w:spacing w:val="4"/>
        </w:rPr>
        <w:t xml:space="preserve"> </w:t>
      </w:r>
      <w:r w:rsidRPr="007F2342">
        <w:rPr>
          <w:spacing w:val="-1"/>
        </w:rPr>
        <w:t>совмещённую</w:t>
      </w:r>
      <w:r w:rsidRPr="007F2342">
        <w:rPr>
          <w:spacing w:val="5"/>
        </w:rPr>
        <w:t xml:space="preserve"> </w:t>
      </w:r>
      <w:r w:rsidRPr="007F2342">
        <w:t>с</w:t>
      </w:r>
      <w:r w:rsidRPr="007F2342">
        <w:rPr>
          <w:spacing w:val="95"/>
        </w:rPr>
        <w:t xml:space="preserve"> </w:t>
      </w:r>
      <w:r w:rsidRPr="007F2342">
        <w:rPr>
          <w:spacing w:val="-1"/>
        </w:rPr>
        <w:t>первичными</w:t>
      </w:r>
      <w:r w:rsidRPr="007F2342">
        <w:rPr>
          <w:spacing w:val="10"/>
        </w:rPr>
        <w:t xml:space="preserve"> </w:t>
      </w:r>
      <w:r w:rsidRPr="007F2342">
        <w:rPr>
          <w:spacing w:val="-1"/>
        </w:rPr>
        <w:t>отстойником,</w:t>
      </w:r>
      <w:r w:rsidRPr="007F2342">
        <w:rPr>
          <w:spacing w:val="9"/>
        </w:rPr>
        <w:t xml:space="preserve"> </w:t>
      </w:r>
      <w:r w:rsidRPr="007F2342">
        <w:t>и</w:t>
      </w:r>
      <w:r w:rsidRPr="007F2342">
        <w:rPr>
          <w:spacing w:val="10"/>
        </w:rPr>
        <w:t xml:space="preserve"> </w:t>
      </w:r>
      <w:r w:rsidRPr="007F2342">
        <w:rPr>
          <w:spacing w:val="-1"/>
        </w:rPr>
        <w:t>далее</w:t>
      </w:r>
      <w:r w:rsidRPr="007F2342">
        <w:rPr>
          <w:spacing w:val="8"/>
        </w:rPr>
        <w:t xml:space="preserve"> </w:t>
      </w:r>
      <w:r w:rsidRPr="007F2342">
        <w:rPr>
          <w:spacing w:val="-1"/>
        </w:rPr>
        <w:t>подаются</w:t>
      </w:r>
      <w:r w:rsidRPr="007F2342">
        <w:rPr>
          <w:spacing w:val="9"/>
        </w:rPr>
        <w:t xml:space="preserve"> </w:t>
      </w:r>
      <w:r w:rsidRPr="007F2342">
        <w:t>в</w:t>
      </w:r>
      <w:r w:rsidRPr="007F2342">
        <w:rPr>
          <w:spacing w:val="6"/>
        </w:rPr>
        <w:t xml:space="preserve"> </w:t>
      </w:r>
      <w:r w:rsidRPr="007F2342">
        <w:rPr>
          <w:spacing w:val="-1"/>
        </w:rPr>
        <w:t>аэротенк,</w:t>
      </w:r>
      <w:r w:rsidRPr="007F2342">
        <w:rPr>
          <w:spacing w:val="9"/>
        </w:rPr>
        <w:t xml:space="preserve"> </w:t>
      </w:r>
      <w:r w:rsidRPr="007F2342">
        <w:t>где</w:t>
      </w:r>
      <w:r w:rsidRPr="007F2342">
        <w:rPr>
          <w:spacing w:val="6"/>
        </w:rPr>
        <w:t xml:space="preserve"> </w:t>
      </w:r>
      <w:r w:rsidRPr="007F2342">
        <w:rPr>
          <w:spacing w:val="-1"/>
        </w:rPr>
        <w:t>происходит</w:t>
      </w:r>
      <w:r w:rsidRPr="007F2342">
        <w:rPr>
          <w:spacing w:val="7"/>
        </w:rPr>
        <w:t xml:space="preserve"> </w:t>
      </w:r>
      <w:r w:rsidRPr="007F2342">
        <w:rPr>
          <w:spacing w:val="-1"/>
        </w:rPr>
        <w:t>процесс</w:t>
      </w:r>
      <w:r w:rsidRPr="007F2342">
        <w:rPr>
          <w:spacing w:val="8"/>
        </w:rPr>
        <w:t xml:space="preserve"> </w:t>
      </w:r>
      <w:r w:rsidRPr="007F2342">
        <w:rPr>
          <w:spacing w:val="-1"/>
        </w:rPr>
        <w:t>биоокисления</w:t>
      </w:r>
      <w:r w:rsidRPr="007F2342">
        <w:rPr>
          <w:spacing w:val="9"/>
        </w:rPr>
        <w:t xml:space="preserve"> </w:t>
      </w:r>
      <w:r w:rsidRPr="007F2342">
        <w:rPr>
          <w:spacing w:val="-1"/>
        </w:rPr>
        <w:t>сточ</w:t>
      </w:r>
      <w:r w:rsidRPr="007F2342">
        <w:t>ных</w:t>
      </w:r>
      <w:r w:rsidRPr="007F2342">
        <w:rPr>
          <w:spacing w:val="8"/>
        </w:rPr>
        <w:t xml:space="preserve"> </w:t>
      </w:r>
      <w:r w:rsidRPr="007F2342">
        <w:t>вод</w:t>
      </w:r>
      <w:r w:rsidRPr="007F2342">
        <w:rPr>
          <w:spacing w:val="9"/>
        </w:rPr>
        <w:t xml:space="preserve"> </w:t>
      </w:r>
      <w:r w:rsidRPr="007F2342">
        <w:t>при</w:t>
      </w:r>
      <w:r w:rsidRPr="007F2342">
        <w:rPr>
          <w:spacing w:val="10"/>
        </w:rPr>
        <w:t xml:space="preserve"> </w:t>
      </w:r>
      <w:r w:rsidRPr="007F2342">
        <w:rPr>
          <w:spacing w:val="-1"/>
        </w:rPr>
        <w:t>механической</w:t>
      </w:r>
      <w:r w:rsidRPr="007F2342">
        <w:rPr>
          <w:spacing w:val="10"/>
        </w:rPr>
        <w:t xml:space="preserve"> </w:t>
      </w:r>
      <w:r w:rsidRPr="007F2342">
        <w:rPr>
          <w:spacing w:val="-1"/>
        </w:rPr>
        <w:t>аэрации</w:t>
      </w:r>
      <w:r w:rsidRPr="007F2342">
        <w:rPr>
          <w:spacing w:val="10"/>
        </w:rPr>
        <w:t xml:space="preserve"> </w:t>
      </w:r>
      <w:r w:rsidRPr="007F2342">
        <w:t>в</w:t>
      </w:r>
      <w:r w:rsidRPr="007F2342">
        <w:rPr>
          <w:spacing w:val="8"/>
        </w:rPr>
        <w:t xml:space="preserve"> </w:t>
      </w:r>
      <w:r w:rsidRPr="007F2342">
        <w:rPr>
          <w:spacing w:val="-1"/>
        </w:rPr>
        <w:t>присутствии</w:t>
      </w:r>
      <w:r w:rsidRPr="007F2342">
        <w:rPr>
          <w:spacing w:val="10"/>
        </w:rPr>
        <w:t xml:space="preserve"> </w:t>
      </w:r>
      <w:r w:rsidRPr="007F2342">
        <w:rPr>
          <w:spacing w:val="-1"/>
        </w:rPr>
        <w:t>активного</w:t>
      </w:r>
      <w:r w:rsidRPr="007F2342">
        <w:rPr>
          <w:spacing w:val="9"/>
        </w:rPr>
        <w:t xml:space="preserve"> </w:t>
      </w:r>
      <w:r w:rsidRPr="007F2342">
        <w:rPr>
          <w:spacing w:val="-1"/>
        </w:rPr>
        <w:t>ила.</w:t>
      </w:r>
      <w:r w:rsidRPr="007F2342">
        <w:rPr>
          <w:spacing w:val="9"/>
        </w:rPr>
        <w:t xml:space="preserve"> </w:t>
      </w:r>
      <w:r w:rsidRPr="007F2342">
        <w:rPr>
          <w:spacing w:val="-1"/>
        </w:rPr>
        <w:t>Активный</w:t>
      </w:r>
      <w:r w:rsidRPr="007F2342">
        <w:rPr>
          <w:spacing w:val="9"/>
        </w:rPr>
        <w:t xml:space="preserve"> </w:t>
      </w:r>
      <w:r w:rsidRPr="007F2342">
        <w:t>ил</w:t>
      </w:r>
      <w:r w:rsidRPr="007F2342">
        <w:rPr>
          <w:spacing w:val="9"/>
        </w:rPr>
        <w:t xml:space="preserve"> </w:t>
      </w:r>
      <w:r w:rsidRPr="007F2342">
        <w:rPr>
          <w:spacing w:val="-1"/>
        </w:rPr>
        <w:t>возвращается</w:t>
      </w:r>
      <w:r w:rsidRPr="007F2342">
        <w:rPr>
          <w:spacing w:val="9"/>
        </w:rPr>
        <w:t xml:space="preserve"> </w:t>
      </w:r>
      <w:r w:rsidRPr="007F2342">
        <w:t>в</w:t>
      </w:r>
      <w:r w:rsidRPr="007F2342">
        <w:rPr>
          <w:spacing w:val="8"/>
        </w:rPr>
        <w:t xml:space="preserve"> </w:t>
      </w:r>
      <w:r w:rsidRPr="007F2342">
        <w:t>аэраторную</w:t>
      </w:r>
      <w:r w:rsidRPr="007F2342">
        <w:rPr>
          <w:spacing w:val="-14"/>
        </w:rPr>
        <w:t xml:space="preserve"> </w:t>
      </w:r>
      <w:r w:rsidRPr="007F2342">
        <w:rPr>
          <w:spacing w:val="-1"/>
        </w:rPr>
        <w:t>при</w:t>
      </w:r>
      <w:r w:rsidRPr="007F2342">
        <w:rPr>
          <w:spacing w:val="-14"/>
        </w:rPr>
        <w:t xml:space="preserve"> </w:t>
      </w:r>
      <w:r w:rsidRPr="007F2342">
        <w:rPr>
          <w:spacing w:val="-1"/>
        </w:rPr>
        <w:t>включении</w:t>
      </w:r>
      <w:r w:rsidRPr="007F2342">
        <w:rPr>
          <w:spacing w:val="-16"/>
        </w:rPr>
        <w:t xml:space="preserve"> </w:t>
      </w:r>
      <w:r w:rsidRPr="007F2342">
        <w:rPr>
          <w:spacing w:val="-1"/>
        </w:rPr>
        <w:t>насоса</w:t>
      </w:r>
      <w:r w:rsidRPr="007F2342">
        <w:rPr>
          <w:spacing w:val="-16"/>
        </w:rPr>
        <w:t xml:space="preserve"> </w:t>
      </w:r>
      <w:r w:rsidRPr="007F2342">
        <w:t>на</w:t>
      </w:r>
      <w:r w:rsidRPr="007F2342">
        <w:rPr>
          <w:spacing w:val="-16"/>
        </w:rPr>
        <w:t xml:space="preserve"> </w:t>
      </w:r>
      <w:r w:rsidRPr="007F2342">
        <w:t>КНС,</w:t>
      </w:r>
      <w:r w:rsidRPr="007F2342">
        <w:rPr>
          <w:spacing w:val="-15"/>
        </w:rPr>
        <w:t xml:space="preserve"> </w:t>
      </w:r>
      <w:r w:rsidRPr="007F2342">
        <w:t>объём</w:t>
      </w:r>
      <w:r w:rsidRPr="007F2342">
        <w:rPr>
          <w:spacing w:val="-16"/>
        </w:rPr>
        <w:t xml:space="preserve"> </w:t>
      </w:r>
      <w:r w:rsidRPr="007F2342">
        <w:t>поступающих</w:t>
      </w:r>
      <w:r w:rsidRPr="007F2342">
        <w:rPr>
          <w:spacing w:val="-15"/>
        </w:rPr>
        <w:t xml:space="preserve"> </w:t>
      </w:r>
      <w:r w:rsidRPr="007F2342">
        <w:t>стоков</w:t>
      </w:r>
      <w:r w:rsidRPr="007F2342">
        <w:rPr>
          <w:spacing w:val="-15"/>
        </w:rPr>
        <w:t xml:space="preserve"> </w:t>
      </w:r>
      <w:r w:rsidRPr="007F2342">
        <w:rPr>
          <w:spacing w:val="-1"/>
        </w:rPr>
        <w:t>вытесняется</w:t>
      </w:r>
      <w:r w:rsidRPr="007F2342">
        <w:rPr>
          <w:spacing w:val="-15"/>
        </w:rPr>
        <w:t xml:space="preserve"> </w:t>
      </w:r>
      <w:r w:rsidRPr="007F2342">
        <w:rPr>
          <w:spacing w:val="-1"/>
        </w:rPr>
        <w:t>прямопорциональным</w:t>
      </w:r>
      <w:r w:rsidRPr="007F2342">
        <w:rPr>
          <w:spacing w:val="71"/>
        </w:rPr>
        <w:t xml:space="preserve"> </w:t>
      </w:r>
      <w:r w:rsidRPr="007F2342">
        <w:rPr>
          <w:spacing w:val="-1"/>
        </w:rPr>
        <w:t>объёмом</w:t>
      </w:r>
      <w:r w:rsidRPr="007F2342">
        <w:rPr>
          <w:spacing w:val="25"/>
        </w:rPr>
        <w:t xml:space="preserve"> </w:t>
      </w:r>
      <w:r w:rsidRPr="007F2342">
        <w:rPr>
          <w:spacing w:val="-1"/>
        </w:rPr>
        <w:t>очищенных</w:t>
      </w:r>
      <w:r w:rsidRPr="007F2342">
        <w:rPr>
          <w:spacing w:val="25"/>
        </w:rPr>
        <w:t xml:space="preserve"> </w:t>
      </w:r>
      <w:r w:rsidRPr="007F2342">
        <w:t>стоков</w:t>
      </w:r>
      <w:r w:rsidRPr="007F2342">
        <w:rPr>
          <w:spacing w:val="25"/>
        </w:rPr>
        <w:t xml:space="preserve"> </w:t>
      </w:r>
      <w:r w:rsidRPr="007F2342">
        <w:rPr>
          <w:spacing w:val="-1"/>
        </w:rPr>
        <w:t>из</w:t>
      </w:r>
      <w:r w:rsidRPr="007F2342">
        <w:rPr>
          <w:spacing w:val="27"/>
        </w:rPr>
        <w:t xml:space="preserve"> </w:t>
      </w:r>
      <w:r w:rsidRPr="007F2342">
        <w:rPr>
          <w:spacing w:val="-1"/>
        </w:rPr>
        <w:t>аэраторной</w:t>
      </w:r>
      <w:r w:rsidRPr="007F2342">
        <w:rPr>
          <w:spacing w:val="27"/>
        </w:rPr>
        <w:t xml:space="preserve"> </w:t>
      </w:r>
      <w:r w:rsidRPr="007F2342">
        <w:t>во</w:t>
      </w:r>
      <w:r w:rsidRPr="007F2342">
        <w:rPr>
          <w:spacing w:val="23"/>
        </w:rPr>
        <w:t xml:space="preserve"> </w:t>
      </w:r>
      <w:r w:rsidRPr="007F2342">
        <w:t>вторичный</w:t>
      </w:r>
      <w:r w:rsidRPr="007F2342">
        <w:rPr>
          <w:spacing w:val="26"/>
        </w:rPr>
        <w:t xml:space="preserve"> </w:t>
      </w:r>
      <w:r w:rsidRPr="007F2342">
        <w:rPr>
          <w:spacing w:val="-1"/>
        </w:rPr>
        <w:t>отстойник.</w:t>
      </w:r>
      <w:r w:rsidRPr="007F2342">
        <w:rPr>
          <w:spacing w:val="23"/>
        </w:rPr>
        <w:t xml:space="preserve"> </w:t>
      </w:r>
      <w:r w:rsidRPr="007F2342">
        <w:rPr>
          <w:spacing w:val="-1"/>
        </w:rPr>
        <w:t>Разделение</w:t>
      </w:r>
      <w:r w:rsidRPr="007F2342">
        <w:rPr>
          <w:spacing w:val="25"/>
        </w:rPr>
        <w:t xml:space="preserve"> </w:t>
      </w:r>
      <w:r w:rsidRPr="007F2342">
        <w:rPr>
          <w:spacing w:val="-1"/>
        </w:rPr>
        <w:t>иловой</w:t>
      </w:r>
      <w:r w:rsidRPr="007F2342">
        <w:rPr>
          <w:spacing w:val="27"/>
        </w:rPr>
        <w:t xml:space="preserve"> </w:t>
      </w:r>
      <w:r w:rsidRPr="007F2342">
        <w:rPr>
          <w:spacing w:val="-1"/>
        </w:rPr>
        <w:t>смеси</w:t>
      </w:r>
      <w:r w:rsidRPr="007F2342">
        <w:rPr>
          <w:spacing w:val="27"/>
        </w:rPr>
        <w:t xml:space="preserve"> </w:t>
      </w:r>
      <w:r w:rsidRPr="007F2342">
        <w:rPr>
          <w:spacing w:val="-1"/>
        </w:rPr>
        <w:t>осуществляется</w:t>
      </w:r>
      <w:r w:rsidRPr="007F2342">
        <w:rPr>
          <w:spacing w:val="21"/>
        </w:rPr>
        <w:t xml:space="preserve"> </w:t>
      </w:r>
      <w:r w:rsidRPr="007F2342">
        <w:t>во</w:t>
      </w:r>
      <w:r w:rsidRPr="007F2342">
        <w:rPr>
          <w:spacing w:val="18"/>
        </w:rPr>
        <w:t xml:space="preserve"> </w:t>
      </w:r>
      <w:r w:rsidRPr="007F2342">
        <w:t>вторичных</w:t>
      </w:r>
      <w:r w:rsidRPr="007F2342">
        <w:rPr>
          <w:spacing w:val="18"/>
        </w:rPr>
        <w:t xml:space="preserve"> </w:t>
      </w:r>
      <w:r w:rsidRPr="007F2342">
        <w:rPr>
          <w:spacing w:val="-1"/>
        </w:rPr>
        <w:t>вертикальных</w:t>
      </w:r>
      <w:r w:rsidRPr="007F2342">
        <w:rPr>
          <w:spacing w:val="18"/>
        </w:rPr>
        <w:t xml:space="preserve"> </w:t>
      </w:r>
      <w:r w:rsidRPr="007F2342">
        <w:rPr>
          <w:spacing w:val="-1"/>
        </w:rPr>
        <w:t>отстойниках.</w:t>
      </w:r>
      <w:r w:rsidRPr="007F2342">
        <w:rPr>
          <w:spacing w:val="18"/>
        </w:rPr>
        <w:t xml:space="preserve"> </w:t>
      </w:r>
      <w:r w:rsidRPr="007F2342">
        <w:rPr>
          <w:spacing w:val="-1"/>
        </w:rPr>
        <w:t>После</w:t>
      </w:r>
      <w:r w:rsidRPr="007F2342">
        <w:rPr>
          <w:spacing w:val="18"/>
        </w:rPr>
        <w:t xml:space="preserve"> </w:t>
      </w:r>
      <w:r w:rsidRPr="007F2342">
        <w:t>вторичных</w:t>
      </w:r>
      <w:r w:rsidRPr="007F2342">
        <w:rPr>
          <w:spacing w:val="18"/>
        </w:rPr>
        <w:t xml:space="preserve"> </w:t>
      </w:r>
      <w:r w:rsidRPr="007F2342">
        <w:rPr>
          <w:spacing w:val="-1"/>
        </w:rPr>
        <w:t>отстойников</w:t>
      </w:r>
      <w:r w:rsidRPr="007F2342">
        <w:rPr>
          <w:spacing w:val="18"/>
        </w:rPr>
        <w:t xml:space="preserve"> </w:t>
      </w:r>
      <w:r w:rsidRPr="007F2342">
        <w:t>в</w:t>
      </w:r>
      <w:r w:rsidRPr="007F2342">
        <w:rPr>
          <w:spacing w:val="18"/>
        </w:rPr>
        <w:t xml:space="preserve"> </w:t>
      </w:r>
      <w:r w:rsidRPr="007F2342">
        <w:rPr>
          <w:spacing w:val="-1"/>
        </w:rPr>
        <w:t>очищенную</w:t>
      </w:r>
      <w:r w:rsidRPr="007F2342">
        <w:rPr>
          <w:spacing w:val="99"/>
        </w:rPr>
        <w:t xml:space="preserve"> </w:t>
      </w:r>
      <w:r w:rsidRPr="007F2342">
        <w:t>воду</w:t>
      </w:r>
      <w:r w:rsidRPr="007F2342">
        <w:rPr>
          <w:spacing w:val="-8"/>
        </w:rPr>
        <w:t xml:space="preserve"> </w:t>
      </w:r>
      <w:r w:rsidRPr="007F2342">
        <w:t>вводится</w:t>
      </w:r>
      <w:r w:rsidRPr="007F2342">
        <w:rPr>
          <w:spacing w:val="-8"/>
        </w:rPr>
        <w:t xml:space="preserve"> </w:t>
      </w:r>
      <w:r w:rsidRPr="007F2342">
        <w:t>хлорная</w:t>
      </w:r>
      <w:r w:rsidRPr="007F2342">
        <w:rPr>
          <w:spacing w:val="-5"/>
        </w:rPr>
        <w:t xml:space="preserve"> </w:t>
      </w:r>
      <w:r w:rsidRPr="007F2342">
        <w:rPr>
          <w:spacing w:val="-1"/>
        </w:rPr>
        <w:t>вода.</w:t>
      </w:r>
      <w:r w:rsidRPr="007F2342">
        <w:rPr>
          <w:spacing w:val="-8"/>
        </w:rPr>
        <w:t xml:space="preserve"> </w:t>
      </w:r>
      <w:r w:rsidRPr="007F2342">
        <w:t>Затем</w:t>
      </w:r>
      <w:r w:rsidRPr="007F2342">
        <w:rPr>
          <w:spacing w:val="-6"/>
        </w:rPr>
        <w:t xml:space="preserve"> </w:t>
      </w:r>
      <w:r w:rsidRPr="007F2342">
        <w:rPr>
          <w:spacing w:val="-1"/>
        </w:rPr>
        <w:t>сточные</w:t>
      </w:r>
      <w:r w:rsidRPr="007F2342">
        <w:rPr>
          <w:spacing w:val="-7"/>
        </w:rPr>
        <w:t xml:space="preserve"> </w:t>
      </w:r>
      <w:r w:rsidRPr="007F2342">
        <w:t>воды</w:t>
      </w:r>
      <w:r w:rsidRPr="007F2342">
        <w:rPr>
          <w:spacing w:val="-8"/>
        </w:rPr>
        <w:t xml:space="preserve"> </w:t>
      </w:r>
      <w:r w:rsidRPr="007F2342">
        <w:rPr>
          <w:spacing w:val="-1"/>
        </w:rPr>
        <w:t>последовательно</w:t>
      </w:r>
      <w:r w:rsidRPr="007F2342">
        <w:rPr>
          <w:spacing w:val="-8"/>
        </w:rPr>
        <w:t xml:space="preserve"> </w:t>
      </w:r>
      <w:r w:rsidRPr="007F2342">
        <w:t>проходят</w:t>
      </w:r>
      <w:r w:rsidRPr="007F2342">
        <w:rPr>
          <w:spacing w:val="-7"/>
        </w:rPr>
        <w:t xml:space="preserve"> </w:t>
      </w:r>
      <w:r w:rsidRPr="007F2342">
        <w:t>пять</w:t>
      </w:r>
      <w:r w:rsidRPr="007F2342">
        <w:rPr>
          <w:spacing w:val="-6"/>
        </w:rPr>
        <w:t xml:space="preserve"> </w:t>
      </w:r>
      <w:r w:rsidRPr="007F2342">
        <w:rPr>
          <w:spacing w:val="-1"/>
        </w:rPr>
        <w:t>контактных</w:t>
      </w:r>
      <w:r w:rsidRPr="007F2342">
        <w:rPr>
          <w:spacing w:val="-8"/>
        </w:rPr>
        <w:t xml:space="preserve"> </w:t>
      </w:r>
      <w:r w:rsidRPr="007F2342">
        <w:rPr>
          <w:spacing w:val="-1"/>
        </w:rPr>
        <w:t>резерву-</w:t>
      </w:r>
      <w:r w:rsidRPr="007F2342">
        <w:rPr>
          <w:spacing w:val="71"/>
        </w:rPr>
        <w:t xml:space="preserve"> </w:t>
      </w:r>
      <w:r w:rsidRPr="007F2342">
        <w:rPr>
          <w:spacing w:val="-1"/>
        </w:rPr>
        <w:t>аров</w:t>
      </w:r>
      <w:r w:rsidRPr="007F2342">
        <w:rPr>
          <w:spacing w:val="6"/>
        </w:rPr>
        <w:t xml:space="preserve"> </w:t>
      </w:r>
      <w:r w:rsidRPr="007F2342">
        <w:rPr>
          <w:spacing w:val="-1"/>
        </w:rPr>
        <w:t>объёмом</w:t>
      </w:r>
      <w:r w:rsidRPr="007F2342">
        <w:rPr>
          <w:spacing w:val="8"/>
        </w:rPr>
        <w:t xml:space="preserve"> </w:t>
      </w:r>
      <w:r w:rsidRPr="007F2342">
        <w:t>5</w:t>
      </w:r>
      <w:r w:rsidRPr="007F2342">
        <w:rPr>
          <w:spacing w:val="6"/>
        </w:rPr>
        <w:t xml:space="preserve"> </w:t>
      </w:r>
      <w:r w:rsidRPr="007F2342">
        <w:rPr>
          <w:spacing w:val="-1"/>
        </w:rPr>
        <w:t>м³</w:t>
      </w:r>
      <w:r w:rsidRPr="007F2342">
        <w:rPr>
          <w:spacing w:val="9"/>
        </w:rPr>
        <w:t xml:space="preserve"> </w:t>
      </w:r>
      <w:r w:rsidRPr="007F2342">
        <w:t>каждый,</w:t>
      </w:r>
      <w:r w:rsidRPr="007F2342">
        <w:rPr>
          <w:spacing w:val="6"/>
        </w:rPr>
        <w:t xml:space="preserve"> </w:t>
      </w:r>
      <w:r w:rsidRPr="007F2342">
        <w:rPr>
          <w:spacing w:val="-1"/>
        </w:rPr>
        <w:t>после</w:t>
      </w:r>
      <w:r w:rsidRPr="007F2342">
        <w:rPr>
          <w:spacing w:val="6"/>
        </w:rPr>
        <w:t xml:space="preserve"> </w:t>
      </w:r>
      <w:r w:rsidRPr="007F2342">
        <w:rPr>
          <w:spacing w:val="-1"/>
        </w:rPr>
        <w:t>чего</w:t>
      </w:r>
      <w:r w:rsidRPr="007F2342">
        <w:rPr>
          <w:spacing w:val="6"/>
        </w:rPr>
        <w:t xml:space="preserve"> </w:t>
      </w:r>
      <w:r w:rsidRPr="007F2342">
        <w:t>производится</w:t>
      </w:r>
      <w:r w:rsidRPr="007F2342">
        <w:rPr>
          <w:spacing w:val="6"/>
        </w:rPr>
        <w:t xml:space="preserve"> </w:t>
      </w:r>
      <w:r w:rsidRPr="007F2342">
        <w:rPr>
          <w:spacing w:val="-1"/>
        </w:rPr>
        <w:t>сброс</w:t>
      </w:r>
      <w:r w:rsidRPr="007F2342">
        <w:rPr>
          <w:spacing w:val="6"/>
        </w:rPr>
        <w:t xml:space="preserve"> </w:t>
      </w:r>
      <w:r w:rsidRPr="007F2342">
        <w:rPr>
          <w:spacing w:val="-1"/>
        </w:rPr>
        <w:t>через</w:t>
      </w:r>
      <w:r w:rsidRPr="007F2342">
        <w:rPr>
          <w:spacing w:val="7"/>
        </w:rPr>
        <w:t xml:space="preserve"> </w:t>
      </w:r>
      <w:r w:rsidRPr="007F2342">
        <w:t>береговой</w:t>
      </w:r>
      <w:r w:rsidRPr="007F2342">
        <w:rPr>
          <w:spacing w:val="7"/>
        </w:rPr>
        <w:t xml:space="preserve"> </w:t>
      </w:r>
      <w:r w:rsidRPr="007F2342">
        <w:rPr>
          <w:spacing w:val="-1"/>
        </w:rPr>
        <w:t>выпуск</w:t>
      </w:r>
      <w:r w:rsidRPr="007F2342">
        <w:rPr>
          <w:spacing w:val="7"/>
        </w:rPr>
        <w:t xml:space="preserve"> </w:t>
      </w:r>
      <w:r w:rsidRPr="007F2342">
        <w:t>в</w:t>
      </w:r>
      <w:r w:rsidRPr="007F2342">
        <w:rPr>
          <w:spacing w:val="6"/>
        </w:rPr>
        <w:t xml:space="preserve"> </w:t>
      </w:r>
      <w:r w:rsidRPr="007F2342">
        <w:t>протоку</w:t>
      </w:r>
      <w:r w:rsidRPr="007F2342">
        <w:rPr>
          <w:spacing w:val="6"/>
        </w:rPr>
        <w:t xml:space="preserve"> </w:t>
      </w:r>
      <w:r w:rsidRPr="007F2342">
        <w:rPr>
          <w:spacing w:val="-1"/>
        </w:rPr>
        <w:t>Ангарская</w:t>
      </w:r>
      <w:r w:rsidRPr="007F2342">
        <w:t xml:space="preserve"> р. </w:t>
      </w:r>
      <w:r w:rsidRPr="007F2342">
        <w:rPr>
          <w:spacing w:val="-1"/>
        </w:rPr>
        <w:t>Енисей.</w:t>
      </w:r>
    </w:p>
    <w:p w14:paraId="5727A647" w14:textId="77777777" w:rsidR="001A3557" w:rsidRPr="007F2342" w:rsidRDefault="001A3557" w:rsidP="001A3557">
      <w:pPr>
        <w:pStyle w:val="aff2"/>
        <w:spacing w:line="275" w:lineRule="auto"/>
        <w:ind w:right="135" w:firstLine="706"/>
        <w:jc w:val="both"/>
      </w:pPr>
      <w:r w:rsidRPr="007F2342">
        <w:rPr>
          <w:spacing w:val="-1"/>
        </w:rPr>
        <w:t>Выпуск</w:t>
      </w:r>
      <w:r w:rsidRPr="007F2342">
        <w:rPr>
          <w:spacing w:val="-12"/>
        </w:rPr>
        <w:t xml:space="preserve"> </w:t>
      </w:r>
      <w:r w:rsidRPr="007F2342">
        <w:rPr>
          <w:spacing w:val="-1"/>
        </w:rPr>
        <w:t>береговой</w:t>
      </w:r>
      <w:r w:rsidRPr="007F2342">
        <w:rPr>
          <w:spacing w:val="-12"/>
        </w:rPr>
        <w:t xml:space="preserve"> </w:t>
      </w:r>
      <w:r w:rsidRPr="007F2342">
        <w:rPr>
          <w:spacing w:val="-1"/>
        </w:rPr>
        <w:t>сосредоточенный,</w:t>
      </w:r>
      <w:r w:rsidRPr="007F2342">
        <w:rPr>
          <w:spacing w:val="-12"/>
        </w:rPr>
        <w:t xml:space="preserve"> </w:t>
      </w:r>
      <w:r w:rsidRPr="007F2342">
        <w:rPr>
          <w:spacing w:val="-1"/>
        </w:rPr>
        <w:t>выполнен</w:t>
      </w:r>
      <w:r w:rsidRPr="007F2342">
        <w:rPr>
          <w:spacing w:val="-12"/>
        </w:rPr>
        <w:t xml:space="preserve"> </w:t>
      </w:r>
      <w:r w:rsidRPr="007F2342">
        <w:t>в</w:t>
      </w:r>
      <w:r w:rsidRPr="007F2342">
        <w:rPr>
          <w:spacing w:val="-13"/>
        </w:rPr>
        <w:t xml:space="preserve"> </w:t>
      </w:r>
      <w:r w:rsidRPr="007F2342">
        <w:rPr>
          <w:spacing w:val="-1"/>
        </w:rPr>
        <w:t>виде</w:t>
      </w:r>
      <w:r w:rsidRPr="007F2342">
        <w:rPr>
          <w:spacing w:val="-13"/>
        </w:rPr>
        <w:t xml:space="preserve"> </w:t>
      </w:r>
      <w:r w:rsidRPr="007F2342">
        <w:rPr>
          <w:spacing w:val="-1"/>
        </w:rPr>
        <w:t>чугунной</w:t>
      </w:r>
      <w:r w:rsidRPr="007F2342">
        <w:rPr>
          <w:spacing w:val="-14"/>
        </w:rPr>
        <w:t xml:space="preserve"> </w:t>
      </w:r>
      <w:r w:rsidRPr="007F2342">
        <w:rPr>
          <w:spacing w:val="-1"/>
        </w:rPr>
        <w:t>трубы</w:t>
      </w:r>
      <w:r w:rsidRPr="007F2342">
        <w:rPr>
          <w:spacing w:val="-13"/>
        </w:rPr>
        <w:t xml:space="preserve"> </w:t>
      </w:r>
      <w:r w:rsidRPr="007F2342">
        <w:rPr>
          <w:spacing w:val="-1"/>
        </w:rPr>
        <w:t>диаметром</w:t>
      </w:r>
      <w:r w:rsidRPr="007F2342">
        <w:rPr>
          <w:spacing w:val="-12"/>
        </w:rPr>
        <w:t xml:space="preserve"> </w:t>
      </w:r>
      <w:r w:rsidRPr="007F2342">
        <w:rPr>
          <w:spacing w:val="-1"/>
        </w:rPr>
        <w:t>150мм,</w:t>
      </w:r>
      <w:r w:rsidRPr="007F2342">
        <w:rPr>
          <w:spacing w:val="-7"/>
        </w:rPr>
        <w:t xml:space="preserve"> </w:t>
      </w:r>
      <w:r w:rsidRPr="007F2342">
        <w:rPr>
          <w:spacing w:val="-1"/>
        </w:rPr>
        <w:t>длиной</w:t>
      </w:r>
      <w:r w:rsidRPr="007F2342">
        <w:rPr>
          <w:spacing w:val="101"/>
        </w:rPr>
        <w:t xml:space="preserve"> </w:t>
      </w:r>
      <w:r w:rsidRPr="007F2342">
        <w:rPr>
          <w:spacing w:val="-1"/>
        </w:rPr>
        <w:t>15м,</w:t>
      </w:r>
      <w:r w:rsidRPr="007F2342">
        <w:t xml:space="preserve"> </w:t>
      </w:r>
      <w:r w:rsidRPr="007F2342">
        <w:rPr>
          <w:spacing w:val="-1"/>
        </w:rPr>
        <w:t>выпуск</w:t>
      </w:r>
      <w:r w:rsidRPr="007F2342">
        <w:t xml:space="preserve"> </w:t>
      </w:r>
      <w:r w:rsidRPr="007F2342">
        <w:rPr>
          <w:spacing w:val="-1"/>
        </w:rPr>
        <w:t>является</w:t>
      </w:r>
      <w:r w:rsidRPr="007F2342">
        <w:t xml:space="preserve"> </w:t>
      </w:r>
      <w:r w:rsidRPr="007F2342">
        <w:rPr>
          <w:spacing w:val="-1"/>
        </w:rPr>
        <w:t>безнапорным,</w:t>
      </w:r>
      <w:r w:rsidRPr="007F2342">
        <w:t xml:space="preserve"> </w:t>
      </w:r>
      <w:r w:rsidRPr="007F2342">
        <w:rPr>
          <w:spacing w:val="-1"/>
        </w:rPr>
        <w:t>находится</w:t>
      </w:r>
      <w:r w:rsidRPr="007F2342">
        <w:t xml:space="preserve"> на</w:t>
      </w:r>
      <w:r w:rsidRPr="007F2342">
        <w:rPr>
          <w:spacing w:val="-1"/>
        </w:rPr>
        <w:t xml:space="preserve"> правом</w:t>
      </w:r>
      <w:r w:rsidRPr="007F2342">
        <w:rPr>
          <w:spacing w:val="-2"/>
        </w:rPr>
        <w:t xml:space="preserve"> </w:t>
      </w:r>
      <w:r w:rsidRPr="007F2342">
        <w:rPr>
          <w:spacing w:val="-1"/>
        </w:rPr>
        <w:t>берегу</w:t>
      </w:r>
      <w:r w:rsidRPr="007F2342">
        <w:t xml:space="preserve"> протоки </w:t>
      </w:r>
      <w:r w:rsidRPr="007F2342">
        <w:rPr>
          <w:spacing w:val="-1"/>
        </w:rPr>
        <w:t>Ангарская</w:t>
      </w:r>
      <w:r w:rsidRPr="007F2342">
        <w:t xml:space="preserve"> р. </w:t>
      </w:r>
      <w:r w:rsidRPr="007F2342">
        <w:rPr>
          <w:spacing w:val="-1"/>
        </w:rPr>
        <w:t>Енисей.</w:t>
      </w:r>
    </w:p>
    <w:p w14:paraId="2722C7F6" w14:textId="77777777" w:rsidR="001A3557" w:rsidRPr="007F2342" w:rsidRDefault="001A3557" w:rsidP="001A3557">
      <w:pPr>
        <w:pStyle w:val="aff2"/>
        <w:spacing w:before="64"/>
        <w:ind w:firstLine="706"/>
        <w:jc w:val="both"/>
      </w:pPr>
      <w:r w:rsidRPr="007F2342">
        <w:t>Износ</w:t>
      </w:r>
      <w:r w:rsidRPr="007F2342">
        <w:rPr>
          <w:spacing w:val="-1"/>
        </w:rPr>
        <w:t xml:space="preserve"> </w:t>
      </w:r>
      <w:r w:rsidRPr="007F2342">
        <w:t>КОС – более</w:t>
      </w:r>
      <w:r w:rsidRPr="007F2342">
        <w:rPr>
          <w:spacing w:val="-2"/>
        </w:rPr>
        <w:t xml:space="preserve"> </w:t>
      </w:r>
      <w:r w:rsidRPr="007F2342">
        <w:rPr>
          <w:spacing w:val="-1"/>
        </w:rPr>
        <w:t>95%.</w:t>
      </w:r>
    </w:p>
    <w:p w14:paraId="7C5DFDDB" w14:textId="77777777" w:rsidR="001A3557" w:rsidRPr="007F2342" w:rsidRDefault="001A3557" w:rsidP="001A3557">
      <w:pPr>
        <w:pStyle w:val="aff2"/>
        <w:spacing w:before="101"/>
        <w:ind w:firstLine="706"/>
        <w:jc w:val="both"/>
      </w:pPr>
      <w:r w:rsidRPr="007F2342">
        <w:rPr>
          <w:spacing w:val="-1"/>
        </w:rPr>
        <w:t>Канализационные</w:t>
      </w:r>
      <w:r w:rsidRPr="007F2342">
        <w:rPr>
          <w:spacing w:val="-2"/>
        </w:rPr>
        <w:t xml:space="preserve"> </w:t>
      </w:r>
      <w:r w:rsidRPr="007F2342">
        <w:rPr>
          <w:spacing w:val="-1"/>
        </w:rPr>
        <w:t>сети</w:t>
      </w:r>
      <w:r w:rsidRPr="007F2342">
        <w:rPr>
          <w:spacing w:val="1"/>
        </w:rPr>
        <w:t xml:space="preserve"> </w:t>
      </w:r>
      <w:r w:rsidRPr="007F2342">
        <w:t xml:space="preserve">МУП </w:t>
      </w:r>
      <w:r w:rsidRPr="007F2342">
        <w:rPr>
          <w:spacing w:val="-1"/>
        </w:rPr>
        <w:t>«ПП</w:t>
      </w:r>
      <w:r w:rsidRPr="007F2342">
        <w:t xml:space="preserve"> ЖКХ №</w:t>
      </w:r>
      <w:r w:rsidRPr="007F2342">
        <w:rPr>
          <w:spacing w:val="-2"/>
        </w:rPr>
        <w:t xml:space="preserve"> </w:t>
      </w:r>
      <w:r w:rsidRPr="007F2342">
        <w:t xml:space="preserve">5 п. </w:t>
      </w:r>
      <w:r w:rsidRPr="007F2342">
        <w:rPr>
          <w:spacing w:val="-1"/>
        </w:rPr>
        <w:t>Стрелка»</w:t>
      </w:r>
      <w:r w:rsidRPr="007F2342">
        <w:t xml:space="preserve"> </w:t>
      </w:r>
      <w:r w:rsidRPr="007F2342">
        <w:rPr>
          <w:spacing w:val="-1"/>
        </w:rPr>
        <w:t>эксплуатируются</w:t>
      </w:r>
      <w:r w:rsidRPr="007F2342">
        <w:t xml:space="preserve"> с</w:t>
      </w:r>
      <w:r w:rsidRPr="007F2342">
        <w:rPr>
          <w:spacing w:val="-2"/>
        </w:rPr>
        <w:t xml:space="preserve"> </w:t>
      </w:r>
      <w:r w:rsidRPr="007F2342">
        <w:t>1987г.</w:t>
      </w:r>
    </w:p>
    <w:p w14:paraId="3CE0C46D" w14:textId="77777777" w:rsidR="00712137" w:rsidRPr="007F2342" w:rsidRDefault="001A3557" w:rsidP="001A3557">
      <w:pPr>
        <w:jc w:val="left"/>
        <w:rPr>
          <w:rFonts w:ascii="Times New Roman" w:eastAsia="Calibri" w:hAnsi="Times New Roman"/>
          <w:bCs/>
          <w:sz w:val="24"/>
        </w:rPr>
      </w:pPr>
      <w:r w:rsidRPr="007F2342">
        <w:rPr>
          <w:rFonts w:ascii="Times New Roman" w:hAnsi="Times New Roman"/>
          <w:bCs/>
        </w:rPr>
        <w:br w:type="page"/>
      </w:r>
    </w:p>
    <w:p w14:paraId="15DC6BD5" w14:textId="77777777" w:rsidR="00712137" w:rsidRPr="007F2342" w:rsidRDefault="00712137" w:rsidP="00712137">
      <w:pPr>
        <w:pStyle w:val="3TimesNewRoman14"/>
        <w:numPr>
          <w:ilvl w:val="0"/>
          <w:numId w:val="0"/>
        </w:numPr>
        <w:ind w:left="1224" w:hanging="504"/>
        <w:rPr>
          <w:szCs w:val="24"/>
        </w:rPr>
      </w:pPr>
      <w:bookmarkStart w:id="184" w:name="_Toc88831209"/>
      <w:bookmarkStart w:id="185" w:name="_Toc170910302"/>
      <w:r w:rsidRPr="007F2342">
        <w:lastRenderedPageBreak/>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81"/>
      <w:bookmarkEnd w:id="182"/>
      <w:bookmarkEnd w:id="183"/>
      <w:bookmarkEnd w:id="184"/>
      <w:bookmarkEnd w:id="185"/>
    </w:p>
    <w:p w14:paraId="442182E0" w14:textId="77777777" w:rsidR="00712137" w:rsidRPr="007F2342" w:rsidRDefault="00712137" w:rsidP="00712137">
      <w:pPr>
        <w:spacing w:line="276" w:lineRule="auto"/>
        <w:ind w:firstLine="709"/>
        <w:rPr>
          <w:rFonts w:ascii="Times New Roman" w:eastAsia="Calibri" w:hAnsi="Times New Roman"/>
          <w:sz w:val="24"/>
        </w:rPr>
      </w:pPr>
      <w:r w:rsidRPr="007F2342">
        <w:rPr>
          <w:rFonts w:ascii="Times New Roman" w:eastAsia="Calibri" w:hAnsi="Times New Roman"/>
          <w:sz w:val="24"/>
        </w:rPr>
        <w:t>Технологическая зона водоотведения – это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14:paraId="54A6A391" w14:textId="77777777" w:rsidR="00712137" w:rsidRPr="007F2342" w:rsidRDefault="008824AE" w:rsidP="00712137">
      <w:pPr>
        <w:spacing w:line="276" w:lineRule="auto"/>
        <w:ind w:firstLine="709"/>
        <w:rPr>
          <w:rFonts w:ascii="Times New Roman" w:eastAsia="Calibri" w:hAnsi="Times New Roman"/>
          <w:sz w:val="24"/>
        </w:rPr>
      </w:pPr>
      <w:r w:rsidRPr="007F2342">
        <w:rPr>
          <w:rFonts w:ascii="Times New Roman" w:eastAsia="Calibri" w:hAnsi="Times New Roman"/>
          <w:sz w:val="24"/>
        </w:rPr>
        <w:t>К технологическим зонам водоотведения МО «г. Лесосибирск» следует отнести коллекторные выпуски КОС следующих объектов:</w:t>
      </w:r>
    </w:p>
    <w:p w14:paraId="17DDC380" w14:textId="77777777" w:rsidR="008824AE" w:rsidRPr="007F2342" w:rsidRDefault="008824AE" w:rsidP="00A61634">
      <w:pPr>
        <w:pStyle w:val="aff2"/>
        <w:widowControl w:val="0"/>
        <w:numPr>
          <w:ilvl w:val="2"/>
          <w:numId w:val="42"/>
        </w:numPr>
        <w:tabs>
          <w:tab w:val="left" w:pos="1435"/>
        </w:tabs>
        <w:spacing w:before="55" w:after="0" w:line="274" w:lineRule="auto"/>
        <w:ind w:left="709" w:right="148" w:hanging="425"/>
        <w:jc w:val="both"/>
      </w:pPr>
      <w:r w:rsidRPr="007F2342">
        <w:t>КОС</w:t>
      </w:r>
      <w:r w:rsidRPr="007F2342">
        <w:rPr>
          <w:spacing w:val="-7"/>
        </w:rPr>
        <w:t xml:space="preserve"> </w:t>
      </w:r>
      <w:r w:rsidRPr="007F2342">
        <w:rPr>
          <w:spacing w:val="-1"/>
        </w:rPr>
        <w:t>АО</w:t>
      </w:r>
      <w:r w:rsidRPr="007F2342">
        <w:rPr>
          <w:spacing w:val="-8"/>
        </w:rPr>
        <w:t xml:space="preserve"> </w:t>
      </w:r>
      <w:r w:rsidRPr="007F2342">
        <w:rPr>
          <w:spacing w:val="-1"/>
        </w:rPr>
        <w:t>«Новоенисейский</w:t>
      </w:r>
      <w:r w:rsidRPr="007F2342">
        <w:rPr>
          <w:spacing w:val="-7"/>
        </w:rPr>
        <w:t xml:space="preserve"> </w:t>
      </w:r>
      <w:r w:rsidRPr="007F2342">
        <w:rPr>
          <w:spacing w:val="-1"/>
        </w:rPr>
        <w:t>Лесохимический</w:t>
      </w:r>
      <w:r w:rsidRPr="007F2342">
        <w:rPr>
          <w:spacing w:val="-9"/>
        </w:rPr>
        <w:t xml:space="preserve"> </w:t>
      </w:r>
      <w:r w:rsidRPr="007F2342">
        <w:rPr>
          <w:spacing w:val="-1"/>
        </w:rPr>
        <w:t>Комплекс»,</w:t>
      </w:r>
      <w:r w:rsidRPr="007F2342">
        <w:rPr>
          <w:spacing w:val="-8"/>
        </w:rPr>
        <w:t xml:space="preserve"> </w:t>
      </w:r>
      <w:r w:rsidRPr="007F2342">
        <w:rPr>
          <w:spacing w:val="-1"/>
        </w:rPr>
        <w:t>предназначенное</w:t>
      </w:r>
      <w:r w:rsidRPr="007F2342">
        <w:rPr>
          <w:spacing w:val="-9"/>
        </w:rPr>
        <w:t xml:space="preserve"> </w:t>
      </w:r>
      <w:r w:rsidRPr="007F2342">
        <w:t>для</w:t>
      </w:r>
      <w:r w:rsidRPr="007F2342">
        <w:rPr>
          <w:spacing w:val="-10"/>
        </w:rPr>
        <w:t xml:space="preserve"> </w:t>
      </w:r>
      <w:r w:rsidRPr="007F2342">
        <w:rPr>
          <w:spacing w:val="-1"/>
        </w:rPr>
        <w:t>приёма</w:t>
      </w:r>
      <w:r w:rsidRPr="007F2342">
        <w:rPr>
          <w:spacing w:val="77"/>
        </w:rPr>
        <w:t xml:space="preserve"> </w:t>
      </w:r>
      <w:r w:rsidRPr="007F2342">
        <w:rPr>
          <w:spacing w:val="-1"/>
        </w:rPr>
        <w:t>хозяйственно-бытовых</w:t>
      </w:r>
      <w:r w:rsidRPr="007F2342">
        <w:rPr>
          <w:spacing w:val="-6"/>
        </w:rPr>
        <w:t xml:space="preserve"> </w:t>
      </w:r>
      <w:r w:rsidRPr="007F2342">
        <w:t>и</w:t>
      </w:r>
      <w:r w:rsidRPr="007F2342">
        <w:rPr>
          <w:spacing w:val="-2"/>
        </w:rPr>
        <w:t xml:space="preserve"> </w:t>
      </w:r>
      <w:r w:rsidRPr="007F2342">
        <w:rPr>
          <w:spacing w:val="-1"/>
        </w:rPr>
        <w:t>промышленных</w:t>
      </w:r>
      <w:r w:rsidRPr="007F2342">
        <w:rPr>
          <w:spacing w:val="-3"/>
        </w:rPr>
        <w:t xml:space="preserve"> </w:t>
      </w:r>
      <w:r w:rsidRPr="007F2342">
        <w:rPr>
          <w:spacing w:val="-1"/>
        </w:rPr>
        <w:t>стоков,</w:t>
      </w:r>
      <w:r w:rsidRPr="007F2342">
        <w:rPr>
          <w:spacing w:val="-3"/>
        </w:rPr>
        <w:t xml:space="preserve"> </w:t>
      </w:r>
      <w:r w:rsidRPr="007F2342">
        <w:t>их</w:t>
      </w:r>
      <w:r w:rsidRPr="007F2342">
        <w:rPr>
          <w:spacing w:val="-3"/>
        </w:rPr>
        <w:t xml:space="preserve"> </w:t>
      </w:r>
      <w:r w:rsidRPr="007F2342">
        <w:rPr>
          <w:spacing w:val="-1"/>
        </w:rPr>
        <w:t>обеззараживания</w:t>
      </w:r>
      <w:r w:rsidRPr="007F2342">
        <w:rPr>
          <w:spacing w:val="-5"/>
        </w:rPr>
        <w:t xml:space="preserve"> </w:t>
      </w:r>
      <w:r w:rsidRPr="007F2342">
        <w:t>и</w:t>
      </w:r>
      <w:r w:rsidRPr="007F2342">
        <w:rPr>
          <w:spacing w:val="-2"/>
        </w:rPr>
        <w:t xml:space="preserve"> </w:t>
      </w:r>
      <w:r w:rsidRPr="007F2342">
        <w:t>слива</w:t>
      </w:r>
      <w:r w:rsidRPr="007F2342">
        <w:rPr>
          <w:spacing w:val="-4"/>
        </w:rPr>
        <w:t xml:space="preserve"> </w:t>
      </w:r>
      <w:r w:rsidRPr="007F2342">
        <w:t>в</w:t>
      </w:r>
      <w:r w:rsidRPr="007F2342">
        <w:rPr>
          <w:spacing w:val="-3"/>
        </w:rPr>
        <w:t xml:space="preserve"> </w:t>
      </w:r>
      <w:r w:rsidRPr="007F2342">
        <w:t>р.</w:t>
      </w:r>
      <w:r w:rsidRPr="007F2342">
        <w:rPr>
          <w:spacing w:val="-3"/>
        </w:rPr>
        <w:t xml:space="preserve"> </w:t>
      </w:r>
      <w:r w:rsidRPr="007F2342">
        <w:t>Ени</w:t>
      </w:r>
      <w:r w:rsidRPr="007F2342">
        <w:rPr>
          <w:spacing w:val="-1"/>
        </w:rPr>
        <w:t>сей;</w:t>
      </w:r>
    </w:p>
    <w:p w14:paraId="31A1C677" w14:textId="77777777" w:rsidR="008824AE" w:rsidRPr="007F2342" w:rsidRDefault="008824AE" w:rsidP="00A61634">
      <w:pPr>
        <w:pStyle w:val="aff2"/>
        <w:widowControl w:val="0"/>
        <w:numPr>
          <w:ilvl w:val="2"/>
          <w:numId w:val="42"/>
        </w:numPr>
        <w:tabs>
          <w:tab w:val="left" w:pos="1435"/>
        </w:tabs>
        <w:spacing w:before="64" w:after="0" w:line="274" w:lineRule="auto"/>
        <w:ind w:left="709" w:right="146" w:hanging="425"/>
        <w:jc w:val="both"/>
      </w:pPr>
      <w:r w:rsidRPr="007F2342">
        <w:t>КОС</w:t>
      </w:r>
      <w:r w:rsidRPr="007F2342">
        <w:rPr>
          <w:spacing w:val="-3"/>
        </w:rPr>
        <w:t xml:space="preserve"> </w:t>
      </w:r>
      <w:r w:rsidRPr="007F2342">
        <w:t>АО</w:t>
      </w:r>
      <w:r w:rsidRPr="007F2342">
        <w:rPr>
          <w:spacing w:val="-4"/>
        </w:rPr>
        <w:t xml:space="preserve"> </w:t>
      </w:r>
      <w:r w:rsidRPr="007F2342">
        <w:rPr>
          <w:spacing w:val="-1"/>
        </w:rPr>
        <w:t>«Лесосибирский</w:t>
      </w:r>
      <w:r w:rsidRPr="007F2342">
        <w:rPr>
          <w:spacing w:val="-2"/>
        </w:rPr>
        <w:t xml:space="preserve"> </w:t>
      </w:r>
      <w:r w:rsidRPr="007F2342">
        <w:rPr>
          <w:spacing w:val="-1"/>
        </w:rPr>
        <w:t>ЛДК</w:t>
      </w:r>
      <w:r w:rsidRPr="007F2342">
        <w:rPr>
          <w:spacing w:val="-2"/>
        </w:rPr>
        <w:t xml:space="preserve"> </w:t>
      </w:r>
      <w:r w:rsidRPr="007F2342">
        <w:rPr>
          <w:spacing w:val="-1"/>
        </w:rPr>
        <w:t>№1»</w:t>
      </w:r>
      <w:r w:rsidRPr="007F2342">
        <w:rPr>
          <w:spacing w:val="-3"/>
        </w:rPr>
        <w:t xml:space="preserve"> </w:t>
      </w:r>
      <w:r w:rsidRPr="007F2342">
        <w:rPr>
          <w:spacing w:val="-1"/>
        </w:rPr>
        <w:t>(эксплуатируется</w:t>
      </w:r>
      <w:r w:rsidRPr="007F2342">
        <w:rPr>
          <w:spacing w:val="-3"/>
        </w:rPr>
        <w:t xml:space="preserve"> </w:t>
      </w:r>
      <w:r w:rsidRPr="007F2342">
        <w:rPr>
          <w:spacing w:val="-1"/>
        </w:rPr>
        <w:t>ООО</w:t>
      </w:r>
      <w:r w:rsidRPr="007F2342">
        <w:rPr>
          <w:spacing w:val="-3"/>
        </w:rPr>
        <w:t xml:space="preserve"> </w:t>
      </w:r>
      <w:r w:rsidRPr="007F2342">
        <w:t>«ЖКХ</w:t>
      </w:r>
      <w:r w:rsidRPr="007F2342">
        <w:rPr>
          <w:spacing w:val="-3"/>
        </w:rPr>
        <w:t xml:space="preserve"> </w:t>
      </w:r>
      <w:r w:rsidRPr="007F2342">
        <w:rPr>
          <w:spacing w:val="-1"/>
        </w:rPr>
        <w:t>ЛДК</w:t>
      </w:r>
      <w:r w:rsidRPr="007F2342">
        <w:rPr>
          <w:spacing w:val="-3"/>
        </w:rPr>
        <w:t xml:space="preserve"> </w:t>
      </w:r>
      <w:r w:rsidRPr="007F2342">
        <w:rPr>
          <w:spacing w:val="-1"/>
        </w:rPr>
        <w:t>№1»),</w:t>
      </w:r>
      <w:r w:rsidRPr="007F2342">
        <w:rPr>
          <w:spacing w:val="-4"/>
        </w:rPr>
        <w:t xml:space="preserve"> </w:t>
      </w:r>
      <w:r w:rsidRPr="007F2342">
        <w:rPr>
          <w:spacing w:val="-1"/>
        </w:rPr>
        <w:t>предназначенное</w:t>
      </w:r>
      <w:r w:rsidRPr="007F2342">
        <w:rPr>
          <w:spacing w:val="-9"/>
        </w:rPr>
        <w:t xml:space="preserve"> </w:t>
      </w:r>
      <w:r w:rsidRPr="007F2342">
        <w:t>для</w:t>
      </w:r>
      <w:r w:rsidRPr="007F2342">
        <w:rPr>
          <w:spacing w:val="-7"/>
        </w:rPr>
        <w:t xml:space="preserve"> </w:t>
      </w:r>
      <w:r w:rsidRPr="007F2342">
        <w:rPr>
          <w:spacing w:val="-1"/>
        </w:rPr>
        <w:t>приёма</w:t>
      </w:r>
      <w:r w:rsidRPr="007F2342">
        <w:rPr>
          <w:spacing w:val="-9"/>
        </w:rPr>
        <w:t xml:space="preserve"> </w:t>
      </w:r>
      <w:r w:rsidRPr="007F2342">
        <w:t>хозяйственно-бытовых</w:t>
      </w:r>
      <w:r w:rsidRPr="007F2342">
        <w:rPr>
          <w:spacing w:val="-8"/>
        </w:rPr>
        <w:t xml:space="preserve"> </w:t>
      </w:r>
      <w:r w:rsidRPr="007F2342">
        <w:t>и</w:t>
      </w:r>
      <w:r w:rsidRPr="007F2342">
        <w:rPr>
          <w:spacing w:val="-9"/>
        </w:rPr>
        <w:t xml:space="preserve"> </w:t>
      </w:r>
      <w:r w:rsidRPr="007F2342">
        <w:rPr>
          <w:spacing w:val="-1"/>
        </w:rPr>
        <w:t>промышленных</w:t>
      </w:r>
      <w:r w:rsidRPr="007F2342">
        <w:rPr>
          <w:spacing w:val="-8"/>
        </w:rPr>
        <w:t xml:space="preserve"> </w:t>
      </w:r>
      <w:r w:rsidRPr="007F2342">
        <w:t>стоков,</w:t>
      </w:r>
      <w:r w:rsidRPr="007F2342">
        <w:rPr>
          <w:spacing w:val="-8"/>
        </w:rPr>
        <w:t xml:space="preserve"> </w:t>
      </w:r>
      <w:r w:rsidRPr="007F2342">
        <w:t>их</w:t>
      </w:r>
      <w:r w:rsidRPr="007F2342">
        <w:rPr>
          <w:spacing w:val="-8"/>
        </w:rPr>
        <w:t xml:space="preserve"> </w:t>
      </w:r>
      <w:r w:rsidRPr="007F2342">
        <w:rPr>
          <w:spacing w:val="-1"/>
        </w:rPr>
        <w:t>обеззараживания</w:t>
      </w:r>
      <w:r w:rsidRPr="007F2342">
        <w:t xml:space="preserve"> и слива</w:t>
      </w:r>
      <w:r w:rsidRPr="007F2342">
        <w:rPr>
          <w:spacing w:val="-2"/>
        </w:rPr>
        <w:t xml:space="preserve"> </w:t>
      </w:r>
      <w:r w:rsidRPr="007F2342">
        <w:t xml:space="preserve">в р. </w:t>
      </w:r>
      <w:r w:rsidRPr="007F2342">
        <w:rPr>
          <w:spacing w:val="-1"/>
        </w:rPr>
        <w:t>Енисей;</w:t>
      </w:r>
    </w:p>
    <w:p w14:paraId="26478937" w14:textId="77777777" w:rsidR="008824AE" w:rsidRPr="007F2342" w:rsidRDefault="008824AE" w:rsidP="00A61634">
      <w:pPr>
        <w:pStyle w:val="aff2"/>
        <w:widowControl w:val="0"/>
        <w:numPr>
          <w:ilvl w:val="2"/>
          <w:numId w:val="42"/>
        </w:numPr>
        <w:tabs>
          <w:tab w:val="left" w:pos="1435"/>
        </w:tabs>
        <w:spacing w:before="65" w:after="0"/>
        <w:ind w:left="709" w:hanging="425"/>
      </w:pPr>
      <w:r w:rsidRPr="007F2342">
        <w:rPr>
          <w:spacing w:val="-1"/>
        </w:rPr>
        <w:t>Канализационные</w:t>
      </w:r>
      <w:r w:rsidRPr="007F2342">
        <w:rPr>
          <w:spacing w:val="-12"/>
        </w:rPr>
        <w:t xml:space="preserve"> </w:t>
      </w:r>
      <w:r w:rsidRPr="007F2342">
        <w:rPr>
          <w:spacing w:val="-1"/>
        </w:rPr>
        <w:t>(биологические)</w:t>
      </w:r>
      <w:r w:rsidRPr="007F2342">
        <w:rPr>
          <w:spacing w:val="-11"/>
        </w:rPr>
        <w:t xml:space="preserve"> </w:t>
      </w:r>
      <w:r w:rsidRPr="007F2342">
        <w:rPr>
          <w:spacing w:val="-1"/>
        </w:rPr>
        <w:t>очистные</w:t>
      </w:r>
      <w:r w:rsidRPr="007F2342">
        <w:rPr>
          <w:spacing w:val="-12"/>
        </w:rPr>
        <w:t xml:space="preserve"> </w:t>
      </w:r>
      <w:r w:rsidRPr="007F2342">
        <w:rPr>
          <w:spacing w:val="-1"/>
        </w:rPr>
        <w:t>сооружения</w:t>
      </w:r>
      <w:r w:rsidRPr="007F2342">
        <w:rPr>
          <w:spacing w:val="-10"/>
        </w:rPr>
        <w:t xml:space="preserve"> </w:t>
      </w:r>
      <w:r w:rsidRPr="007F2342">
        <w:rPr>
          <w:spacing w:val="-1"/>
        </w:rPr>
        <w:t>(далее</w:t>
      </w:r>
      <w:r w:rsidRPr="007F2342">
        <w:rPr>
          <w:spacing w:val="-11"/>
        </w:rPr>
        <w:t xml:space="preserve"> </w:t>
      </w:r>
      <w:r w:rsidRPr="007F2342">
        <w:t>КОС)</w:t>
      </w:r>
      <w:r w:rsidRPr="007F2342">
        <w:rPr>
          <w:spacing w:val="-11"/>
        </w:rPr>
        <w:t xml:space="preserve"> </w:t>
      </w:r>
      <w:r w:rsidRPr="007F2342">
        <w:t>МУП</w:t>
      </w:r>
      <w:r w:rsidRPr="007F2342">
        <w:rPr>
          <w:spacing w:val="-10"/>
        </w:rPr>
        <w:t xml:space="preserve"> </w:t>
      </w:r>
      <w:r w:rsidRPr="007F2342">
        <w:t>«ПП</w:t>
      </w:r>
      <w:r w:rsidRPr="007F2342">
        <w:rPr>
          <w:spacing w:val="-11"/>
        </w:rPr>
        <w:t xml:space="preserve"> </w:t>
      </w:r>
      <w:r w:rsidRPr="007F2342">
        <w:t>ЖКХ</w:t>
      </w:r>
    </w:p>
    <w:p w14:paraId="2167CF7C" w14:textId="77777777" w:rsidR="008824AE" w:rsidRPr="007F2342" w:rsidRDefault="008824AE" w:rsidP="008824AE">
      <w:pPr>
        <w:pStyle w:val="aff2"/>
        <w:spacing w:before="40"/>
        <w:ind w:left="709" w:hanging="425"/>
      </w:pPr>
      <w:r w:rsidRPr="007F2342">
        <w:t>№</w:t>
      </w:r>
      <w:r w:rsidRPr="007F2342">
        <w:rPr>
          <w:spacing w:val="-1"/>
        </w:rPr>
        <w:t xml:space="preserve"> </w:t>
      </w:r>
      <w:r w:rsidRPr="007F2342">
        <w:t xml:space="preserve">5 п. </w:t>
      </w:r>
      <w:r w:rsidRPr="007F2342">
        <w:rPr>
          <w:spacing w:val="-1"/>
        </w:rPr>
        <w:t>Стрелка».</w:t>
      </w:r>
    </w:p>
    <w:p w14:paraId="268F8CFC" w14:textId="77777777" w:rsidR="00712137" w:rsidRPr="007F2342" w:rsidRDefault="00712137" w:rsidP="00712137">
      <w:pPr>
        <w:rPr>
          <w:rFonts w:ascii="Times New Roman" w:eastAsia="Calibri" w:hAnsi="Times New Roman"/>
        </w:rPr>
      </w:pPr>
    </w:p>
    <w:p w14:paraId="6C205737" w14:textId="77777777" w:rsidR="00712137" w:rsidRPr="007F2342" w:rsidRDefault="00712137" w:rsidP="00712137">
      <w:pPr>
        <w:pStyle w:val="3TimesNewRoman14"/>
        <w:numPr>
          <w:ilvl w:val="0"/>
          <w:numId w:val="0"/>
        </w:numPr>
        <w:ind w:left="1224" w:hanging="504"/>
      </w:pPr>
      <w:bookmarkStart w:id="186" w:name="_Toc374270375"/>
      <w:bookmarkStart w:id="187" w:name="_Toc88831210"/>
      <w:bookmarkStart w:id="188" w:name="_Toc170910303"/>
      <w:bookmarkStart w:id="189" w:name="_Toc524593222"/>
      <w:r w:rsidRPr="007F2342">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6"/>
      <w:bookmarkEnd w:id="187"/>
      <w:bookmarkEnd w:id="188"/>
    </w:p>
    <w:p w14:paraId="2FBED79C"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В настоящее время осадок, образующийся на КОС АО «Новоенисейский Лесохимический Комплекс», подается в осветлитель</w:t>
      </w:r>
      <w:r w:rsidR="00E44A06" w:rsidRPr="007F2342">
        <w:rPr>
          <w:rFonts w:ascii="Times New Roman" w:eastAsia="Calibri" w:hAnsi="Times New Roman"/>
          <w:sz w:val="24"/>
        </w:rPr>
        <w:t xml:space="preserve"> </w:t>
      </w:r>
      <w:r w:rsidRPr="007F2342">
        <w:rPr>
          <w:rFonts w:ascii="Times New Roman" w:eastAsia="Calibri" w:hAnsi="Times New Roman"/>
          <w:sz w:val="24"/>
        </w:rPr>
        <w:t>перегниватель, который состоит из осветлителя и концентрически расположенного вокруг него перегнивателя.</w:t>
      </w:r>
    </w:p>
    <w:p w14:paraId="4762549D"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Осадок из осветлителя поступает в иловую насосную станцию, откуда насосами подается в перегниватель.</w:t>
      </w:r>
    </w:p>
    <w:p w14:paraId="2254D5D1"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В перегнивателе сброженный осадок накапливается и поступает через насосную станцию на иловые площадки.</w:t>
      </w:r>
    </w:p>
    <w:p w14:paraId="2B9B710B"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Размеры осветлителя: диаметр – 4 м., высота – 7,16 м., Размеры перегнивателя: диаметр – 9 м., высота – 8,6 м.</w:t>
      </w:r>
    </w:p>
    <w:p w14:paraId="054C7CBB"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Двухъярусный отстойник (диаметр 8 м., высота – 9 м.) представляет из себя резервуар, в верхней части которого расположены осадочные желоба, представляющие собой горизонтальные отстойники, а в нижней части собирается осадок, выпавший из отстойников, где он подвергается сбраживанию.</w:t>
      </w:r>
    </w:p>
    <w:p w14:paraId="6259BB38"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Сброженный осадок поступает на иловые площадки с последующим вывозом на полигон промышленных отходов города.</w:t>
      </w:r>
    </w:p>
    <w:p w14:paraId="27703068"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 xml:space="preserve">Осадок и взвешенные вещества, образующиеся на КОС АО «Лесосибирский ЛДК №1» (эксплуатируется ООО «ЖКХ ЛДК №1») собираются по мере накопления в отстойниках и откачиваются насосами в ассенизационную машину, затем отвозятся на иловые поля. С иловых площадок отходы после предварительного обеззараживания, а также проведения </w:t>
      </w:r>
      <w:r w:rsidRPr="007F2342">
        <w:rPr>
          <w:rFonts w:ascii="Times New Roman" w:eastAsia="Calibri" w:hAnsi="Times New Roman"/>
          <w:sz w:val="24"/>
        </w:rPr>
        <w:lastRenderedPageBreak/>
        <w:t>бактериологического контроля, распределяются на сельскохозяйственные нужды населения, на безвозмездной основе.</w:t>
      </w:r>
    </w:p>
    <w:p w14:paraId="15FDD030" w14:textId="77777777" w:rsidR="0032782F" w:rsidRPr="007F2342" w:rsidRDefault="0032782F" w:rsidP="0032782F">
      <w:pPr>
        <w:spacing w:line="276" w:lineRule="auto"/>
        <w:ind w:left="-142" w:firstLine="851"/>
        <w:rPr>
          <w:rFonts w:ascii="Times New Roman" w:eastAsia="Calibri" w:hAnsi="Times New Roman"/>
          <w:sz w:val="24"/>
        </w:rPr>
      </w:pPr>
      <w:r w:rsidRPr="007F2342">
        <w:rPr>
          <w:rFonts w:ascii="Times New Roman" w:eastAsia="Calibri" w:hAnsi="Times New Roman"/>
          <w:sz w:val="24"/>
        </w:rPr>
        <w:t>Иловые площадки занимают площадь – 1728 м3, построено 12 карт.</w:t>
      </w:r>
    </w:p>
    <w:p w14:paraId="3E394E3D" w14:textId="264CB0C4" w:rsidR="00712137" w:rsidRPr="007F2342" w:rsidRDefault="0032782F" w:rsidP="00FB337A">
      <w:pPr>
        <w:spacing w:line="276" w:lineRule="auto"/>
        <w:ind w:left="-142" w:firstLine="851"/>
        <w:rPr>
          <w:rFonts w:ascii="Times New Roman" w:eastAsia="Calibri" w:hAnsi="Times New Roman"/>
          <w:sz w:val="24"/>
        </w:rPr>
      </w:pPr>
      <w:r w:rsidRPr="007F2342">
        <w:rPr>
          <w:rFonts w:ascii="Times New Roman" w:eastAsia="Calibri" w:hAnsi="Times New Roman"/>
          <w:sz w:val="24"/>
        </w:rPr>
        <w:t>Осадок, образующийся на канализационных (биологических) очистных сооружениях МУП</w:t>
      </w:r>
      <w:r w:rsidR="00FB337A" w:rsidRPr="007F2342">
        <w:rPr>
          <w:rFonts w:ascii="Times New Roman" w:eastAsia="Calibri" w:hAnsi="Times New Roman"/>
          <w:sz w:val="24"/>
        </w:rPr>
        <w:t xml:space="preserve"> </w:t>
      </w:r>
      <w:r w:rsidRPr="007F2342">
        <w:rPr>
          <w:rFonts w:ascii="Times New Roman" w:eastAsia="Calibri" w:hAnsi="Times New Roman"/>
          <w:sz w:val="24"/>
        </w:rPr>
        <w:t>«ПП ЖКХ № 5 Стрелка», собирается по мере накопления в контактных резервуарах и откачивается насосами в ассенизационную машину, затем вывозятся на полигон ТБО.</w:t>
      </w:r>
    </w:p>
    <w:p w14:paraId="377B47F0" w14:textId="77777777" w:rsidR="00E44A06" w:rsidRPr="007F2342" w:rsidRDefault="00E44A06" w:rsidP="0032782F">
      <w:pPr>
        <w:spacing w:line="276" w:lineRule="auto"/>
        <w:ind w:left="-142" w:firstLine="851"/>
        <w:rPr>
          <w:rFonts w:ascii="Times New Roman" w:eastAsia="Calibri" w:hAnsi="Times New Roman"/>
          <w:sz w:val="24"/>
        </w:rPr>
      </w:pPr>
    </w:p>
    <w:p w14:paraId="0F838A7F" w14:textId="77777777" w:rsidR="00712137" w:rsidRPr="007F2342" w:rsidRDefault="00712137" w:rsidP="00712137">
      <w:pPr>
        <w:pStyle w:val="3TimesNewRoman14"/>
        <w:numPr>
          <w:ilvl w:val="0"/>
          <w:numId w:val="0"/>
        </w:numPr>
        <w:ind w:left="1224" w:hanging="504"/>
        <w:rPr>
          <w:rFonts w:eastAsia="Calibri"/>
        </w:rPr>
      </w:pPr>
      <w:bookmarkStart w:id="190" w:name="_Toc88831211"/>
      <w:bookmarkStart w:id="191" w:name="_Toc170910304"/>
      <w:r w:rsidRPr="007F2342">
        <w:t>2.1.5. Описание состояния и функционирования канализационных коллекторов и сетей, сооружений на них, включая оценку их износа</w:t>
      </w:r>
      <w:bookmarkEnd w:id="189"/>
      <w:r w:rsidRPr="007F2342">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190"/>
      <w:bookmarkEnd w:id="191"/>
    </w:p>
    <w:p w14:paraId="4464E87A" w14:textId="77777777" w:rsidR="00E44A06" w:rsidRPr="007F2342" w:rsidRDefault="00E44A06" w:rsidP="00E44A06">
      <w:pPr>
        <w:pStyle w:val="aff2"/>
        <w:spacing w:before="62" w:line="275" w:lineRule="auto"/>
        <w:ind w:right="150" w:firstLine="566"/>
        <w:jc w:val="both"/>
      </w:pPr>
      <w:r w:rsidRPr="007F2342">
        <w:rPr>
          <w:spacing w:val="-1"/>
        </w:rPr>
        <w:t>Сети</w:t>
      </w:r>
      <w:r w:rsidRPr="007F2342">
        <w:rPr>
          <w:spacing w:val="-4"/>
        </w:rPr>
        <w:t xml:space="preserve"> </w:t>
      </w:r>
      <w:r w:rsidRPr="007F2342">
        <w:rPr>
          <w:spacing w:val="-1"/>
        </w:rPr>
        <w:t>канализации</w:t>
      </w:r>
      <w:r w:rsidRPr="007F2342">
        <w:rPr>
          <w:spacing w:val="-6"/>
        </w:rPr>
        <w:t xml:space="preserve"> </w:t>
      </w:r>
      <w:r w:rsidRPr="007F2342">
        <w:t>в</w:t>
      </w:r>
      <w:r w:rsidRPr="007F2342">
        <w:rPr>
          <w:spacing w:val="-6"/>
        </w:rPr>
        <w:t xml:space="preserve"> </w:t>
      </w:r>
      <w:r w:rsidRPr="007F2342">
        <w:t>г.</w:t>
      </w:r>
      <w:r w:rsidRPr="007F2342">
        <w:rPr>
          <w:spacing w:val="-5"/>
        </w:rPr>
        <w:t xml:space="preserve"> </w:t>
      </w:r>
      <w:r w:rsidRPr="007F2342">
        <w:rPr>
          <w:spacing w:val="-1"/>
        </w:rPr>
        <w:t>Лесосибирске</w:t>
      </w:r>
      <w:r w:rsidRPr="007F2342">
        <w:rPr>
          <w:spacing w:val="-6"/>
        </w:rPr>
        <w:t xml:space="preserve"> </w:t>
      </w:r>
      <w:r w:rsidRPr="007F2342">
        <w:rPr>
          <w:spacing w:val="-1"/>
        </w:rPr>
        <w:t>эксплуатируются</w:t>
      </w:r>
      <w:r w:rsidRPr="007F2342">
        <w:rPr>
          <w:spacing w:val="-5"/>
        </w:rPr>
        <w:t xml:space="preserve"> </w:t>
      </w:r>
      <w:r w:rsidRPr="007F2342">
        <w:t>МУП</w:t>
      </w:r>
      <w:r w:rsidRPr="007F2342">
        <w:rPr>
          <w:spacing w:val="-5"/>
        </w:rPr>
        <w:t xml:space="preserve"> </w:t>
      </w:r>
      <w:r w:rsidRPr="007F2342">
        <w:rPr>
          <w:spacing w:val="-1"/>
        </w:rPr>
        <w:t>«ЖКХ</w:t>
      </w:r>
      <w:r w:rsidRPr="007F2342">
        <w:rPr>
          <w:spacing w:val="-6"/>
        </w:rPr>
        <w:t xml:space="preserve"> </w:t>
      </w:r>
      <w:r w:rsidRPr="007F2342">
        <w:t>г.</w:t>
      </w:r>
      <w:r w:rsidRPr="007F2342">
        <w:rPr>
          <w:spacing w:val="-8"/>
        </w:rPr>
        <w:t xml:space="preserve"> </w:t>
      </w:r>
      <w:r w:rsidRPr="007F2342">
        <w:rPr>
          <w:spacing w:val="-1"/>
        </w:rPr>
        <w:t>Лесосибирска».</w:t>
      </w:r>
      <w:r w:rsidRPr="007F2342">
        <w:rPr>
          <w:spacing w:val="-5"/>
        </w:rPr>
        <w:t xml:space="preserve"> </w:t>
      </w:r>
      <w:r w:rsidRPr="007F2342">
        <w:rPr>
          <w:spacing w:val="-1"/>
        </w:rPr>
        <w:t>Канализационные</w:t>
      </w:r>
      <w:r w:rsidRPr="007F2342">
        <w:t xml:space="preserve"> </w:t>
      </w:r>
      <w:r w:rsidRPr="007F2342">
        <w:rPr>
          <w:spacing w:val="-1"/>
        </w:rPr>
        <w:t>сети</w:t>
      </w:r>
      <w:r w:rsidRPr="007F2342">
        <w:rPr>
          <w:spacing w:val="3"/>
        </w:rPr>
        <w:t xml:space="preserve"> </w:t>
      </w:r>
      <w:r w:rsidRPr="007F2342">
        <w:t>г.</w:t>
      </w:r>
      <w:r w:rsidRPr="007F2342">
        <w:rPr>
          <w:spacing w:val="2"/>
        </w:rPr>
        <w:t xml:space="preserve"> </w:t>
      </w:r>
      <w:r w:rsidRPr="007F2342">
        <w:rPr>
          <w:spacing w:val="-1"/>
        </w:rPr>
        <w:t>Лесосибирска</w:t>
      </w:r>
      <w:r w:rsidRPr="007F2342">
        <w:rPr>
          <w:spacing w:val="1"/>
        </w:rPr>
        <w:t xml:space="preserve"> </w:t>
      </w:r>
      <w:r w:rsidRPr="007F2342">
        <w:rPr>
          <w:spacing w:val="-1"/>
        </w:rPr>
        <w:t>представлены</w:t>
      </w:r>
      <w:r w:rsidRPr="007F2342">
        <w:rPr>
          <w:spacing w:val="1"/>
        </w:rPr>
        <w:t xml:space="preserve"> </w:t>
      </w:r>
      <w:r w:rsidRPr="007F2342">
        <w:rPr>
          <w:spacing w:val="-1"/>
        </w:rPr>
        <w:t>самотечными</w:t>
      </w:r>
      <w:r w:rsidRPr="007F2342">
        <w:rPr>
          <w:spacing w:val="3"/>
        </w:rPr>
        <w:t xml:space="preserve"> </w:t>
      </w:r>
      <w:r w:rsidRPr="007F2342">
        <w:t>и</w:t>
      </w:r>
      <w:r w:rsidRPr="007F2342">
        <w:rPr>
          <w:spacing w:val="3"/>
        </w:rPr>
        <w:t xml:space="preserve"> </w:t>
      </w:r>
      <w:r w:rsidRPr="007F2342">
        <w:rPr>
          <w:spacing w:val="-1"/>
        </w:rPr>
        <w:t>напорными</w:t>
      </w:r>
      <w:r w:rsidRPr="007F2342">
        <w:rPr>
          <w:spacing w:val="3"/>
        </w:rPr>
        <w:t xml:space="preserve"> </w:t>
      </w:r>
      <w:r w:rsidRPr="007F2342">
        <w:rPr>
          <w:spacing w:val="-1"/>
        </w:rPr>
        <w:t>трубопроводами</w:t>
      </w:r>
      <w:r w:rsidRPr="007F2342">
        <w:rPr>
          <w:spacing w:val="3"/>
        </w:rPr>
        <w:t xml:space="preserve"> </w:t>
      </w:r>
      <w:r w:rsidRPr="007F2342">
        <w:t>с</w:t>
      </w:r>
      <w:r w:rsidRPr="007F2342">
        <w:rPr>
          <w:spacing w:val="3"/>
        </w:rPr>
        <w:t xml:space="preserve"> </w:t>
      </w:r>
      <w:r w:rsidRPr="007F2342">
        <w:rPr>
          <w:spacing w:val="-1"/>
        </w:rPr>
        <w:t>установленными</w:t>
      </w:r>
      <w:r w:rsidRPr="007F2342">
        <w:t xml:space="preserve"> на</w:t>
      </w:r>
      <w:r w:rsidRPr="007F2342">
        <w:rPr>
          <w:spacing w:val="-1"/>
        </w:rPr>
        <w:t xml:space="preserve"> них</w:t>
      </w:r>
      <w:r w:rsidRPr="007F2342">
        <w:t xml:space="preserve"> </w:t>
      </w:r>
      <w:r w:rsidRPr="007F2342">
        <w:rPr>
          <w:spacing w:val="-1"/>
        </w:rPr>
        <w:t>КНС.</w:t>
      </w:r>
    </w:p>
    <w:p w14:paraId="6E376EF4" w14:textId="314F2B22" w:rsidR="00E44A06" w:rsidRDefault="00E44A06" w:rsidP="00E44A06">
      <w:pPr>
        <w:pStyle w:val="aff2"/>
        <w:spacing w:line="276" w:lineRule="auto"/>
        <w:ind w:right="149" w:firstLine="566"/>
        <w:jc w:val="both"/>
      </w:pPr>
      <w:r w:rsidRPr="007F2342">
        <w:t>Трубопроводы</w:t>
      </w:r>
      <w:r w:rsidRPr="007F2342">
        <w:rPr>
          <w:spacing w:val="13"/>
        </w:rPr>
        <w:t xml:space="preserve"> </w:t>
      </w:r>
      <w:r w:rsidRPr="007F2342">
        <w:rPr>
          <w:spacing w:val="-1"/>
        </w:rPr>
        <w:t>канализации</w:t>
      </w:r>
      <w:r w:rsidRPr="007F2342">
        <w:rPr>
          <w:spacing w:val="15"/>
        </w:rPr>
        <w:t xml:space="preserve"> </w:t>
      </w:r>
      <w:r w:rsidRPr="007F2342">
        <w:rPr>
          <w:spacing w:val="-1"/>
        </w:rPr>
        <w:t>выполнены</w:t>
      </w:r>
      <w:r w:rsidRPr="007F2342">
        <w:rPr>
          <w:spacing w:val="11"/>
        </w:rPr>
        <w:t xml:space="preserve"> </w:t>
      </w:r>
      <w:r w:rsidRPr="007F2342">
        <w:t>из</w:t>
      </w:r>
      <w:r w:rsidRPr="007F2342">
        <w:rPr>
          <w:spacing w:val="15"/>
        </w:rPr>
        <w:t xml:space="preserve"> </w:t>
      </w:r>
      <w:r w:rsidRPr="007F2342">
        <w:t>чугунных,</w:t>
      </w:r>
      <w:r w:rsidRPr="007F2342">
        <w:rPr>
          <w:spacing w:val="13"/>
        </w:rPr>
        <w:t xml:space="preserve"> </w:t>
      </w:r>
      <w:r w:rsidRPr="007F2342">
        <w:rPr>
          <w:spacing w:val="-1"/>
        </w:rPr>
        <w:t>стальных</w:t>
      </w:r>
      <w:r w:rsidR="00497541">
        <w:rPr>
          <w:spacing w:val="-1"/>
        </w:rPr>
        <w:t xml:space="preserve"> </w:t>
      </w:r>
      <w:r w:rsidRPr="007F2342">
        <w:rPr>
          <w:spacing w:val="-1"/>
        </w:rPr>
        <w:t>диаметром</w:t>
      </w:r>
      <w:r w:rsidRPr="007F2342">
        <w:rPr>
          <w:spacing w:val="23"/>
        </w:rPr>
        <w:t xml:space="preserve"> </w:t>
      </w:r>
      <w:r w:rsidR="00497541">
        <w:t>100</w:t>
      </w:r>
      <w:r w:rsidRPr="007F2342">
        <w:t>-</w:t>
      </w:r>
      <w:r w:rsidR="00497541">
        <w:t>5</w:t>
      </w:r>
      <w:r w:rsidRPr="007F2342">
        <w:t>00</w:t>
      </w:r>
      <w:r w:rsidRPr="007F2342">
        <w:rPr>
          <w:spacing w:val="23"/>
        </w:rPr>
        <w:t xml:space="preserve"> </w:t>
      </w:r>
      <w:r w:rsidRPr="007F2342">
        <w:rPr>
          <w:spacing w:val="-1"/>
        </w:rPr>
        <w:t>мм.</w:t>
      </w:r>
      <w:r w:rsidRPr="007F2342">
        <w:rPr>
          <w:spacing w:val="25"/>
        </w:rPr>
        <w:t xml:space="preserve"> </w:t>
      </w:r>
      <w:r w:rsidRPr="007F2342">
        <w:t>Существующие</w:t>
      </w:r>
      <w:r w:rsidRPr="007F2342">
        <w:rPr>
          <w:spacing w:val="22"/>
        </w:rPr>
        <w:t xml:space="preserve"> </w:t>
      </w:r>
      <w:r w:rsidRPr="007F2342">
        <w:rPr>
          <w:spacing w:val="-1"/>
        </w:rPr>
        <w:t>канализационные</w:t>
      </w:r>
      <w:r w:rsidRPr="007F2342">
        <w:rPr>
          <w:spacing w:val="22"/>
        </w:rPr>
        <w:t xml:space="preserve"> </w:t>
      </w:r>
      <w:r w:rsidRPr="007F2342">
        <w:rPr>
          <w:spacing w:val="-1"/>
        </w:rPr>
        <w:t>сети</w:t>
      </w:r>
      <w:r w:rsidRPr="007F2342">
        <w:rPr>
          <w:spacing w:val="25"/>
        </w:rPr>
        <w:t xml:space="preserve"> </w:t>
      </w:r>
      <w:r w:rsidRPr="007F2342">
        <w:rPr>
          <w:spacing w:val="-1"/>
        </w:rPr>
        <w:t>находятся</w:t>
      </w:r>
      <w:r w:rsidRPr="007F2342">
        <w:rPr>
          <w:spacing w:val="23"/>
        </w:rPr>
        <w:t xml:space="preserve"> </w:t>
      </w:r>
      <w:r w:rsidRPr="007F2342">
        <w:t>в</w:t>
      </w:r>
      <w:r w:rsidRPr="007F2342">
        <w:rPr>
          <w:spacing w:val="23"/>
        </w:rPr>
        <w:t xml:space="preserve"> </w:t>
      </w:r>
      <w:r w:rsidRPr="007F2342">
        <w:t>удовлетворительном</w:t>
      </w:r>
      <w:r w:rsidRPr="007F2342">
        <w:rPr>
          <w:spacing w:val="-4"/>
        </w:rPr>
        <w:t xml:space="preserve"> </w:t>
      </w:r>
      <w:r w:rsidRPr="007F2342">
        <w:rPr>
          <w:spacing w:val="-1"/>
        </w:rPr>
        <w:t>состоянии,</w:t>
      </w:r>
      <w:r w:rsidRPr="007F2342">
        <w:rPr>
          <w:spacing w:val="-3"/>
        </w:rPr>
        <w:t xml:space="preserve"> </w:t>
      </w:r>
      <w:r w:rsidRPr="007F2342">
        <w:rPr>
          <w:spacing w:val="-1"/>
        </w:rPr>
        <w:t>ресурс</w:t>
      </w:r>
      <w:r w:rsidRPr="007F2342">
        <w:rPr>
          <w:spacing w:val="-4"/>
        </w:rPr>
        <w:t xml:space="preserve"> </w:t>
      </w:r>
      <w:r w:rsidRPr="007F2342">
        <w:rPr>
          <w:spacing w:val="-1"/>
        </w:rPr>
        <w:t>всей</w:t>
      </w:r>
      <w:r w:rsidRPr="007F2342">
        <w:rPr>
          <w:spacing w:val="-2"/>
        </w:rPr>
        <w:t xml:space="preserve"> </w:t>
      </w:r>
      <w:r w:rsidRPr="007F2342">
        <w:rPr>
          <w:spacing w:val="-1"/>
        </w:rPr>
        <w:t>системы</w:t>
      </w:r>
      <w:r w:rsidRPr="007F2342">
        <w:rPr>
          <w:spacing w:val="-3"/>
        </w:rPr>
        <w:t xml:space="preserve"> </w:t>
      </w:r>
      <w:r w:rsidRPr="007F2342">
        <w:rPr>
          <w:spacing w:val="-1"/>
        </w:rPr>
        <w:t>поддерживается</w:t>
      </w:r>
      <w:r w:rsidRPr="007F2342">
        <w:rPr>
          <w:spacing w:val="-3"/>
        </w:rPr>
        <w:t xml:space="preserve"> </w:t>
      </w:r>
      <w:r w:rsidRPr="007F2342">
        <w:t>регулярными</w:t>
      </w:r>
      <w:r w:rsidRPr="007F2342">
        <w:rPr>
          <w:spacing w:val="-2"/>
        </w:rPr>
        <w:t xml:space="preserve"> </w:t>
      </w:r>
      <w:r w:rsidRPr="007F2342">
        <w:rPr>
          <w:spacing w:val="-1"/>
        </w:rPr>
        <w:t>регламентными</w:t>
      </w:r>
      <w:r w:rsidRPr="007F2342">
        <w:rPr>
          <w:spacing w:val="-2"/>
        </w:rPr>
        <w:t xml:space="preserve"> </w:t>
      </w:r>
      <w:r w:rsidRPr="007F2342">
        <w:rPr>
          <w:spacing w:val="-1"/>
        </w:rPr>
        <w:t>работами</w:t>
      </w:r>
      <w:r w:rsidRPr="007F2342">
        <w:rPr>
          <w:spacing w:val="-2"/>
        </w:rPr>
        <w:t xml:space="preserve"> </w:t>
      </w:r>
      <w:r w:rsidRPr="007F2342">
        <w:t>и</w:t>
      </w:r>
      <w:r w:rsidRPr="007F2342">
        <w:rPr>
          <w:spacing w:val="91"/>
        </w:rPr>
        <w:t xml:space="preserve"> </w:t>
      </w:r>
      <w:r w:rsidRPr="007F2342">
        <w:rPr>
          <w:spacing w:val="-1"/>
        </w:rPr>
        <w:t>заменой</w:t>
      </w:r>
      <w:r w:rsidRPr="007F2342">
        <w:t xml:space="preserve"> </w:t>
      </w:r>
      <w:r w:rsidRPr="007F2342">
        <w:rPr>
          <w:spacing w:val="-1"/>
        </w:rPr>
        <w:t>наиболее</w:t>
      </w:r>
      <w:r w:rsidRPr="007F2342">
        <w:rPr>
          <w:spacing w:val="-2"/>
        </w:rPr>
        <w:t xml:space="preserve"> </w:t>
      </w:r>
      <w:r w:rsidRPr="007F2342">
        <w:rPr>
          <w:spacing w:val="-1"/>
        </w:rPr>
        <w:t>изношенных</w:t>
      </w:r>
      <w:r w:rsidRPr="007F2342">
        <w:t xml:space="preserve"> </w:t>
      </w:r>
      <w:r w:rsidRPr="007F2342">
        <w:rPr>
          <w:spacing w:val="-1"/>
        </w:rPr>
        <w:t>участков</w:t>
      </w:r>
      <w:r w:rsidRPr="007F2342">
        <w:t xml:space="preserve"> сетей.</w:t>
      </w:r>
    </w:p>
    <w:p w14:paraId="202676A2" w14:textId="77777777" w:rsidR="00282302" w:rsidRDefault="00497541" w:rsidP="00282302">
      <w:pPr>
        <w:pStyle w:val="aff2"/>
        <w:spacing w:line="276" w:lineRule="auto"/>
        <w:ind w:right="149" w:firstLine="566"/>
        <w:jc w:val="both"/>
        <w:rPr>
          <w:b/>
        </w:rPr>
      </w:pPr>
      <w:r w:rsidRPr="007F2342">
        <w:rPr>
          <w:b/>
        </w:rPr>
        <w:t>Таблица 2.1.5.1 - Сведения</w:t>
      </w:r>
      <w:r w:rsidR="00282302" w:rsidRPr="007F2342">
        <w:rPr>
          <w:b/>
        </w:rPr>
        <w:t xml:space="preserve"> о канализационных сетях </w:t>
      </w:r>
      <w:r w:rsidR="00282302" w:rsidRPr="00282302">
        <w:rPr>
          <w:b/>
        </w:rPr>
        <w:t>МУП «ЖКХ г. Лесосибирска»</w:t>
      </w:r>
    </w:p>
    <w:tbl>
      <w:tblPr>
        <w:tblStyle w:val="ad"/>
        <w:tblW w:w="5000" w:type="pct"/>
        <w:jc w:val="center"/>
        <w:tblLook w:val="04A0" w:firstRow="1" w:lastRow="0" w:firstColumn="1" w:lastColumn="0" w:noHBand="0" w:noVBand="1"/>
      </w:tblPr>
      <w:tblGrid>
        <w:gridCol w:w="599"/>
        <w:gridCol w:w="1558"/>
        <w:gridCol w:w="1791"/>
        <w:gridCol w:w="1315"/>
        <w:gridCol w:w="1327"/>
        <w:gridCol w:w="1723"/>
        <w:gridCol w:w="1314"/>
      </w:tblGrid>
      <w:tr w:rsidR="00282302" w14:paraId="138C2C2D" w14:textId="77777777" w:rsidTr="005D19E9">
        <w:trPr>
          <w:jc w:val="center"/>
        </w:trPr>
        <w:tc>
          <w:tcPr>
            <w:tcW w:w="311" w:type="pct"/>
            <w:vMerge w:val="restart"/>
            <w:shd w:val="clear" w:color="auto" w:fill="F2F2F2"/>
            <w:tcMar>
              <w:top w:w="120" w:type="dxa"/>
              <w:left w:w="200" w:type="dxa"/>
              <w:bottom w:w="120" w:type="dxa"/>
              <w:right w:w="200" w:type="dxa"/>
            </w:tcMar>
            <w:vAlign w:val="center"/>
          </w:tcPr>
          <w:p w14:paraId="6D13AAF5" w14:textId="77777777" w:rsidR="00282302" w:rsidRDefault="00282302" w:rsidP="00566235">
            <w:pPr>
              <w:jc w:val="center"/>
            </w:pPr>
            <w:r>
              <w:rPr>
                <w:rFonts w:ascii="Times New Roman" w:eastAsia="Times New Roman" w:hAnsi="Times New Roman" w:cs="Times New Roman"/>
                <w:szCs w:val="22"/>
              </w:rPr>
              <w:t>№</w:t>
            </w:r>
          </w:p>
        </w:tc>
        <w:tc>
          <w:tcPr>
            <w:tcW w:w="813" w:type="pct"/>
            <w:vMerge w:val="restart"/>
            <w:shd w:val="clear" w:color="auto" w:fill="F2F2F2"/>
            <w:tcMar>
              <w:top w:w="120" w:type="dxa"/>
              <w:left w:w="200" w:type="dxa"/>
              <w:bottom w:w="120" w:type="dxa"/>
              <w:right w:w="200" w:type="dxa"/>
            </w:tcMar>
            <w:vAlign w:val="center"/>
          </w:tcPr>
          <w:p w14:paraId="2692644E" w14:textId="77777777" w:rsidR="00282302" w:rsidRDefault="00282302" w:rsidP="00566235">
            <w:pPr>
              <w:jc w:val="center"/>
            </w:pPr>
            <w:r>
              <w:rPr>
                <w:rFonts w:ascii="Times New Roman" w:eastAsia="Times New Roman" w:hAnsi="Times New Roman" w:cs="Times New Roman"/>
                <w:szCs w:val="22"/>
              </w:rPr>
              <w:t>Обозначение участка сети</w:t>
            </w:r>
          </w:p>
        </w:tc>
        <w:tc>
          <w:tcPr>
            <w:tcW w:w="934" w:type="pct"/>
            <w:vMerge w:val="restart"/>
            <w:shd w:val="clear" w:color="auto" w:fill="F2F2F2"/>
            <w:tcMar>
              <w:top w:w="120" w:type="dxa"/>
              <w:left w:w="200" w:type="dxa"/>
              <w:bottom w:w="120" w:type="dxa"/>
              <w:right w:w="200" w:type="dxa"/>
            </w:tcMar>
            <w:vAlign w:val="center"/>
          </w:tcPr>
          <w:p w14:paraId="591EBC02" w14:textId="77777777" w:rsidR="00282302" w:rsidRDefault="00282302" w:rsidP="00566235">
            <w:pPr>
              <w:jc w:val="center"/>
            </w:pPr>
            <w:r>
              <w:rPr>
                <w:rFonts w:ascii="Times New Roman" w:eastAsia="Times New Roman" w:hAnsi="Times New Roman" w:cs="Times New Roman"/>
                <w:szCs w:val="22"/>
              </w:rPr>
              <w:t>Диаметр трубопроводов, мм</w:t>
            </w:r>
          </w:p>
        </w:tc>
        <w:tc>
          <w:tcPr>
            <w:tcW w:w="1378" w:type="pct"/>
            <w:gridSpan w:val="2"/>
            <w:shd w:val="clear" w:color="auto" w:fill="F2F2F2"/>
            <w:tcMar>
              <w:top w:w="120" w:type="dxa"/>
              <w:left w:w="200" w:type="dxa"/>
              <w:bottom w:w="120" w:type="dxa"/>
              <w:right w:w="200" w:type="dxa"/>
            </w:tcMar>
            <w:vAlign w:val="center"/>
          </w:tcPr>
          <w:p w14:paraId="0B1F70FF" w14:textId="51E8D1C2" w:rsidR="00282302" w:rsidRDefault="00282302" w:rsidP="00566235">
            <w:pPr>
              <w:jc w:val="center"/>
            </w:pPr>
            <w:r>
              <w:rPr>
                <w:rFonts w:ascii="Times New Roman" w:eastAsia="Times New Roman" w:hAnsi="Times New Roman" w:cs="Times New Roman"/>
                <w:szCs w:val="22"/>
              </w:rPr>
              <w:t xml:space="preserve">Длина участков сети, </w:t>
            </w:r>
            <w:r w:rsidR="006F4CF2">
              <w:rPr>
                <w:rFonts w:ascii="Times New Roman" w:eastAsia="Times New Roman" w:hAnsi="Times New Roman" w:cs="Times New Roman"/>
                <w:szCs w:val="22"/>
                <w:lang w:val="ru-RU"/>
              </w:rPr>
              <w:t>к</w:t>
            </w:r>
            <w:r>
              <w:rPr>
                <w:rFonts w:ascii="Times New Roman" w:eastAsia="Times New Roman" w:hAnsi="Times New Roman" w:cs="Times New Roman"/>
                <w:szCs w:val="22"/>
              </w:rPr>
              <w:t>м</w:t>
            </w:r>
          </w:p>
        </w:tc>
        <w:tc>
          <w:tcPr>
            <w:tcW w:w="900" w:type="pct"/>
            <w:vMerge w:val="restart"/>
            <w:shd w:val="clear" w:color="auto" w:fill="F2F2F2"/>
            <w:tcMar>
              <w:top w:w="120" w:type="dxa"/>
              <w:left w:w="200" w:type="dxa"/>
              <w:bottom w:w="120" w:type="dxa"/>
              <w:right w:w="200" w:type="dxa"/>
            </w:tcMar>
            <w:vAlign w:val="center"/>
          </w:tcPr>
          <w:p w14:paraId="503E9910" w14:textId="77777777" w:rsidR="00282302" w:rsidRPr="00F3378F" w:rsidRDefault="00282302" w:rsidP="00566235">
            <w:pPr>
              <w:jc w:val="center"/>
              <w:rPr>
                <w:lang w:val="ru-RU"/>
              </w:rPr>
            </w:pPr>
            <w:r w:rsidRPr="00F3378F">
              <w:rPr>
                <w:rFonts w:ascii="Times New Roman" w:eastAsia="Times New Roman" w:hAnsi="Times New Roman" w:cs="Times New Roman"/>
                <w:szCs w:val="22"/>
                <w:lang w:val="ru-RU"/>
              </w:rPr>
              <w:t>Год ввода в эксплуатацию/ реконструкция</w:t>
            </w:r>
          </w:p>
        </w:tc>
        <w:tc>
          <w:tcPr>
            <w:tcW w:w="664" w:type="pct"/>
            <w:vMerge w:val="restart"/>
            <w:shd w:val="clear" w:color="auto" w:fill="F2F2F2"/>
            <w:tcMar>
              <w:top w:w="120" w:type="dxa"/>
              <w:left w:w="200" w:type="dxa"/>
              <w:bottom w:w="120" w:type="dxa"/>
              <w:right w:w="200" w:type="dxa"/>
            </w:tcMar>
            <w:vAlign w:val="center"/>
          </w:tcPr>
          <w:p w14:paraId="0C82DE05" w14:textId="77777777" w:rsidR="00282302" w:rsidRDefault="00282302" w:rsidP="00566235">
            <w:pPr>
              <w:jc w:val="center"/>
            </w:pPr>
            <w:r>
              <w:rPr>
                <w:rFonts w:ascii="Times New Roman" w:eastAsia="Times New Roman" w:hAnsi="Times New Roman" w:cs="Times New Roman"/>
                <w:szCs w:val="22"/>
              </w:rPr>
              <w:t>Материал труб</w:t>
            </w:r>
          </w:p>
        </w:tc>
      </w:tr>
      <w:tr w:rsidR="00282302" w14:paraId="429F18BE" w14:textId="77777777" w:rsidTr="005D19E9">
        <w:trPr>
          <w:jc w:val="center"/>
        </w:trPr>
        <w:tc>
          <w:tcPr>
            <w:tcW w:w="311" w:type="pct"/>
            <w:vMerge/>
            <w:vAlign w:val="center"/>
          </w:tcPr>
          <w:p w14:paraId="03878355" w14:textId="77777777" w:rsidR="00282302" w:rsidRDefault="00282302" w:rsidP="00566235"/>
        </w:tc>
        <w:tc>
          <w:tcPr>
            <w:tcW w:w="813" w:type="pct"/>
            <w:vMerge/>
            <w:vAlign w:val="center"/>
          </w:tcPr>
          <w:p w14:paraId="00C60436" w14:textId="77777777" w:rsidR="00282302" w:rsidRDefault="00282302" w:rsidP="00566235"/>
        </w:tc>
        <w:tc>
          <w:tcPr>
            <w:tcW w:w="934" w:type="pct"/>
            <w:vMerge/>
            <w:vAlign w:val="center"/>
          </w:tcPr>
          <w:p w14:paraId="479C4529" w14:textId="77777777" w:rsidR="00282302" w:rsidRDefault="00282302" w:rsidP="00566235"/>
        </w:tc>
        <w:tc>
          <w:tcPr>
            <w:tcW w:w="686" w:type="pct"/>
            <w:shd w:val="clear" w:color="auto" w:fill="F2F2F2"/>
            <w:tcMar>
              <w:top w:w="120" w:type="dxa"/>
              <w:left w:w="200" w:type="dxa"/>
              <w:bottom w:w="120" w:type="dxa"/>
              <w:right w:w="200" w:type="dxa"/>
            </w:tcMar>
            <w:vAlign w:val="center"/>
          </w:tcPr>
          <w:p w14:paraId="511622EA" w14:textId="77777777" w:rsidR="00282302" w:rsidRDefault="00282302" w:rsidP="00566235">
            <w:pPr>
              <w:jc w:val="center"/>
            </w:pPr>
            <w:r>
              <w:rPr>
                <w:rFonts w:ascii="Times New Roman" w:eastAsia="Times New Roman" w:hAnsi="Times New Roman" w:cs="Times New Roman"/>
                <w:szCs w:val="22"/>
              </w:rPr>
              <w:t>надземная</w:t>
            </w:r>
          </w:p>
        </w:tc>
        <w:tc>
          <w:tcPr>
            <w:tcW w:w="692" w:type="pct"/>
            <w:shd w:val="clear" w:color="auto" w:fill="F2F2F2"/>
            <w:tcMar>
              <w:top w:w="120" w:type="dxa"/>
              <w:left w:w="200" w:type="dxa"/>
              <w:bottom w:w="120" w:type="dxa"/>
              <w:right w:w="200" w:type="dxa"/>
            </w:tcMar>
            <w:vAlign w:val="center"/>
          </w:tcPr>
          <w:p w14:paraId="59465B53" w14:textId="77777777" w:rsidR="00282302" w:rsidRDefault="00282302" w:rsidP="00566235">
            <w:pPr>
              <w:jc w:val="center"/>
            </w:pPr>
            <w:r>
              <w:rPr>
                <w:rFonts w:ascii="Times New Roman" w:eastAsia="Times New Roman" w:hAnsi="Times New Roman" w:cs="Times New Roman"/>
                <w:szCs w:val="22"/>
              </w:rPr>
              <w:t>подземная</w:t>
            </w:r>
          </w:p>
        </w:tc>
        <w:tc>
          <w:tcPr>
            <w:tcW w:w="900" w:type="pct"/>
            <w:vMerge/>
            <w:vAlign w:val="center"/>
          </w:tcPr>
          <w:p w14:paraId="7B2A63B4" w14:textId="77777777" w:rsidR="00282302" w:rsidRDefault="00282302" w:rsidP="00566235"/>
        </w:tc>
        <w:tc>
          <w:tcPr>
            <w:tcW w:w="664" w:type="pct"/>
            <w:vMerge/>
            <w:vAlign w:val="center"/>
          </w:tcPr>
          <w:p w14:paraId="243FE774" w14:textId="77777777" w:rsidR="00282302" w:rsidRDefault="00282302" w:rsidP="00566235"/>
        </w:tc>
      </w:tr>
      <w:tr w:rsidR="00282302" w14:paraId="07EF51FF" w14:textId="77777777" w:rsidTr="005D19E9">
        <w:trPr>
          <w:jc w:val="center"/>
        </w:trPr>
        <w:tc>
          <w:tcPr>
            <w:tcW w:w="311" w:type="pct"/>
            <w:shd w:val="clear" w:color="auto" w:fill="FFFFFF" w:themeFill="background1"/>
            <w:vAlign w:val="center"/>
          </w:tcPr>
          <w:p w14:paraId="36903AB0" w14:textId="14BF03AA" w:rsidR="00282302" w:rsidRPr="006F4CF2" w:rsidRDefault="006F4CF2"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w:t>
            </w:r>
          </w:p>
        </w:tc>
        <w:tc>
          <w:tcPr>
            <w:tcW w:w="813" w:type="pct"/>
            <w:shd w:val="clear" w:color="auto" w:fill="FFFFFF" w:themeFill="background1"/>
            <w:vAlign w:val="center"/>
          </w:tcPr>
          <w:p w14:paraId="56285059" w14:textId="03CF9EAE" w:rsidR="00282302" w:rsidRPr="00282302" w:rsidRDefault="00282302"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Южная часть</w:t>
            </w:r>
          </w:p>
        </w:tc>
        <w:tc>
          <w:tcPr>
            <w:tcW w:w="934" w:type="pct"/>
            <w:shd w:val="clear" w:color="auto" w:fill="FFFFFF" w:themeFill="background1"/>
            <w:vAlign w:val="center"/>
          </w:tcPr>
          <w:p w14:paraId="639F3B13" w14:textId="08072264" w:rsidR="00282302" w:rsidRPr="006F4CF2" w:rsidRDefault="006F4CF2"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100-500</w:t>
            </w:r>
          </w:p>
        </w:tc>
        <w:tc>
          <w:tcPr>
            <w:tcW w:w="686" w:type="pct"/>
            <w:shd w:val="clear" w:color="auto" w:fill="FFFFFF" w:themeFill="background1"/>
            <w:tcMar>
              <w:top w:w="120" w:type="dxa"/>
              <w:left w:w="200" w:type="dxa"/>
              <w:bottom w:w="120" w:type="dxa"/>
              <w:right w:w="200" w:type="dxa"/>
            </w:tcMar>
            <w:vAlign w:val="center"/>
          </w:tcPr>
          <w:p w14:paraId="6EAA3273" w14:textId="77777777" w:rsidR="00282302" w:rsidRPr="00282302" w:rsidRDefault="00282302" w:rsidP="00282302">
            <w:pPr>
              <w:jc w:val="center"/>
              <w:rPr>
                <w:rFonts w:ascii="Times New Roman" w:eastAsia="Times New Roman" w:hAnsi="Times New Roman" w:cs="Times New Roman"/>
                <w:szCs w:val="22"/>
              </w:rPr>
            </w:pPr>
          </w:p>
        </w:tc>
        <w:tc>
          <w:tcPr>
            <w:tcW w:w="692" w:type="pct"/>
            <w:shd w:val="clear" w:color="auto" w:fill="FFFFFF" w:themeFill="background1"/>
            <w:tcMar>
              <w:top w:w="120" w:type="dxa"/>
              <w:left w:w="200" w:type="dxa"/>
              <w:bottom w:w="120" w:type="dxa"/>
              <w:right w:w="200" w:type="dxa"/>
            </w:tcMar>
            <w:vAlign w:val="center"/>
          </w:tcPr>
          <w:p w14:paraId="125E4ADC" w14:textId="197A5D95" w:rsidR="00282302" w:rsidRPr="006F4CF2" w:rsidRDefault="006F4CF2"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27</w:t>
            </w:r>
          </w:p>
        </w:tc>
        <w:tc>
          <w:tcPr>
            <w:tcW w:w="900" w:type="pct"/>
            <w:shd w:val="clear" w:color="auto" w:fill="FFFFFF" w:themeFill="background1"/>
            <w:vAlign w:val="center"/>
          </w:tcPr>
          <w:p w14:paraId="466A8EBF" w14:textId="465CED4C" w:rsidR="00282302" w:rsidRPr="006F4CF2" w:rsidRDefault="006F4CF2"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1972</w:t>
            </w:r>
          </w:p>
        </w:tc>
        <w:tc>
          <w:tcPr>
            <w:tcW w:w="664" w:type="pct"/>
            <w:shd w:val="clear" w:color="auto" w:fill="FFFFFF" w:themeFill="background1"/>
            <w:vAlign w:val="center"/>
          </w:tcPr>
          <w:p w14:paraId="00F31167" w14:textId="3B294E32" w:rsidR="00282302" w:rsidRPr="005D19E9" w:rsidRDefault="005D19E9" w:rsidP="0028230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Чугун/сталь</w:t>
            </w:r>
          </w:p>
        </w:tc>
      </w:tr>
      <w:tr w:rsidR="006F4CF2" w14:paraId="3F3E7017" w14:textId="77777777" w:rsidTr="005D19E9">
        <w:trPr>
          <w:jc w:val="center"/>
        </w:trPr>
        <w:tc>
          <w:tcPr>
            <w:tcW w:w="311" w:type="pct"/>
            <w:shd w:val="clear" w:color="auto" w:fill="FFFFFF" w:themeFill="background1"/>
            <w:vAlign w:val="center"/>
          </w:tcPr>
          <w:p w14:paraId="0329523F" w14:textId="7EFC401C" w:rsidR="006F4CF2" w:rsidRPr="006F4CF2" w:rsidRDefault="006F4CF2" w:rsidP="006F4CF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2</w:t>
            </w:r>
          </w:p>
        </w:tc>
        <w:tc>
          <w:tcPr>
            <w:tcW w:w="813" w:type="pct"/>
            <w:shd w:val="clear" w:color="auto" w:fill="FFFFFF" w:themeFill="background1"/>
            <w:vAlign w:val="center"/>
          </w:tcPr>
          <w:p w14:paraId="6344F91D" w14:textId="0CB4C259" w:rsidR="006F4CF2" w:rsidRPr="00282302" w:rsidRDefault="006F4CF2" w:rsidP="006F4CF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Центральная часть</w:t>
            </w:r>
          </w:p>
        </w:tc>
        <w:tc>
          <w:tcPr>
            <w:tcW w:w="934" w:type="pct"/>
            <w:shd w:val="clear" w:color="auto" w:fill="FFFFFF" w:themeFill="background1"/>
            <w:vAlign w:val="center"/>
          </w:tcPr>
          <w:p w14:paraId="6815B4E6" w14:textId="0154495B" w:rsidR="006F4CF2" w:rsidRPr="00282302" w:rsidRDefault="006F4CF2" w:rsidP="006F4CF2">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100-</w:t>
            </w:r>
            <w:r>
              <w:rPr>
                <w:rFonts w:ascii="Times New Roman" w:eastAsia="Times New Roman" w:hAnsi="Times New Roman" w:cs="Times New Roman"/>
                <w:szCs w:val="22"/>
                <w:lang w:val="ru-RU"/>
              </w:rPr>
              <w:t>4</w:t>
            </w:r>
            <w:r>
              <w:rPr>
                <w:rFonts w:ascii="Times New Roman" w:eastAsia="Times New Roman" w:hAnsi="Times New Roman" w:cs="Times New Roman"/>
                <w:szCs w:val="22"/>
                <w:lang w:val="ru-RU"/>
              </w:rPr>
              <w:t>00</w:t>
            </w:r>
          </w:p>
        </w:tc>
        <w:tc>
          <w:tcPr>
            <w:tcW w:w="686" w:type="pct"/>
            <w:shd w:val="clear" w:color="auto" w:fill="FFFFFF" w:themeFill="background1"/>
            <w:tcMar>
              <w:top w:w="120" w:type="dxa"/>
              <w:left w:w="200" w:type="dxa"/>
              <w:bottom w:w="120" w:type="dxa"/>
              <w:right w:w="200" w:type="dxa"/>
            </w:tcMar>
            <w:vAlign w:val="center"/>
          </w:tcPr>
          <w:p w14:paraId="23C9CF2C" w14:textId="77777777" w:rsidR="006F4CF2" w:rsidRPr="00282302" w:rsidRDefault="006F4CF2" w:rsidP="006F4CF2">
            <w:pPr>
              <w:jc w:val="center"/>
              <w:rPr>
                <w:rFonts w:ascii="Times New Roman" w:eastAsia="Times New Roman" w:hAnsi="Times New Roman" w:cs="Times New Roman"/>
                <w:szCs w:val="22"/>
              </w:rPr>
            </w:pPr>
          </w:p>
        </w:tc>
        <w:tc>
          <w:tcPr>
            <w:tcW w:w="692" w:type="pct"/>
            <w:shd w:val="clear" w:color="auto" w:fill="FFFFFF" w:themeFill="background1"/>
            <w:tcMar>
              <w:top w:w="120" w:type="dxa"/>
              <w:left w:w="200" w:type="dxa"/>
              <w:bottom w:w="120" w:type="dxa"/>
              <w:right w:w="200" w:type="dxa"/>
            </w:tcMar>
            <w:vAlign w:val="center"/>
          </w:tcPr>
          <w:p w14:paraId="101D88E1" w14:textId="66291A74" w:rsidR="006F4CF2" w:rsidRPr="006F4CF2" w:rsidRDefault="006F4CF2" w:rsidP="006F4CF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18</w:t>
            </w:r>
          </w:p>
        </w:tc>
        <w:tc>
          <w:tcPr>
            <w:tcW w:w="900" w:type="pct"/>
            <w:shd w:val="clear" w:color="auto" w:fill="FFFFFF" w:themeFill="background1"/>
            <w:vAlign w:val="center"/>
          </w:tcPr>
          <w:p w14:paraId="5818D490" w14:textId="2D22628A" w:rsidR="006F4CF2" w:rsidRPr="005D19E9" w:rsidRDefault="005D19E9" w:rsidP="006F4CF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1978</w:t>
            </w:r>
          </w:p>
        </w:tc>
        <w:tc>
          <w:tcPr>
            <w:tcW w:w="664" w:type="pct"/>
            <w:shd w:val="clear" w:color="auto" w:fill="FFFFFF" w:themeFill="background1"/>
            <w:vAlign w:val="center"/>
          </w:tcPr>
          <w:p w14:paraId="4B9F7453" w14:textId="67A5DFE1" w:rsidR="006F4CF2" w:rsidRPr="005D19E9" w:rsidRDefault="005D19E9" w:rsidP="006F4CF2">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 xml:space="preserve">Чугун </w:t>
            </w:r>
          </w:p>
        </w:tc>
      </w:tr>
      <w:tr w:rsidR="005D19E9" w14:paraId="2D28574E" w14:textId="77777777" w:rsidTr="005D19E9">
        <w:trPr>
          <w:jc w:val="center"/>
        </w:trPr>
        <w:tc>
          <w:tcPr>
            <w:tcW w:w="311" w:type="pct"/>
            <w:shd w:val="clear" w:color="auto" w:fill="FFFFFF" w:themeFill="background1"/>
            <w:vAlign w:val="center"/>
          </w:tcPr>
          <w:p w14:paraId="0A964361" w14:textId="2E346A95"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3</w:t>
            </w:r>
          </w:p>
        </w:tc>
        <w:tc>
          <w:tcPr>
            <w:tcW w:w="813" w:type="pct"/>
            <w:shd w:val="clear" w:color="auto" w:fill="FFFFFF" w:themeFill="background1"/>
            <w:vAlign w:val="center"/>
          </w:tcPr>
          <w:p w14:paraId="41A3A0E7" w14:textId="0857171D"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5. 7. 9 - Микрорайон</w:t>
            </w:r>
          </w:p>
        </w:tc>
        <w:tc>
          <w:tcPr>
            <w:tcW w:w="934" w:type="pct"/>
            <w:shd w:val="clear" w:color="auto" w:fill="FFFFFF" w:themeFill="background1"/>
            <w:vAlign w:val="center"/>
          </w:tcPr>
          <w:p w14:paraId="3D608E64" w14:textId="3F5B69EB" w:rsidR="005D19E9" w:rsidRPr="00282302" w:rsidRDefault="005D19E9" w:rsidP="005D19E9">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100-300</w:t>
            </w:r>
          </w:p>
        </w:tc>
        <w:tc>
          <w:tcPr>
            <w:tcW w:w="686" w:type="pct"/>
            <w:shd w:val="clear" w:color="auto" w:fill="FFFFFF" w:themeFill="background1"/>
            <w:tcMar>
              <w:top w:w="120" w:type="dxa"/>
              <w:left w:w="200" w:type="dxa"/>
              <w:bottom w:w="120" w:type="dxa"/>
              <w:right w:w="200" w:type="dxa"/>
            </w:tcMar>
            <w:vAlign w:val="center"/>
          </w:tcPr>
          <w:p w14:paraId="3C436F51" w14:textId="77777777" w:rsidR="005D19E9" w:rsidRPr="00282302" w:rsidRDefault="005D19E9" w:rsidP="005D19E9">
            <w:pPr>
              <w:jc w:val="center"/>
              <w:rPr>
                <w:rFonts w:ascii="Times New Roman" w:eastAsia="Times New Roman" w:hAnsi="Times New Roman" w:cs="Times New Roman"/>
                <w:szCs w:val="22"/>
              </w:rPr>
            </w:pPr>
          </w:p>
        </w:tc>
        <w:tc>
          <w:tcPr>
            <w:tcW w:w="692" w:type="pct"/>
            <w:shd w:val="clear" w:color="auto" w:fill="FFFFFF" w:themeFill="background1"/>
            <w:tcMar>
              <w:top w:w="120" w:type="dxa"/>
              <w:left w:w="200" w:type="dxa"/>
              <w:bottom w:w="120" w:type="dxa"/>
              <w:right w:w="200" w:type="dxa"/>
            </w:tcMar>
            <w:vAlign w:val="center"/>
          </w:tcPr>
          <w:p w14:paraId="021239DE" w14:textId="539468AD"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31</w:t>
            </w:r>
          </w:p>
        </w:tc>
        <w:tc>
          <w:tcPr>
            <w:tcW w:w="900" w:type="pct"/>
            <w:shd w:val="clear" w:color="auto" w:fill="FFFFFF" w:themeFill="background1"/>
            <w:vAlign w:val="center"/>
          </w:tcPr>
          <w:p w14:paraId="1042990C" w14:textId="249BCFB5" w:rsidR="005D19E9" w:rsidRPr="00282302" w:rsidRDefault="005D19E9" w:rsidP="005D19E9">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1978</w:t>
            </w:r>
          </w:p>
        </w:tc>
        <w:tc>
          <w:tcPr>
            <w:tcW w:w="664" w:type="pct"/>
            <w:shd w:val="clear" w:color="auto" w:fill="FFFFFF" w:themeFill="background1"/>
            <w:vAlign w:val="center"/>
          </w:tcPr>
          <w:p w14:paraId="65F618F5" w14:textId="724C62BA" w:rsidR="005D19E9" w:rsidRPr="005D19E9"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 xml:space="preserve">Чугун </w:t>
            </w:r>
          </w:p>
        </w:tc>
      </w:tr>
      <w:tr w:rsidR="005D19E9" w14:paraId="2A0B02F4" w14:textId="77777777" w:rsidTr="005D19E9">
        <w:trPr>
          <w:jc w:val="center"/>
        </w:trPr>
        <w:tc>
          <w:tcPr>
            <w:tcW w:w="311" w:type="pct"/>
            <w:shd w:val="clear" w:color="auto" w:fill="FFFFFF" w:themeFill="background1"/>
            <w:vAlign w:val="center"/>
          </w:tcPr>
          <w:p w14:paraId="7FAA1F2D" w14:textId="2BE9AC13"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4</w:t>
            </w:r>
          </w:p>
        </w:tc>
        <w:tc>
          <w:tcPr>
            <w:tcW w:w="813" w:type="pct"/>
            <w:shd w:val="clear" w:color="auto" w:fill="FFFFFF" w:themeFill="background1"/>
            <w:vAlign w:val="center"/>
          </w:tcPr>
          <w:p w14:paraId="3C7B0B5E" w14:textId="7F057505"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Н. Енисейск</w:t>
            </w:r>
          </w:p>
        </w:tc>
        <w:tc>
          <w:tcPr>
            <w:tcW w:w="934" w:type="pct"/>
            <w:shd w:val="clear" w:color="auto" w:fill="FFFFFF" w:themeFill="background1"/>
            <w:vAlign w:val="center"/>
          </w:tcPr>
          <w:p w14:paraId="576FDF1A" w14:textId="063A04D4"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100-300</w:t>
            </w:r>
          </w:p>
        </w:tc>
        <w:tc>
          <w:tcPr>
            <w:tcW w:w="686" w:type="pct"/>
            <w:shd w:val="clear" w:color="auto" w:fill="FFFFFF" w:themeFill="background1"/>
            <w:tcMar>
              <w:top w:w="120" w:type="dxa"/>
              <w:left w:w="200" w:type="dxa"/>
              <w:bottom w:w="120" w:type="dxa"/>
              <w:right w:w="200" w:type="dxa"/>
            </w:tcMar>
            <w:vAlign w:val="center"/>
          </w:tcPr>
          <w:p w14:paraId="79CECCFF" w14:textId="77777777" w:rsidR="005D19E9" w:rsidRPr="00282302" w:rsidRDefault="005D19E9" w:rsidP="005D19E9">
            <w:pPr>
              <w:jc w:val="center"/>
              <w:rPr>
                <w:rFonts w:ascii="Times New Roman" w:eastAsia="Times New Roman" w:hAnsi="Times New Roman" w:cs="Times New Roman"/>
                <w:szCs w:val="22"/>
              </w:rPr>
            </w:pPr>
          </w:p>
        </w:tc>
        <w:tc>
          <w:tcPr>
            <w:tcW w:w="692" w:type="pct"/>
            <w:shd w:val="clear" w:color="auto" w:fill="FFFFFF" w:themeFill="background1"/>
            <w:tcMar>
              <w:top w:w="120" w:type="dxa"/>
              <w:left w:w="200" w:type="dxa"/>
              <w:bottom w:w="120" w:type="dxa"/>
              <w:right w:w="200" w:type="dxa"/>
            </w:tcMar>
            <w:vAlign w:val="center"/>
          </w:tcPr>
          <w:p w14:paraId="0D9B49B4" w14:textId="00D5144A" w:rsidR="005D19E9" w:rsidRPr="006F4CF2"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16</w:t>
            </w:r>
          </w:p>
        </w:tc>
        <w:tc>
          <w:tcPr>
            <w:tcW w:w="900" w:type="pct"/>
            <w:shd w:val="clear" w:color="auto" w:fill="FFFFFF" w:themeFill="background1"/>
            <w:vAlign w:val="center"/>
          </w:tcPr>
          <w:p w14:paraId="196723A2" w14:textId="58493D49" w:rsidR="005D19E9" w:rsidRPr="00282302" w:rsidRDefault="005D19E9" w:rsidP="005D19E9">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1968</w:t>
            </w:r>
          </w:p>
        </w:tc>
        <w:tc>
          <w:tcPr>
            <w:tcW w:w="664" w:type="pct"/>
            <w:shd w:val="clear" w:color="auto" w:fill="FFFFFF" w:themeFill="background1"/>
            <w:vAlign w:val="center"/>
          </w:tcPr>
          <w:p w14:paraId="24CEBBE5" w14:textId="30762DE1" w:rsidR="005D19E9" w:rsidRPr="005D19E9" w:rsidRDefault="005D19E9" w:rsidP="005D19E9">
            <w:pPr>
              <w:jc w:val="center"/>
              <w:rPr>
                <w:rFonts w:ascii="Times New Roman" w:eastAsia="Times New Roman" w:hAnsi="Times New Roman" w:cs="Times New Roman"/>
                <w:szCs w:val="22"/>
                <w:lang w:val="ru-RU"/>
              </w:rPr>
            </w:pPr>
            <w:r>
              <w:rPr>
                <w:rFonts w:ascii="Times New Roman" w:eastAsia="Times New Roman" w:hAnsi="Times New Roman" w:cs="Times New Roman"/>
                <w:szCs w:val="22"/>
                <w:lang w:val="ru-RU"/>
              </w:rPr>
              <w:t>Сталь/чугун</w:t>
            </w:r>
          </w:p>
        </w:tc>
      </w:tr>
    </w:tbl>
    <w:p w14:paraId="5FA8704A" w14:textId="7519ED3C" w:rsidR="00E44A06" w:rsidRPr="007F2342" w:rsidRDefault="00E44A06" w:rsidP="00282302">
      <w:pPr>
        <w:pStyle w:val="aff2"/>
        <w:spacing w:line="276" w:lineRule="auto"/>
        <w:ind w:right="149" w:firstLine="566"/>
        <w:jc w:val="both"/>
      </w:pPr>
      <w:r w:rsidRPr="007F2342">
        <w:rPr>
          <w:spacing w:val="-1"/>
        </w:rPr>
        <w:t>Функционирование</w:t>
      </w:r>
      <w:r w:rsidRPr="007F2342">
        <w:rPr>
          <w:spacing w:val="-11"/>
        </w:rPr>
        <w:t xml:space="preserve"> </w:t>
      </w:r>
      <w:r w:rsidRPr="007F2342">
        <w:t>и</w:t>
      </w:r>
      <w:r w:rsidRPr="007F2342">
        <w:rPr>
          <w:spacing w:val="-11"/>
        </w:rPr>
        <w:t xml:space="preserve"> </w:t>
      </w:r>
      <w:r w:rsidRPr="007F2342">
        <w:rPr>
          <w:spacing w:val="-1"/>
        </w:rPr>
        <w:t>эксплуатация</w:t>
      </w:r>
      <w:r w:rsidRPr="007F2342">
        <w:rPr>
          <w:spacing w:val="-12"/>
        </w:rPr>
        <w:t xml:space="preserve"> </w:t>
      </w:r>
      <w:r w:rsidRPr="007F2342">
        <w:rPr>
          <w:spacing w:val="-1"/>
        </w:rPr>
        <w:t>канализационных</w:t>
      </w:r>
      <w:r w:rsidRPr="007F2342">
        <w:rPr>
          <w:spacing w:val="-11"/>
        </w:rPr>
        <w:t xml:space="preserve"> </w:t>
      </w:r>
      <w:r w:rsidRPr="007F2342">
        <w:rPr>
          <w:spacing w:val="-1"/>
        </w:rPr>
        <w:t>сетей</w:t>
      </w:r>
      <w:r w:rsidRPr="007F2342">
        <w:rPr>
          <w:spacing w:val="-9"/>
        </w:rPr>
        <w:t xml:space="preserve"> </w:t>
      </w:r>
      <w:r w:rsidRPr="007F2342">
        <w:rPr>
          <w:spacing w:val="-1"/>
        </w:rPr>
        <w:t>системы</w:t>
      </w:r>
      <w:r w:rsidRPr="007F2342">
        <w:rPr>
          <w:spacing w:val="-13"/>
        </w:rPr>
        <w:t xml:space="preserve"> </w:t>
      </w:r>
      <w:r w:rsidRPr="007F2342">
        <w:rPr>
          <w:spacing w:val="-1"/>
        </w:rPr>
        <w:t>централизованного</w:t>
      </w:r>
      <w:r w:rsidRPr="007F2342">
        <w:rPr>
          <w:spacing w:val="-10"/>
        </w:rPr>
        <w:t xml:space="preserve"> </w:t>
      </w:r>
      <w:r w:rsidRPr="007F2342">
        <w:rPr>
          <w:spacing w:val="-1"/>
        </w:rPr>
        <w:t>водоотведения</w:t>
      </w:r>
      <w:r w:rsidRPr="007F2342">
        <w:rPr>
          <w:spacing w:val="4"/>
        </w:rPr>
        <w:t xml:space="preserve"> </w:t>
      </w:r>
      <w:r w:rsidRPr="007F2342">
        <w:rPr>
          <w:spacing w:val="-1"/>
        </w:rPr>
        <w:t>осуществляется</w:t>
      </w:r>
      <w:r w:rsidRPr="007F2342">
        <w:rPr>
          <w:spacing w:val="4"/>
        </w:rPr>
        <w:t xml:space="preserve"> </w:t>
      </w:r>
      <w:r w:rsidRPr="007F2342">
        <w:t>на</w:t>
      </w:r>
      <w:r w:rsidRPr="007F2342">
        <w:rPr>
          <w:spacing w:val="3"/>
        </w:rPr>
        <w:t xml:space="preserve"> </w:t>
      </w:r>
      <w:r w:rsidRPr="007F2342">
        <w:rPr>
          <w:spacing w:val="-1"/>
        </w:rPr>
        <w:t>основании</w:t>
      </w:r>
      <w:r w:rsidRPr="007F2342">
        <w:rPr>
          <w:spacing w:val="5"/>
        </w:rPr>
        <w:t xml:space="preserve"> </w:t>
      </w:r>
      <w:r w:rsidRPr="007F2342">
        <w:rPr>
          <w:spacing w:val="-1"/>
        </w:rPr>
        <w:t>«Правил</w:t>
      </w:r>
      <w:r w:rsidRPr="007F2342">
        <w:rPr>
          <w:spacing w:val="4"/>
        </w:rPr>
        <w:t xml:space="preserve"> </w:t>
      </w:r>
      <w:r w:rsidRPr="007F2342">
        <w:rPr>
          <w:spacing w:val="-1"/>
        </w:rPr>
        <w:t>технической</w:t>
      </w:r>
      <w:r w:rsidRPr="007F2342">
        <w:rPr>
          <w:spacing w:val="5"/>
        </w:rPr>
        <w:t xml:space="preserve"> </w:t>
      </w:r>
      <w:r w:rsidRPr="007F2342">
        <w:rPr>
          <w:spacing w:val="-1"/>
        </w:rPr>
        <w:t>эксплуатации</w:t>
      </w:r>
      <w:r w:rsidRPr="007F2342">
        <w:rPr>
          <w:spacing w:val="5"/>
        </w:rPr>
        <w:t xml:space="preserve"> </w:t>
      </w:r>
      <w:r w:rsidRPr="007F2342">
        <w:rPr>
          <w:spacing w:val="-1"/>
        </w:rPr>
        <w:t>систем</w:t>
      </w:r>
      <w:r w:rsidRPr="007F2342">
        <w:rPr>
          <w:spacing w:val="3"/>
        </w:rPr>
        <w:t xml:space="preserve"> </w:t>
      </w:r>
      <w:r w:rsidRPr="007F2342">
        <w:t>и</w:t>
      </w:r>
      <w:r w:rsidRPr="007F2342">
        <w:rPr>
          <w:spacing w:val="5"/>
        </w:rPr>
        <w:t xml:space="preserve"> </w:t>
      </w:r>
      <w:r w:rsidRPr="007F2342">
        <w:rPr>
          <w:spacing w:val="-1"/>
        </w:rPr>
        <w:t>сооружений</w:t>
      </w:r>
      <w:r w:rsidRPr="007F2342">
        <w:rPr>
          <w:spacing w:val="109"/>
        </w:rPr>
        <w:t xml:space="preserve"> </w:t>
      </w:r>
      <w:r w:rsidRPr="007F2342">
        <w:rPr>
          <w:spacing w:val="-1"/>
        </w:rPr>
        <w:t>коммунального</w:t>
      </w:r>
      <w:r w:rsidRPr="007F2342">
        <w:rPr>
          <w:spacing w:val="57"/>
        </w:rPr>
        <w:t xml:space="preserve"> </w:t>
      </w:r>
      <w:r w:rsidRPr="007F2342">
        <w:rPr>
          <w:spacing w:val="-1"/>
        </w:rPr>
        <w:t>водоснабжения</w:t>
      </w:r>
      <w:r w:rsidRPr="007F2342">
        <w:rPr>
          <w:spacing w:val="57"/>
        </w:rPr>
        <w:t xml:space="preserve"> </w:t>
      </w:r>
      <w:r w:rsidRPr="007F2342">
        <w:t>и</w:t>
      </w:r>
      <w:r w:rsidRPr="007F2342">
        <w:rPr>
          <w:spacing w:val="58"/>
        </w:rPr>
        <w:t xml:space="preserve"> </w:t>
      </w:r>
      <w:r w:rsidRPr="007F2342">
        <w:rPr>
          <w:spacing w:val="-1"/>
        </w:rPr>
        <w:t>канализации»,</w:t>
      </w:r>
      <w:r w:rsidRPr="007F2342">
        <w:rPr>
          <w:spacing w:val="57"/>
        </w:rPr>
        <w:t xml:space="preserve"> </w:t>
      </w:r>
      <w:r w:rsidRPr="007F2342">
        <w:rPr>
          <w:spacing w:val="-1"/>
        </w:rPr>
        <w:t>утвержденными</w:t>
      </w:r>
      <w:r w:rsidRPr="007F2342">
        <w:rPr>
          <w:spacing w:val="58"/>
        </w:rPr>
        <w:t xml:space="preserve"> </w:t>
      </w:r>
      <w:r w:rsidRPr="007F2342">
        <w:rPr>
          <w:spacing w:val="-1"/>
        </w:rPr>
        <w:t>приказом</w:t>
      </w:r>
      <w:r w:rsidRPr="007F2342">
        <w:rPr>
          <w:spacing w:val="56"/>
        </w:rPr>
        <w:t xml:space="preserve"> </w:t>
      </w:r>
      <w:r w:rsidRPr="007F2342">
        <w:rPr>
          <w:spacing w:val="-1"/>
        </w:rPr>
        <w:t>Госстроя</w:t>
      </w:r>
      <w:r w:rsidRPr="007F2342">
        <w:rPr>
          <w:spacing w:val="58"/>
        </w:rPr>
        <w:t xml:space="preserve"> </w:t>
      </w:r>
      <w:r w:rsidRPr="007F2342">
        <w:t>№</w:t>
      </w:r>
      <w:r w:rsidRPr="007F2342">
        <w:rPr>
          <w:spacing w:val="5"/>
        </w:rPr>
        <w:t xml:space="preserve"> </w:t>
      </w:r>
      <w:r w:rsidRPr="007F2342">
        <w:t>168</w:t>
      </w:r>
      <w:r w:rsidRPr="007F2342">
        <w:rPr>
          <w:spacing w:val="57"/>
        </w:rPr>
        <w:t xml:space="preserve"> </w:t>
      </w:r>
      <w:r w:rsidRPr="007F2342">
        <w:t>от</w:t>
      </w:r>
      <w:r w:rsidRPr="007F2342">
        <w:rPr>
          <w:spacing w:val="101"/>
        </w:rPr>
        <w:t xml:space="preserve"> </w:t>
      </w:r>
      <w:r w:rsidRPr="007F2342">
        <w:t>30.12.1999 г.</w:t>
      </w:r>
    </w:p>
    <w:p w14:paraId="19639DF8" w14:textId="77777777" w:rsidR="00B501E6" w:rsidRPr="007F2342" w:rsidRDefault="00B501E6" w:rsidP="00B501E6">
      <w:pPr>
        <w:pStyle w:val="af8"/>
        <w:ind w:left="0" w:firstLine="709"/>
        <w:jc w:val="both"/>
      </w:pPr>
      <w:r w:rsidRPr="007F2342">
        <w:t>Трубопроводы системы канализации – наиболее функционально значимый элемент системы водоотведения. В то же самое время именно трубопроводы наиболее уязвимы с точки зрения надежности. В настоящее время износ сетей составляет около 70%.</w:t>
      </w:r>
    </w:p>
    <w:p w14:paraId="5BE8A537" w14:textId="77777777" w:rsidR="00E44A06" w:rsidRPr="007F2342" w:rsidRDefault="00E44A06" w:rsidP="00E44A06">
      <w:pPr>
        <w:pStyle w:val="aff2"/>
        <w:spacing w:before="60" w:line="275" w:lineRule="auto"/>
        <w:ind w:right="151" w:firstLine="566"/>
        <w:jc w:val="both"/>
      </w:pPr>
      <w:r w:rsidRPr="007F2342">
        <w:rPr>
          <w:spacing w:val="-1"/>
        </w:rPr>
        <w:t>Сети</w:t>
      </w:r>
      <w:r w:rsidRPr="007F2342">
        <w:rPr>
          <w:spacing w:val="8"/>
        </w:rPr>
        <w:t xml:space="preserve"> </w:t>
      </w:r>
      <w:r w:rsidRPr="007F2342">
        <w:rPr>
          <w:spacing w:val="-1"/>
        </w:rPr>
        <w:t>канализации</w:t>
      </w:r>
      <w:r w:rsidRPr="007F2342">
        <w:rPr>
          <w:spacing w:val="7"/>
        </w:rPr>
        <w:t xml:space="preserve"> </w:t>
      </w:r>
      <w:r w:rsidRPr="007F2342">
        <w:t>в</w:t>
      </w:r>
      <w:r w:rsidRPr="007F2342">
        <w:rPr>
          <w:spacing w:val="6"/>
        </w:rPr>
        <w:t xml:space="preserve"> </w:t>
      </w:r>
      <w:r w:rsidRPr="007F2342">
        <w:t>гп.</w:t>
      </w:r>
      <w:r w:rsidRPr="007F2342">
        <w:rPr>
          <w:spacing w:val="6"/>
        </w:rPr>
        <w:t xml:space="preserve"> </w:t>
      </w:r>
      <w:r w:rsidRPr="007F2342">
        <w:t>Стрелка</w:t>
      </w:r>
      <w:r w:rsidRPr="007F2342">
        <w:rPr>
          <w:spacing w:val="6"/>
        </w:rPr>
        <w:t xml:space="preserve"> </w:t>
      </w:r>
      <w:r w:rsidRPr="007F2342">
        <w:rPr>
          <w:spacing w:val="-1"/>
        </w:rPr>
        <w:t>эксплуатируются</w:t>
      </w:r>
      <w:r w:rsidRPr="007F2342">
        <w:rPr>
          <w:spacing w:val="6"/>
        </w:rPr>
        <w:t xml:space="preserve"> </w:t>
      </w:r>
      <w:r w:rsidRPr="007F2342">
        <w:t>МУП</w:t>
      </w:r>
      <w:r w:rsidRPr="007F2342">
        <w:rPr>
          <w:spacing w:val="7"/>
        </w:rPr>
        <w:t xml:space="preserve"> </w:t>
      </w:r>
      <w:r w:rsidRPr="007F2342">
        <w:t>«ПП</w:t>
      </w:r>
      <w:r w:rsidRPr="007F2342">
        <w:rPr>
          <w:spacing w:val="6"/>
        </w:rPr>
        <w:t xml:space="preserve"> </w:t>
      </w:r>
      <w:r w:rsidRPr="007F2342">
        <w:t>ЖКХ</w:t>
      </w:r>
      <w:r w:rsidRPr="007F2342">
        <w:rPr>
          <w:spacing w:val="8"/>
        </w:rPr>
        <w:t xml:space="preserve"> </w:t>
      </w:r>
      <w:r w:rsidRPr="007F2342">
        <w:t>№</w:t>
      </w:r>
      <w:r w:rsidRPr="007F2342">
        <w:rPr>
          <w:spacing w:val="8"/>
        </w:rPr>
        <w:t xml:space="preserve"> </w:t>
      </w:r>
      <w:r w:rsidRPr="007F2342">
        <w:t>5</w:t>
      </w:r>
      <w:r w:rsidRPr="007F2342">
        <w:rPr>
          <w:spacing w:val="6"/>
        </w:rPr>
        <w:t xml:space="preserve"> </w:t>
      </w:r>
      <w:r w:rsidRPr="007F2342">
        <w:t>п.</w:t>
      </w:r>
      <w:r w:rsidRPr="007F2342">
        <w:rPr>
          <w:spacing w:val="6"/>
        </w:rPr>
        <w:t xml:space="preserve"> </w:t>
      </w:r>
      <w:r w:rsidRPr="007F2342">
        <w:rPr>
          <w:spacing w:val="-1"/>
        </w:rPr>
        <w:t>Стрелка».</w:t>
      </w:r>
      <w:r w:rsidRPr="007F2342">
        <w:rPr>
          <w:spacing w:val="6"/>
        </w:rPr>
        <w:t xml:space="preserve"> </w:t>
      </w:r>
      <w:r w:rsidRPr="007F2342">
        <w:rPr>
          <w:spacing w:val="-1"/>
        </w:rPr>
        <w:t>Канализационные</w:t>
      </w:r>
      <w:r w:rsidRPr="007F2342">
        <w:rPr>
          <w:spacing w:val="-2"/>
        </w:rPr>
        <w:t xml:space="preserve"> </w:t>
      </w:r>
      <w:r w:rsidRPr="007F2342">
        <w:rPr>
          <w:spacing w:val="-1"/>
        </w:rPr>
        <w:t>сети</w:t>
      </w:r>
      <w:r w:rsidRPr="007F2342">
        <w:rPr>
          <w:spacing w:val="1"/>
        </w:rPr>
        <w:t xml:space="preserve"> </w:t>
      </w:r>
      <w:r w:rsidRPr="007F2342">
        <w:t xml:space="preserve">гп. </w:t>
      </w:r>
      <w:r w:rsidRPr="007F2342">
        <w:rPr>
          <w:spacing w:val="-1"/>
        </w:rPr>
        <w:t>Стрелка представлены</w:t>
      </w:r>
      <w:r w:rsidRPr="007F2342">
        <w:t xml:space="preserve"> </w:t>
      </w:r>
      <w:r w:rsidRPr="007F2342">
        <w:rPr>
          <w:spacing w:val="-1"/>
        </w:rPr>
        <w:t>самотечными</w:t>
      </w:r>
      <w:r w:rsidRPr="007F2342">
        <w:t xml:space="preserve"> и </w:t>
      </w:r>
      <w:r w:rsidRPr="007F2342">
        <w:rPr>
          <w:spacing w:val="-1"/>
        </w:rPr>
        <w:t>напорными</w:t>
      </w:r>
      <w:r w:rsidRPr="007F2342">
        <w:rPr>
          <w:spacing w:val="-2"/>
        </w:rPr>
        <w:t xml:space="preserve"> </w:t>
      </w:r>
      <w:r w:rsidRPr="007F2342">
        <w:rPr>
          <w:spacing w:val="-1"/>
        </w:rPr>
        <w:t>трубопроводами.</w:t>
      </w:r>
    </w:p>
    <w:p w14:paraId="07172320" w14:textId="77777777" w:rsidR="00E44A06" w:rsidRPr="007F2342" w:rsidRDefault="00E44A06" w:rsidP="00E44A06">
      <w:pPr>
        <w:pStyle w:val="aff2"/>
        <w:spacing w:before="64" w:line="275" w:lineRule="auto"/>
        <w:ind w:right="144" w:firstLine="566"/>
        <w:jc w:val="both"/>
      </w:pPr>
      <w:r w:rsidRPr="007F2342">
        <w:lastRenderedPageBreak/>
        <w:t>Трубопроводы</w:t>
      </w:r>
      <w:r w:rsidRPr="007F2342">
        <w:rPr>
          <w:spacing w:val="-6"/>
        </w:rPr>
        <w:t xml:space="preserve"> </w:t>
      </w:r>
      <w:r w:rsidRPr="007F2342">
        <w:rPr>
          <w:spacing w:val="-1"/>
        </w:rPr>
        <w:t>канализации</w:t>
      </w:r>
      <w:r w:rsidRPr="007F2342">
        <w:rPr>
          <w:spacing w:val="-4"/>
        </w:rPr>
        <w:t xml:space="preserve"> </w:t>
      </w:r>
      <w:r w:rsidRPr="007F2342">
        <w:rPr>
          <w:spacing w:val="-1"/>
        </w:rPr>
        <w:t>выполнены</w:t>
      </w:r>
      <w:r w:rsidRPr="007F2342">
        <w:rPr>
          <w:spacing w:val="-6"/>
        </w:rPr>
        <w:t xml:space="preserve"> </w:t>
      </w:r>
      <w:r w:rsidRPr="007F2342">
        <w:t>из</w:t>
      </w:r>
      <w:r w:rsidRPr="007F2342">
        <w:rPr>
          <w:spacing w:val="-4"/>
        </w:rPr>
        <w:t xml:space="preserve"> </w:t>
      </w:r>
      <w:r w:rsidRPr="007F2342">
        <w:rPr>
          <w:spacing w:val="-1"/>
        </w:rPr>
        <w:t>чугунных,</w:t>
      </w:r>
      <w:r w:rsidRPr="007F2342">
        <w:rPr>
          <w:spacing w:val="-6"/>
        </w:rPr>
        <w:t xml:space="preserve"> </w:t>
      </w:r>
      <w:r w:rsidRPr="007F2342">
        <w:rPr>
          <w:spacing w:val="-1"/>
        </w:rPr>
        <w:t>стальных</w:t>
      </w:r>
      <w:r w:rsidRPr="007F2342">
        <w:rPr>
          <w:spacing w:val="-6"/>
        </w:rPr>
        <w:t xml:space="preserve"> </w:t>
      </w:r>
      <w:r w:rsidRPr="007F2342">
        <w:rPr>
          <w:spacing w:val="-1"/>
        </w:rPr>
        <w:t>диаметром</w:t>
      </w:r>
      <w:r w:rsidRPr="007F2342">
        <w:rPr>
          <w:spacing w:val="-5"/>
        </w:rPr>
        <w:t xml:space="preserve"> </w:t>
      </w:r>
      <w:r w:rsidRPr="007F2342">
        <w:rPr>
          <w:spacing w:val="1"/>
        </w:rPr>
        <w:t>108-</w:t>
      </w:r>
      <w:r w:rsidRPr="007F2342">
        <w:rPr>
          <w:spacing w:val="-6"/>
        </w:rPr>
        <w:t xml:space="preserve"> </w:t>
      </w:r>
      <w:r w:rsidRPr="007F2342">
        <w:rPr>
          <w:spacing w:val="-1"/>
        </w:rPr>
        <w:t>157мм.</w:t>
      </w:r>
      <w:r w:rsidRPr="007F2342">
        <w:rPr>
          <w:spacing w:val="-5"/>
        </w:rPr>
        <w:t xml:space="preserve"> </w:t>
      </w:r>
      <w:r w:rsidRPr="007F2342">
        <w:t>Суще</w:t>
      </w:r>
      <w:r w:rsidRPr="007F2342">
        <w:rPr>
          <w:spacing w:val="-1"/>
        </w:rPr>
        <w:t>ствующие</w:t>
      </w:r>
      <w:r w:rsidRPr="007F2342">
        <w:rPr>
          <w:spacing w:val="-4"/>
        </w:rPr>
        <w:t xml:space="preserve"> </w:t>
      </w:r>
      <w:r w:rsidRPr="007F2342">
        <w:rPr>
          <w:spacing w:val="-1"/>
        </w:rPr>
        <w:t>канализационные</w:t>
      </w:r>
      <w:r w:rsidRPr="007F2342">
        <w:rPr>
          <w:spacing w:val="-4"/>
        </w:rPr>
        <w:t xml:space="preserve"> </w:t>
      </w:r>
      <w:r w:rsidRPr="007F2342">
        <w:rPr>
          <w:spacing w:val="-1"/>
        </w:rPr>
        <w:t>сети находятся</w:t>
      </w:r>
      <w:r w:rsidRPr="007F2342">
        <w:rPr>
          <w:spacing w:val="-3"/>
        </w:rPr>
        <w:t xml:space="preserve"> </w:t>
      </w:r>
      <w:r w:rsidRPr="007F2342">
        <w:t>в</w:t>
      </w:r>
      <w:r w:rsidRPr="007F2342">
        <w:rPr>
          <w:spacing w:val="-3"/>
        </w:rPr>
        <w:t xml:space="preserve"> </w:t>
      </w:r>
      <w:r w:rsidRPr="007F2342">
        <w:t>удовлетворительном</w:t>
      </w:r>
      <w:r w:rsidRPr="007F2342">
        <w:rPr>
          <w:spacing w:val="-4"/>
        </w:rPr>
        <w:t xml:space="preserve"> </w:t>
      </w:r>
      <w:r w:rsidRPr="007F2342">
        <w:rPr>
          <w:spacing w:val="-1"/>
        </w:rPr>
        <w:t>состоянии,</w:t>
      </w:r>
      <w:r w:rsidRPr="007F2342">
        <w:rPr>
          <w:spacing w:val="-3"/>
        </w:rPr>
        <w:t xml:space="preserve"> </w:t>
      </w:r>
      <w:r w:rsidRPr="007F2342">
        <w:rPr>
          <w:spacing w:val="-1"/>
        </w:rPr>
        <w:t>ресурс</w:t>
      </w:r>
      <w:r w:rsidRPr="007F2342">
        <w:rPr>
          <w:spacing w:val="-4"/>
        </w:rPr>
        <w:t xml:space="preserve"> </w:t>
      </w:r>
      <w:r w:rsidRPr="007F2342">
        <w:rPr>
          <w:spacing w:val="-1"/>
        </w:rPr>
        <w:t>всей</w:t>
      </w:r>
      <w:r w:rsidRPr="007F2342">
        <w:rPr>
          <w:spacing w:val="-2"/>
        </w:rPr>
        <w:t xml:space="preserve"> </w:t>
      </w:r>
      <w:r w:rsidRPr="007F2342">
        <w:rPr>
          <w:spacing w:val="-1"/>
        </w:rPr>
        <w:t>системы</w:t>
      </w:r>
      <w:r w:rsidRPr="007F2342">
        <w:rPr>
          <w:spacing w:val="85"/>
        </w:rPr>
        <w:t xml:space="preserve"> </w:t>
      </w:r>
      <w:r w:rsidRPr="007F2342">
        <w:rPr>
          <w:spacing w:val="-1"/>
        </w:rPr>
        <w:t>поддерживается</w:t>
      </w:r>
      <w:r w:rsidRPr="007F2342">
        <w:rPr>
          <w:spacing w:val="1"/>
        </w:rPr>
        <w:t xml:space="preserve"> </w:t>
      </w:r>
      <w:r w:rsidRPr="007F2342">
        <w:rPr>
          <w:spacing w:val="-1"/>
        </w:rPr>
        <w:t>регулярными</w:t>
      </w:r>
      <w:r w:rsidRPr="007F2342">
        <w:rPr>
          <w:spacing w:val="3"/>
        </w:rPr>
        <w:t xml:space="preserve"> </w:t>
      </w:r>
      <w:r w:rsidRPr="007F2342">
        <w:rPr>
          <w:spacing w:val="-1"/>
        </w:rPr>
        <w:t>регламентными</w:t>
      </w:r>
      <w:r w:rsidRPr="007F2342">
        <w:t xml:space="preserve"> </w:t>
      </w:r>
      <w:r w:rsidRPr="007F2342">
        <w:rPr>
          <w:spacing w:val="-1"/>
        </w:rPr>
        <w:t>работами</w:t>
      </w:r>
      <w:r w:rsidRPr="007F2342">
        <w:rPr>
          <w:spacing w:val="3"/>
        </w:rPr>
        <w:t xml:space="preserve"> </w:t>
      </w:r>
      <w:r w:rsidRPr="007F2342">
        <w:t xml:space="preserve">и </w:t>
      </w:r>
      <w:r w:rsidRPr="007F2342">
        <w:rPr>
          <w:spacing w:val="-1"/>
        </w:rPr>
        <w:t>заменой</w:t>
      </w:r>
      <w:r w:rsidRPr="007F2342">
        <w:rPr>
          <w:spacing w:val="3"/>
        </w:rPr>
        <w:t xml:space="preserve"> </w:t>
      </w:r>
      <w:r w:rsidRPr="007F2342">
        <w:rPr>
          <w:spacing w:val="-1"/>
        </w:rPr>
        <w:t>наиболее</w:t>
      </w:r>
      <w:r w:rsidRPr="007F2342">
        <w:t xml:space="preserve"> </w:t>
      </w:r>
      <w:r w:rsidRPr="007F2342">
        <w:rPr>
          <w:spacing w:val="-1"/>
        </w:rPr>
        <w:t>изношенных</w:t>
      </w:r>
      <w:r w:rsidRPr="007F2342">
        <w:rPr>
          <w:spacing w:val="1"/>
        </w:rPr>
        <w:t xml:space="preserve"> </w:t>
      </w:r>
      <w:r w:rsidRPr="007F2342">
        <w:rPr>
          <w:spacing w:val="-1"/>
        </w:rPr>
        <w:t>участков</w:t>
      </w:r>
      <w:r w:rsidRPr="007F2342">
        <w:rPr>
          <w:spacing w:val="101"/>
        </w:rPr>
        <w:t xml:space="preserve"> </w:t>
      </w:r>
      <w:r w:rsidRPr="007F2342">
        <w:rPr>
          <w:spacing w:val="-1"/>
        </w:rPr>
        <w:t>сетей.</w:t>
      </w:r>
    </w:p>
    <w:p w14:paraId="1DAB2492" w14:textId="77777777" w:rsidR="00E44A06" w:rsidRPr="007F2342" w:rsidRDefault="00E44A06" w:rsidP="00E44A06">
      <w:pPr>
        <w:pStyle w:val="aff2"/>
        <w:spacing w:before="64" w:line="275" w:lineRule="auto"/>
        <w:ind w:right="147" w:firstLine="566"/>
        <w:jc w:val="both"/>
      </w:pPr>
      <w:r w:rsidRPr="007F2342">
        <w:rPr>
          <w:spacing w:val="-1"/>
        </w:rPr>
        <w:t>Функционирование</w:t>
      </w:r>
      <w:r w:rsidRPr="007F2342">
        <w:rPr>
          <w:spacing w:val="-11"/>
        </w:rPr>
        <w:t xml:space="preserve"> </w:t>
      </w:r>
      <w:r w:rsidRPr="007F2342">
        <w:t>и</w:t>
      </w:r>
      <w:r w:rsidRPr="007F2342">
        <w:rPr>
          <w:spacing w:val="-11"/>
        </w:rPr>
        <w:t xml:space="preserve"> </w:t>
      </w:r>
      <w:r w:rsidRPr="007F2342">
        <w:rPr>
          <w:spacing w:val="-1"/>
        </w:rPr>
        <w:t>эксплуатация</w:t>
      </w:r>
      <w:r w:rsidRPr="007F2342">
        <w:rPr>
          <w:spacing w:val="-12"/>
        </w:rPr>
        <w:t xml:space="preserve"> </w:t>
      </w:r>
      <w:r w:rsidRPr="007F2342">
        <w:rPr>
          <w:spacing w:val="-1"/>
        </w:rPr>
        <w:t>канализационных</w:t>
      </w:r>
      <w:r w:rsidRPr="007F2342">
        <w:rPr>
          <w:spacing w:val="-11"/>
        </w:rPr>
        <w:t xml:space="preserve"> </w:t>
      </w:r>
      <w:r w:rsidRPr="007F2342">
        <w:rPr>
          <w:spacing w:val="-1"/>
        </w:rPr>
        <w:t>сетей</w:t>
      </w:r>
      <w:r w:rsidRPr="007F2342">
        <w:rPr>
          <w:spacing w:val="-9"/>
        </w:rPr>
        <w:t xml:space="preserve"> </w:t>
      </w:r>
      <w:r w:rsidRPr="007F2342">
        <w:t>системы</w:t>
      </w:r>
      <w:r w:rsidRPr="007F2342">
        <w:rPr>
          <w:spacing w:val="-13"/>
        </w:rPr>
        <w:t xml:space="preserve"> </w:t>
      </w:r>
      <w:r w:rsidRPr="007F2342">
        <w:rPr>
          <w:spacing w:val="-1"/>
        </w:rPr>
        <w:t>централизованного</w:t>
      </w:r>
      <w:r w:rsidRPr="007F2342">
        <w:rPr>
          <w:spacing w:val="-10"/>
        </w:rPr>
        <w:t xml:space="preserve"> </w:t>
      </w:r>
      <w:r w:rsidRPr="007F2342">
        <w:rPr>
          <w:spacing w:val="-1"/>
        </w:rPr>
        <w:t>водо-</w:t>
      </w:r>
      <w:r w:rsidRPr="007F2342">
        <w:rPr>
          <w:spacing w:val="91"/>
        </w:rPr>
        <w:t xml:space="preserve"> </w:t>
      </w:r>
      <w:r w:rsidRPr="007F2342">
        <w:rPr>
          <w:spacing w:val="-1"/>
        </w:rPr>
        <w:t>отведения</w:t>
      </w:r>
      <w:r w:rsidRPr="007F2342">
        <w:rPr>
          <w:spacing w:val="4"/>
        </w:rPr>
        <w:t xml:space="preserve"> </w:t>
      </w:r>
      <w:r w:rsidRPr="007F2342">
        <w:rPr>
          <w:spacing w:val="-1"/>
        </w:rPr>
        <w:t>осуществляется</w:t>
      </w:r>
      <w:r w:rsidRPr="007F2342">
        <w:rPr>
          <w:spacing w:val="4"/>
        </w:rPr>
        <w:t xml:space="preserve"> </w:t>
      </w:r>
      <w:r w:rsidRPr="007F2342">
        <w:t>на</w:t>
      </w:r>
      <w:r w:rsidRPr="007F2342">
        <w:rPr>
          <w:spacing w:val="3"/>
        </w:rPr>
        <w:t xml:space="preserve"> </w:t>
      </w:r>
      <w:r w:rsidRPr="007F2342">
        <w:rPr>
          <w:spacing w:val="-1"/>
        </w:rPr>
        <w:t>основании</w:t>
      </w:r>
      <w:r w:rsidRPr="007F2342">
        <w:rPr>
          <w:spacing w:val="5"/>
        </w:rPr>
        <w:t xml:space="preserve"> </w:t>
      </w:r>
      <w:r w:rsidRPr="007F2342">
        <w:rPr>
          <w:spacing w:val="-1"/>
        </w:rPr>
        <w:t>«Правил</w:t>
      </w:r>
      <w:r w:rsidRPr="007F2342">
        <w:rPr>
          <w:spacing w:val="4"/>
        </w:rPr>
        <w:t xml:space="preserve"> </w:t>
      </w:r>
      <w:r w:rsidRPr="007F2342">
        <w:rPr>
          <w:spacing w:val="-1"/>
        </w:rPr>
        <w:t>технической</w:t>
      </w:r>
      <w:r w:rsidRPr="007F2342">
        <w:rPr>
          <w:spacing w:val="5"/>
        </w:rPr>
        <w:t xml:space="preserve"> </w:t>
      </w:r>
      <w:r w:rsidRPr="007F2342">
        <w:rPr>
          <w:spacing w:val="-1"/>
        </w:rPr>
        <w:t>эксплуатации</w:t>
      </w:r>
      <w:r w:rsidRPr="007F2342">
        <w:rPr>
          <w:spacing w:val="5"/>
        </w:rPr>
        <w:t xml:space="preserve"> </w:t>
      </w:r>
      <w:r w:rsidRPr="007F2342">
        <w:rPr>
          <w:spacing w:val="-1"/>
        </w:rPr>
        <w:t>систем</w:t>
      </w:r>
      <w:r w:rsidRPr="007F2342">
        <w:rPr>
          <w:spacing w:val="3"/>
        </w:rPr>
        <w:t xml:space="preserve"> </w:t>
      </w:r>
      <w:r w:rsidRPr="007F2342">
        <w:t>и</w:t>
      </w:r>
      <w:r w:rsidRPr="007F2342">
        <w:rPr>
          <w:spacing w:val="5"/>
        </w:rPr>
        <w:t xml:space="preserve"> </w:t>
      </w:r>
      <w:r w:rsidRPr="007F2342">
        <w:rPr>
          <w:spacing w:val="-1"/>
        </w:rPr>
        <w:t>сооружений</w:t>
      </w:r>
      <w:r w:rsidRPr="007F2342">
        <w:rPr>
          <w:spacing w:val="109"/>
        </w:rPr>
        <w:t xml:space="preserve"> </w:t>
      </w:r>
      <w:r w:rsidRPr="007F2342">
        <w:rPr>
          <w:spacing w:val="-1"/>
        </w:rPr>
        <w:t>коммунального</w:t>
      </w:r>
      <w:r w:rsidRPr="007F2342">
        <w:rPr>
          <w:spacing w:val="57"/>
        </w:rPr>
        <w:t xml:space="preserve"> </w:t>
      </w:r>
      <w:r w:rsidRPr="007F2342">
        <w:rPr>
          <w:spacing w:val="-1"/>
        </w:rPr>
        <w:t>водоснабжения</w:t>
      </w:r>
      <w:r w:rsidRPr="007F2342">
        <w:rPr>
          <w:spacing w:val="57"/>
        </w:rPr>
        <w:t xml:space="preserve"> </w:t>
      </w:r>
      <w:r w:rsidRPr="007F2342">
        <w:t>и</w:t>
      </w:r>
      <w:r w:rsidRPr="007F2342">
        <w:rPr>
          <w:spacing w:val="58"/>
        </w:rPr>
        <w:t xml:space="preserve"> </w:t>
      </w:r>
      <w:r w:rsidRPr="007F2342">
        <w:rPr>
          <w:spacing w:val="-1"/>
        </w:rPr>
        <w:t>канализации»,</w:t>
      </w:r>
      <w:r w:rsidRPr="007F2342">
        <w:rPr>
          <w:spacing w:val="57"/>
        </w:rPr>
        <w:t xml:space="preserve"> </w:t>
      </w:r>
      <w:r w:rsidRPr="007F2342">
        <w:rPr>
          <w:spacing w:val="-1"/>
        </w:rPr>
        <w:t>утвержденными</w:t>
      </w:r>
      <w:r w:rsidRPr="007F2342">
        <w:rPr>
          <w:spacing w:val="58"/>
        </w:rPr>
        <w:t xml:space="preserve"> </w:t>
      </w:r>
      <w:r w:rsidRPr="007F2342">
        <w:rPr>
          <w:spacing w:val="-1"/>
        </w:rPr>
        <w:t>приказом</w:t>
      </w:r>
      <w:r w:rsidRPr="007F2342">
        <w:rPr>
          <w:spacing w:val="56"/>
        </w:rPr>
        <w:t xml:space="preserve"> </w:t>
      </w:r>
      <w:r w:rsidRPr="007F2342">
        <w:rPr>
          <w:spacing w:val="-1"/>
        </w:rPr>
        <w:t>Госстроя</w:t>
      </w:r>
      <w:r w:rsidRPr="007F2342">
        <w:rPr>
          <w:spacing w:val="58"/>
        </w:rPr>
        <w:t xml:space="preserve"> </w:t>
      </w:r>
      <w:r w:rsidRPr="007F2342">
        <w:t>№</w:t>
      </w:r>
      <w:r w:rsidRPr="007F2342">
        <w:rPr>
          <w:spacing w:val="56"/>
        </w:rPr>
        <w:t xml:space="preserve"> </w:t>
      </w:r>
      <w:r w:rsidRPr="007F2342">
        <w:t>168</w:t>
      </w:r>
      <w:r w:rsidRPr="007F2342">
        <w:rPr>
          <w:spacing w:val="57"/>
        </w:rPr>
        <w:t xml:space="preserve"> </w:t>
      </w:r>
      <w:r w:rsidRPr="007F2342">
        <w:t>от</w:t>
      </w:r>
      <w:r w:rsidRPr="007F2342">
        <w:rPr>
          <w:spacing w:val="101"/>
        </w:rPr>
        <w:t xml:space="preserve"> </w:t>
      </w:r>
      <w:r w:rsidRPr="007F2342">
        <w:t>30.12.1999 г.</w:t>
      </w:r>
    </w:p>
    <w:p w14:paraId="49A6B361" w14:textId="78D29D89"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2.1.5.</w:t>
      </w:r>
      <w:r w:rsidR="00497541">
        <w:rPr>
          <w:rFonts w:ascii="Times New Roman" w:hAnsi="Times New Roman"/>
          <w:b/>
          <w:sz w:val="24"/>
        </w:rPr>
        <w:t>2</w:t>
      </w:r>
      <w:r w:rsidRPr="007F2342">
        <w:rPr>
          <w:rFonts w:ascii="Times New Roman" w:hAnsi="Times New Roman"/>
          <w:b/>
          <w:sz w:val="24"/>
        </w:rPr>
        <w:t xml:space="preserve"> - </w:t>
      </w:r>
      <w:r w:rsidR="00646051" w:rsidRPr="007F2342">
        <w:rPr>
          <w:rFonts w:ascii="Times New Roman" w:hAnsi="Times New Roman"/>
          <w:b/>
          <w:sz w:val="24"/>
        </w:rPr>
        <w:t>Сведения о канализационных сетях МУП «ПП ЖКХ № 5 п. Стрелка»</w:t>
      </w:r>
    </w:p>
    <w:tbl>
      <w:tblPr>
        <w:tblStyle w:val="TableNormal"/>
        <w:tblW w:w="0" w:type="auto"/>
        <w:tblInd w:w="152" w:type="dxa"/>
        <w:tblLayout w:type="fixed"/>
        <w:tblLook w:val="01E0" w:firstRow="1" w:lastRow="1" w:firstColumn="1" w:lastColumn="1" w:noHBand="0" w:noVBand="0"/>
      </w:tblPr>
      <w:tblGrid>
        <w:gridCol w:w="540"/>
        <w:gridCol w:w="1207"/>
        <w:gridCol w:w="2871"/>
        <w:gridCol w:w="1498"/>
        <w:gridCol w:w="1501"/>
        <w:gridCol w:w="1292"/>
        <w:gridCol w:w="1289"/>
      </w:tblGrid>
      <w:tr w:rsidR="007F2342" w:rsidRPr="007F2342" w14:paraId="0BF36A08" w14:textId="77777777" w:rsidTr="00646051">
        <w:trPr>
          <w:trHeight w:hRule="exact" w:val="240"/>
        </w:trPr>
        <w:tc>
          <w:tcPr>
            <w:tcW w:w="540" w:type="dxa"/>
            <w:vMerge w:val="restart"/>
            <w:tcBorders>
              <w:top w:val="single" w:sz="5" w:space="0" w:color="000000"/>
              <w:left w:val="single" w:sz="5" w:space="0" w:color="000000"/>
              <w:right w:val="single" w:sz="5" w:space="0" w:color="000000"/>
            </w:tcBorders>
            <w:shd w:val="clear" w:color="auto" w:fill="F2F2F2" w:themeFill="background1" w:themeFillShade="F2"/>
          </w:tcPr>
          <w:p w14:paraId="1B3C6EE0" w14:textId="77777777" w:rsidR="00646051" w:rsidRPr="007F2342" w:rsidRDefault="00646051" w:rsidP="00594751">
            <w:pPr>
              <w:pStyle w:val="TableParagraph"/>
              <w:spacing w:before="9"/>
              <w:rPr>
                <w:rFonts w:ascii="Times New Roman" w:eastAsia="Times New Roman" w:hAnsi="Times New Roman" w:cs="Times New Roman"/>
                <w:b/>
                <w:bCs/>
                <w:sz w:val="15"/>
                <w:szCs w:val="15"/>
                <w:lang w:val="ru-RU"/>
              </w:rPr>
            </w:pPr>
          </w:p>
          <w:p w14:paraId="78764AA8" w14:textId="77777777" w:rsidR="00646051" w:rsidRPr="007F2342" w:rsidRDefault="00646051" w:rsidP="00594751">
            <w:pPr>
              <w:pStyle w:val="TableParagraph"/>
              <w:ind w:left="131" w:right="127" w:firstLine="40"/>
              <w:rPr>
                <w:rFonts w:ascii="Times New Roman" w:eastAsia="Times New Roman" w:hAnsi="Times New Roman" w:cs="Times New Roman"/>
                <w:sz w:val="20"/>
                <w:szCs w:val="20"/>
              </w:rPr>
            </w:pPr>
            <w:r w:rsidRPr="007F2342">
              <w:rPr>
                <w:rFonts w:ascii="Times New Roman" w:eastAsia="Times New Roman" w:hAnsi="Times New Roman" w:cs="Times New Roman"/>
                <w:sz w:val="20"/>
                <w:szCs w:val="20"/>
              </w:rPr>
              <w:t>№</w:t>
            </w:r>
            <w:r w:rsidRPr="007F2342">
              <w:rPr>
                <w:rFonts w:ascii="Times New Roman" w:eastAsia="Times New Roman" w:hAnsi="Times New Roman" w:cs="Times New Roman"/>
                <w:w w:val="99"/>
                <w:sz w:val="20"/>
                <w:szCs w:val="20"/>
              </w:rPr>
              <w:t xml:space="preserve"> </w:t>
            </w:r>
            <w:r w:rsidRPr="007F2342">
              <w:rPr>
                <w:rFonts w:ascii="Times New Roman" w:eastAsia="Times New Roman" w:hAnsi="Times New Roman" w:cs="Times New Roman"/>
                <w:spacing w:val="-1"/>
                <w:sz w:val="20"/>
                <w:szCs w:val="20"/>
              </w:rPr>
              <w:t>п/п</w:t>
            </w:r>
          </w:p>
        </w:tc>
        <w:tc>
          <w:tcPr>
            <w:tcW w:w="1207" w:type="dxa"/>
            <w:vMerge w:val="restart"/>
            <w:tcBorders>
              <w:top w:val="single" w:sz="5" w:space="0" w:color="000000"/>
              <w:left w:val="single" w:sz="5" w:space="0" w:color="000000"/>
              <w:right w:val="single" w:sz="5" w:space="0" w:color="000000"/>
            </w:tcBorders>
            <w:shd w:val="clear" w:color="auto" w:fill="F2F2F2" w:themeFill="background1" w:themeFillShade="F2"/>
          </w:tcPr>
          <w:p w14:paraId="6D1B1394" w14:textId="77777777" w:rsidR="00646051" w:rsidRPr="007F2342" w:rsidRDefault="00646051" w:rsidP="00594751">
            <w:pPr>
              <w:pStyle w:val="TableParagraph"/>
              <w:ind w:left="152" w:right="149"/>
              <w:jc w:val="center"/>
              <w:rPr>
                <w:rFonts w:ascii="Times New Roman" w:eastAsia="Times New Roman" w:hAnsi="Times New Roman" w:cs="Times New Roman"/>
                <w:sz w:val="18"/>
                <w:szCs w:val="18"/>
                <w:lang w:val="ru-RU"/>
              </w:rPr>
            </w:pPr>
            <w:r w:rsidRPr="007F2342">
              <w:rPr>
                <w:rFonts w:ascii="Times New Roman" w:hAnsi="Times New Roman" w:cs="Times New Roman"/>
                <w:sz w:val="18"/>
                <w:lang w:val="ru-RU"/>
              </w:rPr>
              <w:t xml:space="preserve">Год </w:t>
            </w:r>
            <w:r w:rsidRPr="007F2342">
              <w:rPr>
                <w:rFonts w:ascii="Times New Roman" w:hAnsi="Times New Roman" w:cs="Times New Roman"/>
                <w:spacing w:val="-1"/>
                <w:sz w:val="18"/>
                <w:lang w:val="ru-RU"/>
              </w:rPr>
              <w:t xml:space="preserve">ввода </w:t>
            </w:r>
            <w:r w:rsidRPr="007F2342">
              <w:rPr>
                <w:rFonts w:ascii="Times New Roman" w:hAnsi="Times New Roman" w:cs="Times New Roman"/>
                <w:sz w:val="18"/>
                <w:lang w:val="ru-RU"/>
              </w:rPr>
              <w:t>в</w:t>
            </w:r>
            <w:r w:rsidRPr="007F2342">
              <w:rPr>
                <w:rFonts w:ascii="Times New Roman" w:hAnsi="Times New Roman" w:cs="Times New Roman"/>
                <w:spacing w:val="24"/>
                <w:sz w:val="18"/>
                <w:lang w:val="ru-RU"/>
              </w:rPr>
              <w:t xml:space="preserve"> </w:t>
            </w:r>
            <w:r w:rsidRPr="007F2342">
              <w:rPr>
                <w:rFonts w:ascii="Times New Roman" w:hAnsi="Times New Roman" w:cs="Times New Roman"/>
                <w:spacing w:val="-1"/>
                <w:sz w:val="18"/>
                <w:lang w:val="ru-RU"/>
              </w:rPr>
              <w:t>эксплуата-</w:t>
            </w:r>
            <w:r w:rsidRPr="007F2342">
              <w:rPr>
                <w:rFonts w:ascii="Times New Roman" w:hAnsi="Times New Roman" w:cs="Times New Roman"/>
                <w:spacing w:val="25"/>
                <w:sz w:val="18"/>
                <w:lang w:val="ru-RU"/>
              </w:rPr>
              <w:t xml:space="preserve"> </w:t>
            </w:r>
            <w:r w:rsidRPr="007F2342">
              <w:rPr>
                <w:rFonts w:ascii="Times New Roman" w:hAnsi="Times New Roman" w:cs="Times New Roman"/>
                <w:spacing w:val="-1"/>
                <w:sz w:val="18"/>
                <w:lang w:val="ru-RU"/>
              </w:rPr>
              <w:t>цию</w:t>
            </w:r>
            <w:r w:rsidRPr="007F2342">
              <w:rPr>
                <w:rFonts w:ascii="Times New Roman" w:hAnsi="Times New Roman" w:cs="Times New Roman"/>
                <w:sz w:val="18"/>
                <w:lang w:val="ru-RU"/>
              </w:rPr>
              <w:t xml:space="preserve"> </w:t>
            </w:r>
            <w:r w:rsidRPr="007F2342">
              <w:rPr>
                <w:rFonts w:ascii="Times New Roman" w:hAnsi="Times New Roman" w:cs="Times New Roman"/>
                <w:spacing w:val="-1"/>
                <w:sz w:val="18"/>
                <w:lang w:val="ru-RU"/>
              </w:rPr>
              <w:t>(пере-</w:t>
            </w:r>
            <w:r w:rsidRPr="007F2342">
              <w:rPr>
                <w:rFonts w:ascii="Times New Roman" w:hAnsi="Times New Roman" w:cs="Times New Roman"/>
                <w:spacing w:val="27"/>
                <w:sz w:val="18"/>
                <w:lang w:val="ru-RU"/>
              </w:rPr>
              <w:t xml:space="preserve"> </w:t>
            </w:r>
            <w:r w:rsidRPr="007F2342">
              <w:rPr>
                <w:rFonts w:ascii="Times New Roman" w:hAnsi="Times New Roman" w:cs="Times New Roman"/>
                <w:spacing w:val="-1"/>
                <w:sz w:val="18"/>
                <w:lang w:val="ru-RU"/>
              </w:rPr>
              <w:t>кладки)</w:t>
            </w:r>
          </w:p>
        </w:tc>
        <w:tc>
          <w:tcPr>
            <w:tcW w:w="2871" w:type="dxa"/>
            <w:vMerge w:val="restart"/>
            <w:tcBorders>
              <w:top w:val="single" w:sz="5" w:space="0" w:color="000000"/>
              <w:left w:val="single" w:sz="5" w:space="0" w:color="000000"/>
              <w:right w:val="single" w:sz="5" w:space="0" w:color="000000"/>
            </w:tcBorders>
            <w:shd w:val="clear" w:color="auto" w:fill="F2F2F2" w:themeFill="background1" w:themeFillShade="F2"/>
          </w:tcPr>
          <w:p w14:paraId="42CAFB0B" w14:textId="77777777" w:rsidR="00646051" w:rsidRPr="007F2342" w:rsidRDefault="00646051" w:rsidP="00594751">
            <w:pPr>
              <w:pStyle w:val="TableParagraph"/>
              <w:spacing w:before="9"/>
              <w:rPr>
                <w:rFonts w:ascii="Times New Roman" w:eastAsia="Times New Roman" w:hAnsi="Times New Roman" w:cs="Times New Roman"/>
                <w:b/>
                <w:bCs/>
                <w:sz w:val="15"/>
                <w:szCs w:val="15"/>
                <w:lang w:val="ru-RU"/>
              </w:rPr>
            </w:pPr>
          </w:p>
          <w:p w14:paraId="000DAC97" w14:textId="77777777" w:rsidR="00646051" w:rsidRPr="007F2342" w:rsidRDefault="00646051" w:rsidP="00594751">
            <w:pPr>
              <w:pStyle w:val="TableParagraph"/>
              <w:ind w:left="873" w:right="185" w:hanging="690"/>
              <w:rPr>
                <w:rFonts w:ascii="Times New Roman" w:eastAsia="Times New Roman" w:hAnsi="Times New Roman" w:cs="Times New Roman"/>
                <w:sz w:val="20"/>
                <w:szCs w:val="20"/>
              </w:rPr>
            </w:pPr>
            <w:r w:rsidRPr="007F2342">
              <w:rPr>
                <w:rFonts w:ascii="Times New Roman" w:hAnsi="Times New Roman" w:cs="Times New Roman"/>
                <w:sz w:val="20"/>
              </w:rPr>
              <w:t>Наименование</w:t>
            </w:r>
            <w:r w:rsidRPr="007F2342">
              <w:rPr>
                <w:rFonts w:ascii="Times New Roman" w:hAnsi="Times New Roman" w:cs="Times New Roman"/>
                <w:spacing w:val="-25"/>
                <w:sz w:val="20"/>
              </w:rPr>
              <w:t xml:space="preserve"> </w:t>
            </w:r>
            <w:r w:rsidRPr="007F2342">
              <w:rPr>
                <w:rFonts w:ascii="Times New Roman" w:hAnsi="Times New Roman" w:cs="Times New Roman"/>
                <w:sz w:val="20"/>
              </w:rPr>
              <w:t>местоположе-</w:t>
            </w:r>
            <w:r w:rsidRPr="007F2342">
              <w:rPr>
                <w:rFonts w:ascii="Times New Roman" w:hAnsi="Times New Roman" w:cs="Times New Roman"/>
                <w:spacing w:val="24"/>
                <w:w w:val="99"/>
                <w:sz w:val="20"/>
              </w:rPr>
              <w:t xml:space="preserve"> </w:t>
            </w:r>
            <w:r w:rsidRPr="007F2342">
              <w:rPr>
                <w:rFonts w:ascii="Times New Roman" w:hAnsi="Times New Roman" w:cs="Times New Roman"/>
                <w:sz w:val="20"/>
              </w:rPr>
              <w:t>ния</w:t>
            </w:r>
            <w:r w:rsidRPr="007F2342">
              <w:rPr>
                <w:rFonts w:ascii="Times New Roman" w:hAnsi="Times New Roman" w:cs="Times New Roman"/>
                <w:spacing w:val="-12"/>
                <w:sz w:val="20"/>
              </w:rPr>
              <w:t xml:space="preserve"> </w:t>
            </w:r>
            <w:r w:rsidRPr="007F2342">
              <w:rPr>
                <w:rFonts w:ascii="Times New Roman" w:hAnsi="Times New Roman" w:cs="Times New Roman"/>
                <w:sz w:val="20"/>
              </w:rPr>
              <w:t>участков</w:t>
            </w:r>
          </w:p>
        </w:tc>
        <w:tc>
          <w:tcPr>
            <w:tcW w:w="1498" w:type="dxa"/>
            <w:vMerge w:val="restart"/>
            <w:tcBorders>
              <w:top w:val="single" w:sz="5" w:space="0" w:color="000000"/>
              <w:left w:val="single" w:sz="5" w:space="0" w:color="000000"/>
              <w:right w:val="single" w:sz="5" w:space="0" w:color="000000"/>
            </w:tcBorders>
            <w:shd w:val="clear" w:color="auto" w:fill="F2F2F2" w:themeFill="background1" w:themeFillShade="F2"/>
          </w:tcPr>
          <w:p w14:paraId="27A2DD4C" w14:textId="77777777" w:rsidR="00646051" w:rsidRPr="007F2342" w:rsidRDefault="00646051" w:rsidP="00594751">
            <w:pPr>
              <w:pStyle w:val="TableParagraph"/>
              <w:spacing w:before="69"/>
              <w:ind w:left="174" w:right="171"/>
              <w:jc w:val="center"/>
              <w:rPr>
                <w:rFonts w:ascii="Times New Roman" w:eastAsia="Times New Roman" w:hAnsi="Times New Roman" w:cs="Times New Roman"/>
                <w:sz w:val="20"/>
                <w:szCs w:val="20"/>
              </w:rPr>
            </w:pPr>
            <w:r w:rsidRPr="007F2342">
              <w:rPr>
                <w:rFonts w:ascii="Times New Roman" w:hAnsi="Times New Roman" w:cs="Times New Roman"/>
                <w:sz w:val="20"/>
              </w:rPr>
              <w:t>Диаметр</w:t>
            </w:r>
            <w:r w:rsidRPr="007F2342">
              <w:rPr>
                <w:rFonts w:ascii="Times New Roman" w:hAnsi="Times New Roman" w:cs="Times New Roman"/>
                <w:spacing w:val="-10"/>
                <w:sz w:val="20"/>
              </w:rPr>
              <w:t xml:space="preserve"> </w:t>
            </w:r>
            <w:r w:rsidRPr="007F2342">
              <w:rPr>
                <w:rFonts w:ascii="Times New Roman" w:hAnsi="Times New Roman" w:cs="Times New Roman"/>
                <w:sz w:val="20"/>
              </w:rPr>
              <w:t>тру-</w:t>
            </w:r>
            <w:r w:rsidRPr="007F2342">
              <w:rPr>
                <w:rFonts w:ascii="Times New Roman" w:hAnsi="Times New Roman" w:cs="Times New Roman"/>
                <w:spacing w:val="21"/>
                <w:w w:val="99"/>
                <w:sz w:val="20"/>
              </w:rPr>
              <w:t xml:space="preserve"> </w:t>
            </w:r>
            <w:r w:rsidRPr="007F2342">
              <w:rPr>
                <w:rFonts w:ascii="Times New Roman" w:hAnsi="Times New Roman" w:cs="Times New Roman"/>
                <w:sz w:val="20"/>
              </w:rPr>
              <w:t>бопроводов,</w:t>
            </w:r>
            <w:r w:rsidRPr="007F2342">
              <w:rPr>
                <w:rFonts w:ascii="Times New Roman" w:hAnsi="Times New Roman" w:cs="Times New Roman"/>
                <w:spacing w:val="21"/>
                <w:w w:val="99"/>
                <w:sz w:val="20"/>
              </w:rPr>
              <w:t xml:space="preserve"> </w:t>
            </w:r>
            <w:r w:rsidRPr="007F2342">
              <w:rPr>
                <w:rFonts w:ascii="Times New Roman" w:hAnsi="Times New Roman" w:cs="Times New Roman"/>
                <w:spacing w:val="1"/>
                <w:sz w:val="20"/>
              </w:rPr>
              <w:t>мм</w:t>
            </w:r>
          </w:p>
        </w:tc>
        <w:tc>
          <w:tcPr>
            <w:tcW w:w="1501" w:type="dxa"/>
            <w:vMerge w:val="restart"/>
            <w:tcBorders>
              <w:top w:val="single" w:sz="5" w:space="0" w:color="000000"/>
              <w:left w:val="single" w:sz="5" w:space="0" w:color="000000"/>
              <w:right w:val="single" w:sz="5" w:space="0" w:color="000000"/>
            </w:tcBorders>
            <w:shd w:val="clear" w:color="auto" w:fill="F2F2F2" w:themeFill="background1" w:themeFillShade="F2"/>
          </w:tcPr>
          <w:p w14:paraId="2E10682E" w14:textId="77777777" w:rsidR="00646051" w:rsidRPr="007F2342" w:rsidRDefault="00646051" w:rsidP="00594751">
            <w:pPr>
              <w:pStyle w:val="TableParagraph"/>
              <w:spacing w:before="10"/>
              <w:rPr>
                <w:rFonts w:ascii="Times New Roman" w:eastAsia="Times New Roman" w:hAnsi="Times New Roman" w:cs="Times New Roman"/>
                <w:b/>
                <w:bCs/>
                <w:sz w:val="25"/>
                <w:szCs w:val="25"/>
              </w:rPr>
            </w:pPr>
          </w:p>
          <w:p w14:paraId="46797D55" w14:textId="77777777" w:rsidR="00646051" w:rsidRPr="007F2342" w:rsidRDefault="00646051" w:rsidP="00594751">
            <w:pPr>
              <w:pStyle w:val="TableParagraph"/>
              <w:ind w:left="328"/>
              <w:rPr>
                <w:rFonts w:ascii="Times New Roman" w:eastAsia="Times New Roman" w:hAnsi="Times New Roman" w:cs="Times New Roman"/>
                <w:sz w:val="20"/>
                <w:szCs w:val="20"/>
              </w:rPr>
            </w:pPr>
            <w:r w:rsidRPr="007F2342">
              <w:rPr>
                <w:rFonts w:ascii="Times New Roman" w:hAnsi="Times New Roman" w:cs="Times New Roman"/>
                <w:spacing w:val="-1"/>
                <w:sz w:val="20"/>
              </w:rPr>
              <w:t>Материал</w:t>
            </w:r>
          </w:p>
        </w:tc>
        <w:tc>
          <w:tcPr>
            <w:tcW w:w="2580" w:type="dxa"/>
            <w:gridSpan w:val="2"/>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DCA10CD" w14:textId="77777777" w:rsidR="00646051" w:rsidRPr="007F2342" w:rsidRDefault="00646051" w:rsidP="00594751">
            <w:pPr>
              <w:pStyle w:val="TableParagraph"/>
              <w:spacing w:line="228" w:lineRule="exact"/>
              <w:ind w:left="550"/>
              <w:rPr>
                <w:rFonts w:ascii="Times New Roman" w:eastAsia="Times New Roman" w:hAnsi="Times New Roman" w:cs="Times New Roman"/>
                <w:sz w:val="20"/>
                <w:szCs w:val="20"/>
              </w:rPr>
            </w:pPr>
            <w:r w:rsidRPr="007F2342">
              <w:rPr>
                <w:rFonts w:ascii="Times New Roman" w:hAnsi="Times New Roman" w:cs="Times New Roman"/>
                <w:spacing w:val="-1"/>
                <w:sz w:val="20"/>
              </w:rPr>
              <w:t>Длина</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участка,</w:t>
            </w:r>
            <w:r w:rsidRPr="007F2342">
              <w:rPr>
                <w:rFonts w:ascii="Times New Roman" w:hAnsi="Times New Roman" w:cs="Times New Roman"/>
                <w:spacing w:val="-6"/>
                <w:sz w:val="20"/>
              </w:rPr>
              <w:t xml:space="preserve"> </w:t>
            </w:r>
            <w:r w:rsidRPr="007F2342">
              <w:rPr>
                <w:rFonts w:ascii="Times New Roman" w:hAnsi="Times New Roman" w:cs="Times New Roman"/>
                <w:sz w:val="20"/>
              </w:rPr>
              <w:t>м</w:t>
            </w:r>
          </w:p>
        </w:tc>
      </w:tr>
      <w:tr w:rsidR="007F2342" w:rsidRPr="007F2342" w14:paraId="6688D7BF" w14:textId="77777777" w:rsidTr="00646051">
        <w:trPr>
          <w:trHeight w:hRule="exact" w:val="598"/>
        </w:trPr>
        <w:tc>
          <w:tcPr>
            <w:tcW w:w="540" w:type="dxa"/>
            <w:vMerge/>
            <w:tcBorders>
              <w:left w:val="single" w:sz="5" w:space="0" w:color="000000"/>
              <w:bottom w:val="single" w:sz="5" w:space="0" w:color="000000"/>
              <w:right w:val="single" w:sz="5" w:space="0" w:color="000000"/>
            </w:tcBorders>
            <w:shd w:val="clear" w:color="auto" w:fill="F2F2F2" w:themeFill="background1" w:themeFillShade="F2"/>
          </w:tcPr>
          <w:p w14:paraId="14377B6B" w14:textId="77777777" w:rsidR="00646051" w:rsidRPr="007F2342" w:rsidRDefault="00646051" w:rsidP="00594751">
            <w:pPr>
              <w:rPr>
                <w:rFonts w:ascii="Times New Roman" w:hAnsi="Times New Roman" w:cs="Times New Roman"/>
              </w:rPr>
            </w:pPr>
          </w:p>
        </w:tc>
        <w:tc>
          <w:tcPr>
            <w:tcW w:w="1207" w:type="dxa"/>
            <w:vMerge/>
            <w:tcBorders>
              <w:left w:val="single" w:sz="5" w:space="0" w:color="000000"/>
              <w:bottom w:val="single" w:sz="5" w:space="0" w:color="000000"/>
              <w:right w:val="single" w:sz="5" w:space="0" w:color="000000"/>
            </w:tcBorders>
            <w:shd w:val="clear" w:color="auto" w:fill="F2F2F2" w:themeFill="background1" w:themeFillShade="F2"/>
          </w:tcPr>
          <w:p w14:paraId="2F86686D" w14:textId="77777777" w:rsidR="00646051" w:rsidRPr="007F2342" w:rsidRDefault="00646051" w:rsidP="00594751">
            <w:pPr>
              <w:rPr>
                <w:rFonts w:ascii="Times New Roman" w:hAnsi="Times New Roman" w:cs="Times New Roman"/>
              </w:rPr>
            </w:pPr>
          </w:p>
        </w:tc>
        <w:tc>
          <w:tcPr>
            <w:tcW w:w="2871" w:type="dxa"/>
            <w:vMerge/>
            <w:tcBorders>
              <w:left w:val="single" w:sz="5" w:space="0" w:color="000000"/>
              <w:bottom w:val="single" w:sz="5" w:space="0" w:color="000000"/>
              <w:right w:val="single" w:sz="5" w:space="0" w:color="000000"/>
            </w:tcBorders>
            <w:shd w:val="clear" w:color="auto" w:fill="F2F2F2" w:themeFill="background1" w:themeFillShade="F2"/>
          </w:tcPr>
          <w:p w14:paraId="5260EC0C" w14:textId="77777777" w:rsidR="00646051" w:rsidRPr="007F2342" w:rsidRDefault="00646051" w:rsidP="00594751">
            <w:pPr>
              <w:rPr>
                <w:rFonts w:ascii="Times New Roman" w:hAnsi="Times New Roman" w:cs="Times New Roman"/>
              </w:rPr>
            </w:pPr>
          </w:p>
        </w:tc>
        <w:tc>
          <w:tcPr>
            <w:tcW w:w="1498" w:type="dxa"/>
            <w:vMerge/>
            <w:tcBorders>
              <w:left w:val="single" w:sz="5" w:space="0" w:color="000000"/>
              <w:bottom w:val="single" w:sz="5" w:space="0" w:color="000000"/>
              <w:right w:val="single" w:sz="5" w:space="0" w:color="000000"/>
            </w:tcBorders>
            <w:shd w:val="clear" w:color="auto" w:fill="F2F2F2" w:themeFill="background1" w:themeFillShade="F2"/>
          </w:tcPr>
          <w:p w14:paraId="6B4C6904" w14:textId="77777777" w:rsidR="00646051" w:rsidRPr="007F2342" w:rsidRDefault="00646051" w:rsidP="00594751">
            <w:pPr>
              <w:rPr>
                <w:rFonts w:ascii="Times New Roman" w:hAnsi="Times New Roman" w:cs="Times New Roman"/>
              </w:rPr>
            </w:pPr>
          </w:p>
        </w:tc>
        <w:tc>
          <w:tcPr>
            <w:tcW w:w="1501" w:type="dxa"/>
            <w:vMerge/>
            <w:tcBorders>
              <w:left w:val="single" w:sz="5" w:space="0" w:color="000000"/>
              <w:bottom w:val="single" w:sz="5" w:space="0" w:color="000000"/>
              <w:right w:val="single" w:sz="5" w:space="0" w:color="000000"/>
            </w:tcBorders>
            <w:shd w:val="clear" w:color="auto" w:fill="F2F2F2" w:themeFill="background1" w:themeFillShade="F2"/>
          </w:tcPr>
          <w:p w14:paraId="6D65A46E" w14:textId="77777777" w:rsidR="00646051" w:rsidRPr="007F2342" w:rsidRDefault="00646051" w:rsidP="00594751">
            <w:pPr>
              <w:rPr>
                <w:rFonts w:ascii="Times New Roman" w:hAnsi="Times New Roman" w:cs="Times New Roman"/>
              </w:rPr>
            </w:pPr>
          </w:p>
        </w:tc>
        <w:tc>
          <w:tcPr>
            <w:tcW w:w="129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6F61F20A" w14:textId="77777777" w:rsidR="00646051" w:rsidRPr="007F2342" w:rsidRDefault="00646051" w:rsidP="00594751">
            <w:pPr>
              <w:pStyle w:val="TableParagraph"/>
              <w:spacing w:before="177"/>
              <w:ind w:left="198"/>
              <w:rPr>
                <w:rFonts w:ascii="Times New Roman" w:eastAsia="Times New Roman" w:hAnsi="Times New Roman" w:cs="Times New Roman"/>
                <w:sz w:val="20"/>
                <w:szCs w:val="20"/>
              </w:rPr>
            </w:pPr>
            <w:r w:rsidRPr="007F2342">
              <w:rPr>
                <w:rFonts w:ascii="Times New Roman" w:hAnsi="Times New Roman" w:cs="Times New Roman"/>
                <w:sz w:val="20"/>
              </w:rPr>
              <w:t>надземная</w:t>
            </w:r>
          </w:p>
        </w:tc>
        <w:tc>
          <w:tcPr>
            <w:tcW w:w="128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B8F60FF" w14:textId="77777777" w:rsidR="00646051" w:rsidRPr="007F2342" w:rsidRDefault="00646051" w:rsidP="00594751">
            <w:pPr>
              <w:pStyle w:val="TableParagraph"/>
              <w:spacing w:before="177"/>
              <w:ind w:left="193"/>
              <w:rPr>
                <w:rFonts w:ascii="Times New Roman" w:eastAsia="Times New Roman" w:hAnsi="Times New Roman" w:cs="Times New Roman"/>
                <w:sz w:val="20"/>
                <w:szCs w:val="20"/>
              </w:rPr>
            </w:pPr>
            <w:r w:rsidRPr="007F2342">
              <w:rPr>
                <w:rFonts w:ascii="Times New Roman" w:hAnsi="Times New Roman" w:cs="Times New Roman"/>
                <w:sz w:val="20"/>
              </w:rPr>
              <w:t>подземная</w:t>
            </w:r>
          </w:p>
        </w:tc>
      </w:tr>
      <w:tr w:rsidR="007F2342" w:rsidRPr="007F2342" w14:paraId="1724EEBF" w14:textId="77777777" w:rsidTr="00646051">
        <w:trPr>
          <w:trHeight w:hRule="exact" w:val="264"/>
        </w:trPr>
        <w:tc>
          <w:tcPr>
            <w:tcW w:w="10197" w:type="dxa"/>
            <w:gridSpan w:val="7"/>
            <w:tcBorders>
              <w:top w:val="single" w:sz="5" w:space="0" w:color="000000"/>
              <w:left w:val="single" w:sz="5" w:space="0" w:color="000000"/>
              <w:bottom w:val="single" w:sz="5" w:space="0" w:color="000000"/>
              <w:right w:val="single" w:sz="5" w:space="0" w:color="000000"/>
            </w:tcBorders>
            <w:shd w:val="clear" w:color="auto" w:fill="FFFFFF" w:themeFill="background1"/>
          </w:tcPr>
          <w:p w14:paraId="2AC9B4AC" w14:textId="77777777" w:rsidR="00646051" w:rsidRPr="007F2342" w:rsidRDefault="00646051" w:rsidP="00594751">
            <w:pPr>
              <w:pStyle w:val="TableParagraph"/>
              <w:spacing w:line="251" w:lineRule="exact"/>
              <w:ind w:left="3114"/>
              <w:rPr>
                <w:rFonts w:ascii="Times New Roman" w:eastAsia="Times New Roman" w:hAnsi="Times New Roman" w:cs="Times New Roman"/>
              </w:rPr>
            </w:pPr>
            <w:r w:rsidRPr="007F2342">
              <w:rPr>
                <w:rFonts w:ascii="Times New Roman" w:hAnsi="Times New Roman" w:cs="Times New Roman"/>
                <w:b/>
                <w:spacing w:val="-1"/>
              </w:rPr>
              <w:t>Внутридворовая</w:t>
            </w:r>
            <w:r w:rsidRPr="007F2342">
              <w:rPr>
                <w:rFonts w:ascii="Times New Roman" w:hAnsi="Times New Roman" w:cs="Times New Roman"/>
                <w:b/>
              </w:rPr>
              <w:t xml:space="preserve"> </w:t>
            </w:r>
            <w:r w:rsidRPr="007F2342">
              <w:rPr>
                <w:rFonts w:ascii="Times New Roman" w:hAnsi="Times New Roman" w:cs="Times New Roman"/>
                <w:b/>
                <w:spacing w:val="-1"/>
              </w:rPr>
              <w:t>канализационная</w:t>
            </w:r>
            <w:r w:rsidRPr="007F2342">
              <w:rPr>
                <w:rFonts w:ascii="Times New Roman" w:hAnsi="Times New Roman" w:cs="Times New Roman"/>
                <w:b/>
              </w:rPr>
              <w:t xml:space="preserve"> </w:t>
            </w:r>
            <w:r w:rsidRPr="007F2342">
              <w:rPr>
                <w:rFonts w:ascii="Times New Roman" w:hAnsi="Times New Roman" w:cs="Times New Roman"/>
                <w:b/>
                <w:spacing w:val="-1"/>
              </w:rPr>
              <w:t>сеть</w:t>
            </w:r>
          </w:p>
        </w:tc>
      </w:tr>
      <w:tr w:rsidR="007F2342" w:rsidRPr="007F2342" w14:paraId="14008B98" w14:textId="77777777" w:rsidTr="00646051">
        <w:trPr>
          <w:trHeight w:hRule="exact" w:val="238"/>
        </w:trPr>
        <w:tc>
          <w:tcPr>
            <w:tcW w:w="54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EE7DB11" w14:textId="77777777" w:rsidR="00646051" w:rsidRPr="007F2342" w:rsidRDefault="00646051" w:rsidP="00594751">
            <w:pPr>
              <w:pStyle w:val="TableParagraph"/>
              <w:spacing w:line="227"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1</w:t>
            </w:r>
          </w:p>
        </w:tc>
        <w:tc>
          <w:tcPr>
            <w:tcW w:w="120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FCC1888" w14:textId="77777777" w:rsidR="00646051" w:rsidRPr="007F2342" w:rsidRDefault="00646051" w:rsidP="00594751">
            <w:pPr>
              <w:pStyle w:val="TableParagraph"/>
              <w:spacing w:line="227" w:lineRule="exact"/>
              <w:ind w:left="397"/>
              <w:rPr>
                <w:rFonts w:ascii="Times New Roman" w:eastAsia="Times New Roman" w:hAnsi="Times New Roman" w:cs="Times New Roman"/>
                <w:sz w:val="20"/>
                <w:szCs w:val="20"/>
              </w:rPr>
            </w:pPr>
            <w:r w:rsidRPr="007F2342">
              <w:rPr>
                <w:rFonts w:ascii="Times New Roman" w:hAnsi="Times New Roman" w:cs="Times New Roman"/>
                <w:spacing w:val="1"/>
                <w:sz w:val="20"/>
              </w:rPr>
              <w:t>1990</w:t>
            </w:r>
          </w:p>
        </w:tc>
        <w:tc>
          <w:tcPr>
            <w:tcW w:w="287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3D5EEE6" w14:textId="77777777" w:rsidR="00646051" w:rsidRPr="007F2342" w:rsidRDefault="00646051" w:rsidP="00594751">
            <w:pPr>
              <w:pStyle w:val="TableParagraph"/>
              <w:spacing w:line="227" w:lineRule="exact"/>
              <w:ind w:left="698"/>
              <w:rPr>
                <w:rFonts w:ascii="Times New Roman" w:eastAsia="Times New Roman" w:hAnsi="Times New Roman" w:cs="Times New Roman"/>
                <w:sz w:val="20"/>
                <w:szCs w:val="20"/>
              </w:rPr>
            </w:pPr>
            <w:r w:rsidRPr="007F2342">
              <w:rPr>
                <w:rFonts w:ascii="Times New Roman" w:hAnsi="Times New Roman" w:cs="Times New Roman"/>
                <w:sz w:val="20"/>
              </w:rPr>
              <w:t>тер.</w:t>
            </w:r>
            <w:r w:rsidRPr="007F2342">
              <w:rPr>
                <w:rFonts w:ascii="Times New Roman" w:hAnsi="Times New Roman" w:cs="Times New Roman"/>
                <w:spacing w:val="-15"/>
                <w:sz w:val="20"/>
              </w:rPr>
              <w:t xml:space="preserve"> </w:t>
            </w:r>
            <w:r w:rsidRPr="007F2342">
              <w:rPr>
                <w:rFonts w:ascii="Times New Roman" w:hAnsi="Times New Roman" w:cs="Times New Roman"/>
                <w:sz w:val="20"/>
              </w:rPr>
              <w:t>Микрорайон</w:t>
            </w:r>
          </w:p>
        </w:tc>
        <w:tc>
          <w:tcPr>
            <w:tcW w:w="14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3AD10F" w14:textId="77777777" w:rsidR="00646051" w:rsidRPr="007F2342" w:rsidRDefault="00646051" w:rsidP="00594751">
            <w:pPr>
              <w:pStyle w:val="TableParagraph"/>
              <w:spacing w:line="227" w:lineRule="exact"/>
              <w:ind w:left="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157</w:t>
            </w:r>
          </w:p>
        </w:tc>
        <w:tc>
          <w:tcPr>
            <w:tcW w:w="15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8730EAD" w14:textId="77777777" w:rsidR="00646051" w:rsidRPr="007F2342" w:rsidRDefault="00646051" w:rsidP="00594751">
            <w:pPr>
              <w:pStyle w:val="TableParagraph"/>
              <w:spacing w:line="227"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чугун</w:t>
            </w:r>
          </w:p>
        </w:tc>
        <w:tc>
          <w:tcPr>
            <w:tcW w:w="129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070824" w14:textId="77777777" w:rsidR="00646051" w:rsidRPr="007F2342" w:rsidRDefault="00646051" w:rsidP="00594751">
            <w:pPr>
              <w:pStyle w:val="TableParagraph"/>
              <w:spacing w:line="227"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2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5D052AD" w14:textId="77777777" w:rsidR="00646051" w:rsidRPr="007F2342" w:rsidRDefault="00646051" w:rsidP="00594751">
            <w:pPr>
              <w:pStyle w:val="TableParagraph"/>
              <w:spacing w:line="227" w:lineRule="exact"/>
              <w:ind w:left="411"/>
              <w:rPr>
                <w:rFonts w:ascii="Times New Roman" w:eastAsia="Times New Roman" w:hAnsi="Times New Roman" w:cs="Times New Roman"/>
                <w:sz w:val="20"/>
                <w:szCs w:val="20"/>
              </w:rPr>
            </w:pPr>
            <w:r w:rsidRPr="007F2342">
              <w:rPr>
                <w:rFonts w:ascii="Times New Roman" w:hAnsi="Times New Roman" w:cs="Times New Roman"/>
                <w:sz w:val="20"/>
              </w:rPr>
              <w:t>857,3</w:t>
            </w:r>
          </w:p>
        </w:tc>
      </w:tr>
      <w:tr w:rsidR="007F2342" w:rsidRPr="007F2342" w14:paraId="0DB3F680" w14:textId="77777777" w:rsidTr="00646051">
        <w:trPr>
          <w:trHeight w:hRule="exact" w:val="263"/>
        </w:trPr>
        <w:tc>
          <w:tcPr>
            <w:tcW w:w="10197" w:type="dxa"/>
            <w:gridSpan w:val="7"/>
            <w:tcBorders>
              <w:top w:val="single" w:sz="5" w:space="0" w:color="000000"/>
              <w:left w:val="single" w:sz="5" w:space="0" w:color="000000"/>
              <w:bottom w:val="single" w:sz="5" w:space="0" w:color="000000"/>
              <w:right w:val="single" w:sz="5" w:space="0" w:color="000000"/>
            </w:tcBorders>
            <w:shd w:val="clear" w:color="auto" w:fill="FFFFFF" w:themeFill="background1"/>
          </w:tcPr>
          <w:p w14:paraId="73F80A67" w14:textId="77777777" w:rsidR="00646051" w:rsidRPr="007F2342" w:rsidRDefault="00646051" w:rsidP="00594751">
            <w:pPr>
              <w:pStyle w:val="TableParagraph"/>
              <w:spacing w:line="252" w:lineRule="exact"/>
              <w:ind w:left="7"/>
              <w:jc w:val="center"/>
              <w:rPr>
                <w:rFonts w:ascii="Times New Roman" w:eastAsia="Times New Roman" w:hAnsi="Times New Roman" w:cs="Times New Roman"/>
              </w:rPr>
            </w:pPr>
            <w:r w:rsidRPr="007F2342">
              <w:rPr>
                <w:rFonts w:ascii="Times New Roman" w:hAnsi="Times New Roman" w:cs="Times New Roman"/>
                <w:b/>
              </w:rPr>
              <w:t>от КНС</w:t>
            </w:r>
            <w:r w:rsidRPr="007F2342">
              <w:rPr>
                <w:rFonts w:ascii="Times New Roman" w:hAnsi="Times New Roman" w:cs="Times New Roman"/>
                <w:b/>
                <w:spacing w:val="-4"/>
              </w:rPr>
              <w:t xml:space="preserve"> </w:t>
            </w:r>
            <w:r w:rsidRPr="007F2342">
              <w:rPr>
                <w:rFonts w:ascii="Times New Roman" w:hAnsi="Times New Roman" w:cs="Times New Roman"/>
                <w:b/>
              </w:rPr>
              <w:t>до</w:t>
            </w:r>
            <w:r w:rsidRPr="007F2342">
              <w:rPr>
                <w:rFonts w:ascii="Times New Roman" w:hAnsi="Times New Roman" w:cs="Times New Roman"/>
                <w:b/>
                <w:spacing w:val="-3"/>
              </w:rPr>
              <w:t xml:space="preserve"> </w:t>
            </w:r>
            <w:r w:rsidRPr="007F2342">
              <w:rPr>
                <w:rFonts w:ascii="Times New Roman" w:hAnsi="Times New Roman" w:cs="Times New Roman"/>
                <w:b/>
              </w:rPr>
              <w:t>БОС</w:t>
            </w:r>
          </w:p>
        </w:tc>
      </w:tr>
      <w:tr w:rsidR="007F2342" w:rsidRPr="007F2342" w14:paraId="3421BB88" w14:textId="77777777" w:rsidTr="00646051">
        <w:trPr>
          <w:trHeight w:hRule="exact" w:val="240"/>
        </w:trPr>
        <w:tc>
          <w:tcPr>
            <w:tcW w:w="54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C044153" w14:textId="77777777" w:rsidR="00646051" w:rsidRPr="007F2342" w:rsidRDefault="00646051" w:rsidP="00594751">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1</w:t>
            </w:r>
          </w:p>
        </w:tc>
        <w:tc>
          <w:tcPr>
            <w:tcW w:w="120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A4AE92A" w14:textId="77777777" w:rsidR="00646051" w:rsidRPr="007F2342" w:rsidRDefault="00646051" w:rsidP="00594751">
            <w:pPr>
              <w:pStyle w:val="TableParagraph"/>
              <w:spacing w:line="228" w:lineRule="exact"/>
              <w:ind w:left="397"/>
              <w:rPr>
                <w:rFonts w:ascii="Times New Roman" w:eastAsia="Times New Roman" w:hAnsi="Times New Roman" w:cs="Times New Roman"/>
                <w:sz w:val="20"/>
                <w:szCs w:val="20"/>
              </w:rPr>
            </w:pPr>
            <w:r w:rsidRPr="007F2342">
              <w:rPr>
                <w:rFonts w:ascii="Times New Roman" w:hAnsi="Times New Roman" w:cs="Times New Roman"/>
                <w:spacing w:val="1"/>
                <w:sz w:val="20"/>
              </w:rPr>
              <w:t>1990</w:t>
            </w:r>
          </w:p>
        </w:tc>
        <w:tc>
          <w:tcPr>
            <w:tcW w:w="287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6DFCC33" w14:textId="77777777" w:rsidR="00646051" w:rsidRPr="007F2342" w:rsidRDefault="00646051" w:rsidP="00594751">
            <w:pPr>
              <w:pStyle w:val="TableParagraph"/>
              <w:spacing w:line="228" w:lineRule="exact"/>
              <w:ind w:left="731"/>
              <w:rPr>
                <w:rFonts w:ascii="Times New Roman" w:eastAsia="Times New Roman" w:hAnsi="Times New Roman" w:cs="Times New Roman"/>
                <w:sz w:val="20"/>
                <w:szCs w:val="20"/>
              </w:rPr>
            </w:pPr>
            <w:r w:rsidRPr="007F2342">
              <w:rPr>
                <w:rFonts w:ascii="Times New Roman" w:hAnsi="Times New Roman" w:cs="Times New Roman"/>
                <w:sz w:val="20"/>
              </w:rPr>
              <w:t>ул.</w:t>
            </w:r>
            <w:r w:rsidRPr="007F2342">
              <w:rPr>
                <w:rFonts w:ascii="Times New Roman" w:hAnsi="Times New Roman" w:cs="Times New Roman"/>
                <w:spacing w:val="-14"/>
                <w:sz w:val="20"/>
              </w:rPr>
              <w:t xml:space="preserve"> </w:t>
            </w:r>
            <w:r w:rsidRPr="007F2342">
              <w:rPr>
                <w:rFonts w:ascii="Times New Roman" w:hAnsi="Times New Roman" w:cs="Times New Roman"/>
                <w:sz w:val="20"/>
              </w:rPr>
              <w:t>Молодежная</w:t>
            </w:r>
          </w:p>
        </w:tc>
        <w:tc>
          <w:tcPr>
            <w:tcW w:w="149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A96F22" w14:textId="77777777" w:rsidR="00646051" w:rsidRPr="007F2342" w:rsidRDefault="00646051" w:rsidP="00594751">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108</w:t>
            </w:r>
          </w:p>
        </w:tc>
        <w:tc>
          <w:tcPr>
            <w:tcW w:w="15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194471" w14:textId="77777777" w:rsidR="00646051" w:rsidRPr="007F2342" w:rsidRDefault="00646051" w:rsidP="00594751">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сталь</w:t>
            </w:r>
          </w:p>
        </w:tc>
        <w:tc>
          <w:tcPr>
            <w:tcW w:w="129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637BC4" w14:textId="77777777" w:rsidR="00646051" w:rsidRPr="007F2342" w:rsidRDefault="00646051" w:rsidP="00594751">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28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88FEA71" w14:textId="77777777" w:rsidR="00646051" w:rsidRPr="007F2342" w:rsidRDefault="00646051" w:rsidP="00594751">
            <w:pPr>
              <w:pStyle w:val="TableParagraph"/>
              <w:spacing w:line="228" w:lineRule="exact"/>
              <w:ind w:left="411"/>
              <w:rPr>
                <w:rFonts w:ascii="Times New Roman" w:eastAsia="Times New Roman" w:hAnsi="Times New Roman" w:cs="Times New Roman"/>
                <w:sz w:val="20"/>
                <w:szCs w:val="20"/>
              </w:rPr>
            </w:pPr>
            <w:r w:rsidRPr="007F2342">
              <w:rPr>
                <w:rFonts w:ascii="Times New Roman" w:hAnsi="Times New Roman" w:cs="Times New Roman"/>
                <w:sz w:val="20"/>
              </w:rPr>
              <w:t>719,6</w:t>
            </w:r>
          </w:p>
        </w:tc>
      </w:tr>
    </w:tbl>
    <w:p w14:paraId="0D241904" w14:textId="66127550" w:rsidR="00712137" w:rsidRPr="007F2342" w:rsidRDefault="00712137" w:rsidP="00712137">
      <w:pPr>
        <w:ind w:firstLine="709"/>
        <w:jc w:val="center"/>
        <w:rPr>
          <w:rFonts w:ascii="Times New Roman" w:eastAsia="Calibri" w:hAnsi="Times New Roman"/>
          <w:sz w:val="24"/>
        </w:rPr>
      </w:pPr>
    </w:p>
    <w:p w14:paraId="34F19268" w14:textId="6CA01BEE" w:rsidR="00547714" w:rsidRPr="007F2342" w:rsidRDefault="00547714" w:rsidP="00547714">
      <w:pPr>
        <w:spacing w:line="276" w:lineRule="auto"/>
        <w:ind w:firstLine="709"/>
        <w:rPr>
          <w:rFonts w:ascii="Times New Roman" w:eastAsia="Calibri" w:hAnsi="Times New Roman"/>
          <w:sz w:val="32"/>
        </w:rPr>
      </w:pPr>
      <w:r w:rsidRPr="007F2342">
        <w:rPr>
          <w:rFonts w:ascii="Times New Roman" w:hAnsi="Times New Roman"/>
          <w:sz w:val="24"/>
        </w:rPr>
        <w:t>Около 45% сетей водоотведения</w:t>
      </w:r>
      <w:r w:rsidRPr="007F2342">
        <w:rPr>
          <w:rFonts w:ascii="Times New Roman" w:hAnsi="Times New Roman"/>
        </w:rPr>
        <w:t xml:space="preserve"> </w:t>
      </w:r>
      <w:r w:rsidRPr="007F2342">
        <w:rPr>
          <w:rFonts w:ascii="Times New Roman" w:hAnsi="Times New Roman"/>
          <w:sz w:val="24"/>
        </w:rPr>
        <w:t>МУП «ПП ЖКХ № 5 п. Стрелка» нуждается в замене в связи с высоким процентом износа.</w:t>
      </w:r>
    </w:p>
    <w:p w14:paraId="3CE0624E" w14:textId="77777777" w:rsidR="00712137" w:rsidRPr="007F2342" w:rsidRDefault="00712137" w:rsidP="00712137">
      <w:pPr>
        <w:spacing w:line="276" w:lineRule="auto"/>
        <w:rPr>
          <w:rFonts w:ascii="Times New Roman" w:eastAsia="Calibri" w:hAnsi="Times New Roman"/>
          <w:sz w:val="24"/>
        </w:rPr>
      </w:pPr>
    </w:p>
    <w:p w14:paraId="0728187D" w14:textId="77777777" w:rsidR="00712137" w:rsidRPr="007F2342" w:rsidRDefault="00712137" w:rsidP="00712137">
      <w:pPr>
        <w:pStyle w:val="3TimesNewRoman14"/>
        <w:numPr>
          <w:ilvl w:val="0"/>
          <w:numId w:val="0"/>
        </w:numPr>
        <w:ind w:left="1224" w:hanging="504"/>
      </w:pPr>
      <w:bookmarkStart w:id="192" w:name="_Toc524593223"/>
      <w:bookmarkStart w:id="193" w:name="_Toc88831212"/>
      <w:bookmarkStart w:id="194" w:name="_Toc170910305"/>
      <w:r w:rsidRPr="007F2342">
        <w:t>2.1.6. Оценка безопасности и надежности объектов централизованной системы водоотведения и их управляемости</w:t>
      </w:r>
      <w:bookmarkEnd w:id="192"/>
      <w:bookmarkEnd w:id="193"/>
      <w:bookmarkEnd w:id="194"/>
    </w:p>
    <w:p w14:paraId="79CEEFA8" w14:textId="0A2AE054" w:rsidR="00547714" w:rsidRPr="007F2342" w:rsidRDefault="00547714" w:rsidP="00547714">
      <w:pPr>
        <w:pStyle w:val="af8"/>
        <w:ind w:left="0" w:firstLine="709"/>
        <w:jc w:val="both"/>
      </w:pPr>
      <w:r w:rsidRPr="007F2342">
        <w:t>Централизованная система водоотведения городского поселения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муниципального образования г. Лесосибирск.</w:t>
      </w:r>
    </w:p>
    <w:p w14:paraId="4B19D916" w14:textId="136F2B70" w:rsidR="00547714" w:rsidRPr="007F2342" w:rsidRDefault="00547714" w:rsidP="00547714">
      <w:pPr>
        <w:pStyle w:val="af8"/>
        <w:ind w:left="0" w:firstLine="709"/>
        <w:jc w:val="both"/>
      </w:pPr>
      <w:r w:rsidRPr="007F2342">
        <w:t>Приоритетным направлением развития системы водоотведения является повышение качества очистки сточных вод и надежности работы канализационных сетей и сооружений.</w:t>
      </w:r>
    </w:p>
    <w:p w14:paraId="1FC18CD2" w14:textId="42FBE09B" w:rsidR="00547714" w:rsidRPr="007F2342" w:rsidRDefault="00547714" w:rsidP="00547714">
      <w:pPr>
        <w:pStyle w:val="af8"/>
        <w:ind w:left="0" w:firstLine="709"/>
        <w:jc w:val="both"/>
      </w:pPr>
      <w:r w:rsidRPr="007F2342">
        <w:t>Под надежностью участка водоотводящего трубопровода понимается его возможность бес- 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w:t>
      </w:r>
    </w:p>
    <w:p w14:paraId="5F44084A" w14:textId="7E4B8758" w:rsidR="00547714" w:rsidRPr="007F2342" w:rsidRDefault="00547714" w:rsidP="00547714">
      <w:pPr>
        <w:pStyle w:val="af8"/>
        <w:ind w:left="0" w:firstLine="709"/>
        <w:jc w:val="both"/>
      </w:pPr>
      <w:r w:rsidRPr="007F2342">
        <w:t>Трубопроводы системы канализации – наиболее функционально значимый элемент системы водоотведения. В то же самое время именно трубопроводы наиболее уязвимы с точки зрения надежности. В настоящее время износ сетей составляет около 70%.</w:t>
      </w:r>
    </w:p>
    <w:p w14:paraId="4FFEDAF8" w14:textId="7736C776" w:rsidR="00547714" w:rsidRPr="007F2342" w:rsidRDefault="00547714" w:rsidP="00547714">
      <w:pPr>
        <w:pStyle w:val="af8"/>
        <w:ind w:left="0" w:firstLine="709"/>
        <w:jc w:val="both"/>
      </w:pPr>
      <w:r w:rsidRPr="007F2342">
        <w:t>При оценке надежности водоотводящих сетей к косвенным факторам, влияющих на риск возникновения отказа следует отнести следующие факторы: год укладки водоотводящих трубопроводов, диаметр трубопровода (толщина стенок), нарушение стыка трубопроводов, дефекты внутренней поверхности, зазоры, препятствия, нарушение герметичности, деформация трубы, глубина заложения трубы, состояние грунтов вокруг трубопровода, наличие (отсутствие) подземных вод, интенсивность транспортных потоков.</w:t>
      </w:r>
    </w:p>
    <w:p w14:paraId="7F233EFF" w14:textId="5A31A4EB" w:rsidR="00547714" w:rsidRPr="007F2342" w:rsidRDefault="00547714" w:rsidP="00547714">
      <w:pPr>
        <w:pStyle w:val="af8"/>
        <w:ind w:left="0" w:firstLine="709"/>
        <w:jc w:val="both"/>
      </w:pPr>
      <w:r w:rsidRPr="007F2342">
        <w:t xml:space="preserve">Согласно п.4.18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w:t>
      </w:r>
      <w:r w:rsidRPr="007F2342">
        <w:lastRenderedPageBreak/>
        <w:t>коммуникациях, оборудовании и сооружениях, производства плановых ремонтных работ, ситуаций, связанных с особыми природными условиями (сейсмика, просадочность грунтов, «вечная мерзлота» и др.). К тому же, согласно п. 6.1.2 СП 32.13330.2012, надежность действия безнапорных сетей (коллекторов) канализации определяется коррозионной стойкостью материала труб.</w:t>
      </w:r>
    </w:p>
    <w:p w14:paraId="0634B3DA" w14:textId="24F95ECE" w:rsidR="00547714" w:rsidRPr="007F2342" w:rsidRDefault="00094097" w:rsidP="00547714">
      <w:pPr>
        <w:pStyle w:val="af8"/>
        <w:ind w:left="0" w:firstLine="709"/>
        <w:jc w:val="both"/>
      </w:pPr>
      <w:r w:rsidRPr="007F2342">
        <w:t>П</w:t>
      </w:r>
      <w:r w:rsidR="00547714" w:rsidRPr="007F2342">
        <w:t>оказатели надёжности работы за 202</w:t>
      </w:r>
      <w:r w:rsidRPr="007F2342">
        <w:t>3</w:t>
      </w:r>
      <w:r w:rsidR="00547714" w:rsidRPr="007F2342">
        <w:t xml:space="preserve"> год следующие:</w:t>
      </w:r>
    </w:p>
    <w:p w14:paraId="47F49B77" w14:textId="522A75D0" w:rsidR="00547714" w:rsidRPr="007F2342" w:rsidRDefault="00547714" w:rsidP="00547714">
      <w:pPr>
        <w:spacing w:before="400" w:after="200"/>
        <w:rPr>
          <w:rFonts w:ascii="Times New Roman" w:hAnsi="Times New Roman"/>
          <w:b/>
          <w:sz w:val="24"/>
        </w:rPr>
      </w:pPr>
      <w:r w:rsidRPr="007F2342">
        <w:rPr>
          <w:rFonts w:ascii="Times New Roman" w:hAnsi="Times New Roman"/>
          <w:b/>
          <w:sz w:val="24"/>
        </w:rPr>
        <w:t>Таблица 2.1.6.1 – Сведения о надёжности работы системы центрального водоотведения МО «г. Лесосибирск» за 2022 год</w:t>
      </w:r>
    </w:p>
    <w:tbl>
      <w:tblPr>
        <w:tblStyle w:val="TableNormal"/>
        <w:tblW w:w="0" w:type="auto"/>
        <w:tblInd w:w="152" w:type="dxa"/>
        <w:tblLayout w:type="fixed"/>
        <w:tblLook w:val="01E0" w:firstRow="1" w:lastRow="1" w:firstColumn="1" w:lastColumn="1" w:noHBand="0" w:noVBand="0"/>
      </w:tblPr>
      <w:tblGrid>
        <w:gridCol w:w="2581"/>
        <w:gridCol w:w="1911"/>
        <w:gridCol w:w="2041"/>
        <w:gridCol w:w="1764"/>
        <w:gridCol w:w="1901"/>
      </w:tblGrid>
      <w:tr w:rsidR="007F2342" w:rsidRPr="007F2342" w14:paraId="22B1BABC" w14:textId="77777777" w:rsidTr="00094097">
        <w:trPr>
          <w:trHeight w:hRule="exact" w:val="470"/>
        </w:trPr>
        <w:tc>
          <w:tcPr>
            <w:tcW w:w="2581" w:type="dxa"/>
            <w:vMerge w:val="restart"/>
            <w:tcBorders>
              <w:top w:val="single" w:sz="5" w:space="0" w:color="000000"/>
              <w:left w:val="single" w:sz="5" w:space="0" w:color="000000"/>
              <w:right w:val="single" w:sz="5" w:space="0" w:color="000000"/>
            </w:tcBorders>
            <w:shd w:val="clear" w:color="auto" w:fill="F2F2F2" w:themeFill="background1" w:themeFillShade="F2"/>
          </w:tcPr>
          <w:p w14:paraId="03196E8F" w14:textId="77777777" w:rsidR="00547714" w:rsidRPr="007F2342" w:rsidRDefault="00547714" w:rsidP="009223ED">
            <w:pPr>
              <w:pStyle w:val="TableParagraph"/>
              <w:rPr>
                <w:rFonts w:ascii="Times New Roman" w:eastAsia="Times New Roman" w:hAnsi="Times New Roman" w:cs="Times New Roman"/>
                <w:bCs/>
                <w:sz w:val="20"/>
                <w:szCs w:val="20"/>
                <w:lang w:val="ru-RU"/>
              </w:rPr>
            </w:pPr>
          </w:p>
          <w:p w14:paraId="01B31029" w14:textId="77777777" w:rsidR="00547714" w:rsidRPr="007F2342" w:rsidRDefault="00547714" w:rsidP="009223ED">
            <w:pPr>
              <w:pStyle w:val="TableParagraph"/>
              <w:spacing w:before="5"/>
              <w:rPr>
                <w:rFonts w:ascii="Times New Roman" w:eastAsia="Times New Roman" w:hAnsi="Times New Roman" w:cs="Times New Roman"/>
                <w:bCs/>
                <w:sz w:val="20"/>
                <w:szCs w:val="20"/>
                <w:lang w:val="ru-RU"/>
              </w:rPr>
            </w:pPr>
          </w:p>
          <w:p w14:paraId="4D7FAED1" w14:textId="77777777" w:rsidR="00547714" w:rsidRPr="007F2342" w:rsidRDefault="00547714" w:rsidP="009223ED">
            <w:pPr>
              <w:pStyle w:val="TableParagraph"/>
              <w:ind w:left="522" w:right="247" w:hanging="269"/>
              <w:rPr>
                <w:rFonts w:ascii="Times New Roman" w:eastAsia="Times New Roman" w:hAnsi="Times New Roman" w:cs="Times New Roman"/>
                <w:sz w:val="20"/>
                <w:szCs w:val="20"/>
              </w:rPr>
            </w:pPr>
            <w:r w:rsidRPr="007F2342">
              <w:rPr>
                <w:rFonts w:ascii="Times New Roman" w:hAnsi="Times New Roman" w:cs="Times New Roman"/>
                <w:sz w:val="20"/>
              </w:rPr>
              <w:t>Наименование</w:t>
            </w:r>
            <w:r w:rsidRPr="007F2342">
              <w:rPr>
                <w:rFonts w:ascii="Times New Roman" w:hAnsi="Times New Roman" w:cs="Times New Roman"/>
                <w:spacing w:val="-23"/>
                <w:sz w:val="20"/>
              </w:rPr>
              <w:t xml:space="preserve"> </w:t>
            </w:r>
            <w:r w:rsidRPr="007F2342">
              <w:rPr>
                <w:rFonts w:ascii="Times New Roman" w:hAnsi="Times New Roman" w:cs="Times New Roman"/>
                <w:sz w:val="20"/>
              </w:rPr>
              <w:t>показа-</w:t>
            </w:r>
            <w:r w:rsidRPr="007F2342">
              <w:rPr>
                <w:rFonts w:ascii="Times New Roman" w:hAnsi="Times New Roman" w:cs="Times New Roman"/>
                <w:spacing w:val="26"/>
                <w:w w:val="99"/>
                <w:sz w:val="20"/>
              </w:rPr>
              <w:t xml:space="preserve"> </w:t>
            </w:r>
            <w:r w:rsidRPr="007F2342">
              <w:rPr>
                <w:rFonts w:ascii="Times New Roman" w:hAnsi="Times New Roman" w:cs="Times New Roman"/>
                <w:sz w:val="20"/>
              </w:rPr>
              <w:t>теля</w:t>
            </w:r>
            <w:r w:rsidRPr="007F2342">
              <w:rPr>
                <w:rFonts w:ascii="Times New Roman" w:hAnsi="Times New Roman" w:cs="Times New Roman"/>
                <w:spacing w:val="-15"/>
                <w:sz w:val="20"/>
              </w:rPr>
              <w:t xml:space="preserve"> </w:t>
            </w:r>
            <w:r w:rsidRPr="007F2342">
              <w:rPr>
                <w:rFonts w:ascii="Times New Roman" w:hAnsi="Times New Roman" w:cs="Times New Roman"/>
                <w:sz w:val="20"/>
              </w:rPr>
              <w:t>надёжности</w:t>
            </w:r>
          </w:p>
        </w:tc>
        <w:tc>
          <w:tcPr>
            <w:tcW w:w="7617" w:type="dxa"/>
            <w:gridSpan w:val="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6626210" w14:textId="77777777" w:rsidR="00547714" w:rsidRPr="007F2342" w:rsidRDefault="00547714" w:rsidP="009223ED">
            <w:pPr>
              <w:pStyle w:val="TableParagraph"/>
              <w:spacing w:line="229" w:lineRule="exact"/>
              <w:ind w:right="7"/>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Организации,</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задействованные</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в</w:t>
            </w:r>
            <w:r w:rsidRPr="007F2342">
              <w:rPr>
                <w:rFonts w:ascii="Times New Roman" w:hAnsi="Times New Roman" w:cs="Times New Roman"/>
                <w:spacing w:val="-10"/>
                <w:sz w:val="20"/>
                <w:lang w:val="ru-RU"/>
              </w:rPr>
              <w:t xml:space="preserve"> </w:t>
            </w:r>
            <w:r w:rsidRPr="007F2342">
              <w:rPr>
                <w:rFonts w:ascii="Times New Roman" w:hAnsi="Times New Roman" w:cs="Times New Roman"/>
                <w:sz w:val="20"/>
                <w:lang w:val="ru-RU"/>
              </w:rPr>
              <w:t>системе</w:t>
            </w:r>
            <w:r w:rsidRPr="007F2342">
              <w:rPr>
                <w:rFonts w:ascii="Times New Roman" w:hAnsi="Times New Roman" w:cs="Times New Roman"/>
                <w:spacing w:val="-9"/>
                <w:sz w:val="20"/>
                <w:lang w:val="ru-RU"/>
              </w:rPr>
              <w:t xml:space="preserve"> </w:t>
            </w:r>
            <w:r w:rsidRPr="007F2342">
              <w:rPr>
                <w:rFonts w:ascii="Times New Roman" w:hAnsi="Times New Roman" w:cs="Times New Roman"/>
                <w:spacing w:val="-1"/>
                <w:sz w:val="20"/>
                <w:lang w:val="ru-RU"/>
              </w:rPr>
              <w:t>центрального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водоотведения</w:t>
            </w:r>
            <w:r w:rsidRPr="007F2342">
              <w:rPr>
                <w:rFonts w:ascii="Times New Roman" w:hAnsi="Times New Roman" w:cs="Times New Roman"/>
                <w:spacing w:val="-10"/>
                <w:sz w:val="20"/>
                <w:lang w:val="ru-RU"/>
              </w:rPr>
              <w:t xml:space="preserve"> </w:t>
            </w:r>
            <w:r w:rsidRPr="007F2342">
              <w:rPr>
                <w:rFonts w:ascii="Times New Roman" w:hAnsi="Times New Roman" w:cs="Times New Roman"/>
                <w:spacing w:val="-1"/>
                <w:sz w:val="20"/>
                <w:lang w:val="ru-RU"/>
              </w:rPr>
              <w:t>МО</w:t>
            </w:r>
            <w:r w:rsidRPr="007F2342">
              <w:rPr>
                <w:rFonts w:ascii="Times New Roman" w:hAnsi="Times New Roman" w:cs="Times New Roman"/>
                <w:spacing w:val="-9"/>
                <w:sz w:val="20"/>
                <w:lang w:val="ru-RU"/>
              </w:rPr>
              <w:t xml:space="preserve"> </w:t>
            </w:r>
            <w:r w:rsidRPr="007F2342">
              <w:rPr>
                <w:rFonts w:ascii="Times New Roman" w:hAnsi="Times New Roman" w:cs="Times New Roman"/>
                <w:sz w:val="20"/>
                <w:lang w:val="ru-RU"/>
              </w:rPr>
              <w:t>«г.</w:t>
            </w:r>
          </w:p>
          <w:p w14:paraId="7758BF59" w14:textId="77777777" w:rsidR="00547714" w:rsidRPr="007F2342" w:rsidRDefault="00547714" w:rsidP="009223ED">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Лесосибирск»</w:t>
            </w:r>
          </w:p>
        </w:tc>
      </w:tr>
      <w:tr w:rsidR="007F2342" w:rsidRPr="007F2342" w14:paraId="1DB3191E" w14:textId="77777777" w:rsidTr="00094097">
        <w:trPr>
          <w:trHeight w:hRule="exact" w:val="929"/>
        </w:trPr>
        <w:tc>
          <w:tcPr>
            <w:tcW w:w="2581" w:type="dxa"/>
            <w:vMerge/>
            <w:tcBorders>
              <w:left w:val="single" w:sz="5" w:space="0" w:color="000000"/>
              <w:bottom w:val="single" w:sz="5" w:space="0" w:color="000000"/>
              <w:right w:val="single" w:sz="5" w:space="0" w:color="000000"/>
            </w:tcBorders>
            <w:shd w:val="clear" w:color="auto" w:fill="F2F2F2" w:themeFill="background1" w:themeFillShade="F2"/>
          </w:tcPr>
          <w:p w14:paraId="17558C73" w14:textId="77777777" w:rsidR="00547714" w:rsidRPr="007F2342" w:rsidRDefault="00547714" w:rsidP="009223ED">
            <w:pPr>
              <w:rPr>
                <w:rFonts w:ascii="Times New Roman" w:hAnsi="Times New Roman" w:cs="Times New Roman"/>
              </w:rPr>
            </w:pPr>
          </w:p>
        </w:tc>
        <w:tc>
          <w:tcPr>
            <w:tcW w:w="191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7F9DC90" w14:textId="77777777" w:rsidR="00547714" w:rsidRPr="007F2342" w:rsidRDefault="00547714" w:rsidP="009223ED">
            <w:pPr>
              <w:pStyle w:val="TableParagraph"/>
              <w:spacing w:line="229" w:lineRule="exact"/>
              <w:ind w:right="1"/>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ЗАО</w:t>
            </w:r>
            <w:r w:rsidRPr="007F2342">
              <w:rPr>
                <w:rFonts w:ascii="Times New Roman" w:hAnsi="Times New Roman" w:cs="Times New Roman"/>
                <w:spacing w:val="-13"/>
                <w:sz w:val="20"/>
                <w:lang w:val="ru-RU"/>
              </w:rPr>
              <w:t xml:space="preserve"> </w:t>
            </w:r>
            <w:r w:rsidRPr="007F2342">
              <w:rPr>
                <w:rFonts w:ascii="Times New Roman" w:hAnsi="Times New Roman" w:cs="Times New Roman"/>
                <w:sz w:val="20"/>
                <w:lang w:val="ru-RU"/>
              </w:rPr>
              <w:t>«Новоени-</w:t>
            </w:r>
          </w:p>
          <w:p w14:paraId="578F5069" w14:textId="77777777" w:rsidR="00547714" w:rsidRPr="007F2342" w:rsidRDefault="00547714" w:rsidP="009223ED">
            <w:pPr>
              <w:pStyle w:val="TableParagraph"/>
              <w:ind w:left="205" w:right="205"/>
              <w:jc w:val="center"/>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сейский</w:t>
            </w:r>
            <w:r w:rsidRPr="007F2342">
              <w:rPr>
                <w:rFonts w:ascii="Times New Roman" w:hAnsi="Times New Roman" w:cs="Times New Roman"/>
                <w:spacing w:val="-15"/>
                <w:sz w:val="20"/>
                <w:lang w:val="ru-RU"/>
              </w:rPr>
              <w:t xml:space="preserve"> </w:t>
            </w:r>
            <w:r w:rsidRPr="007F2342">
              <w:rPr>
                <w:rFonts w:ascii="Times New Roman" w:hAnsi="Times New Roman" w:cs="Times New Roman"/>
                <w:sz w:val="20"/>
                <w:lang w:val="ru-RU"/>
              </w:rPr>
              <w:t>Лесохи-</w:t>
            </w:r>
            <w:r w:rsidRPr="007F2342">
              <w:rPr>
                <w:rFonts w:ascii="Times New Roman" w:hAnsi="Times New Roman" w:cs="Times New Roman"/>
                <w:w w:val="99"/>
                <w:sz w:val="20"/>
                <w:lang w:val="ru-RU"/>
              </w:rPr>
              <w:t xml:space="preserve"> </w:t>
            </w:r>
            <w:r w:rsidRPr="007F2342">
              <w:rPr>
                <w:rFonts w:ascii="Times New Roman" w:hAnsi="Times New Roman" w:cs="Times New Roman"/>
                <w:sz w:val="20"/>
                <w:lang w:val="ru-RU"/>
              </w:rPr>
              <w:t>мический</w:t>
            </w:r>
            <w:r w:rsidRPr="007F2342">
              <w:rPr>
                <w:rFonts w:ascii="Times New Roman" w:hAnsi="Times New Roman" w:cs="Times New Roman"/>
                <w:spacing w:val="-14"/>
                <w:sz w:val="20"/>
                <w:lang w:val="ru-RU"/>
              </w:rPr>
              <w:t xml:space="preserve"> </w:t>
            </w:r>
            <w:r w:rsidRPr="007F2342">
              <w:rPr>
                <w:rFonts w:ascii="Times New Roman" w:hAnsi="Times New Roman" w:cs="Times New Roman"/>
                <w:sz w:val="20"/>
                <w:lang w:val="ru-RU"/>
              </w:rPr>
              <w:t>Ком-</w:t>
            </w:r>
            <w:r w:rsidRPr="007F2342">
              <w:rPr>
                <w:rFonts w:ascii="Times New Roman" w:hAnsi="Times New Roman" w:cs="Times New Roman"/>
                <w:spacing w:val="22"/>
                <w:w w:val="99"/>
                <w:sz w:val="20"/>
                <w:lang w:val="ru-RU"/>
              </w:rPr>
              <w:t xml:space="preserve"> </w:t>
            </w:r>
            <w:r w:rsidRPr="007F2342">
              <w:rPr>
                <w:rFonts w:ascii="Times New Roman" w:hAnsi="Times New Roman" w:cs="Times New Roman"/>
                <w:sz w:val="20"/>
                <w:lang w:val="ru-RU"/>
              </w:rPr>
              <w:t>плекс»</w:t>
            </w:r>
          </w:p>
        </w:tc>
        <w:tc>
          <w:tcPr>
            <w:tcW w:w="204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00CACA7" w14:textId="77777777" w:rsidR="00547714" w:rsidRPr="007F2342" w:rsidRDefault="00547714" w:rsidP="009223ED">
            <w:pPr>
              <w:pStyle w:val="TableParagraph"/>
              <w:spacing w:before="11"/>
              <w:rPr>
                <w:rFonts w:ascii="Times New Roman" w:eastAsia="Times New Roman" w:hAnsi="Times New Roman" w:cs="Times New Roman"/>
                <w:bCs/>
                <w:sz w:val="19"/>
                <w:szCs w:val="19"/>
                <w:lang w:val="ru-RU"/>
              </w:rPr>
            </w:pPr>
          </w:p>
          <w:p w14:paraId="71485AB5" w14:textId="77777777" w:rsidR="00547714" w:rsidRPr="007F2342" w:rsidRDefault="00547714" w:rsidP="009223ED">
            <w:pPr>
              <w:pStyle w:val="TableParagraph"/>
              <w:ind w:left="330" w:right="275" w:hanging="53"/>
              <w:rPr>
                <w:rFonts w:ascii="Times New Roman" w:eastAsia="Times New Roman" w:hAnsi="Times New Roman" w:cs="Times New Roman"/>
                <w:sz w:val="20"/>
                <w:szCs w:val="20"/>
              </w:rPr>
            </w:pPr>
            <w:r w:rsidRPr="007F2342">
              <w:rPr>
                <w:rFonts w:ascii="Times New Roman" w:eastAsia="Times New Roman" w:hAnsi="Times New Roman" w:cs="Times New Roman"/>
                <w:bCs/>
                <w:sz w:val="20"/>
                <w:szCs w:val="20"/>
              </w:rPr>
              <w:t>АО</w:t>
            </w:r>
            <w:r w:rsidRPr="007F2342">
              <w:rPr>
                <w:rFonts w:ascii="Times New Roman" w:eastAsia="Times New Roman" w:hAnsi="Times New Roman" w:cs="Times New Roman"/>
                <w:bCs/>
                <w:spacing w:val="-14"/>
                <w:sz w:val="20"/>
                <w:szCs w:val="20"/>
              </w:rPr>
              <w:t xml:space="preserve"> </w:t>
            </w:r>
            <w:r w:rsidRPr="007F2342">
              <w:rPr>
                <w:rFonts w:ascii="Times New Roman" w:eastAsia="Times New Roman" w:hAnsi="Times New Roman" w:cs="Times New Roman"/>
                <w:bCs/>
                <w:sz w:val="20"/>
                <w:szCs w:val="20"/>
              </w:rPr>
              <w:t>«Лесосибир-</w:t>
            </w:r>
            <w:r w:rsidRPr="007F2342">
              <w:rPr>
                <w:rFonts w:ascii="Times New Roman" w:eastAsia="Times New Roman" w:hAnsi="Times New Roman" w:cs="Times New Roman"/>
                <w:bCs/>
                <w:spacing w:val="23"/>
                <w:w w:val="99"/>
                <w:sz w:val="20"/>
                <w:szCs w:val="20"/>
              </w:rPr>
              <w:t xml:space="preserve"> </w:t>
            </w:r>
            <w:r w:rsidRPr="007F2342">
              <w:rPr>
                <w:rFonts w:ascii="Times New Roman" w:eastAsia="Times New Roman" w:hAnsi="Times New Roman" w:cs="Times New Roman"/>
                <w:bCs/>
                <w:sz w:val="20"/>
                <w:szCs w:val="20"/>
              </w:rPr>
              <w:t>ский</w:t>
            </w:r>
            <w:r w:rsidRPr="007F2342">
              <w:rPr>
                <w:rFonts w:ascii="Times New Roman" w:eastAsia="Times New Roman" w:hAnsi="Times New Roman" w:cs="Times New Roman"/>
                <w:bCs/>
                <w:spacing w:val="-6"/>
                <w:sz w:val="20"/>
                <w:szCs w:val="20"/>
              </w:rPr>
              <w:t xml:space="preserve"> </w:t>
            </w:r>
            <w:r w:rsidRPr="007F2342">
              <w:rPr>
                <w:rFonts w:ascii="Times New Roman" w:eastAsia="Times New Roman" w:hAnsi="Times New Roman" w:cs="Times New Roman"/>
                <w:bCs/>
                <w:sz w:val="20"/>
                <w:szCs w:val="20"/>
              </w:rPr>
              <w:t>ЛДК</w:t>
            </w:r>
            <w:r w:rsidRPr="007F2342">
              <w:rPr>
                <w:rFonts w:ascii="Times New Roman" w:eastAsia="Times New Roman" w:hAnsi="Times New Roman" w:cs="Times New Roman"/>
                <w:bCs/>
                <w:spacing w:val="-7"/>
                <w:sz w:val="20"/>
                <w:szCs w:val="20"/>
              </w:rPr>
              <w:t xml:space="preserve"> </w:t>
            </w:r>
            <w:r w:rsidRPr="007F2342">
              <w:rPr>
                <w:rFonts w:ascii="Times New Roman" w:eastAsia="Times New Roman" w:hAnsi="Times New Roman" w:cs="Times New Roman"/>
                <w:bCs/>
                <w:sz w:val="20"/>
                <w:szCs w:val="20"/>
              </w:rPr>
              <w:t>№1»</w:t>
            </w:r>
          </w:p>
        </w:tc>
        <w:tc>
          <w:tcPr>
            <w:tcW w:w="176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FCCBC00" w14:textId="77777777" w:rsidR="00547714" w:rsidRPr="007F2342" w:rsidRDefault="00547714" w:rsidP="009223ED">
            <w:pPr>
              <w:pStyle w:val="TableParagraph"/>
              <w:spacing w:before="11"/>
              <w:rPr>
                <w:rFonts w:ascii="Times New Roman" w:eastAsia="Times New Roman" w:hAnsi="Times New Roman" w:cs="Times New Roman"/>
                <w:bCs/>
                <w:sz w:val="19"/>
                <w:szCs w:val="19"/>
              </w:rPr>
            </w:pPr>
          </w:p>
          <w:p w14:paraId="6C553BB7" w14:textId="77777777" w:rsidR="00547714" w:rsidRPr="007F2342" w:rsidRDefault="00547714" w:rsidP="009223ED">
            <w:pPr>
              <w:pStyle w:val="TableParagraph"/>
              <w:spacing w:line="229" w:lineRule="exact"/>
              <w:ind w:left="219"/>
              <w:rPr>
                <w:rFonts w:ascii="Times New Roman" w:eastAsia="Times New Roman" w:hAnsi="Times New Roman" w:cs="Times New Roman"/>
                <w:sz w:val="20"/>
                <w:szCs w:val="20"/>
              </w:rPr>
            </w:pPr>
            <w:r w:rsidRPr="007F2342">
              <w:rPr>
                <w:rFonts w:ascii="Times New Roman" w:hAnsi="Times New Roman" w:cs="Times New Roman"/>
                <w:spacing w:val="-1"/>
                <w:sz w:val="20"/>
              </w:rPr>
              <w:t>МУП</w:t>
            </w:r>
            <w:r w:rsidRPr="007F2342">
              <w:rPr>
                <w:rFonts w:ascii="Times New Roman" w:hAnsi="Times New Roman" w:cs="Times New Roman"/>
                <w:spacing w:val="-6"/>
                <w:sz w:val="20"/>
              </w:rPr>
              <w:t xml:space="preserve"> </w:t>
            </w:r>
            <w:r w:rsidRPr="007F2342">
              <w:rPr>
                <w:rFonts w:ascii="Times New Roman" w:hAnsi="Times New Roman" w:cs="Times New Roman"/>
                <w:sz w:val="20"/>
              </w:rPr>
              <w:t>«ЖКХ</w:t>
            </w:r>
            <w:r w:rsidRPr="007F2342">
              <w:rPr>
                <w:rFonts w:ascii="Times New Roman" w:hAnsi="Times New Roman" w:cs="Times New Roman"/>
                <w:spacing w:val="-6"/>
                <w:sz w:val="20"/>
              </w:rPr>
              <w:t xml:space="preserve"> </w:t>
            </w:r>
            <w:r w:rsidRPr="007F2342">
              <w:rPr>
                <w:rFonts w:ascii="Times New Roman" w:hAnsi="Times New Roman" w:cs="Times New Roman"/>
                <w:sz w:val="20"/>
              </w:rPr>
              <w:t>г.</w:t>
            </w:r>
          </w:p>
          <w:p w14:paraId="1CE0D517" w14:textId="77777777" w:rsidR="00547714" w:rsidRPr="007F2342" w:rsidRDefault="00547714" w:rsidP="009223ED">
            <w:pPr>
              <w:pStyle w:val="TableParagraph"/>
              <w:spacing w:line="229" w:lineRule="exact"/>
              <w:ind w:left="198"/>
              <w:rPr>
                <w:rFonts w:ascii="Times New Roman" w:eastAsia="Times New Roman" w:hAnsi="Times New Roman" w:cs="Times New Roman"/>
                <w:sz w:val="20"/>
                <w:szCs w:val="20"/>
              </w:rPr>
            </w:pPr>
            <w:r w:rsidRPr="007F2342">
              <w:rPr>
                <w:rFonts w:ascii="Times New Roman" w:hAnsi="Times New Roman" w:cs="Times New Roman"/>
                <w:sz w:val="20"/>
              </w:rPr>
              <w:t>Лесосибирска»</w:t>
            </w:r>
          </w:p>
        </w:tc>
        <w:tc>
          <w:tcPr>
            <w:tcW w:w="19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85BA5B3" w14:textId="77777777" w:rsidR="00547714" w:rsidRPr="007F2342" w:rsidRDefault="00547714" w:rsidP="009223ED">
            <w:pPr>
              <w:pStyle w:val="TableParagraph"/>
              <w:spacing w:before="11"/>
              <w:rPr>
                <w:rFonts w:ascii="Times New Roman" w:eastAsia="Times New Roman" w:hAnsi="Times New Roman" w:cs="Times New Roman"/>
                <w:bCs/>
                <w:sz w:val="19"/>
                <w:szCs w:val="19"/>
                <w:lang w:val="ru-RU"/>
              </w:rPr>
            </w:pPr>
          </w:p>
          <w:p w14:paraId="6EF0B5C4" w14:textId="77777777" w:rsidR="00547714" w:rsidRPr="007F2342" w:rsidRDefault="00547714" w:rsidP="009223ED">
            <w:pPr>
              <w:pStyle w:val="TableParagraph"/>
              <w:spacing w:line="229" w:lineRule="exact"/>
              <w:ind w:left="203"/>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МУП</w:t>
            </w:r>
            <w:r w:rsidRPr="007F2342">
              <w:rPr>
                <w:rFonts w:ascii="Times New Roman" w:hAnsi="Times New Roman" w:cs="Times New Roman"/>
                <w:spacing w:val="-6"/>
                <w:sz w:val="20"/>
                <w:lang w:val="ru-RU"/>
              </w:rPr>
              <w:t xml:space="preserve"> </w:t>
            </w:r>
            <w:r w:rsidRPr="007F2342">
              <w:rPr>
                <w:rFonts w:ascii="Times New Roman" w:hAnsi="Times New Roman" w:cs="Times New Roman"/>
                <w:sz w:val="20"/>
                <w:lang w:val="ru-RU"/>
              </w:rPr>
              <w:t>«ПП</w:t>
            </w:r>
            <w:r w:rsidRPr="007F2342">
              <w:rPr>
                <w:rFonts w:ascii="Times New Roman" w:hAnsi="Times New Roman" w:cs="Times New Roman"/>
                <w:spacing w:val="-6"/>
                <w:sz w:val="20"/>
                <w:lang w:val="ru-RU"/>
              </w:rPr>
              <w:t xml:space="preserve"> </w:t>
            </w:r>
            <w:r w:rsidRPr="007F2342">
              <w:rPr>
                <w:rFonts w:ascii="Times New Roman" w:hAnsi="Times New Roman" w:cs="Times New Roman"/>
                <w:spacing w:val="-1"/>
                <w:sz w:val="20"/>
                <w:lang w:val="ru-RU"/>
              </w:rPr>
              <w:t>ЖКХ</w:t>
            </w:r>
          </w:p>
          <w:p w14:paraId="237A1638" w14:textId="77777777" w:rsidR="00547714" w:rsidRPr="007F2342" w:rsidRDefault="00547714" w:rsidP="009223ED">
            <w:pPr>
              <w:pStyle w:val="TableParagraph"/>
              <w:spacing w:line="229" w:lineRule="exact"/>
              <w:ind w:left="253"/>
              <w:rPr>
                <w:rFonts w:ascii="Times New Roman" w:eastAsia="Times New Roman" w:hAnsi="Times New Roman" w:cs="Times New Roman"/>
                <w:sz w:val="20"/>
                <w:szCs w:val="20"/>
                <w:lang w:val="ru-RU"/>
              </w:rPr>
            </w:pPr>
            <w:r w:rsidRPr="007F2342">
              <w:rPr>
                <w:rFonts w:ascii="Times New Roman" w:eastAsia="Times New Roman" w:hAnsi="Times New Roman" w:cs="Times New Roman"/>
                <w:bCs/>
                <w:sz w:val="20"/>
                <w:szCs w:val="20"/>
                <w:lang w:val="ru-RU"/>
              </w:rPr>
              <w:t>№</w:t>
            </w:r>
            <w:r w:rsidRPr="007F2342">
              <w:rPr>
                <w:rFonts w:ascii="Times New Roman" w:eastAsia="Times New Roman" w:hAnsi="Times New Roman" w:cs="Times New Roman"/>
                <w:bCs/>
                <w:spacing w:val="-5"/>
                <w:sz w:val="20"/>
                <w:szCs w:val="20"/>
                <w:lang w:val="ru-RU"/>
              </w:rPr>
              <w:t xml:space="preserve"> </w:t>
            </w:r>
            <w:r w:rsidRPr="007F2342">
              <w:rPr>
                <w:rFonts w:ascii="Times New Roman" w:eastAsia="Times New Roman" w:hAnsi="Times New Roman" w:cs="Times New Roman"/>
                <w:bCs/>
                <w:sz w:val="20"/>
                <w:szCs w:val="20"/>
                <w:lang w:val="ru-RU"/>
              </w:rPr>
              <w:t>5</w:t>
            </w:r>
            <w:r w:rsidRPr="007F2342">
              <w:rPr>
                <w:rFonts w:ascii="Times New Roman" w:eastAsia="Times New Roman" w:hAnsi="Times New Roman" w:cs="Times New Roman"/>
                <w:bCs/>
                <w:spacing w:val="-4"/>
                <w:sz w:val="20"/>
                <w:szCs w:val="20"/>
                <w:lang w:val="ru-RU"/>
              </w:rPr>
              <w:t xml:space="preserve"> </w:t>
            </w:r>
            <w:r w:rsidRPr="007F2342">
              <w:rPr>
                <w:rFonts w:ascii="Times New Roman" w:eastAsia="Times New Roman" w:hAnsi="Times New Roman" w:cs="Times New Roman"/>
                <w:bCs/>
                <w:sz w:val="20"/>
                <w:szCs w:val="20"/>
                <w:lang w:val="ru-RU"/>
              </w:rPr>
              <w:t>п.</w:t>
            </w:r>
            <w:r w:rsidRPr="007F2342">
              <w:rPr>
                <w:rFonts w:ascii="Times New Roman" w:eastAsia="Times New Roman" w:hAnsi="Times New Roman" w:cs="Times New Roman"/>
                <w:bCs/>
                <w:spacing w:val="-3"/>
                <w:sz w:val="20"/>
                <w:szCs w:val="20"/>
                <w:lang w:val="ru-RU"/>
              </w:rPr>
              <w:t xml:space="preserve"> </w:t>
            </w:r>
            <w:r w:rsidRPr="007F2342">
              <w:rPr>
                <w:rFonts w:ascii="Times New Roman" w:eastAsia="Times New Roman" w:hAnsi="Times New Roman" w:cs="Times New Roman"/>
                <w:bCs/>
                <w:sz w:val="20"/>
                <w:szCs w:val="20"/>
                <w:lang w:val="ru-RU"/>
              </w:rPr>
              <w:t>Стрелка</w:t>
            </w:r>
          </w:p>
        </w:tc>
      </w:tr>
      <w:tr w:rsidR="007F2342" w:rsidRPr="007F2342" w14:paraId="4D60A0AA" w14:textId="77777777" w:rsidTr="009223ED">
        <w:trPr>
          <w:trHeight w:hRule="exact" w:val="701"/>
        </w:trPr>
        <w:tc>
          <w:tcPr>
            <w:tcW w:w="2581" w:type="dxa"/>
            <w:tcBorders>
              <w:top w:val="single" w:sz="5" w:space="0" w:color="000000"/>
              <w:left w:val="single" w:sz="5" w:space="0" w:color="000000"/>
              <w:bottom w:val="single" w:sz="5" w:space="0" w:color="000000"/>
              <w:right w:val="single" w:sz="5" w:space="0" w:color="000000"/>
            </w:tcBorders>
          </w:tcPr>
          <w:p w14:paraId="7AD76544" w14:textId="77777777" w:rsidR="00547714" w:rsidRPr="007F2342" w:rsidRDefault="00547714" w:rsidP="009223ED">
            <w:pPr>
              <w:pStyle w:val="TableParagraph"/>
              <w:ind w:left="119" w:right="114"/>
              <w:jc w:val="center"/>
              <w:rPr>
                <w:rFonts w:ascii="Times New Roman" w:eastAsia="Times New Roman" w:hAnsi="Times New Roman" w:cs="Times New Roman"/>
                <w:sz w:val="20"/>
                <w:szCs w:val="20"/>
                <w:lang w:val="ru-RU"/>
              </w:rPr>
            </w:pPr>
            <w:r w:rsidRPr="007F2342">
              <w:rPr>
                <w:rFonts w:ascii="Times New Roman" w:hAnsi="Times New Roman" w:cs="Times New Roman"/>
                <w:spacing w:val="-1"/>
                <w:sz w:val="20"/>
                <w:lang w:val="ru-RU"/>
              </w:rPr>
              <w:t>Показатель</w:t>
            </w:r>
            <w:r w:rsidRPr="007F2342">
              <w:rPr>
                <w:rFonts w:ascii="Times New Roman" w:hAnsi="Times New Roman" w:cs="Times New Roman"/>
                <w:spacing w:val="-12"/>
                <w:sz w:val="20"/>
                <w:lang w:val="ru-RU"/>
              </w:rPr>
              <w:t xml:space="preserve"> </w:t>
            </w:r>
            <w:r w:rsidRPr="007F2342">
              <w:rPr>
                <w:rFonts w:ascii="Times New Roman" w:hAnsi="Times New Roman" w:cs="Times New Roman"/>
                <w:sz w:val="20"/>
                <w:lang w:val="ru-RU"/>
              </w:rPr>
              <w:t>аварийности</w:t>
            </w:r>
            <w:r w:rsidRPr="007F2342">
              <w:rPr>
                <w:rFonts w:ascii="Times New Roman" w:hAnsi="Times New Roman" w:cs="Times New Roman"/>
                <w:spacing w:val="-12"/>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30"/>
                <w:w w:val="99"/>
                <w:sz w:val="20"/>
                <w:lang w:val="ru-RU"/>
              </w:rPr>
              <w:t xml:space="preserve"> </w:t>
            </w:r>
            <w:r w:rsidRPr="007F2342">
              <w:rPr>
                <w:rFonts w:ascii="Times New Roman" w:hAnsi="Times New Roman" w:cs="Times New Roman"/>
                <w:sz w:val="20"/>
                <w:lang w:val="ru-RU"/>
              </w:rPr>
              <w:t>канализационных</w:t>
            </w:r>
            <w:r w:rsidRPr="007F2342">
              <w:rPr>
                <w:rFonts w:ascii="Times New Roman" w:hAnsi="Times New Roman" w:cs="Times New Roman"/>
                <w:spacing w:val="-20"/>
                <w:sz w:val="20"/>
                <w:lang w:val="ru-RU"/>
              </w:rPr>
              <w:t xml:space="preserve"> </w:t>
            </w:r>
            <w:r w:rsidRPr="007F2342">
              <w:rPr>
                <w:rFonts w:ascii="Times New Roman" w:hAnsi="Times New Roman" w:cs="Times New Roman"/>
                <w:spacing w:val="-1"/>
                <w:sz w:val="20"/>
                <w:lang w:val="ru-RU"/>
              </w:rPr>
              <w:t>сетях,</w:t>
            </w:r>
          </w:p>
          <w:p w14:paraId="3454EBF2" w14:textId="77777777" w:rsidR="00547714" w:rsidRPr="007F2342" w:rsidRDefault="00547714" w:rsidP="009223ED">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ед.</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на</w:t>
            </w:r>
            <w:r w:rsidRPr="007F2342">
              <w:rPr>
                <w:rFonts w:ascii="Times New Roman" w:hAnsi="Times New Roman" w:cs="Times New Roman"/>
                <w:spacing w:val="-3"/>
                <w:sz w:val="20"/>
              </w:rPr>
              <w:t xml:space="preserve"> </w:t>
            </w:r>
            <w:r w:rsidRPr="007F2342">
              <w:rPr>
                <w:rFonts w:ascii="Times New Roman" w:hAnsi="Times New Roman" w:cs="Times New Roman"/>
                <w:spacing w:val="-1"/>
                <w:sz w:val="20"/>
              </w:rPr>
              <w:t>км</w:t>
            </w:r>
          </w:p>
        </w:tc>
        <w:tc>
          <w:tcPr>
            <w:tcW w:w="1911" w:type="dxa"/>
            <w:tcBorders>
              <w:top w:val="single" w:sz="5" w:space="0" w:color="000000"/>
              <w:left w:val="single" w:sz="5" w:space="0" w:color="000000"/>
              <w:bottom w:val="single" w:sz="5" w:space="0" w:color="000000"/>
              <w:right w:val="single" w:sz="5" w:space="0" w:color="000000"/>
            </w:tcBorders>
          </w:tcPr>
          <w:p w14:paraId="38EC81B3" w14:textId="77777777" w:rsidR="00547714" w:rsidRPr="007F2342" w:rsidRDefault="00547714" w:rsidP="009223ED">
            <w:pPr>
              <w:pStyle w:val="TableParagraph"/>
              <w:spacing w:before="11"/>
              <w:rPr>
                <w:rFonts w:ascii="Times New Roman" w:eastAsia="Times New Roman" w:hAnsi="Times New Roman" w:cs="Times New Roman"/>
                <w:b/>
                <w:bCs/>
                <w:sz w:val="19"/>
                <w:szCs w:val="19"/>
              </w:rPr>
            </w:pPr>
          </w:p>
          <w:p w14:paraId="6438813F" w14:textId="77777777" w:rsidR="00547714" w:rsidRPr="007F2342" w:rsidRDefault="00547714" w:rsidP="009223ED">
            <w:pPr>
              <w:pStyle w:val="TableParagraph"/>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2041" w:type="dxa"/>
            <w:tcBorders>
              <w:top w:val="single" w:sz="5" w:space="0" w:color="000000"/>
              <w:left w:val="single" w:sz="5" w:space="0" w:color="000000"/>
              <w:bottom w:val="single" w:sz="5" w:space="0" w:color="000000"/>
              <w:right w:val="single" w:sz="5" w:space="0" w:color="000000"/>
            </w:tcBorders>
          </w:tcPr>
          <w:p w14:paraId="66C34A31" w14:textId="77777777" w:rsidR="00547714" w:rsidRPr="007F2342" w:rsidRDefault="00547714" w:rsidP="009223ED">
            <w:pPr>
              <w:pStyle w:val="TableParagraph"/>
              <w:spacing w:before="11"/>
              <w:rPr>
                <w:rFonts w:ascii="Times New Roman" w:eastAsia="Times New Roman" w:hAnsi="Times New Roman" w:cs="Times New Roman"/>
                <w:b/>
                <w:bCs/>
                <w:sz w:val="19"/>
                <w:szCs w:val="19"/>
              </w:rPr>
            </w:pPr>
          </w:p>
          <w:p w14:paraId="6D0220C0" w14:textId="77777777" w:rsidR="00547714" w:rsidRPr="007F2342" w:rsidRDefault="00547714" w:rsidP="009223ED">
            <w:pPr>
              <w:pStyle w:val="TableParagraph"/>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764" w:type="dxa"/>
            <w:tcBorders>
              <w:top w:val="single" w:sz="5" w:space="0" w:color="000000"/>
              <w:left w:val="single" w:sz="5" w:space="0" w:color="000000"/>
              <w:bottom w:val="single" w:sz="5" w:space="0" w:color="000000"/>
              <w:right w:val="single" w:sz="5" w:space="0" w:color="000000"/>
            </w:tcBorders>
          </w:tcPr>
          <w:p w14:paraId="05AF559F" w14:textId="77777777" w:rsidR="00547714" w:rsidRPr="007F2342" w:rsidRDefault="00547714" w:rsidP="009223ED">
            <w:pPr>
              <w:pStyle w:val="TableParagraph"/>
              <w:spacing w:before="11"/>
              <w:rPr>
                <w:rFonts w:ascii="Times New Roman" w:eastAsia="Times New Roman" w:hAnsi="Times New Roman" w:cs="Times New Roman"/>
                <w:b/>
                <w:bCs/>
                <w:sz w:val="19"/>
                <w:szCs w:val="19"/>
              </w:rPr>
            </w:pPr>
          </w:p>
          <w:p w14:paraId="32746F95" w14:textId="77777777" w:rsidR="00547714" w:rsidRPr="007F2342" w:rsidRDefault="00547714" w:rsidP="009223ED">
            <w:pPr>
              <w:pStyle w:val="TableParagraph"/>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901" w:type="dxa"/>
            <w:tcBorders>
              <w:top w:val="single" w:sz="5" w:space="0" w:color="000000"/>
              <w:left w:val="single" w:sz="5" w:space="0" w:color="000000"/>
              <w:bottom w:val="single" w:sz="5" w:space="0" w:color="000000"/>
              <w:right w:val="single" w:sz="5" w:space="0" w:color="000000"/>
            </w:tcBorders>
          </w:tcPr>
          <w:p w14:paraId="37E97129" w14:textId="77777777" w:rsidR="00547714" w:rsidRPr="007F2342" w:rsidRDefault="00547714" w:rsidP="009223ED">
            <w:pPr>
              <w:pStyle w:val="TableParagraph"/>
              <w:spacing w:before="11"/>
              <w:rPr>
                <w:rFonts w:ascii="Times New Roman" w:eastAsia="Times New Roman" w:hAnsi="Times New Roman" w:cs="Times New Roman"/>
                <w:b/>
                <w:bCs/>
                <w:sz w:val="19"/>
                <w:szCs w:val="19"/>
              </w:rPr>
            </w:pPr>
          </w:p>
          <w:p w14:paraId="11A6F70E" w14:textId="77777777" w:rsidR="00547714" w:rsidRPr="007F2342" w:rsidRDefault="00547714" w:rsidP="009223ED">
            <w:pPr>
              <w:pStyle w:val="TableParagraph"/>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547714" w:rsidRPr="007F2342" w14:paraId="665CB90D" w14:textId="77777777" w:rsidTr="009223ED">
        <w:trPr>
          <w:trHeight w:hRule="exact" w:val="471"/>
        </w:trPr>
        <w:tc>
          <w:tcPr>
            <w:tcW w:w="2581" w:type="dxa"/>
            <w:tcBorders>
              <w:top w:val="single" w:sz="5" w:space="0" w:color="000000"/>
              <w:left w:val="single" w:sz="5" w:space="0" w:color="000000"/>
              <w:bottom w:val="single" w:sz="5" w:space="0" w:color="000000"/>
              <w:right w:val="single" w:sz="5" w:space="0" w:color="000000"/>
            </w:tcBorders>
          </w:tcPr>
          <w:p w14:paraId="0F0065AA" w14:textId="77777777" w:rsidR="00547714" w:rsidRPr="007F2342" w:rsidRDefault="00547714" w:rsidP="009223ED">
            <w:pPr>
              <w:pStyle w:val="TableParagraph"/>
              <w:ind w:left="179" w:right="163" w:hanging="15"/>
              <w:rPr>
                <w:rFonts w:ascii="Times New Roman" w:eastAsia="Times New Roman" w:hAnsi="Times New Roman" w:cs="Times New Roman"/>
                <w:sz w:val="20"/>
                <w:szCs w:val="20"/>
                <w:lang w:val="ru-RU"/>
              </w:rPr>
            </w:pPr>
            <w:r w:rsidRPr="007F2342">
              <w:rPr>
                <w:rFonts w:ascii="Times New Roman" w:hAnsi="Times New Roman" w:cs="Times New Roman"/>
                <w:sz w:val="20"/>
                <w:lang w:val="ru-RU"/>
              </w:rPr>
              <w:t>Количество</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засоров</w:t>
            </w:r>
            <w:r w:rsidRPr="007F2342">
              <w:rPr>
                <w:rFonts w:ascii="Times New Roman" w:hAnsi="Times New Roman" w:cs="Times New Roman"/>
                <w:spacing w:val="-8"/>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7"/>
                <w:sz w:val="20"/>
                <w:lang w:val="ru-RU"/>
              </w:rPr>
              <w:t xml:space="preserve"> </w:t>
            </w:r>
            <w:r w:rsidRPr="007F2342">
              <w:rPr>
                <w:rFonts w:ascii="Times New Roman" w:hAnsi="Times New Roman" w:cs="Times New Roman"/>
                <w:sz w:val="20"/>
                <w:lang w:val="ru-RU"/>
              </w:rPr>
              <w:t>са-</w:t>
            </w:r>
            <w:r w:rsidRPr="007F2342">
              <w:rPr>
                <w:rFonts w:ascii="Times New Roman" w:hAnsi="Times New Roman" w:cs="Times New Roman"/>
                <w:spacing w:val="24"/>
                <w:w w:val="99"/>
                <w:sz w:val="20"/>
                <w:lang w:val="ru-RU"/>
              </w:rPr>
              <w:t xml:space="preserve"> </w:t>
            </w:r>
            <w:r w:rsidRPr="007F2342">
              <w:rPr>
                <w:rFonts w:ascii="Times New Roman" w:hAnsi="Times New Roman" w:cs="Times New Roman"/>
                <w:sz w:val="20"/>
                <w:lang w:val="ru-RU"/>
              </w:rPr>
              <w:t>мотечных</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сетях,</w:t>
            </w:r>
            <w:r w:rsidRPr="007F2342">
              <w:rPr>
                <w:rFonts w:ascii="Times New Roman" w:hAnsi="Times New Roman" w:cs="Times New Roman"/>
                <w:spacing w:val="-5"/>
                <w:sz w:val="20"/>
                <w:lang w:val="ru-RU"/>
              </w:rPr>
              <w:t xml:space="preserve"> </w:t>
            </w:r>
            <w:r w:rsidRPr="007F2342">
              <w:rPr>
                <w:rFonts w:ascii="Times New Roman" w:hAnsi="Times New Roman" w:cs="Times New Roman"/>
                <w:sz w:val="20"/>
                <w:lang w:val="ru-RU"/>
              </w:rPr>
              <w:t>ед.</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на</w:t>
            </w:r>
            <w:r w:rsidRPr="007F2342">
              <w:rPr>
                <w:rFonts w:ascii="Times New Roman" w:hAnsi="Times New Roman" w:cs="Times New Roman"/>
                <w:spacing w:val="-5"/>
                <w:sz w:val="20"/>
                <w:lang w:val="ru-RU"/>
              </w:rPr>
              <w:t xml:space="preserve"> </w:t>
            </w:r>
            <w:r w:rsidRPr="007F2342">
              <w:rPr>
                <w:rFonts w:ascii="Times New Roman" w:hAnsi="Times New Roman" w:cs="Times New Roman"/>
                <w:spacing w:val="-1"/>
                <w:sz w:val="20"/>
                <w:lang w:val="ru-RU"/>
              </w:rPr>
              <w:t>км</w:t>
            </w:r>
          </w:p>
        </w:tc>
        <w:tc>
          <w:tcPr>
            <w:tcW w:w="1911" w:type="dxa"/>
            <w:tcBorders>
              <w:top w:val="single" w:sz="5" w:space="0" w:color="000000"/>
              <w:left w:val="single" w:sz="5" w:space="0" w:color="000000"/>
              <w:bottom w:val="single" w:sz="5" w:space="0" w:color="000000"/>
              <w:right w:val="single" w:sz="5" w:space="0" w:color="000000"/>
            </w:tcBorders>
          </w:tcPr>
          <w:p w14:paraId="1D48DE50" w14:textId="77777777" w:rsidR="00547714" w:rsidRPr="007F2342" w:rsidRDefault="00547714" w:rsidP="009223ED">
            <w:pPr>
              <w:pStyle w:val="TableParagraph"/>
              <w:spacing w:before="115"/>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2041" w:type="dxa"/>
            <w:tcBorders>
              <w:top w:val="single" w:sz="5" w:space="0" w:color="000000"/>
              <w:left w:val="single" w:sz="5" w:space="0" w:color="000000"/>
              <w:bottom w:val="single" w:sz="5" w:space="0" w:color="000000"/>
              <w:right w:val="single" w:sz="5" w:space="0" w:color="000000"/>
            </w:tcBorders>
          </w:tcPr>
          <w:p w14:paraId="0F855558" w14:textId="77777777" w:rsidR="00547714" w:rsidRPr="007F2342" w:rsidRDefault="00547714" w:rsidP="009223ED">
            <w:pPr>
              <w:pStyle w:val="TableParagraph"/>
              <w:spacing w:before="115"/>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764" w:type="dxa"/>
            <w:tcBorders>
              <w:top w:val="single" w:sz="5" w:space="0" w:color="000000"/>
              <w:left w:val="single" w:sz="5" w:space="0" w:color="000000"/>
              <w:bottom w:val="single" w:sz="5" w:space="0" w:color="000000"/>
              <w:right w:val="single" w:sz="5" w:space="0" w:color="000000"/>
            </w:tcBorders>
          </w:tcPr>
          <w:p w14:paraId="0927BFE1" w14:textId="77777777" w:rsidR="00547714" w:rsidRPr="007F2342" w:rsidRDefault="00547714" w:rsidP="009223ED">
            <w:pPr>
              <w:pStyle w:val="TableParagraph"/>
              <w:spacing w:before="115"/>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901" w:type="dxa"/>
            <w:tcBorders>
              <w:top w:val="single" w:sz="5" w:space="0" w:color="000000"/>
              <w:left w:val="single" w:sz="5" w:space="0" w:color="000000"/>
              <w:bottom w:val="single" w:sz="5" w:space="0" w:color="000000"/>
              <w:right w:val="single" w:sz="5" w:space="0" w:color="000000"/>
            </w:tcBorders>
          </w:tcPr>
          <w:p w14:paraId="54F8C2F9" w14:textId="77777777" w:rsidR="00547714" w:rsidRPr="007F2342" w:rsidRDefault="00547714" w:rsidP="009223ED">
            <w:pPr>
              <w:pStyle w:val="TableParagraph"/>
              <w:spacing w:before="115"/>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bl>
    <w:p w14:paraId="139FADFB" w14:textId="77777777" w:rsidR="00712137" w:rsidRPr="007F2342" w:rsidRDefault="00712137" w:rsidP="00094097">
      <w:pPr>
        <w:rPr>
          <w:rFonts w:ascii="Times New Roman" w:hAnsi="Times New Roman"/>
        </w:rPr>
      </w:pPr>
    </w:p>
    <w:p w14:paraId="6FE222D7" w14:textId="77777777" w:rsidR="00712137" w:rsidRPr="007F2342" w:rsidRDefault="00712137" w:rsidP="00712137">
      <w:pPr>
        <w:pStyle w:val="3TimesNewRoman14"/>
        <w:numPr>
          <w:ilvl w:val="0"/>
          <w:numId w:val="0"/>
        </w:numPr>
        <w:ind w:left="1224" w:hanging="504"/>
      </w:pPr>
      <w:bookmarkStart w:id="195" w:name="_Toc524593224"/>
      <w:bookmarkStart w:id="196" w:name="_Toc88831213"/>
      <w:bookmarkStart w:id="197" w:name="_Toc170910306"/>
      <w:r w:rsidRPr="007F2342">
        <w:t xml:space="preserve">2.1.7. </w:t>
      </w:r>
      <w:bookmarkEnd w:id="195"/>
      <w:bookmarkEnd w:id="196"/>
      <w:r w:rsidRPr="007F2342">
        <w:t>Оценка воздействия сбросов сточных вод через централизованную систему водоотведения на окружающую среду</w:t>
      </w:r>
      <w:bookmarkEnd w:id="197"/>
    </w:p>
    <w:p w14:paraId="56386397" w14:textId="77777777" w:rsidR="00594751" w:rsidRPr="007F2342" w:rsidRDefault="00594751" w:rsidP="00712137">
      <w:pPr>
        <w:pStyle w:val="aff2"/>
        <w:kinsoku w:val="0"/>
        <w:overflowPunct w:val="0"/>
        <w:spacing w:after="0" w:line="276" w:lineRule="auto"/>
        <w:ind w:right="-2" w:firstLine="709"/>
        <w:jc w:val="both"/>
        <w:rPr>
          <w:spacing w:val="-1"/>
        </w:rPr>
      </w:pPr>
      <w:r w:rsidRPr="007F2342">
        <w:rPr>
          <w:spacing w:val="-1"/>
        </w:rPr>
        <w:t>Все хозяйственно-бытовые и производственные сточные воды по системе, состоящей из трубопроводов, каналов, коллекторов, канализационных насосных станций, отводятся на очистку на очистные сооружения канализации.</w:t>
      </w:r>
    </w:p>
    <w:p w14:paraId="4C517152" w14:textId="77777777" w:rsidR="00594751" w:rsidRPr="007F2342" w:rsidRDefault="00594751" w:rsidP="00594751">
      <w:pPr>
        <w:pStyle w:val="aff2"/>
        <w:kinsoku w:val="0"/>
        <w:overflowPunct w:val="0"/>
        <w:spacing w:after="0" w:line="276" w:lineRule="auto"/>
        <w:ind w:right="-2" w:firstLine="709"/>
        <w:jc w:val="both"/>
        <w:rPr>
          <w:spacing w:val="-1"/>
        </w:rPr>
      </w:pPr>
      <w:r w:rsidRPr="007F2342">
        <w:rPr>
          <w:spacing w:val="-1"/>
        </w:rPr>
        <w:t>Сброс сточных (очищенных) через систему централизованного водоотведения в р. Енисей в МО «г. Лесосибирск» осуществляется на следующих очистных сооружениях:</w:t>
      </w:r>
    </w:p>
    <w:p w14:paraId="6B752BFB" w14:textId="77777777" w:rsidR="00594751" w:rsidRPr="007F2342" w:rsidRDefault="00594751" w:rsidP="00A61634">
      <w:pPr>
        <w:pStyle w:val="aff2"/>
        <w:numPr>
          <w:ilvl w:val="0"/>
          <w:numId w:val="49"/>
        </w:numPr>
        <w:kinsoku w:val="0"/>
        <w:overflowPunct w:val="0"/>
        <w:spacing w:after="0" w:line="276" w:lineRule="auto"/>
        <w:ind w:right="-2"/>
        <w:jc w:val="both"/>
        <w:rPr>
          <w:spacing w:val="-1"/>
        </w:rPr>
      </w:pPr>
      <w:r w:rsidRPr="007F2342">
        <w:rPr>
          <w:spacing w:val="-1"/>
        </w:rPr>
        <w:t>КОС АО «Новоенисейский Лесохимический Комплекс», предназначенное для приёма хозяйственно-бытовых и промышленных стоков, их обеззараживания и слива в р. Енисей;</w:t>
      </w:r>
    </w:p>
    <w:p w14:paraId="09252A2F" w14:textId="77777777" w:rsidR="00594751" w:rsidRPr="007F2342" w:rsidRDefault="00594751" w:rsidP="00A61634">
      <w:pPr>
        <w:pStyle w:val="aff2"/>
        <w:numPr>
          <w:ilvl w:val="0"/>
          <w:numId w:val="49"/>
        </w:numPr>
        <w:kinsoku w:val="0"/>
        <w:overflowPunct w:val="0"/>
        <w:spacing w:after="0" w:line="276" w:lineRule="auto"/>
        <w:ind w:right="-2"/>
        <w:jc w:val="both"/>
        <w:rPr>
          <w:spacing w:val="-1"/>
        </w:rPr>
      </w:pPr>
      <w:r w:rsidRPr="007F2342">
        <w:rPr>
          <w:spacing w:val="-1"/>
        </w:rPr>
        <w:t>КОС АО «Лесосибирский ЛДК №1» (эксплуатируется ООО «ЖКХ ЛДК №1»), предназначенное для приёма хозяйственно-бытовых и промышленных стоков, их обеззараживания и слива в р. Енисей;</w:t>
      </w:r>
    </w:p>
    <w:p w14:paraId="71CFF30F" w14:textId="77777777" w:rsidR="00594751" w:rsidRPr="007F2342" w:rsidRDefault="00594751" w:rsidP="00A61634">
      <w:pPr>
        <w:pStyle w:val="aff2"/>
        <w:numPr>
          <w:ilvl w:val="0"/>
          <w:numId w:val="49"/>
        </w:numPr>
        <w:kinsoku w:val="0"/>
        <w:overflowPunct w:val="0"/>
        <w:spacing w:after="0" w:line="276" w:lineRule="auto"/>
        <w:ind w:right="-2"/>
        <w:jc w:val="both"/>
        <w:rPr>
          <w:spacing w:val="-1"/>
        </w:rPr>
      </w:pPr>
      <w:r w:rsidRPr="007F2342">
        <w:rPr>
          <w:spacing w:val="-1"/>
        </w:rPr>
        <w:t>Канализационные (биологические) очистные сооружения (далее КОС) МУП «ПП ЖКХ № 5 п. Стрелка».</w:t>
      </w:r>
    </w:p>
    <w:p w14:paraId="51AC8A2C" w14:textId="71ABB3F3" w:rsidR="00712137" w:rsidRPr="007F2342" w:rsidRDefault="007603A5" w:rsidP="007603A5">
      <w:pPr>
        <w:pStyle w:val="aff2"/>
        <w:kinsoku w:val="0"/>
        <w:overflowPunct w:val="0"/>
        <w:spacing w:after="0" w:line="276" w:lineRule="auto"/>
        <w:ind w:right="-2" w:firstLine="709"/>
        <w:jc w:val="both"/>
        <w:rPr>
          <w:spacing w:val="-1"/>
        </w:rPr>
      </w:pPr>
      <w:r w:rsidRPr="007F2342">
        <w:rPr>
          <w:spacing w:val="-1"/>
        </w:rPr>
        <w:t>Значительный износ КОС, задействованных в системе центрального водоотведения приводит к превышению допустимых показателей, что говорит о необходимости значительных мероприятий по приведению КОС в состояние, обеспечивающее допустимые значения показателей стоков в р. Енисей.</w:t>
      </w:r>
    </w:p>
    <w:p w14:paraId="286831C0" w14:textId="4BCDDD6F" w:rsidR="007603A5" w:rsidRPr="007F2342" w:rsidRDefault="009F6DDA" w:rsidP="009F6DDA">
      <w:pPr>
        <w:pStyle w:val="aff2"/>
        <w:kinsoku w:val="0"/>
        <w:overflowPunct w:val="0"/>
        <w:spacing w:line="276" w:lineRule="auto"/>
        <w:ind w:right="-2" w:firstLine="709"/>
        <w:jc w:val="both"/>
        <w:rPr>
          <w:spacing w:val="-1"/>
        </w:rPr>
      </w:pPr>
      <w:r w:rsidRPr="007F2342">
        <w:rPr>
          <w:spacing w:val="-1"/>
        </w:rPr>
        <w:t>Состояние ж/б конструкций песколовок, отстойников и осветлителей КОС АО «Новоенисейский Лесохимический Комплекс» находится в критическом состоянии, доступ к конструкциям перекрыт из-за их аварийного состояния.</w:t>
      </w:r>
    </w:p>
    <w:p w14:paraId="5A6D7ED2" w14:textId="3D3C78E5" w:rsidR="007603A5" w:rsidRPr="007F2342" w:rsidRDefault="009F6DDA" w:rsidP="007603A5">
      <w:pPr>
        <w:pStyle w:val="aff2"/>
        <w:kinsoku w:val="0"/>
        <w:overflowPunct w:val="0"/>
        <w:spacing w:after="0" w:line="276" w:lineRule="auto"/>
        <w:ind w:right="-2" w:firstLine="709"/>
        <w:jc w:val="both"/>
        <w:rPr>
          <w:spacing w:val="-1"/>
        </w:rPr>
      </w:pPr>
      <w:r w:rsidRPr="007F2342">
        <w:rPr>
          <w:spacing w:val="-1"/>
        </w:rPr>
        <w:t>Состояние аэротенков КОС АО «Лесосибирский ЛДК №1» (эксплуатируется ООО «ЖКХ ЛДК №1») находится в критическом состоянии, доступ к конструкциям перекрыт из-за их аварийного состояния.</w:t>
      </w:r>
    </w:p>
    <w:p w14:paraId="696F789B" w14:textId="602FFFBD" w:rsidR="009F6DDA" w:rsidRPr="007F2342" w:rsidRDefault="009F6DDA" w:rsidP="009F6DDA">
      <w:pPr>
        <w:pStyle w:val="aff2"/>
        <w:kinsoku w:val="0"/>
        <w:overflowPunct w:val="0"/>
        <w:spacing w:line="276" w:lineRule="auto"/>
        <w:ind w:right="-2" w:firstLine="709"/>
        <w:jc w:val="both"/>
        <w:rPr>
          <w:spacing w:val="-1"/>
        </w:rPr>
      </w:pPr>
      <w:r w:rsidRPr="007F2342">
        <w:rPr>
          <w:spacing w:val="-1"/>
        </w:rPr>
        <w:t xml:space="preserve">Для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w:t>
      </w:r>
      <w:r w:rsidRPr="007F2342">
        <w:rPr>
          <w:spacing w:val="-1"/>
        </w:rPr>
        <w:lastRenderedPageBreak/>
        <w:t>водоотведения – 15% для ООО «ЖКХ ЛДК №1» согласно Приказа Министерства тарифной политики Красноярского края от 18.12.2018г. №825-в).</w:t>
      </w:r>
    </w:p>
    <w:p w14:paraId="7EBD8C47" w14:textId="173E0D2E" w:rsidR="009F6DDA" w:rsidRPr="007F2342" w:rsidRDefault="009F6DDA" w:rsidP="009F6DDA">
      <w:pPr>
        <w:pStyle w:val="aff2"/>
        <w:kinsoku w:val="0"/>
        <w:overflowPunct w:val="0"/>
        <w:spacing w:after="0" w:line="276" w:lineRule="auto"/>
        <w:ind w:right="-2" w:firstLine="709"/>
        <w:jc w:val="both"/>
        <w:rPr>
          <w:spacing w:val="-1"/>
        </w:rPr>
      </w:pPr>
      <w:r w:rsidRPr="007F2342">
        <w:rPr>
          <w:spacing w:val="-1"/>
        </w:rPr>
        <w:t>Износ ж/б конструкций КОС (БОС) МУП «ПП ЖКХ № 5 п. Стрелка» превышает 90%, более того применяемая технология очистки значительно устарела и не предполагает использование существующих препаратов типа «БИНГСТИ» для обеззараживания сточных вод.</w:t>
      </w:r>
    </w:p>
    <w:p w14:paraId="0EB6D523" w14:textId="2E8F39EE" w:rsidR="009F6DDA" w:rsidRPr="007F2342" w:rsidRDefault="009F6DDA" w:rsidP="009F6DDA">
      <w:pPr>
        <w:pStyle w:val="aff2"/>
        <w:kinsoku w:val="0"/>
        <w:overflowPunct w:val="0"/>
        <w:spacing w:after="0" w:line="276" w:lineRule="auto"/>
        <w:ind w:right="-2" w:firstLine="709"/>
        <w:jc w:val="both"/>
        <w:rPr>
          <w:spacing w:val="-1"/>
        </w:rPr>
      </w:pPr>
      <w:r w:rsidRPr="007F2342">
        <w:rPr>
          <w:spacing w:val="-1"/>
        </w:rPr>
        <w:t>Невозможно дать оценку воздействия сбросов сточных вод через централизованную систему водоотведения на окружающую среду, так как с</w:t>
      </w:r>
      <w:r w:rsidRPr="007F2342">
        <w:t>водная показателей очистки сточных вод по результатам лабораторных исследований отсутствует.</w:t>
      </w:r>
    </w:p>
    <w:p w14:paraId="591C4E8F" w14:textId="2DFEACB3" w:rsidR="009F6DDA" w:rsidRPr="007F2342" w:rsidRDefault="009F6DDA" w:rsidP="007603A5">
      <w:pPr>
        <w:pStyle w:val="aff2"/>
        <w:kinsoku w:val="0"/>
        <w:overflowPunct w:val="0"/>
        <w:spacing w:after="0" w:line="276" w:lineRule="auto"/>
        <w:ind w:right="-2" w:firstLine="709"/>
        <w:jc w:val="both"/>
        <w:rPr>
          <w:spacing w:val="-1"/>
        </w:rPr>
      </w:pPr>
    </w:p>
    <w:p w14:paraId="633DA069" w14:textId="77777777" w:rsidR="00712137" w:rsidRPr="007F2342" w:rsidRDefault="00712137" w:rsidP="00712137">
      <w:pPr>
        <w:pStyle w:val="3TimesNewRoman14"/>
        <w:numPr>
          <w:ilvl w:val="0"/>
          <w:numId w:val="0"/>
        </w:numPr>
        <w:ind w:left="1224" w:hanging="504"/>
      </w:pPr>
      <w:bookmarkStart w:id="198" w:name="_Toc88831214"/>
      <w:bookmarkStart w:id="199" w:name="_Toc170910307"/>
      <w:r w:rsidRPr="007F2342">
        <w:t xml:space="preserve">2.1.8. </w:t>
      </w:r>
      <w:bookmarkEnd w:id="198"/>
      <w:r w:rsidRPr="007F2342">
        <w:t>Описание территорий муниципального образования, не охваченных централизованной системой водоотведения</w:t>
      </w:r>
      <w:bookmarkEnd w:id="199"/>
    </w:p>
    <w:p w14:paraId="4E3FC199"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Часть населения г. Лесосибирска и прилегающие загородные поселения (ж.р. Колесниково, ж.р. Недолгий, ж.р. Боровой, ж.р. Полянка, ж.р. Заречный, ж.р. Мирный, ж.р. Абалаковская перевалка) не имеют централизованной системы водоотведения и пользуются септиками и выгребными ямами, которые имеют недостаточную степень гидроизоляции, что приводит к загрязнению территории и поземных вод.</w:t>
      </w:r>
    </w:p>
    <w:p w14:paraId="7EF2E22B"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Более подробно, территории г. Лесосибирска, не охваченные центральной системой водоотведения показаны на рисунках с №1 по №3.</w:t>
      </w:r>
    </w:p>
    <w:p w14:paraId="46DB98C9"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В п. Стрелка большая часть территории не охвачена централизованным водоотведением, жители поселка пользуются септиками и надворными уборными.</w:t>
      </w:r>
    </w:p>
    <w:p w14:paraId="718138F3"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Более подробно, территории гп. Стрелка, не охваченные центральной системой водоотведения показаны на рисунках с №4.</w:t>
      </w:r>
    </w:p>
    <w:p w14:paraId="0572ABA1" w14:textId="77777777" w:rsidR="00712137" w:rsidRPr="007F2342" w:rsidRDefault="00712137" w:rsidP="00594751">
      <w:pPr>
        <w:pStyle w:val="e"/>
        <w:spacing w:line="276" w:lineRule="auto"/>
        <w:ind w:firstLine="0"/>
        <w:jc w:val="both"/>
        <w:rPr>
          <w:rFonts w:eastAsia="Times New Roman"/>
          <w:bCs/>
          <w:spacing w:val="-1"/>
        </w:rPr>
      </w:pPr>
    </w:p>
    <w:p w14:paraId="1B2F01F4" w14:textId="77777777" w:rsidR="00712137" w:rsidRPr="007F2342" w:rsidRDefault="00712137" w:rsidP="00712137">
      <w:pPr>
        <w:pStyle w:val="3TimesNewRoman14"/>
        <w:numPr>
          <w:ilvl w:val="0"/>
          <w:numId w:val="0"/>
        </w:numPr>
        <w:ind w:left="1224" w:hanging="504"/>
      </w:pPr>
      <w:bookmarkStart w:id="200" w:name="_Toc524593226"/>
      <w:bookmarkStart w:id="201" w:name="_Toc88831215"/>
      <w:bookmarkStart w:id="202" w:name="_Toc170910308"/>
      <w:r w:rsidRPr="007F2342">
        <w:t xml:space="preserve">2.1.9. Описание существующих технических и технологических проблем системы водоотведения поселения, муниципального округа, </w:t>
      </w:r>
      <w:bookmarkEnd w:id="200"/>
      <w:r w:rsidRPr="007F2342">
        <w:t>городского округа</w:t>
      </w:r>
      <w:bookmarkEnd w:id="201"/>
      <w:bookmarkEnd w:id="202"/>
    </w:p>
    <w:p w14:paraId="756AA589" w14:textId="71900FCC"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Значительный износ используемых канализационных очистных сооружений системы центрального водоотведения является одной из наиболее насущных проблем для МО «г. Лесосибирска», что в совокупности со значительными средствами для из реконструкции или строительства новых сооружений становится «бомбой замедленного действия» как для города, так и для населённых пунктов, расположенных ниже по течению р. Енисей (г. Енисейск).</w:t>
      </w:r>
    </w:p>
    <w:p w14:paraId="175D65F1"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Кроме этого, КОС АО «Лесосибирский ЛДК №1» (эксплуатируется ООО «ЖКХ ЛДК №1») и АО «Новоенисейский Лесохимический Комплекс» используются для технологических процессов самих комбинатов, и выход из работы данных очистных сооружений приведёт к остановке пред- приятий, являющихся основными работодателями для населения в городе.</w:t>
      </w:r>
    </w:p>
    <w:p w14:paraId="751C9B0D"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Планы по строительству единой системы центрального водоотведения для г. Лесосибирска, приведённые в Приложении №17, принятые в схеме водоснабжения и водоотведения г. Лесосибирска в 2014 году постановлением администрации города Лесосибирска Красноярского края от 18.06.2014г. №818, предполагают вернуться к строительству городских КОС, не связанных с промышленными предприятиями города.</w:t>
      </w:r>
    </w:p>
    <w:p w14:paraId="65752D05"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Значительный износ сетей канализации в г. Лесосибирске, большая часть из которых эксплуатируется более 40 лет нуждается как в перекладке, так и в увеличении сечения, поскольку увеличение водопотребления современных систем ЖКХ по сравнению со второй половиной 20века – значительно возросло.</w:t>
      </w:r>
    </w:p>
    <w:p w14:paraId="5B4CF6DA"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lastRenderedPageBreak/>
        <w:t>Аналогичные проблемы водоотведения и для гп. Стрелка: единственные КОС МУП «ПП ЖКХ</w:t>
      </w:r>
    </w:p>
    <w:p w14:paraId="32A6E176" w14:textId="77777777"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 5 п. Стрелка» не справляются в действующей нагрузкой от 20ти МКД, что не позволяет говорить об увеличении доли благоустроенного жилья для посёлка.</w:t>
      </w:r>
    </w:p>
    <w:p w14:paraId="472444A8" w14:textId="4E6C3231" w:rsidR="00594751" w:rsidRPr="007F2342" w:rsidRDefault="00594751" w:rsidP="00594751">
      <w:pPr>
        <w:pStyle w:val="e"/>
        <w:spacing w:before="0" w:line="276" w:lineRule="auto"/>
        <w:jc w:val="both"/>
        <w:rPr>
          <w:rFonts w:eastAsia="Times New Roman"/>
          <w:bCs/>
          <w:spacing w:val="-1"/>
        </w:rPr>
      </w:pPr>
      <w:r w:rsidRPr="007F2342">
        <w:rPr>
          <w:rFonts w:eastAsia="Times New Roman"/>
          <w:bCs/>
          <w:spacing w:val="-1"/>
        </w:rPr>
        <w:t xml:space="preserve">Системы центрального водоотведения МО «г. Лесосибирска» из-за многолетнего недофинансирования и отсутствия инвестиционных средств (тарифы организаций предполагали только ремонтные работы за счёт себестоимости) практически исчерпали заложенные ресурсы использования, что говорит о необходимости принятия </w:t>
      </w:r>
      <w:r w:rsidR="006D31E0" w:rsidRPr="007F2342">
        <w:rPr>
          <w:rFonts w:eastAsia="Times New Roman"/>
          <w:bCs/>
          <w:spacing w:val="-1"/>
        </w:rPr>
        <w:t>кардинальных</w:t>
      </w:r>
      <w:r w:rsidRPr="007F2342">
        <w:rPr>
          <w:rFonts w:eastAsia="Times New Roman"/>
          <w:bCs/>
          <w:spacing w:val="-1"/>
        </w:rPr>
        <w:t xml:space="preserve"> решений в данной сфере.</w:t>
      </w:r>
    </w:p>
    <w:p w14:paraId="556AC43C" w14:textId="77777777" w:rsidR="00594751" w:rsidRPr="007F2342" w:rsidRDefault="00594751" w:rsidP="00712137">
      <w:pPr>
        <w:pStyle w:val="e"/>
        <w:spacing w:before="0" w:line="276" w:lineRule="auto"/>
        <w:jc w:val="both"/>
      </w:pPr>
    </w:p>
    <w:p w14:paraId="7BF71E84" w14:textId="77777777" w:rsidR="00712137" w:rsidRPr="007F2342" w:rsidRDefault="00712137" w:rsidP="00712137">
      <w:pPr>
        <w:pStyle w:val="3TimesNewRoman14"/>
        <w:numPr>
          <w:ilvl w:val="0"/>
          <w:numId w:val="0"/>
        </w:numPr>
        <w:ind w:left="1224" w:hanging="504"/>
      </w:pPr>
      <w:bookmarkStart w:id="203" w:name="_Toc88831216"/>
      <w:bookmarkStart w:id="204" w:name="_Toc170910309"/>
      <w:r w:rsidRPr="007F2342">
        <w:t>2.1.10.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03"/>
      <w:bookmarkEnd w:id="204"/>
    </w:p>
    <w:p w14:paraId="525A9D4C" w14:textId="77777777" w:rsidR="00712137" w:rsidRPr="007F2342" w:rsidRDefault="00712137" w:rsidP="00712137">
      <w:pPr>
        <w:pStyle w:val="e"/>
        <w:spacing w:line="276" w:lineRule="auto"/>
        <w:jc w:val="both"/>
      </w:pPr>
      <w:r w:rsidRPr="007F2342">
        <w:t>Развернутое описание централизованной системы водоотведения (канализации) представлено в пункте 2.1.1 и пункте 2.1.2 текущей главы.</w:t>
      </w:r>
    </w:p>
    <w:p w14:paraId="79514373" w14:textId="77777777" w:rsidR="00712137" w:rsidRPr="007F2342" w:rsidRDefault="00712137" w:rsidP="00712137">
      <w:pPr>
        <w:pStyle w:val="e"/>
        <w:spacing w:line="276" w:lineRule="auto"/>
        <w:jc w:val="both"/>
      </w:pPr>
    </w:p>
    <w:p w14:paraId="3D95809F"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2B7438B1" w14:textId="77777777" w:rsidR="00712137" w:rsidRPr="007F2342" w:rsidRDefault="00712137" w:rsidP="00712137">
      <w:pPr>
        <w:pStyle w:val="3TimesNewRoman14"/>
        <w:numPr>
          <w:ilvl w:val="0"/>
          <w:numId w:val="0"/>
        </w:numPr>
        <w:ind w:left="1224" w:hanging="504"/>
      </w:pPr>
      <w:bookmarkStart w:id="205" w:name="_Toc524593227"/>
      <w:bookmarkStart w:id="206" w:name="_Toc88831217"/>
      <w:bookmarkStart w:id="207" w:name="_Toc170910310"/>
      <w:r w:rsidRPr="007F2342">
        <w:lastRenderedPageBreak/>
        <w:t>2.2. БАЛАНСЫ СТОЧНЫХ ВОД В СИСТЕМЕ ВОДООТВЕДЕНИЯ</w:t>
      </w:r>
      <w:bookmarkEnd w:id="205"/>
      <w:bookmarkEnd w:id="206"/>
      <w:bookmarkEnd w:id="207"/>
    </w:p>
    <w:p w14:paraId="24AFAB7B" w14:textId="77777777" w:rsidR="00712137" w:rsidRPr="007F2342" w:rsidRDefault="00712137" w:rsidP="00712137">
      <w:pPr>
        <w:pStyle w:val="3TimesNewRoman14"/>
        <w:numPr>
          <w:ilvl w:val="0"/>
          <w:numId w:val="0"/>
        </w:numPr>
        <w:ind w:left="1224" w:hanging="504"/>
      </w:pPr>
      <w:bookmarkStart w:id="208" w:name="_Toc88831218"/>
      <w:bookmarkStart w:id="209" w:name="_Toc170910311"/>
      <w:r w:rsidRPr="007F2342">
        <w:t>2.2.1. Баланс поступления сточных вод в централизованную систему водоотведения и отведения стоков по технологическим зонам водоотведения</w:t>
      </w:r>
      <w:bookmarkEnd w:id="208"/>
      <w:bookmarkEnd w:id="209"/>
    </w:p>
    <w:p w14:paraId="0252449C" w14:textId="77777777" w:rsidR="00712137" w:rsidRPr="007F2342" w:rsidRDefault="00712137" w:rsidP="00712137">
      <w:pPr>
        <w:pStyle w:val="af1"/>
        <w:spacing w:line="276" w:lineRule="auto"/>
        <w:ind w:firstLine="709"/>
        <w:jc w:val="both"/>
        <w:rPr>
          <w:rFonts w:ascii="Times New Roman" w:hAnsi="Times New Roman"/>
          <w:sz w:val="24"/>
          <w:szCs w:val="24"/>
        </w:rPr>
      </w:pPr>
      <w:r w:rsidRPr="007F2342">
        <w:rPr>
          <w:rFonts w:ascii="Times New Roman" w:hAnsi="Times New Roman"/>
          <w:sz w:val="24"/>
          <w:szCs w:val="24"/>
        </w:rPr>
        <w:t>Информация по балансу поступления сточных вод в централизованную систему водоотведения и отведения стоков по технологическим зонам водоотведения МО город Лесосибирск представлена ниже.</w:t>
      </w:r>
    </w:p>
    <w:p w14:paraId="291ECD9E"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2.2.1.1 - Балансы поступления сточных вод</w:t>
      </w:r>
    </w:p>
    <w:tbl>
      <w:tblPr>
        <w:tblStyle w:val="ad"/>
        <w:tblW w:w="5000" w:type="pct"/>
        <w:jc w:val="center"/>
        <w:tblLook w:val="04A0" w:firstRow="1" w:lastRow="0" w:firstColumn="1" w:lastColumn="0" w:noHBand="0" w:noVBand="1"/>
      </w:tblPr>
      <w:tblGrid>
        <w:gridCol w:w="3998"/>
        <w:gridCol w:w="3998"/>
        <w:gridCol w:w="1631"/>
      </w:tblGrid>
      <w:tr w:rsidR="007F2342" w:rsidRPr="007F2342" w14:paraId="5F0B6617" w14:textId="77777777" w:rsidTr="00423A30">
        <w:trPr>
          <w:jc w:val="center"/>
        </w:trPr>
        <w:tc>
          <w:tcPr>
            <w:tcW w:w="2076" w:type="pct"/>
            <w:shd w:val="clear" w:color="auto" w:fill="F2F2F2"/>
            <w:tcMar>
              <w:top w:w="120" w:type="dxa"/>
              <w:left w:w="200" w:type="dxa"/>
              <w:bottom w:w="120" w:type="dxa"/>
              <w:right w:w="200" w:type="dxa"/>
            </w:tcMar>
            <w:vAlign w:val="center"/>
          </w:tcPr>
          <w:p w14:paraId="1DC3020A"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Поступление от населенного пункта</w:t>
            </w:r>
          </w:p>
        </w:tc>
        <w:tc>
          <w:tcPr>
            <w:tcW w:w="2076" w:type="pct"/>
            <w:shd w:val="clear" w:color="auto" w:fill="F2F2F2"/>
            <w:tcMar>
              <w:top w:w="120" w:type="dxa"/>
              <w:left w:w="200" w:type="dxa"/>
              <w:bottom w:w="120" w:type="dxa"/>
              <w:right w:w="200" w:type="dxa"/>
            </w:tcMar>
            <w:vAlign w:val="center"/>
          </w:tcPr>
          <w:p w14:paraId="5D3209B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Наименование категории потребителя</w:t>
            </w:r>
          </w:p>
        </w:tc>
        <w:tc>
          <w:tcPr>
            <w:tcW w:w="847" w:type="pct"/>
            <w:shd w:val="clear" w:color="auto" w:fill="F2F2F2"/>
            <w:tcMar>
              <w:top w:w="120" w:type="dxa"/>
              <w:left w:w="200" w:type="dxa"/>
              <w:bottom w:w="120" w:type="dxa"/>
              <w:right w:w="200" w:type="dxa"/>
            </w:tcMar>
            <w:vAlign w:val="center"/>
          </w:tcPr>
          <w:p w14:paraId="63AC2B70" w14:textId="77777777" w:rsidR="00712137" w:rsidRPr="007F2342" w:rsidRDefault="00712137" w:rsidP="00712137">
            <w:pPr>
              <w:jc w:val="center"/>
              <w:rPr>
                <w:rFonts w:ascii="Times New Roman" w:hAnsi="Times New Roman" w:cs="Times New Roman"/>
                <w:lang w:val="ru-RU"/>
              </w:rPr>
            </w:pPr>
            <w:r w:rsidRPr="007F2342">
              <w:rPr>
                <w:rFonts w:ascii="Times New Roman" w:hAnsi="Times New Roman" w:cs="Times New Roman"/>
                <w:szCs w:val="22"/>
                <w:lang w:val="ru-RU"/>
              </w:rPr>
              <w:t>Поступление сточных вод за 2023 год, тыс. м3</w:t>
            </w:r>
          </w:p>
        </w:tc>
      </w:tr>
      <w:tr w:rsidR="007F2342" w:rsidRPr="007F2342" w14:paraId="7EDCAAFB" w14:textId="77777777" w:rsidTr="008E25D2">
        <w:trPr>
          <w:jc w:val="center"/>
        </w:trPr>
        <w:tc>
          <w:tcPr>
            <w:tcW w:w="2076" w:type="pct"/>
            <w:vMerge w:val="restart"/>
            <w:shd w:val="clear" w:color="auto" w:fill="FFFFFF" w:themeFill="background1"/>
            <w:tcMar>
              <w:top w:w="40" w:type="dxa"/>
              <w:left w:w="200" w:type="dxa"/>
              <w:bottom w:w="40" w:type="dxa"/>
              <w:right w:w="200" w:type="dxa"/>
            </w:tcMar>
            <w:vAlign w:val="center"/>
          </w:tcPr>
          <w:p w14:paraId="53586A9A" w14:textId="77777777" w:rsidR="00712137" w:rsidRPr="007F2342" w:rsidRDefault="00423A30" w:rsidP="00712137">
            <w:pPr>
              <w:rPr>
                <w:rFonts w:ascii="Times New Roman" w:hAnsi="Times New Roman" w:cs="Times New Roman"/>
              </w:rPr>
            </w:pPr>
            <w:r w:rsidRPr="007F2342">
              <w:rPr>
                <w:rFonts w:ascii="Times New Roman" w:hAnsi="Times New Roman" w:cs="Times New Roman"/>
                <w:szCs w:val="22"/>
              </w:rPr>
              <w:t>АО «Лесосибирский ЛДК №1»</w:t>
            </w:r>
          </w:p>
        </w:tc>
        <w:tc>
          <w:tcPr>
            <w:tcW w:w="2076" w:type="pct"/>
            <w:shd w:val="clear" w:color="auto" w:fill="FFFFFF" w:themeFill="background1"/>
            <w:tcMar>
              <w:top w:w="40" w:type="dxa"/>
              <w:left w:w="200" w:type="dxa"/>
              <w:bottom w:w="40" w:type="dxa"/>
              <w:right w:w="200" w:type="dxa"/>
            </w:tcMar>
            <w:vAlign w:val="center"/>
          </w:tcPr>
          <w:p w14:paraId="01FE8585" w14:textId="77777777" w:rsidR="00712137" w:rsidRPr="007F2342" w:rsidRDefault="00423A30"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Установленная пропускная способность очистных сооружений</w:t>
            </w:r>
          </w:p>
        </w:tc>
        <w:tc>
          <w:tcPr>
            <w:tcW w:w="847" w:type="pct"/>
            <w:shd w:val="clear" w:color="auto" w:fill="FFFFFF" w:themeFill="background1"/>
            <w:tcMar>
              <w:top w:w="40" w:type="dxa"/>
              <w:left w:w="200" w:type="dxa"/>
              <w:bottom w:w="40" w:type="dxa"/>
              <w:right w:w="200" w:type="dxa"/>
            </w:tcMar>
            <w:vAlign w:val="center"/>
          </w:tcPr>
          <w:p w14:paraId="1C54DE30" w14:textId="77777777" w:rsidR="00712137" w:rsidRPr="007F2342" w:rsidRDefault="001C006B" w:rsidP="00712137">
            <w:pPr>
              <w:jc w:val="center"/>
              <w:rPr>
                <w:rFonts w:ascii="Times New Roman" w:hAnsi="Times New Roman" w:cs="Times New Roman"/>
                <w:szCs w:val="22"/>
              </w:rPr>
            </w:pPr>
            <w:r w:rsidRPr="007F2342">
              <w:rPr>
                <w:rFonts w:ascii="Times New Roman" w:hAnsi="Times New Roman" w:cs="Times New Roman"/>
                <w:szCs w:val="22"/>
              </w:rPr>
              <w:t>6789</w:t>
            </w:r>
          </w:p>
        </w:tc>
      </w:tr>
      <w:tr w:rsidR="007F2342" w:rsidRPr="007F2342" w14:paraId="283B67AE" w14:textId="77777777" w:rsidTr="008E25D2">
        <w:trPr>
          <w:jc w:val="center"/>
        </w:trPr>
        <w:tc>
          <w:tcPr>
            <w:tcW w:w="2076" w:type="pct"/>
            <w:vMerge/>
            <w:shd w:val="clear" w:color="auto" w:fill="FFFFFF" w:themeFill="background1"/>
          </w:tcPr>
          <w:p w14:paraId="72986454" w14:textId="77777777" w:rsidR="00712137" w:rsidRPr="007F2342" w:rsidRDefault="00712137" w:rsidP="00712137">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5B4DE22D" w14:textId="77777777" w:rsidR="00712137" w:rsidRPr="007F2342" w:rsidRDefault="00423A30"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Принято сточных вод в систему всего, в том числе от:</w:t>
            </w:r>
          </w:p>
        </w:tc>
        <w:tc>
          <w:tcPr>
            <w:tcW w:w="847" w:type="pct"/>
            <w:shd w:val="clear" w:color="auto" w:fill="FFFFFF" w:themeFill="background1"/>
            <w:tcMar>
              <w:top w:w="40" w:type="dxa"/>
              <w:left w:w="200" w:type="dxa"/>
              <w:bottom w:w="40" w:type="dxa"/>
              <w:right w:w="200" w:type="dxa"/>
            </w:tcMar>
            <w:vAlign w:val="center"/>
          </w:tcPr>
          <w:p w14:paraId="55EAB555" w14:textId="77777777" w:rsidR="00712137" w:rsidRPr="007F2342" w:rsidRDefault="001C006B" w:rsidP="00712137">
            <w:pPr>
              <w:jc w:val="center"/>
              <w:rPr>
                <w:rFonts w:ascii="Times New Roman" w:hAnsi="Times New Roman" w:cs="Times New Roman"/>
                <w:szCs w:val="22"/>
              </w:rPr>
            </w:pPr>
            <w:r w:rsidRPr="007F2342">
              <w:rPr>
                <w:rFonts w:ascii="Times New Roman" w:hAnsi="Times New Roman" w:cs="Times New Roman"/>
                <w:szCs w:val="22"/>
              </w:rPr>
              <w:t>6650</w:t>
            </w:r>
          </w:p>
        </w:tc>
      </w:tr>
      <w:tr w:rsidR="007F2342" w:rsidRPr="007F2342" w14:paraId="6FE52583" w14:textId="77777777" w:rsidTr="008E25D2">
        <w:trPr>
          <w:jc w:val="center"/>
        </w:trPr>
        <w:tc>
          <w:tcPr>
            <w:tcW w:w="2076" w:type="pct"/>
            <w:vMerge/>
            <w:shd w:val="clear" w:color="auto" w:fill="FFFFFF" w:themeFill="background1"/>
          </w:tcPr>
          <w:p w14:paraId="0A0543F9"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070D5F0F" w14:textId="77777777" w:rsidR="00423A30" w:rsidRPr="007F2342" w:rsidRDefault="00423A30" w:rsidP="001C006B">
            <w:pPr>
              <w:jc w:val="center"/>
              <w:rPr>
                <w:rFonts w:ascii="Times New Roman" w:hAnsi="Times New Roman" w:cs="Times New Roman"/>
                <w:szCs w:val="22"/>
              </w:rPr>
            </w:pPr>
            <w:r w:rsidRPr="007F2342">
              <w:rPr>
                <w:rFonts w:ascii="Times New Roman" w:hAnsi="Times New Roman" w:cs="Times New Roman"/>
                <w:szCs w:val="22"/>
              </w:rPr>
              <w:t>- от населения</w:t>
            </w:r>
          </w:p>
        </w:tc>
        <w:tc>
          <w:tcPr>
            <w:tcW w:w="847" w:type="pct"/>
            <w:shd w:val="clear" w:color="auto" w:fill="FFFFFF" w:themeFill="background1"/>
            <w:tcMar>
              <w:top w:w="40" w:type="dxa"/>
              <w:left w:w="200" w:type="dxa"/>
              <w:bottom w:w="40" w:type="dxa"/>
              <w:right w:w="200" w:type="dxa"/>
            </w:tcMar>
            <w:vAlign w:val="center"/>
          </w:tcPr>
          <w:p w14:paraId="27046D63"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47E9CC1F" w14:textId="77777777" w:rsidTr="008E25D2">
        <w:trPr>
          <w:jc w:val="center"/>
        </w:trPr>
        <w:tc>
          <w:tcPr>
            <w:tcW w:w="2076" w:type="pct"/>
            <w:vMerge/>
            <w:shd w:val="clear" w:color="auto" w:fill="FFFFFF" w:themeFill="background1"/>
          </w:tcPr>
          <w:p w14:paraId="44DCF56C"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6BBFFA30" w14:textId="77777777" w:rsidR="00423A30" w:rsidRPr="007F2342" w:rsidRDefault="00423A30" w:rsidP="001C006B">
            <w:pPr>
              <w:jc w:val="center"/>
              <w:rPr>
                <w:rFonts w:ascii="Times New Roman" w:hAnsi="Times New Roman" w:cs="Times New Roman"/>
                <w:szCs w:val="22"/>
              </w:rPr>
            </w:pPr>
            <w:r w:rsidRPr="007F2342">
              <w:rPr>
                <w:rFonts w:ascii="Times New Roman" w:hAnsi="Times New Roman" w:cs="Times New Roman"/>
                <w:szCs w:val="22"/>
              </w:rPr>
              <w:t>- от бюджетных организаций</w:t>
            </w:r>
          </w:p>
        </w:tc>
        <w:tc>
          <w:tcPr>
            <w:tcW w:w="847" w:type="pct"/>
            <w:shd w:val="clear" w:color="auto" w:fill="FFFFFF" w:themeFill="background1"/>
            <w:tcMar>
              <w:top w:w="40" w:type="dxa"/>
              <w:left w:w="200" w:type="dxa"/>
              <w:bottom w:w="40" w:type="dxa"/>
              <w:right w:w="200" w:type="dxa"/>
            </w:tcMar>
            <w:vAlign w:val="center"/>
          </w:tcPr>
          <w:p w14:paraId="3EEDE7FE"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39B7E1F7" w14:textId="77777777" w:rsidTr="008E25D2">
        <w:trPr>
          <w:jc w:val="center"/>
        </w:trPr>
        <w:tc>
          <w:tcPr>
            <w:tcW w:w="2076" w:type="pct"/>
            <w:vMerge/>
            <w:shd w:val="clear" w:color="auto" w:fill="FFFFFF" w:themeFill="background1"/>
          </w:tcPr>
          <w:p w14:paraId="6F489AB9"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4F64A6C3" w14:textId="77777777" w:rsidR="00423A30" w:rsidRPr="007F2342" w:rsidRDefault="00423A30" w:rsidP="001C006B">
            <w:pPr>
              <w:jc w:val="center"/>
              <w:rPr>
                <w:rFonts w:ascii="Times New Roman" w:hAnsi="Times New Roman" w:cs="Times New Roman"/>
                <w:szCs w:val="22"/>
              </w:rPr>
            </w:pPr>
            <w:r w:rsidRPr="007F2342">
              <w:rPr>
                <w:rFonts w:ascii="Times New Roman" w:hAnsi="Times New Roman" w:cs="Times New Roman"/>
                <w:szCs w:val="22"/>
              </w:rPr>
              <w:t>- от прочих потребителей</w:t>
            </w:r>
          </w:p>
        </w:tc>
        <w:tc>
          <w:tcPr>
            <w:tcW w:w="847" w:type="pct"/>
            <w:shd w:val="clear" w:color="auto" w:fill="FFFFFF" w:themeFill="background1"/>
            <w:tcMar>
              <w:top w:w="40" w:type="dxa"/>
              <w:left w:w="200" w:type="dxa"/>
              <w:bottom w:w="40" w:type="dxa"/>
              <w:right w:w="200" w:type="dxa"/>
            </w:tcMar>
            <w:vAlign w:val="center"/>
          </w:tcPr>
          <w:p w14:paraId="635E74E8"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3020</w:t>
            </w:r>
          </w:p>
        </w:tc>
      </w:tr>
      <w:tr w:rsidR="007F2342" w:rsidRPr="007F2342" w14:paraId="6AD9CED4" w14:textId="77777777" w:rsidTr="008E25D2">
        <w:trPr>
          <w:jc w:val="center"/>
        </w:trPr>
        <w:tc>
          <w:tcPr>
            <w:tcW w:w="2076" w:type="pct"/>
            <w:vMerge/>
            <w:shd w:val="clear" w:color="auto" w:fill="FFFFFF" w:themeFill="background1"/>
          </w:tcPr>
          <w:p w14:paraId="5E6499F8"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5473A5BF" w14:textId="77777777" w:rsidR="00423A30" w:rsidRPr="007F2342" w:rsidRDefault="00423A30" w:rsidP="001C006B">
            <w:pPr>
              <w:jc w:val="center"/>
              <w:rPr>
                <w:rFonts w:ascii="Times New Roman" w:hAnsi="Times New Roman" w:cs="Times New Roman"/>
                <w:szCs w:val="22"/>
              </w:rPr>
            </w:pPr>
            <w:r w:rsidRPr="007F2342">
              <w:rPr>
                <w:rFonts w:ascii="Times New Roman" w:hAnsi="Times New Roman" w:cs="Times New Roman"/>
                <w:szCs w:val="22"/>
              </w:rPr>
              <w:t>- других систем канализования</w:t>
            </w:r>
          </w:p>
        </w:tc>
        <w:tc>
          <w:tcPr>
            <w:tcW w:w="847" w:type="pct"/>
            <w:shd w:val="clear" w:color="auto" w:fill="FFFFFF" w:themeFill="background1"/>
            <w:tcMar>
              <w:top w:w="40" w:type="dxa"/>
              <w:left w:w="200" w:type="dxa"/>
              <w:bottom w:w="40" w:type="dxa"/>
              <w:right w:w="200" w:type="dxa"/>
            </w:tcMar>
            <w:vAlign w:val="center"/>
          </w:tcPr>
          <w:p w14:paraId="73AA6461"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2900</w:t>
            </w:r>
          </w:p>
        </w:tc>
      </w:tr>
      <w:tr w:rsidR="007F2342" w:rsidRPr="007F2342" w14:paraId="64ACEBE3" w14:textId="77777777" w:rsidTr="008E25D2">
        <w:trPr>
          <w:jc w:val="center"/>
        </w:trPr>
        <w:tc>
          <w:tcPr>
            <w:tcW w:w="2076" w:type="pct"/>
            <w:vMerge/>
            <w:shd w:val="clear" w:color="auto" w:fill="FFFFFF" w:themeFill="background1"/>
          </w:tcPr>
          <w:p w14:paraId="40E082F1"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000C2EFF" w14:textId="77777777" w:rsidR="00423A30" w:rsidRPr="007F2342" w:rsidRDefault="00423A30" w:rsidP="001C006B">
            <w:pPr>
              <w:jc w:val="center"/>
              <w:rPr>
                <w:rFonts w:ascii="Times New Roman" w:hAnsi="Times New Roman" w:cs="Times New Roman"/>
                <w:szCs w:val="22"/>
              </w:rPr>
            </w:pPr>
            <w:r w:rsidRPr="007F2342">
              <w:rPr>
                <w:rFonts w:ascii="Times New Roman" w:hAnsi="Times New Roman" w:cs="Times New Roman"/>
                <w:szCs w:val="22"/>
              </w:rPr>
              <w:t>- собственные нужды организации</w:t>
            </w:r>
          </w:p>
        </w:tc>
        <w:tc>
          <w:tcPr>
            <w:tcW w:w="847" w:type="pct"/>
            <w:shd w:val="clear" w:color="auto" w:fill="FFFFFF" w:themeFill="background1"/>
            <w:tcMar>
              <w:top w:w="40" w:type="dxa"/>
              <w:left w:w="200" w:type="dxa"/>
              <w:bottom w:w="40" w:type="dxa"/>
              <w:right w:w="200" w:type="dxa"/>
            </w:tcMar>
            <w:vAlign w:val="center"/>
          </w:tcPr>
          <w:p w14:paraId="6E739F23"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730</w:t>
            </w:r>
          </w:p>
        </w:tc>
      </w:tr>
      <w:tr w:rsidR="007F2342" w:rsidRPr="007F2342" w14:paraId="670E6B3F" w14:textId="77777777" w:rsidTr="008E25D2">
        <w:trPr>
          <w:jc w:val="center"/>
        </w:trPr>
        <w:tc>
          <w:tcPr>
            <w:tcW w:w="2076" w:type="pct"/>
            <w:vMerge/>
            <w:shd w:val="clear" w:color="auto" w:fill="FFFFFF" w:themeFill="background1"/>
          </w:tcPr>
          <w:p w14:paraId="58E259C7" w14:textId="77777777" w:rsidR="00423A30" w:rsidRPr="007F2342" w:rsidRDefault="00423A30" w:rsidP="00423A30">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7E9AF9DC" w14:textId="77777777" w:rsidR="00423A30" w:rsidRPr="007F2342" w:rsidRDefault="00423A30" w:rsidP="00423A30">
            <w:pPr>
              <w:jc w:val="center"/>
              <w:rPr>
                <w:rFonts w:ascii="Times New Roman" w:hAnsi="Times New Roman" w:cs="Times New Roman"/>
              </w:rPr>
            </w:pPr>
            <w:r w:rsidRPr="007F2342">
              <w:rPr>
                <w:rFonts w:ascii="Times New Roman" w:hAnsi="Times New Roman" w:cs="Times New Roman"/>
                <w:szCs w:val="22"/>
              </w:rPr>
              <w:t>Итого</w:t>
            </w:r>
          </w:p>
        </w:tc>
        <w:tc>
          <w:tcPr>
            <w:tcW w:w="847" w:type="pct"/>
            <w:shd w:val="clear" w:color="auto" w:fill="FFFFFF" w:themeFill="background1"/>
            <w:tcMar>
              <w:top w:w="40" w:type="dxa"/>
              <w:left w:w="200" w:type="dxa"/>
              <w:bottom w:w="40" w:type="dxa"/>
              <w:right w:w="200" w:type="dxa"/>
            </w:tcMar>
            <w:vAlign w:val="center"/>
          </w:tcPr>
          <w:p w14:paraId="1A707392" w14:textId="77777777" w:rsidR="00423A30" w:rsidRPr="007F2342" w:rsidRDefault="001C006B" w:rsidP="00423A30">
            <w:pPr>
              <w:jc w:val="center"/>
              <w:rPr>
                <w:rFonts w:ascii="Times New Roman" w:hAnsi="Times New Roman" w:cs="Times New Roman"/>
                <w:szCs w:val="22"/>
              </w:rPr>
            </w:pPr>
            <w:r w:rsidRPr="007F2342">
              <w:rPr>
                <w:rFonts w:ascii="Times New Roman" w:hAnsi="Times New Roman" w:cs="Times New Roman"/>
                <w:szCs w:val="22"/>
              </w:rPr>
              <w:t>6650</w:t>
            </w:r>
          </w:p>
        </w:tc>
      </w:tr>
      <w:tr w:rsidR="007F2342" w:rsidRPr="007F2342" w14:paraId="0C4FCCF5" w14:textId="77777777" w:rsidTr="008E25D2">
        <w:trPr>
          <w:jc w:val="center"/>
        </w:trPr>
        <w:tc>
          <w:tcPr>
            <w:tcW w:w="2076" w:type="pct"/>
            <w:vMerge w:val="restart"/>
            <w:shd w:val="clear" w:color="auto" w:fill="FFFFFF" w:themeFill="background1"/>
            <w:tcMar>
              <w:top w:w="40" w:type="dxa"/>
              <w:left w:w="200" w:type="dxa"/>
              <w:bottom w:w="40" w:type="dxa"/>
              <w:right w:w="200" w:type="dxa"/>
            </w:tcMar>
            <w:vAlign w:val="center"/>
          </w:tcPr>
          <w:p w14:paraId="2F354D78" w14:textId="77777777" w:rsidR="001C006B" w:rsidRPr="007F2342" w:rsidRDefault="001C006B" w:rsidP="008E25D2">
            <w:pPr>
              <w:jc w:val="left"/>
              <w:rPr>
                <w:rFonts w:ascii="Times New Roman" w:hAnsi="Times New Roman" w:cs="Times New Roman"/>
              </w:rPr>
            </w:pPr>
            <w:r w:rsidRPr="007F2342">
              <w:rPr>
                <w:rFonts w:ascii="Times New Roman" w:hAnsi="Times New Roman" w:cs="Times New Roman"/>
                <w:szCs w:val="22"/>
              </w:rPr>
              <w:t>АО «Новоенисейский Лесохимический Комплекс»</w:t>
            </w:r>
          </w:p>
        </w:tc>
        <w:tc>
          <w:tcPr>
            <w:tcW w:w="2076" w:type="pct"/>
            <w:shd w:val="clear" w:color="auto" w:fill="FFFFFF" w:themeFill="background1"/>
            <w:tcMar>
              <w:top w:w="40" w:type="dxa"/>
              <w:left w:w="200" w:type="dxa"/>
              <w:bottom w:w="40" w:type="dxa"/>
              <w:right w:w="200" w:type="dxa"/>
            </w:tcMar>
            <w:vAlign w:val="center"/>
          </w:tcPr>
          <w:p w14:paraId="2AE9B88E" w14:textId="77777777" w:rsidR="001C006B" w:rsidRPr="007F2342" w:rsidRDefault="001C006B" w:rsidP="001C006B">
            <w:pPr>
              <w:jc w:val="center"/>
              <w:rPr>
                <w:rFonts w:ascii="Times New Roman" w:hAnsi="Times New Roman" w:cs="Times New Roman"/>
                <w:szCs w:val="22"/>
                <w:lang w:val="ru-RU"/>
              </w:rPr>
            </w:pPr>
            <w:r w:rsidRPr="007F2342">
              <w:rPr>
                <w:rFonts w:ascii="Times New Roman" w:hAnsi="Times New Roman" w:cs="Times New Roman"/>
                <w:szCs w:val="22"/>
                <w:lang w:val="ru-RU"/>
              </w:rPr>
              <w:t>Установленная пропускная способность очистных сооружений</w:t>
            </w:r>
          </w:p>
        </w:tc>
        <w:tc>
          <w:tcPr>
            <w:tcW w:w="847" w:type="pct"/>
            <w:shd w:val="clear" w:color="auto" w:fill="FFFFFF" w:themeFill="background1"/>
            <w:tcMar>
              <w:top w:w="40" w:type="dxa"/>
              <w:left w:w="200" w:type="dxa"/>
              <w:bottom w:w="40" w:type="dxa"/>
              <w:right w:w="200" w:type="dxa"/>
            </w:tcMar>
            <w:vAlign w:val="center"/>
          </w:tcPr>
          <w:p w14:paraId="6359EFC2"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1314</w:t>
            </w:r>
          </w:p>
        </w:tc>
      </w:tr>
      <w:tr w:rsidR="007F2342" w:rsidRPr="007F2342" w14:paraId="246513DB" w14:textId="77777777" w:rsidTr="008E25D2">
        <w:trPr>
          <w:jc w:val="center"/>
        </w:trPr>
        <w:tc>
          <w:tcPr>
            <w:tcW w:w="2076" w:type="pct"/>
            <w:vMerge/>
            <w:shd w:val="clear" w:color="auto" w:fill="FFFFFF" w:themeFill="background1"/>
          </w:tcPr>
          <w:p w14:paraId="6C76808F"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192ED893" w14:textId="77777777" w:rsidR="001C006B" w:rsidRPr="007F2342" w:rsidRDefault="001C006B" w:rsidP="001C006B">
            <w:pPr>
              <w:jc w:val="center"/>
              <w:rPr>
                <w:rFonts w:ascii="Times New Roman" w:hAnsi="Times New Roman" w:cs="Times New Roman"/>
                <w:szCs w:val="22"/>
                <w:lang w:val="ru-RU"/>
              </w:rPr>
            </w:pPr>
            <w:r w:rsidRPr="007F2342">
              <w:rPr>
                <w:rFonts w:ascii="Times New Roman" w:hAnsi="Times New Roman" w:cs="Times New Roman"/>
                <w:szCs w:val="22"/>
                <w:lang w:val="ru-RU"/>
              </w:rPr>
              <w:t>Принято сточных вод в систему всего, в том числе от:</w:t>
            </w:r>
          </w:p>
        </w:tc>
        <w:tc>
          <w:tcPr>
            <w:tcW w:w="847" w:type="pct"/>
            <w:shd w:val="clear" w:color="auto" w:fill="FFFFFF" w:themeFill="background1"/>
            <w:tcMar>
              <w:top w:w="40" w:type="dxa"/>
              <w:left w:w="200" w:type="dxa"/>
              <w:bottom w:w="40" w:type="dxa"/>
              <w:right w:w="200" w:type="dxa"/>
            </w:tcMar>
            <w:vAlign w:val="center"/>
          </w:tcPr>
          <w:p w14:paraId="35374529"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1,415</w:t>
            </w:r>
          </w:p>
        </w:tc>
      </w:tr>
      <w:tr w:rsidR="007F2342" w:rsidRPr="007F2342" w14:paraId="6239107A" w14:textId="77777777" w:rsidTr="008E25D2">
        <w:trPr>
          <w:jc w:val="center"/>
        </w:trPr>
        <w:tc>
          <w:tcPr>
            <w:tcW w:w="2076" w:type="pct"/>
            <w:vMerge/>
            <w:shd w:val="clear" w:color="auto" w:fill="FFFFFF" w:themeFill="background1"/>
          </w:tcPr>
          <w:p w14:paraId="54B789DB"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20307379" w14:textId="77777777" w:rsidR="001C006B" w:rsidRPr="007F2342" w:rsidRDefault="001C006B" w:rsidP="001C006B">
            <w:pPr>
              <w:jc w:val="center"/>
              <w:rPr>
                <w:rFonts w:ascii="Times New Roman" w:hAnsi="Times New Roman" w:cs="Times New Roman"/>
                <w:szCs w:val="22"/>
              </w:rPr>
            </w:pPr>
            <w:r w:rsidRPr="007F2342">
              <w:rPr>
                <w:rFonts w:ascii="Times New Roman" w:hAnsi="Times New Roman" w:cs="Times New Roman"/>
                <w:szCs w:val="22"/>
              </w:rPr>
              <w:t>- от населения</w:t>
            </w:r>
          </w:p>
        </w:tc>
        <w:tc>
          <w:tcPr>
            <w:tcW w:w="847" w:type="pct"/>
            <w:shd w:val="clear" w:color="auto" w:fill="FFFFFF" w:themeFill="background1"/>
            <w:tcMar>
              <w:top w:w="40" w:type="dxa"/>
              <w:left w:w="200" w:type="dxa"/>
              <w:bottom w:w="40" w:type="dxa"/>
              <w:right w:w="200" w:type="dxa"/>
            </w:tcMar>
            <w:vAlign w:val="center"/>
          </w:tcPr>
          <w:p w14:paraId="7DCAA56C"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15CA48F3" w14:textId="77777777" w:rsidTr="008E25D2">
        <w:trPr>
          <w:jc w:val="center"/>
        </w:trPr>
        <w:tc>
          <w:tcPr>
            <w:tcW w:w="2076" w:type="pct"/>
            <w:vMerge/>
            <w:shd w:val="clear" w:color="auto" w:fill="FFFFFF" w:themeFill="background1"/>
          </w:tcPr>
          <w:p w14:paraId="4239F60E"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44A159D7" w14:textId="77777777" w:rsidR="001C006B" w:rsidRPr="007F2342" w:rsidRDefault="001C006B" w:rsidP="001C006B">
            <w:pPr>
              <w:jc w:val="center"/>
              <w:rPr>
                <w:rFonts w:ascii="Times New Roman" w:hAnsi="Times New Roman" w:cs="Times New Roman"/>
                <w:szCs w:val="22"/>
              </w:rPr>
            </w:pPr>
            <w:r w:rsidRPr="007F2342">
              <w:rPr>
                <w:rFonts w:ascii="Times New Roman" w:hAnsi="Times New Roman" w:cs="Times New Roman"/>
                <w:szCs w:val="22"/>
              </w:rPr>
              <w:t>- от бюджетных организаций</w:t>
            </w:r>
          </w:p>
        </w:tc>
        <w:tc>
          <w:tcPr>
            <w:tcW w:w="847" w:type="pct"/>
            <w:shd w:val="clear" w:color="auto" w:fill="FFFFFF" w:themeFill="background1"/>
            <w:tcMar>
              <w:top w:w="40" w:type="dxa"/>
              <w:left w:w="200" w:type="dxa"/>
              <w:bottom w:w="40" w:type="dxa"/>
              <w:right w:w="200" w:type="dxa"/>
            </w:tcMar>
            <w:vAlign w:val="center"/>
          </w:tcPr>
          <w:p w14:paraId="7D007660"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0F1AD1D9" w14:textId="77777777" w:rsidTr="008E25D2">
        <w:trPr>
          <w:jc w:val="center"/>
        </w:trPr>
        <w:tc>
          <w:tcPr>
            <w:tcW w:w="2076" w:type="pct"/>
            <w:vMerge/>
            <w:shd w:val="clear" w:color="auto" w:fill="FFFFFF" w:themeFill="background1"/>
          </w:tcPr>
          <w:p w14:paraId="0C5D405D"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707AD818" w14:textId="77777777" w:rsidR="001C006B" w:rsidRPr="007F2342" w:rsidRDefault="001C006B" w:rsidP="001C006B">
            <w:pPr>
              <w:jc w:val="center"/>
              <w:rPr>
                <w:rFonts w:ascii="Times New Roman" w:hAnsi="Times New Roman" w:cs="Times New Roman"/>
                <w:szCs w:val="22"/>
              </w:rPr>
            </w:pPr>
            <w:r w:rsidRPr="007F2342">
              <w:rPr>
                <w:rFonts w:ascii="Times New Roman" w:hAnsi="Times New Roman" w:cs="Times New Roman"/>
                <w:szCs w:val="22"/>
              </w:rPr>
              <w:t>- от прочих потребителей</w:t>
            </w:r>
          </w:p>
        </w:tc>
        <w:tc>
          <w:tcPr>
            <w:tcW w:w="847" w:type="pct"/>
            <w:shd w:val="clear" w:color="auto" w:fill="FFFFFF" w:themeFill="background1"/>
            <w:tcMar>
              <w:top w:w="40" w:type="dxa"/>
              <w:left w:w="200" w:type="dxa"/>
              <w:bottom w:w="40" w:type="dxa"/>
              <w:right w:w="200" w:type="dxa"/>
            </w:tcMar>
            <w:vAlign w:val="center"/>
          </w:tcPr>
          <w:p w14:paraId="33C10648"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1,273</w:t>
            </w:r>
          </w:p>
        </w:tc>
      </w:tr>
      <w:tr w:rsidR="007F2342" w:rsidRPr="007F2342" w14:paraId="59D5AA24" w14:textId="77777777" w:rsidTr="008E25D2">
        <w:trPr>
          <w:jc w:val="center"/>
        </w:trPr>
        <w:tc>
          <w:tcPr>
            <w:tcW w:w="2076" w:type="pct"/>
            <w:vMerge/>
            <w:shd w:val="clear" w:color="auto" w:fill="FFFFFF" w:themeFill="background1"/>
          </w:tcPr>
          <w:p w14:paraId="12F13592"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4AA0DD4F" w14:textId="77777777" w:rsidR="001C006B" w:rsidRPr="007F2342" w:rsidRDefault="001C006B" w:rsidP="001C006B">
            <w:pPr>
              <w:jc w:val="center"/>
              <w:rPr>
                <w:rFonts w:ascii="Times New Roman" w:hAnsi="Times New Roman" w:cs="Times New Roman"/>
                <w:szCs w:val="22"/>
              </w:rPr>
            </w:pPr>
            <w:r w:rsidRPr="007F2342">
              <w:rPr>
                <w:rFonts w:ascii="Times New Roman" w:hAnsi="Times New Roman" w:cs="Times New Roman"/>
                <w:szCs w:val="22"/>
              </w:rPr>
              <w:t>- других систем канализования</w:t>
            </w:r>
          </w:p>
        </w:tc>
        <w:tc>
          <w:tcPr>
            <w:tcW w:w="847" w:type="pct"/>
            <w:shd w:val="clear" w:color="auto" w:fill="FFFFFF" w:themeFill="background1"/>
            <w:tcMar>
              <w:top w:w="40" w:type="dxa"/>
              <w:left w:w="200" w:type="dxa"/>
              <w:bottom w:w="40" w:type="dxa"/>
              <w:right w:w="200" w:type="dxa"/>
            </w:tcMar>
            <w:vAlign w:val="center"/>
          </w:tcPr>
          <w:p w14:paraId="1856ED2E"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41081212" w14:textId="77777777" w:rsidTr="008E25D2">
        <w:trPr>
          <w:jc w:val="center"/>
        </w:trPr>
        <w:tc>
          <w:tcPr>
            <w:tcW w:w="2076" w:type="pct"/>
            <w:vMerge/>
            <w:shd w:val="clear" w:color="auto" w:fill="FFFFFF" w:themeFill="background1"/>
          </w:tcPr>
          <w:p w14:paraId="74ED1C43"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476239D7" w14:textId="77777777" w:rsidR="001C006B" w:rsidRPr="007F2342" w:rsidRDefault="001C006B" w:rsidP="001C006B">
            <w:pPr>
              <w:jc w:val="center"/>
              <w:rPr>
                <w:rFonts w:ascii="Times New Roman" w:hAnsi="Times New Roman" w:cs="Times New Roman"/>
                <w:szCs w:val="22"/>
              </w:rPr>
            </w:pPr>
            <w:r w:rsidRPr="007F2342">
              <w:rPr>
                <w:rFonts w:ascii="Times New Roman" w:hAnsi="Times New Roman" w:cs="Times New Roman"/>
                <w:szCs w:val="22"/>
              </w:rPr>
              <w:t>- собственные нужды организации</w:t>
            </w:r>
          </w:p>
        </w:tc>
        <w:tc>
          <w:tcPr>
            <w:tcW w:w="847" w:type="pct"/>
            <w:shd w:val="clear" w:color="auto" w:fill="FFFFFF" w:themeFill="background1"/>
            <w:tcMar>
              <w:top w:w="40" w:type="dxa"/>
              <w:left w:w="200" w:type="dxa"/>
              <w:bottom w:w="40" w:type="dxa"/>
              <w:right w:w="200" w:type="dxa"/>
            </w:tcMar>
            <w:vAlign w:val="center"/>
          </w:tcPr>
          <w:p w14:paraId="1E51BE8E"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0,142</w:t>
            </w:r>
          </w:p>
        </w:tc>
      </w:tr>
      <w:tr w:rsidR="007F2342" w:rsidRPr="007F2342" w14:paraId="7AE99585" w14:textId="77777777" w:rsidTr="008E25D2">
        <w:trPr>
          <w:jc w:val="center"/>
        </w:trPr>
        <w:tc>
          <w:tcPr>
            <w:tcW w:w="2076" w:type="pct"/>
            <w:vMerge/>
            <w:shd w:val="clear" w:color="auto" w:fill="FFFFFF" w:themeFill="background1"/>
          </w:tcPr>
          <w:p w14:paraId="6DAA1720" w14:textId="77777777" w:rsidR="001C006B" w:rsidRPr="007F2342" w:rsidRDefault="001C006B" w:rsidP="001C006B">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3146179E" w14:textId="77777777" w:rsidR="001C006B" w:rsidRPr="007F2342" w:rsidRDefault="001C006B" w:rsidP="001C006B">
            <w:pPr>
              <w:jc w:val="center"/>
              <w:rPr>
                <w:rFonts w:ascii="Times New Roman" w:hAnsi="Times New Roman" w:cs="Times New Roman"/>
              </w:rPr>
            </w:pPr>
            <w:r w:rsidRPr="007F2342">
              <w:rPr>
                <w:rFonts w:ascii="Times New Roman" w:hAnsi="Times New Roman" w:cs="Times New Roman"/>
                <w:szCs w:val="22"/>
              </w:rPr>
              <w:t>Итого</w:t>
            </w:r>
          </w:p>
        </w:tc>
        <w:tc>
          <w:tcPr>
            <w:tcW w:w="847" w:type="pct"/>
            <w:shd w:val="clear" w:color="auto" w:fill="FFFFFF" w:themeFill="background1"/>
            <w:tcMar>
              <w:top w:w="40" w:type="dxa"/>
              <w:left w:w="200" w:type="dxa"/>
              <w:bottom w:w="40" w:type="dxa"/>
              <w:right w:w="200" w:type="dxa"/>
            </w:tcMar>
            <w:vAlign w:val="center"/>
          </w:tcPr>
          <w:p w14:paraId="6904DEF0" w14:textId="77777777" w:rsidR="001C006B" w:rsidRPr="007F2342" w:rsidRDefault="008E25D2" w:rsidP="001C006B">
            <w:pPr>
              <w:jc w:val="center"/>
              <w:rPr>
                <w:rFonts w:ascii="Times New Roman" w:hAnsi="Times New Roman" w:cs="Times New Roman"/>
                <w:szCs w:val="22"/>
              </w:rPr>
            </w:pPr>
            <w:r w:rsidRPr="007F2342">
              <w:rPr>
                <w:rFonts w:ascii="Times New Roman" w:hAnsi="Times New Roman" w:cs="Times New Roman"/>
                <w:szCs w:val="22"/>
              </w:rPr>
              <w:t>1,415</w:t>
            </w:r>
          </w:p>
        </w:tc>
      </w:tr>
      <w:tr w:rsidR="007F2342" w:rsidRPr="007F2342" w14:paraId="6C31FD6E" w14:textId="77777777" w:rsidTr="008E25D2">
        <w:trPr>
          <w:jc w:val="center"/>
        </w:trPr>
        <w:tc>
          <w:tcPr>
            <w:tcW w:w="2076" w:type="pct"/>
            <w:vMerge w:val="restart"/>
            <w:shd w:val="clear" w:color="auto" w:fill="FFFFFF" w:themeFill="background1"/>
            <w:vAlign w:val="center"/>
          </w:tcPr>
          <w:p w14:paraId="6E1A0494" w14:textId="77777777" w:rsidR="008E25D2" w:rsidRPr="007F2342" w:rsidRDefault="008E25D2" w:rsidP="008E25D2">
            <w:pPr>
              <w:jc w:val="left"/>
              <w:rPr>
                <w:rFonts w:ascii="Times New Roman" w:hAnsi="Times New Roman" w:cs="Times New Roman"/>
                <w:szCs w:val="22"/>
                <w:lang w:val="ru-RU"/>
              </w:rPr>
            </w:pPr>
            <w:r w:rsidRPr="007F2342">
              <w:rPr>
                <w:rFonts w:ascii="Times New Roman" w:hAnsi="Times New Roman" w:cs="Times New Roman"/>
                <w:szCs w:val="22"/>
                <w:lang w:val="ru-RU"/>
              </w:rPr>
              <w:t>МУП «ПП ЖКХ № 5 п. Стрелка»</w:t>
            </w:r>
          </w:p>
        </w:tc>
        <w:tc>
          <w:tcPr>
            <w:tcW w:w="2076" w:type="pct"/>
            <w:shd w:val="clear" w:color="auto" w:fill="FFFFFF" w:themeFill="background1"/>
            <w:tcMar>
              <w:top w:w="40" w:type="dxa"/>
              <w:left w:w="200" w:type="dxa"/>
              <w:bottom w:w="40" w:type="dxa"/>
              <w:right w:w="200" w:type="dxa"/>
            </w:tcMar>
            <w:vAlign w:val="center"/>
          </w:tcPr>
          <w:p w14:paraId="772E85F1" w14:textId="77777777" w:rsidR="008E25D2" w:rsidRPr="007F2342" w:rsidRDefault="008E25D2" w:rsidP="008E25D2">
            <w:pPr>
              <w:jc w:val="center"/>
              <w:rPr>
                <w:rFonts w:ascii="Times New Roman" w:hAnsi="Times New Roman" w:cs="Times New Roman"/>
                <w:szCs w:val="22"/>
                <w:lang w:val="ru-RU"/>
              </w:rPr>
            </w:pPr>
            <w:r w:rsidRPr="007F2342">
              <w:rPr>
                <w:rFonts w:ascii="Times New Roman" w:hAnsi="Times New Roman" w:cs="Times New Roman"/>
                <w:szCs w:val="22"/>
                <w:lang w:val="ru-RU"/>
              </w:rPr>
              <w:t>Установленная пропускная способность очистных сооружений</w:t>
            </w:r>
          </w:p>
        </w:tc>
        <w:tc>
          <w:tcPr>
            <w:tcW w:w="847" w:type="pct"/>
            <w:shd w:val="clear" w:color="auto" w:fill="FFFFFF" w:themeFill="background1"/>
            <w:tcMar>
              <w:top w:w="40" w:type="dxa"/>
              <w:left w:w="200" w:type="dxa"/>
              <w:bottom w:w="40" w:type="dxa"/>
              <w:right w:w="200" w:type="dxa"/>
            </w:tcMar>
            <w:vAlign w:val="center"/>
          </w:tcPr>
          <w:p w14:paraId="4ED56935"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73</w:t>
            </w:r>
          </w:p>
        </w:tc>
      </w:tr>
      <w:tr w:rsidR="007F2342" w:rsidRPr="007F2342" w14:paraId="7788BA1F" w14:textId="77777777" w:rsidTr="001C006B">
        <w:trPr>
          <w:jc w:val="center"/>
        </w:trPr>
        <w:tc>
          <w:tcPr>
            <w:tcW w:w="2076" w:type="pct"/>
            <w:vMerge/>
            <w:shd w:val="clear" w:color="auto" w:fill="FFFFFF" w:themeFill="background1"/>
          </w:tcPr>
          <w:p w14:paraId="54D4435F"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6E296841" w14:textId="77777777" w:rsidR="008E25D2" w:rsidRPr="007F2342" w:rsidRDefault="008E25D2" w:rsidP="008E25D2">
            <w:pPr>
              <w:jc w:val="center"/>
              <w:rPr>
                <w:rFonts w:ascii="Times New Roman" w:hAnsi="Times New Roman" w:cs="Times New Roman"/>
                <w:szCs w:val="22"/>
                <w:lang w:val="ru-RU"/>
              </w:rPr>
            </w:pPr>
            <w:r w:rsidRPr="007F2342">
              <w:rPr>
                <w:rFonts w:ascii="Times New Roman" w:hAnsi="Times New Roman" w:cs="Times New Roman"/>
                <w:szCs w:val="22"/>
                <w:lang w:val="ru-RU"/>
              </w:rPr>
              <w:t>Принято сточных вод в систему всего, в том числе от:</w:t>
            </w:r>
          </w:p>
        </w:tc>
        <w:tc>
          <w:tcPr>
            <w:tcW w:w="847" w:type="pct"/>
            <w:shd w:val="clear" w:color="auto" w:fill="FFFFFF" w:themeFill="background1"/>
            <w:tcMar>
              <w:top w:w="40" w:type="dxa"/>
              <w:left w:w="200" w:type="dxa"/>
              <w:bottom w:w="40" w:type="dxa"/>
              <w:right w:w="200" w:type="dxa"/>
            </w:tcMar>
            <w:vAlign w:val="center"/>
          </w:tcPr>
          <w:p w14:paraId="45917029"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30,12</w:t>
            </w:r>
          </w:p>
        </w:tc>
      </w:tr>
      <w:tr w:rsidR="007F2342" w:rsidRPr="007F2342" w14:paraId="56C54E0D" w14:textId="77777777" w:rsidTr="005E7FF3">
        <w:trPr>
          <w:jc w:val="center"/>
        </w:trPr>
        <w:tc>
          <w:tcPr>
            <w:tcW w:w="2076" w:type="pct"/>
            <w:vMerge/>
            <w:shd w:val="clear" w:color="auto" w:fill="FFFFFF" w:themeFill="background1"/>
          </w:tcPr>
          <w:p w14:paraId="5359204F"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1D396A04"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 от населения</w:t>
            </w:r>
          </w:p>
        </w:tc>
        <w:tc>
          <w:tcPr>
            <w:tcW w:w="847" w:type="pct"/>
            <w:shd w:val="clear" w:color="auto" w:fill="FFFFFF" w:themeFill="background1"/>
            <w:tcMar>
              <w:top w:w="40" w:type="dxa"/>
              <w:left w:w="200" w:type="dxa"/>
              <w:bottom w:w="40" w:type="dxa"/>
              <w:right w:w="200" w:type="dxa"/>
            </w:tcMar>
            <w:vAlign w:val="center"/>
          </w:tcPr>
          <w:p w14:paraId="3EA4E3D6"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18,987</w:t>
            </w:r>
          </w:p>
        </w:tc>
      </w:tr>
      <w:tr w:rsidR="007F2342" w:rsidRPr="007F2342" w14:paraId="5F1D3A3C" w14:textId="77777777" w:rsidTr="005E7FF3">
        <w:trPr>
          <w:jc w:val="center"/>
        </w:trPr>
        <w:tc>
          <w:tcPr>
            <w:tcW w:w="2076" w:type="pct"/>
            <w:vMerge/>
            <w:shd w:val="clear" w:color="auto" w:fill="FFFFFF" w:themeFill="background1"/>
          </w:tcPr>
          <w:p w14:paraId="6A50233C"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1F649ED3"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 от бюджетных организаций</w:t>
            </w:r>
          </w:p>
        </w:tc>
        <w:tc>
          <w:tcPr>
            <w:tcW w:w="847" w:type="pct"/>
            <w:shd w:val="clear" w:color="auto" w:fill="FFFFFF" w:themeFill="background1"/>
            <w:tcMar>
              <w:top w:w="40" w:type="dxa"/>
              <w:left w:w="200" w:type="dxa"/>
              <w:bottom w:w="40" w:type="dxa"/>
              <w:right w:w="200" w:type="dxa"/>
            </w:tcMar>
            <w:vAlign w:val="center"/>
          </w:tcPr>
          <w:p w14:paraId="722DB8F3"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3,785</w:t>
            </w:r>
          </w:p>
        </w:tc>
      </w:tr>
      <w:tr w:rsidR="007F2342" w:rsidRPr="007F2342" w14:paraId="4C06D7BB" w14:textId="77777777" w:rsidTr="005E7FF3">
        <w:trPr>
          <w:jc w:val="center"/>
        </w:trPr>
        <w:tc>
          <w:tcPr>
            <w:tcW w:w="2076" w:type="pct"/>
            <w:vMerge/>
            <w:shd w:val="clear" w:color="auto" w:fill="FFFFFF" w:themeFill="background1"/>
          </w:tcPr>
          <w:p w14:paraId="7F5008A7"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3C68EE59"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 от прочих потребителей</w:t>
            </w:r>
          </w:p>
        </w:tc>
        <w:tc>
          <w:tcPr>
            <w:tcW w:w="847" w:type="pct"/>
            <w:shd w:val="clear" w:color="auto" w:fill="FFFFFF" w:themeFill="background1"/>
            <w:tcMar>
              <w:top w:w="40" w:type="dxa"/>
              <w:left w:w="200" w:type="dxa"/>
              <w:bottom w:w="40" w:type="dxa"/>
              <w:right w:w="200" w:type="dxa"/>
            </w:tcMar>
            <w:vAlign w:val="center"/>
          </w:tcPr>
          <w:p w14:paraId="208C9397"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7,352</w:t>
            </w:r>
          </w:p>
        </w:tc>
      </w:tr>
      <w:tr w:rsidR="007F2342" w:rsidRPr="007F2342" w14:paraId="44714AF1" w14:textId="77777777" w:rsidTr="005E7FF3">
        <w:trPr>
          <w:jc w:val="center"/>
        </w:trPr>
        <w:tc>
          <w:tcPr>
            <w:tcW w:w="2076" w:type="pct"/>
            <w:vMerge/>
            <w:shd w:val="clear" w:color="auto" w:fill="FFFFFF" w:themeFill="background1"/>
          </w:tcPr>
          <w:p w14:paraId="3D8EEC89"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2F15282D"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 других систем канализования</w:t>
            </w:r>
          </w:p>
        </w:tc>
        <w:tc>
          <w:tcPr>
            <w:tcW w:w="847" w:type="pct"/>
            <w:shd w:val="clear" w:color="auto" w:fill="FFFFFF" w:themeFill="background1"/>
            <w:tcMar>
              <w:top w:w="40" w:type="dxa"/>
              <w:left w:w="200" w:type="dxa"/>
              <w:bottom w:w="40" w:type="dxa"/>
              <w:right w:w="200" w:type="dxa"/>
            </w:tcMar>
            <w:vAlign w:val="center"/>
          </w:tcPr>
          <w:p w14:paraId="59B3091C"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696B8242" w14:textId="77777777" w:rsidTr="005E7FF3">
        <w:trPr>
          <w:jc w:val="center"/>
        </w:trPr>
        <w:tc>
          <w:tcPr>
            <w:tcW w:w="2076" w:type="pct"/>
            <w:vMerge/>
            <w:shd w:val="clear" w:color="auto" w:fill="FFFFFF" w:themeFill="background1"/>
          </w:tcPr>
          <w:p w14:paraId="4954DC3D"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tcPr>
          <w:p w14:paraId="5791DE16"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 собственные нужды организации</w:t>
            </w:r>
          </w:p>
        </w:tc>
        <w:tc>
          <w:tcPr>
            <w:tcW w:w="847" w:type="pct"/>
            <w:shd w:val="clear" w:color="auto" w:fill="FFFFFF" w:themeFill="background1"/>
            <w:tcMar>
              <w:top w:w="40" w:type="dxa"/>
              <w:left w:w="200" w:type="dxa"/>
              <w:bottom w:w="40" w:type="dxa"/>
              <w:right w:w="200" w:type="dxa"/>
            </w:tcMar>
            <w:vAlign w:val="center"/>
          </w:tcPr>
          <w:p w14:paraId="1201C83D"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0</w:t>
            </w:r>
          </w:p>
        </w:tc>
      </w:tr>
      <w:tr w:rsidR="007F2342" w:rsidRPr="007F2342" w14:paraId="674F89C2" w14:textId="77777777" w:rsidTr="001C006B">
        <w:trPr>
          <w:jc w:val="center"/>
        </w:trPr>
        <w:tc>
          <w:tcPr>
            <w:tcW w:w="2076" w:type="pct"/>
            <w:vMerge/>
            <w:shd w:val="clear" w:color="auto" w:fill="FFFFFF" w:themeFill="background1"/>
          </w:tcPr>
          <w:p w14:paraId="5C70FD5C" w14:textId="77777777" w:rsidR="008E25D2" w:rsidRPr="007F2342" w:rsidRDefault="008E25D2" w:rsidP="008E25D2">
            <w:pPr>
              <w:rPr>
                <w:rFonts w:ascii="Times New Roman" w:hAnsi="Times New Roman" w:cs="Times New Roman"/>
              </w:rPr>
            </w:pPr>
          </w:p>
        </w:tc>
        <w:tc>
          <w:tcPr>
            <w:tcW w:w="2076" w:type="pct"/>
            <w:shd w:val="clear" w:color="auto" w:fill="FFFFFF" w:themeFill="background1"/>
            <w:tcMar>
              <w:top w:w="40" w:type="dxa"/>
              <w:left w:w="200" w:type="dxa"/>
              <w:bottom w:w="40" w:type="dxa"/>
              <w:right w:w="200" w:type="dxa"/>
            </w:tcMar>
            <w:vAlign w:val="center"/>
          </w:tcPr>
          <w:p w14:paraId="75B49506" w14:textId="77777777" w:rsidR="008E25D2" w:rsidRPr="007F2342" w:rsidRDefault="008E25D2" w:rsidP="008E25D2">
            <w:pPr>
              <w:jc w:val="center"/>
              <w:rPr>
                <w:rFonts w:ascii="Times New Roman" w:hAnsi="Times New Roman" w:cs="Times New Roman"/>
              </w:rPr>
            </w:pPr>
            <w:r w:rsidRPr="007F2342">
              <w:rPr>
                <w:rFonts w:ascii="Times New Roman" w:hAnsi="Times New Roman" w:cs="Times New Roman"/>
                <w:szCs w:val="22"/>
              </w:rPr>
              <w:t>Итого</w:t>
            </w:r>
          </w:p>
        </w:tc>
        <w:tc>
          <w:tcPr>
            <w:tcW w:w="847" w:type="pct"/>
            <w:shd w:val="clear" w:color="auto" w:fill="FFFFFF" w:themeFill="background1"/>
            <w:tcMar>
              <w:top w:w="40" w:type="dxa"/>
              <w:left w:w="200" w:type="dxa"/>
              <w:bottom w:w="40" w:type="dxa"/>
              <w:right w:w="200" w:type="dxa"/>
            </w:tcMar>
            <w:vAlign w:val="center"/>
          </w:tcPr>
          <w:p w14:paraId="2BC608E2" w14:textId="77777777" w:rsidR="008E25D2" w:rsidRPr="007F2342" w:rsidRDefault="008E25D2" w:rsidP="008E25D2">
            <w:pPr>
              <w:jc w:val="center"/>
              <w:rPr>
                <w:rFonts w:ascii="Times New Roman" w:hAnsi="Times New Roman" w:cs="Times New Roman"/>
                <w:szCs w:val="22"/>
              </w:rPr>
            </w:pPr>
            <w:r w:rsidRPr="007F2342">
              <w:rPr>
                <w:rFonts w:ascii="Times New Roman" w:hAnsi="Times New Roman" w:cs="Times New Roman"/>
                <w:szCs w:val="22"/>
              </w:rPr>
              <w:t>30,12</w:t>
            </w:r>
          </w:p>
        </w:tc>
      </w:tr>
    </w:tbl>
    <w:p w14:paraId="7164D880" w14:textId="77777777" w:rsidR="00712137" w:rsidRPr="007F2342" w:rsidRDefault="00712137" w:rsidP="00712137">
      <w:pPr>
        <w:pStyle w:val="e"/>
        <w:spacing w:line="276" w:lineRule="auto"/>
        <w:jc w:val="center"/>
        <w:rPr>
          <w:b/>
        </w:rPr>
      </w:pPr>
    </w:p>
    <w:p w14:paraId="44D29E76" w14:textId="77777777" w:rsidR="00712137" w:rsidRPr="007F2342" w:rsidRDefault="00712137" w:rsidP="00712137">
      <w:pPr>
        <w:pStyle w:val="3TimesNewRoman14"/>
        <w:numPr>
          <w:ilvl w:val="0"/>
          <w:numId w:val="0"/>
        </w:numPr>
        <w:ind w:left="1224" w:hanging="504"/>
      </w:pPr>
      <w:bookmarkStart w:id="210" w:name="_Toc524593229"/>
      <w:bookmarkStart w:id="211" w:name="_Toc88831219"/>
      <w:bookmarkStart w:id="212" w:name="_Toc170910312"/>
      <w:r w:rsidRPr="007F2342">
        <w:lastRenderedPageBreak/>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10"/>
      <w:bookmarkEnd w:id="211"/>
      <w:bookmarkEnd w:id="212"/>
    </w:p>
    <w:p w14:paraId="5F15E75D" w14:textId="77777777" w:rsidR="00712137" w:rsidRPr="007F2342" w:rsidRDefault="00712137" w:rsidP="00712137">
      <w:pPr>
        <w:pStyle w:val="e"/>
        <w:spacing w:line="276" w:lineRule="auto"/>
        <w:jc w:val="both"/>
      </w:pPr>
      <w:r w:rsidRPr="007F2342">
        <w:t>Неорганизованный сток на территории МО город Лесосибирск отводится естественным путем по рельефу. Оценка и подсчет неорганизованного стока не ведется.</w:t>
      </w:r>
    </w:p>
    <w:p w14:paraId="6659B419" w14:textId="77777777" w:rsidR="00712137" w:rsidRPr="007F2342" w:rsidRDefault="00712137" w:rsidP="00712137">
      <w:pPr>
        <w:rPr>
          <w:rFonts w:ascii="Times New Roman" w:hAnsi="Times New Roman"/>
        </w:rPr>
      </w:pPr>
    </w:p>
    <w:p w14:paraId="1A5F10B4" w14:textId="77777777" w:rsidR="00712137" w:rsidRPr="007F2342" w:rsidRDefault="00712137" w:rsidP="00712137">
      <w:pPr>
        <w:pStyle w:val="3TimesNewRoman14"/>
        <w:numPr>
          <w:ilvl w:val="0"/>
          <w:numId w:val="0"/>
        </w:numPr>
        <w:ind w:left="1224" w:hanging="504"/>
      </w:pPr>
      <w:bookmarkStart w:id="213" w:name="_Toc524593230"/>
      <w:bookmarkStart w:id="214" w:name="_Toc88831220"/>
      <w:bookmarkStart w:id="215" w:name="_Toc170910313"/>
      <w:r w:rsidRPr="007F2342">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13"/>
      <w:bookmarkEnd w:id="214"/>
      <w:bookmarkEnd w:id="215"/>
    </w:p>
    <w:p w14:paraId="4C109944" w14:textId="77777777" w:rsidR="008E25D2" w:rsidRPr="007F2342" w:rsidRDefault="008E25D2" w:rsidP="000142D4">
      <w:pPr>
        <w:pStyle w:val="e"/>
        <w:spacing w:before="0" w:line="276" w:lineRule="auto"/>
        <w:jc w:val="both"/>
      </w:pPr>
      <w:r w:rsidRPr="007F2342">
        <w:t>В настоящее время ведется коммерческий учет принимаемых сточных вод от населения г. Лесосибирск. Счетчики учета сточных вод стоят на границе ответственности МУП «ЖКХ г. Лесосибирска» с предприятиями АО «Новоенисейский Лесохимический Комплекс», ООО «ЖКХ ЛДК</w:t>
      </w:r>
      <w:r w:rsidR="000142D4" w:rsidRPr="007F2342">
        <w:t xml:space="preserve"> </w:t>
      </w:r>
      <w:r w:rsidRPr="007F2342">
        <w:t>№1».</w:t>
      </w:r>
    </w:p>
    <w:p w14:paraId="33D4914F" w14:textId="0803004E" w:rsidR="008E25D2" w:rsidRPr="007F2342" w:rsidRDefault="008E25D2" w:rsidP="000142D4">
      <w:pPr>
        <w:pStyle w:val="e"/>
        <w:spacing w:before="0" w:line="276" w:lineRule="auto"/>
        <w:jc w:val="both"/>
      </w:pPr>
      <w:r w:rsidRPr="007F2342">
        <w:t xml:space="preserve">Количество принятых сточных вод </w:t>
      </w:r>
      <w:r w:rsidR="00FB337A" w:rsidRPr="007F2342">
        <w:t>составляет</w:t>
      </w:r>
      <w:r w:rsidRPr="007F2342">
        <w:t xml:space="preserve"> </w:t>
      </w:r>
      <w:r w:rsidR="00FB337A" w:rsidRPr="007F2342">
        <w:t xml:space="preserve">80% от объема </w:t>
      </w:r>
      <w:r w:rsidRPr="007F2342">
        <w:t>воды, без учета расходов на полив. В соответствии с Федеральным законом от 07.12.2012 г. № 416-ФЗ «О водоснабжении и водоотведении» должно осуществляться развитие коммерческого учета сточных вод.</w:t>
      </w:r>
    </w:p>
    <w:p w14:paraId="7CD741BD" w14:textId="77777777" w:rsidR="008E25D2" w:rsidRPr="007F2342" w:rsidRDefault="008E25D2" w:rsidP="000142D4">
      <w:pPr>
        <w:pStyle w:val="e"/>
        <w:spacing w:before="0" w:line="276" w:lineRule="auto"/>
        <w:jc w:val="both"/>
      </w:pPr>
      <w:r w:rsidRPr="007F2342">
        <w:t>В п. Стрелка также ведется коммерческий учет принимаемых сточных вод от населения. В КНС МУП «ПП ЖКХ № 5 п. Стрелка» установлен расходомер – счетчик жидкости ультразвуковой US800 № 1308.</w:t>
      </w:r>
    </w:p>
    <w:p w14:paraId="6901D8C8" w14:textId="77777777" w:rsidR="00712137" w:rsidRPr="007F2342" w:rsidRDefault="00712137" w:rsidP="00712137">
      <w:pPr>
        <w:pStyle w:val="e"/>
        <w:spacing w:line="276" w:lineRule="auto"/>
        <w:jc w:val="both"/>
        <w:rPr>
          <w:shd w:val="clear" w:color="auto" w:fill="FFFFFF"/>
        </w:rPr>
      </w:pPr>
    </w:p>
    <w:p w14:paraId="06E66ADE" w14:textId="77777777" w:rsidR="00712137" w:rsidRPr="007F2342" w:rsidRDefault="00712137" w:rsidP="00712137">
      <w:pPr>
        <w:pStyle w:val="3TimesNewRoman14"/>
        <w:numPr>
          <w:ilvl w:val="0"/>
          <w:numId w:val="0"/>
        </w:numPr>
        <w:ind w:left="1224" w:hanging="504"/>
      </w:pPr>
      <w:bookmarkStart w:id="216" w:name="_Toc524593231"/>
      <w:bookmarkStart w:id="217" w:name="_Toc88831221"/>
      <w:bookmarkStart w:id="218" w:name="_Toc170910314"/>
      <w:r w:rsidRPr="007F2342">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216"/>
      <w:bookmarkEnd w:id="217"/>
      <w:bookmarkEnd w:id="218"/>
    </w:p>
    <w:p w14:paraId="2B5F1BD8" w14:textId="40B970C6" w:rsidR="00506BBA" w:rsidRDefault="00506BBA" w:rsidP="00506BBA">
      <w:pPr>
        <w:pStyle w:val="e"/>
        <w:spacing w:line="276" w:lineRule="auto"/>
        <w:jc w:val="both"/>
      </w:pPr>
      <w:r w:rsidRPr="007F2342">
        <w:t>Результаты ретроспективного анализабалансов поступления сточных вод в централизованные системы водоотведения по технологическим зонам водоотведения МО «г. Лесосибирск» представлены в таблиц</w:t>
      </w:r>
      <w:r w:rsidR="00972F6F">
        <w:t>ах</w:t>
      </w:r>
      <w:r w:rsidRPr="007F2342">
        <w:t xml:space="preserve"> ниже.</w:t>
      </w:r>
    </w:p>
    <w:p w14:paraId="508D6798" w14:textId="77777777" w:rsidR="00AF0228" w:rsidRDefault="00AF0228" w:rsidP="00506BBA">
      <w:pPr>
        <w:pStyle w:val="e"/>
        <w:spacing w:line="276" w:lineRule="auto"/>
        <w:jc w:val="both"/>
        <w:sectPr w:rsidR="00AF0228" w:rsidSect="00712137">
          <w:pgSz w:w="11906" w:h="16838"/>
          <w:pgMar w:top="743" w:right="851" w:bottom="856" w:left="1418" w:header="709" w:footer="709" w:gutter="0"/>
          <w:cols w:space="708"/>
          <w:titlePg/>
          <w:docGrid w:linePitch="360"/>
        </w:sectPr>
      </w:pPr>
    </w:p>
    <w:p w14:paraId="6C387E5A" w14:textId="0CDE2706" w:rsidR="00712137" w:rsidRDefault="00712137" w:rsidP="00712137">
      <w:pPr>
        <w:spacing w:before="400" w:after="200"/>
        <w:rPr>
          <w:rFonts w:ascii="Times New Roman" w:hAnsi="Times New Roman"/>
          <w:b/>
          <w:sz w:val="24"/>
        </w:rPr>
      </w:pPr>
      <w:r w:rsidRPr="007F2342">
        <w:rPr>
          <w:rFonts w:ascii="Times New Roman" w:hAnsi="Times New Roman"/>
          <w:b/>
          <w:sz w:val="24"/>
        </w:rPr>
        <w:lastRenderedPageBreak/>
        <w:t>Таблица 2.2.4.1 - Ретроспективный анализ</w:t>
      </w:r>
      <w:r w:rsidR="00972F6F">
        <w:rPr>
          <w:rFonts w:ascii="Times New Roman" w:hAnsi="Times New Roman"/>
          <w:b/>
          <w:sz w:val="24"/>
        </w:rPr>
        <w:t xml:space="preserve"> </w:t>
      </w:r>
      <w:r w:rsidR="00972F6F" w:rsidRPr="00D541BD">
        <w:rPr>
          <w:rFonts w:ascii="Times New Roman" w:hAnsi="Times New Roman"/>
          <w:b/>
          <w:bCs/>
          <w:szCs w:val="20"/>
        </w:rPr>
        <w:t>КОС</w:t>
      </w:r>
      <w:r w:rsidR="00972F6F" w:rsidRPr="00D541BD">
        <w:rPr>
          <w:rFonts w:ascii="Times New Roman" w:hAnsi="Times New Roman"/>
          <w:b/>
          <w:bCs/>
          <w:spacing w:val="-6"/>
          <w:szCs w:val="20"/>
        </w:rPr>
        <w:t xml:space="preserve"> </w:t>
      </w:r>
      <w:r w:rsidR="00972F6F" w:rsidRPr="00D541BD">
        <w:rPr>
          <w:rFonts w:ascii="Times New Roman" w:hAnsi="Times New Roman"/>
          <w:b/>
          <w:bCs/>
          <w:szCs w:val="20"/>
        </w:rPr>
        <w:t>ООО</w:t>
      </w:r>
      <w:r w:rsidR="00972F6F" w:rsidRPr="00D541BD">
        <w:rPr>
          <w:rFonts w:ascii="Times New Roman" w:hAnsi="Times New Roman"/>
          <w:b/>
          <w:bCs/>
          <w:spacing w:val="-5"/>
          <w:szCs w:val="20"/>
        </w:rPr>
        <w:t xml:space="preserve"> </w:t>
      </w:r>
      <w:r w:rsidR="00972F6F" w:rsidRPr="00D541BD">
        <w:rPr>
          <w:rFonts w:ascii="Times New Roman" w:hAnsi="Times New Roman"/>
          <w:b/>
          <w:bCs/>
          <w:szCs w:val="20"/>
        </w:rPr>
        <w:t>«ЖКХ</w:t>
      </w:r>
      <w:r w:rsidR="00972F6F" w:rsidRPr="00D541BD">
        <w:rPr>
          <w:rFonts w:ascii="Times New Roman" w:hAnsi="Times New Roman"/>
          <w:b/>
          <w:bCs/>
          <w:spacing w:val="-6"/>
          <w:szCs w:val="20"/>
        </w:rPr>
        <w:t xml:space="preserve"> </w:t>
      </w:r>
      <w:r w:rsidR="00972F6F" w:rsidRPr="00D541BD">
        <w:rPr>
          <w:rFonts w:ascii="Times New Roman" w:hAnsi="Times New Roman"/>
          <w:b/>
          <w:bCs/>
          <w:szCs w:val="20"/>
        </w:rPr>
        <w:t>ЛДК</w:t>
      </w:r>
      <w:r w:rsidR="00972F6F" w:rsidRPr="00D541BD">
        <w:rPr>
          <w:rFonts w:ascii="Times New Roman" w:hAnsi="Times New Roman"/>
          <w:b/>
          <w:bCs/>
          <w:spacing w:val="-4"/>
          <w:szCs w:val="20"/>
        </w:rPr>
        <w:t xml:space="preserve"> </w:t>
      </w:r>
      <w:r w:rsidR="00972F6F" w:rsidRPr="00D541BD">
        <w:rPr>
          <w:rFonts w:ascii="Times New Roman" w:hAnsi="Times New Roman"/>
          <w:b/>
          <w:bCs/>
          <w:szCs w:val="20"/>
        </w:rPr>
        <w:t>№1»</w:t>
      </w:r>
    </w:p>
    <w:tbl>
      <w:tblPr>
        <w:tblStyle w:val="TableNormal"/>
        <w:tblW w:w="14372" w:type="dxa"/>
        <w:tblInd w:w="152" w:type="dxa"/>
        <w:shd w:val="clear" w:color="auto" w:fill="FFFFFF" w:themeFill="background1"/>
        <w:tblLayout w:type="fixed"/>
        <w:tblLook w:val="01E0" w:firstRow="1" w:lastRow="1" w:firstColumn="1" w:lastColumn="1" w:noHBand="0" w:noVBand="0"/>
      </w:tblPr>
      <w:tblGrid>
        <w:gridCol w:w="3296"/>
        <w:gridCol w:w="992"/>
        <w:gridCol w:w="880"/>
        <w:gridCol w:w="854"/>
        <w:gridCol w:w="1070"/>
        <w:gridCol w:w="1070"/>
        <w:gridCol w:w="1070"/>
        <w:gridCol w:w="1070"/>
        <w:gridCol w:w="1070"/>
        <w:gridCol w:w="1070"/>
        <w:gridCol w:w="952"/>
        <w:gridCol w:w="971"/>
        <w:gridCol w:w="7"/>
      </w:tblGrid>
      <w:tr w:rsidR="00972F6F" w:rsidRPr="00D541BD" w14:paraId="4C89EF1F" w14:textId="77777777" w:rsidTr="00972F6F">
        <w:trPr>
          <w:gridAfter w:val="1"/>
          <w:wAfter w:w="7" w:type="dxa"/>
          <w:trHeight w:val="380"/>
          <w:tblHeader/>
        </w:trPr>
        <w:tc>
          <w:tcPr>
            <w:tcW w:w="3296" w:type="dxa"/>
            <w:tcBorders>
              <w:top w:val="single" w:sz="5" w:space="0" w:color="000000"/>
              <w:left w:val="single" w:sz="5" w:space="0" w:color="000000"/>
              <w:right w:val="single" w:sz="5" w:space="0" w:color="000000"/>
            </w:tcBorders>
            <w:shd w:val="clear" w:color="auto" w:fill="F2F2F2" w:themeFill="background1" w:themeFillShade="F2"/>
            <w:vAlign w:val="center"/>
          </w:tcPr>
          <w:p w14:paraId="490D485A" w14:textId="77777777" w:rsidR="00AF0228" w:rsidRPr="00D541BD" w:rsidRDefault="00AF0228" w:rsidP="00DA0129">
            <w:pPr>
              <w:pStyle w:val="TableParagraph"/>
              <w:spacing w:before="119"/>
              <w:jc w:val="center"/>
              <w:rPr>
                <w:rFonts w:ascii="Times New Roman" w:eastAsia="Times New Roman" w:hAnsi="Times New Roman" w:cs="Times New Roman"/>
                <w:sz w:val="20"/>
                <w:szCs w:val="20"/>
              </w:rPr>
            </w:pPr>
            <w:r w:rsidRPr="00D541BD">
              <w:rPr>
                <w:rFonts w:ascii="Times New Roman" w:hAnsi="Times New Roman" w:cs="Times New Roman"/>
                <w:sz w:val="20"/>
              </w:rPr>
              <w:t>Показатели</w:t>
            </w:r>
          </w:p>
        </w:tc>
        <w:tc>
          <w:tcPr>
            <w:tcW w:w="992" w:type="dxa"/>
            <w:tcBorders>
              <w:top w:val="single" w:sz="5" w:space="0" w:color="000000"/>
              <w:left w:val="single" w:sz="5" w:space="0" w:color="000000"/>
              <w:right w:val="single" w:sz="5" w:space="0" w:color="000000"/>
            </w:tcBorders>
            <w:shd w:val="clear" w:color="auto" w:fill="F2F2F2" w:themeFill="background1" w:themeFillShade="F2"/>
            <w:vAlign w:val="center"/>
          </w:tcPr>
          <w:p w14:paraId="1D9D7D1D" w14:textId="77777777" w:rsidR="00AF0228" w:rsidRPr="00D541BD" w:rsidRDefault="00AF0228" w:rsidP="00DA0129">
            <w:pPr>
              <w:pStyle w:val="TableParagraph"/>
              <w:spacing w:before="119"/>
              <w:ind w:left="354"/>
              <w:rPr>
                <w:rFonts w:ascii="Times New Roman" w:eastAsia="Times New Roman" w:hAnsi="Times New Roman" w:cs="Times New Roman"/>
                <w:sz w:val="20"/>
                <w:szCs w:val="20"/>
              </w:rPr>
            </w:pPr>
            <w:r w:rsidRPr="00D541BD">
              <w:rPr>
                <w:rFonts w:ascii="Times New Roman" w:hAnsi="Times New Roman" w:cs="Times New Roman"/>
                <w:sz w:val="20"/>
              </w:rPr>
              <w:t>Ед.</w:t>
            </w:r>
            <w:r w:rsidRPr="00D541BD">
              <w:rPr>
                <w:rFonts w:ascii="Times New Roman" w:hAnsi="Times New Roman" w:cs="Times New Roman"/>
                <w:spacing w:val="-7"/>
                <w:sz w:val="20"/>
              </w:rPr>
              <w:t xml:space="preserve"> </w:t>
            </w:r>
            <w:r w:rsidRPr="00D541BD">
              <w:rPr>
                <w:rFonts w:ascii="Times New Roman" w:hAnsi="Times New Roman" w:cs="Times New Roman"/>
                <w:sz w:val="20"/>
              </w:rPr>
              <w:t>изм.</w:t>
            </w:r>
          </w:p>
        </w:tc>
        <w:tc>
          <w:tcPr>
            <w:tcW w:w="880" w:type="dxa"/>
            <w:tcBorders>
              <w:top w:val="single" w:sz="5" w:space="0" w:color="000000"/>
              <w:left w:val="single" w:sz="5" w:space="0" w:color="000000"/>
              <w:right w:val="single" w:sz="4" w:space="0" w:color="auto"/>
            </w:tcBorders>
            <w:shd w:val="clear" w:color="auto" w:fill="F2F2F2" w:themeFill="background1" w:themeFillShade="F2"/>
            <w:vAlign w:val="center"/>
          </w:tcPr>
          <w:p w14:paraId="3DD581E6"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2013</w:t>
            </w:r>
          </w:p>
        </w:tc>
        <w:tc>
          <w:tcPr>
            <w:tcW w:w="854" w:type="dxa"/>
            <w:tcBorders>
              <w:top w:val="single" w:sz="5" w:space="0" w:color="000000"/>
              <w:left w:val="single" w:sz="4" w:space="0" w:color="auto"/>
              <w:right w:val="single" w:sz="4" w:space="0" w:color="auto"/>
            </w:tcBorders>
            <w:shd w:val="clear" w:color="auto" w:fill="F2F2F2" w:themeFill="background1" w:themeFillShade="F2"/>
            <w:vAlign w:val="center"/>
          </w:tcPr>
          <w:p w14:paraId="42E52F85"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2014</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6D5CC86C"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2015</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1B81BF89"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2016</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5B9DBE9D"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2017</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4DA670B0"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2018</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053E001C" w14:textId="77777777" w:rsidR="00AF0228" w:rsidRPr="00536315" w:rsidRDefault="00AF0228"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2019</w:t>
            </w:r>
          </w:p>
        </w:tc>
        <w:tc>
          <w:tcPr>
            <w:tcW w:w="1070" w:type="dxa"/>
            <w:tcBorders>
              <w:top w:val="single" w:sz="5" w:space="0" w:color="000000"/>
              <w:left w:val="single" w:sz="4" w:space="0" w:color="auto"/>
              <w:right w:val="single" w:sz="4" w:space="0" w:color="auto"/>
            </w:tcBorders>
            <w:shd w:val="clear" w:color="auto" w:fill="F2F2F2" w:themeFill="background1" w:themeFillShade="F2"/>
            <w:vAlign w:val="center"/>
          </w:tcPr>
          <w:p w14:paraId="3696E26D" w14:textId="77777777" w:rsidR="00AF0228" w:rsidRPr="00D541BD" w:rsidRDefault="00AF0228"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2020</w:t>
            </w:r>
          </w:p>
        </w:tc>
        <w:tc>
          <w:tcPr>
            <w:tcW w:w="952" w:type="dxa"/>
            <w:tcBorders>
              <w:top w:val="single" w:sz="5" w:space="0" w:color="000000"/>
              <w:left w:val="single" w:sz="4" w:space="0" w:color="auto"/>
              <w:right w:val="single" w:sz="4" w:space="0" w:color="auto"/>
            </w:tcBorders>
            <w:shd w:val="clear" w:color="auto" w:fill="F2F2F2" w:themeFill="background1" w:themeFillShade="F2"/>
            <w:vAlign w:val="center"/>
          </w:tcPr>
          <w:p w14:paraId="55794889" w14:textId="77777777" w:rsidR="00AF0228" w:rsidRPr="00D541BD" w:rsidRDefault="00AF0228"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2021</w:t>
            </w:r>
          </w:p>
        </w:tc>
        <w:tc>
          <w:tcPr>
            <w:tcW w:w="971" w:type="dxa"/>
            <w:tcBorders>
              <w:top w:val="single" w:sz="5" w:space="0" w:color="000000"/>
              <w:left w:val="single" w:sz="4" w:space="0" w:color="auto"/>
              <w:right w:val="single" w:sz="4" w:space="0" w:color="auto"/>
            </w:tcBorders>
            <w:shd w:val="clear" w:color="auto" w:fill="F2F2F2" w:themeFill="background1" w:themeFillShade="F2"/>
            <w:vAlign w:val="center"/>
          </w:tcPr>
          <w:p w14:paraId="28E0A0EA" w14:textId="77777777" w:rsidR="00AF0228" w:rsidRPr="00D541BD" w:rsidRDefault="00AF0228"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2022</w:t>
            </w:r>
          </w:p>
        </w:tc>
      </w:tr>
      <w:tr w:rsidR="00AF0228" w:rsidRPr="00D541BD" w14:paraId="4B5B3AB5" w14:textId="77777777" w:rsidTr="00972F6F">
        <w:trPr>
          <w:trHeight w:hRule="exact" w:val="373"/>
        </w:trPr>
        <w:tc>
          <w:tcPr>
            <w:tcW w:w="14372" w:type="dxa"/>
            <w:gridSpan w:val="13"/>
            <w:tcBorders>
              <w:top w:val="single" w:sz="5" w:space="0" w:color="000000"/>
              <w:left w:val="single" w:sz="5" w:space="0" w:color="000000"/>
              <w:bottom w:val="single" w:sz="5" w:space="0" w:color="000000"/>
              <w:right w:val="single" w:sz="4" w:space="0" w:color="auto"/>
            </w:tcBorders>
            <w:shd w:val="clear" w:color="auto" w:fill="FFFFFF" w:themeFill="background1"/>
            <w:vAlign w:val="center"/>
          </w:tcPr>
          <w:p w14:paraId="62A7685A" w14:textId="77777777" w:rsidR="00AF0228" w:rsidRPr="00D541BD" w:rsidRDefault="00AF0228" w:rsidP="00DA0129">
            <w:pPr>
              <w:pStyle w:val="TableParagraph"/>
              <w:spacing w:line="228" w:lineRule="exact"/>
              <w:ind w:right="1"/>
              <w:jc w:val="center"/>
              <w:rPr>
                <w:rFonts w:ascii="Times New Roman" w:eastAsia="Times New Roman" w:hAnsi="Times New Roman" w:cs="Times New Roman"/>
                <w:sz w:val="20"/>
                <w:szCs w:val="20"/>
              </w:rPr>
            </w:pPr>
            <w:r w:rsidRPr="00D541BD">
              <w:rPr>
                <w:rFonts w:ascii="Times New Roman" w:eastAsia="Times New Roman" w:hAnsi="Times New Roman" w:cs="Times New Roman"/>
                <w:b/>
                <w:bCs/>
                <w:sz w:val="20"/>
                <w:szCs w:val="20"/>
              </w:rPr>
              <w:t>КОС</w:t>
            </w:r>
            <w:r w:rsidRPr="00D541BD">
              <w:rPr>
                <w:rFonts w:ascii="Times New Roman" w:eastAsia="Times New Roman" w:hAnsi="Times New Roman" w:cs="Times New Roman"/>
                <w:b/>
                <w:bCs/>
                <w:spacing w:val="-6"/>
                <w:sz w:val="20"/>
                <w:szCs w:val="20"/>
              </w:rPr>
              <w:t xml:space="preserve"> </w:t>
            </w:r>
            <w:r w:rsidRPr="00D541BD">
              <w:rPr>
                <w:rFonts w:ascii="Times New Roman" w:eastAsia="Times New Roman" w:hAnsi="Times New Roman" w:cs="Times New Roman"/>
                <w:b/>
                <w:bCs/>
                <w:sz w:val="20"/>
                <w:szCs w:val="20"/>
              </w:rPr>
              <w:t>ООО</w:t>
            </w:r>
            <w:r w:rsidRPr="00D541BD">
              <w:rPr>
                <w:rFonts w:ascii="Times New Roman" w:eastAsia="Times New Roman" w:hAnsi="Times New Roman" w:cs="Times New Roman"/>
                <w:b/>
                <w:bCs/>
                <w:spacing w:val="-5"/>
                <w:sz w:val="20"/>
                <w:szCs w:val="20"/>
              </w:rPr>
              <w:t xml:space="preserve"> </w:t>
            </w:r>
            <w:r w:rsidRPr="00D541BD">
              <w:rPr>
                <w:rFonts w:ascii="Times New Roman" w:eastAsia="Times New Roman" w:hAnsi="Times New Roman" w:cs="Times New Roman"/>
                <w:b/>
                <w:bCs/>
                <w:sz w:val="20"/>
                <w:szCs w:val="20"/>
              </w:rPr>
              <w:t>«ЖКХ</w:t>
            </w:r>
            <w:r w:rsidRPr="00D541BD">
              <w:rPr>
                <w:rFonts w:ascii="Times New Roman" w:eastAsia="Times New Roman" w:hAnsi="Times New Roman" w:cs="Times New Roman"/>
                <w:b/>
                <w:bCs/>
                <w:spacing w:val="-6"/>
                <w:sz w:val="20"/>
                <w:szCs w:val="20"/>
              </w:rPr>
              <w:t xml:space="preserve"> </w:t>
            </w:r>
            <w:r w:rsidRPr="00D541BD">
              <w:rPr>
                <w:rFonts w:ascii="Times New Roman" w:eastAsia="Times New Roman" w:hAnsi="Times New Roman" w:cs="Times New Roman"/>
                <w:b/>
                <w:bCs/>
                <w:sz w:val="20"/>
                <w:szCs w:val="20"/>
              </w:rPr>
              <w:t>ЛДК</w:t>
            </w:r>
            <w:r w:rsidRPr="00D541BD">
              <w:rPr>
                <w:rFonts w:ascii="Times New Roman" w:eastAsia="Times New Roman" w:hAnsi="Times New Roman" w:cs="Times New Roman"/>
                <w:b/>
                <w:bCs/>
                <w:spacing w:val="-4"/>
                <w:sz w:val="20"/>
                <w:szCs w:val="20"/>
              </w:rPr>
              <w:t xml:space="preserve"> </w:t>
            </w:r>
            <w:r w:rsidRPr="00D541BD">
              <w:rPr>
                <w:rFonts w:ascii="Times New Roman" w:eastAsia="Times New Roman" w:hAnsi="Times New Roman" w:cs="Times New Roman"/>
                <w:b/>
                <w:bCs/>
                <w:sz w:val="20"/>
                <w:szCs w:val="20"/>
              </w:rPr>
              <w:t>№1»</w:t>
            </w:r>
          </w:p>
        </w:tc>
      </w:tr>
      <w:tr w:rsidR="00972F6F" w:rsidRPr="00D541BD" w14:paraId="0DEC5BA8" w14:textId="77777777" w:rsidTr="00972F6F">
        <w:trPr>
          <w:gridAfter w:val="1"/>
          <w:wAfter w:w="7" w:type="dxa"/>
          <w:trHeight w:hRule="exact" w:val="854"/>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5E80ED2" w14:textId="77777777" w:rsidR="00AF0228" w:rsidRPr="00D541BD" w:rsidRDefault="00AF0228" w:rsidP="00DA0129">
            <w:pPr>
              <w:pStyle w:val="TableParagraph"/>
              <w:ind w:left="104" w:right="143"/>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Установленная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pacing w:val="-1"/>
                <w:sz w:val="20"/>
                <w:lang w:val="ru-RU"/>
              </w:rPr>
              <w:t>пропускная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способность</w:t>
            </w:r>
            <w:r w:rsidRPr="00D541BD">
              <w:rPr>
                <w:rFonts w:ascii="Times New Roman" w:hAnsi="Times New Roman" w:cs="Times New Roman"/>
                <w:b/>
                <w:spacing w:val="34"/>
                <w:w w:val="99"/>
                <w:sz w:val="20"/>
                <w:lang w:val="ru-RU"/>
              </w:rPr>
              <w:t xml:space="preserve"> </w:t>
            </w:r>
            <w:r w:rsidRPr="00D541BD">
              <w:rPr>
                <w:rFonts w:ascii="Times New Roman" w:hAnsi="Times New Roman" w:cs="Times New Roman"/>
                <w:b/>
                <w:sz w:val="20"/>
                <w:lang w:val="ru-RU"/>
              </w:rPr>
              <w:t>очистных</w:t>
            </w:r>
            <w:r w:rsidRPr="00D541BD">
              <w:rPr>
                <w:rFonts w:ascii="Times New Roman" w:hAnsi="Times New Roman" w:cs="Times New Roman"/>
                <w:b/>
                <w:spacing w:val="-19"/>
                <w:sz w:val="20"/>
                <w:lang w:val="ru-RU"/>
              </w:rPr>
              <w:t xml:space="preserve"> </w:t>
            </w:r>
            <w:r w:rsidRPr="00D541BD">
              <w:rPr>
                <w:rFonts w:ascii="Times New Roman" w:hAnsi="Times New Roman" w:cs="Times New Roman"/>
                <w:b/>
                <w:sz w:val="20"/>
                <w:lang w:val="ru-RU"/>
              </w:rPr>
              <w:t>сооружений</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8D3255"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0" w:type="dxa"/>
            <w:tcBorders>
              <w:top w:val="single" w:sz="5" w:space="0" w:color="000000"/>
              <w:left w:val="single" w:sz="5" w:space="0" w:color="000000"/>
              <w:bottom w:val="single" w:sz="5" w:space="0" w:color="000000"/>
              <w:right w:val="single" w:sz="4" w:space="0" w:color="auto"/>
            </w:tcBorders>
            <w:shd w:val="clear" w:color="auto" w:fill="FFFFFF" w:themeFill="background1"/>
            <w:vAlign w:val="center"/>
          </w:tcPr>
          <w:p w14:paraId="78DDAE49" w14:textId="44F3D589"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854"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60326DA5" w14:textId="5953C228"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22C4AE89" w14:textId="7D4C6D1E"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391500D1" w14:textId="78030A03"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599960F2" w14:textId="27A40782"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7C989B67" w14:textId="5AC0C7CA"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4D8D4A07" w14:textId="30BD67C0" w:rsidR="00AF0228" w:rsidRPr="00D541BD" w:rsidRDefault="00AF0228" w:rsidP="00972F6F">
            <w:pPr>
              <w:pStyle w:val="TableParagraph"/>
              <w:spacing w:before="114"/>
              <w:jc w:val="center"/>
              <w:rPr>
                <w:rFonts w:ascii="Times New Roman" w:hAnsi="Times New Roman" w:cs="Times New Roman"/>
                <w:sz w:val="20"/>
              </w:rPr>
            </w:pPr>
            <w:r>
              <w:rPr>
                <w:rFonts w:ascii="Times New Roman" w:hAnsi="Times New Roman" w:cs="Times New Roman"/>
                <w:sz w:val="20"/>
              </w:rPr>
              <w:t>18600</w:t>
            </w:r>
          </w:p>
        </w:tc>
        <w:tc>
          <w:tcPr>
            <w:tcW w:w="1070" w:type="dxa"/>
            <w:tcBorders>
              <w:top w:val="single" w:sz="5" w:space="0" w:color="000000"/>
              <w:left w:val="single" w:sz="4" w:space="0" w:color="auto"/>
              <w:bottom w:val="single" w:sz="5" w:space="0" w:color="000000"/>
              <w:right w:val="single" w:sz="5" w:space="0" w:color="000000"/>
            </w:tcBorders>
            <w:shd w:val="clear" w:color="auto" w:fill="FFFFFF" w:themeFill="background1"/>
            <w:vAlign w:val="center"/>
          </w:tcPr>
          <w:p w14:paraId="405DDC63"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18600</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BDCA6BE"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18600</w:t>
            </w:r>
          </w:p>
        </w:tc>
        <w:tc>
          <w:tcPr>
            <w:tcW w:w="971" w:type="dxa"/>
            <w:tcBorders>
              <w:top w:val="single" w:sz="5" w:space="0" w:color="000000"/>
              <w:left w:val="single" w:sz="5" w:space="0" w:color="000000"/>
              <w:bottom w:val="single" w:sz="5" w:space="0" w:color="000000"/>
              <w:right w:val="single" w:sz="4" w:space="0" w:color="auto"/>
            </w:tcBorders>
            <w:shd w:val="clear" w:color="auto" w:fill="FFFFFF" w:themeFill="background1"/>
            <w:vAlign w:val="center"/>
          </w:tcPr>
          <w:p w14:paraId="0AF5ACA1"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18600</w:t>
            </w:r>
          </w:p>
        </w:tc>
      </w:tr>
      <w:tr w:rsidR="00972F6F" w:rsidRPr="00D541BD" w14:paraId="5014E566" w14:textId="77777777" w:rsidTr="00972F6F">
        <w:trPr>
          <w:gridAfter w:val="1"/>
          <w:wAfter w:w="7" w:type="dxa"/>
          <w:trHeight w:hRule="exact" w:val="943"/>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F84F43A" w14:textId="77777777" w:rsidR="00AF0228" w:rsidRPr="00D541BD" w:rsidRDefault="00AF0228" w:rsidP="00DA0129">
            <w:pPr>
              <w:pStyle w:val="TableParagraph"/>
              <w:ind w:left="104" w:right="188"/>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Установленная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производственная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мощ-</w:t>
            </w:r>
            <w:r w:rsidRPr="00D541BD">
              <w:rPr>
                <w:rFonts w:ascii="Times New Roman" w:hAnsi="Times New Roman" w:cs="Times New Roman"/>
                <w:b/>
                <w:spacing w:val="28"/>
                <w:w w:val="99"/>
                <w:sz w:val="20"/>
                <w:lang w:val="ru-RU"/>
              </w:rPr>
              <w:t xml:space="preserve"> </w:t>
            </w:r>
            <w:r w:rsidRPr="00D541BD">
              <w:rPr>
                <w:rFonts w:ascii="Times New Roman" w:hAnsi="Times New Roman" w:cs="Times New Roman"/>
                <w:b/>
                <w:sz w:val="20"/>
                <w:lang w:val="ru-RU"/>
              </w:rPr>
              <w:t>ность</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сооружений</w:t>
            </w:r>
            <w:r w:rsidRPr="00D541BD">
              <w:rPr>
                <w:rFonts w:ascii="Times New Roman" w:hAnsi="Times New Roman" w:cs="Times New Roman"/>
                <w:b/>
                <w:spacing w:val="-8"/>
                <w:sz w:val="20"/>
                <w:lang w:val="ru-RU"/>
              </w:rPr>
              <w:t xml:space="preserve"> </w:t>
            </w:r>
            <w:r w:rsidRPr="00D541BD">
              <w:rPr>
                <w:rFonts w:ascii="Times New Roman" w:hAnsi="Times New Roman" w:cs="Times New Roman"/>
                <w:b/>
                <w:sz w:val="20"/>
                <w:lang w:val="ru-RU"/>
              </w:rPr>
              <w:t>по</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обработке</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осадка</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A9A37C0"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959A30F" w14:textId="77777777" w:rsidR="00AF0228" w:rsidRPr="00536315" w:rsidRDefault="00AF0228" w:rsidP="00DA0129">
            <w:pPr>
              <w:pStyle w:val="TableParagraph"/>
              <w:spacing w:before="114"/>
              <w:jc w:val="center"/>
              <w:rPr>
                <w:rFonts w:ascii="Times New Roman" w:hAnsi="Times New Roman" w:cs="Times New Roman"/>
                <w:sz w:val="20"/>
              </w:rPr>
            </w:pPr>
            <w:r>
              <w:rPr>
                <w:rFonts w:ascii="Times New Roman" w:hAnsi="Times New Roman" w:cs="Times New Roman"/>
                <w:sz w:val="20"/>
              </w:rPr>
              <w:t>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ED135EA"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B0E2613"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D79F76"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30D55BF"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19F5F19"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A100C55" w14:textId="77777777" w:rsidR="00AF0228" w:rsidRPr="009A64E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4B6194E" w14:textId="77777777" w:rsidR="00AF0228" w:rsidRPr="009A64E4" w:rsidRDefault="00AF0228" w:rsidP="00DA0129">
            <w:pPr>
              <w:jc w:val="center"/>
              <w:rPr>
                <w:rFonts w:ascii="Times New Roman" w:hAnsi="Times New Roman" w:cs="Times New Roman"/>
                <w:lang w:val="ru-RU"/>
              </w:rPr>
            </w:pPr>
            <w:r>
              <w:rPr>
                <w:rFonts w:ascii="Times New Roman" w:hAnsi="Times New Roman" w:cs="Times New Roman"/>
                <w:lang w:val="ru-RU"/>
              </w:rPr>
              <w:t>0</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F5AC0F" w14:textId="77777777" w:rsidR="00AF0228" w:rsidRPr="009A64E4" w:rsidRDefault="00AF0228" w:rsidP="00DA0129">
            <w:pPr>
              <w:jc w:val="center"/>
              <w:rPr>
                <w:rFonts w:ascii="Times New Roman" w:hAnsi="Times New Roman" w:cs="Times New Roman"/>
                <w:lang w:val="ru-RU"/>
              </w:rPr>
            </w:pPr>
            <w:r>
              <w:rPr>
                <w:rFonts w:ascii="Times New Roman" w:hAnsi="Times New Roman" w:cs="Times New Roman"/>
                <w:lang w:val="ru-RU"/>
              </w:rPr>
              <w:t>0</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3D6BCC7" w14:textId="77777777" w:rsidR="00AF0228" w:rsidRPr="009A64E4" w:rsidRDefault="00AF0228" w:rsidP="00DA0129">
            <w:pPr>
              <w:jc w:val="center"/>
              <w:rPr>
                <w:rFonts w:ascii="Times New Roman" w:hAnsi="Times New Roman" w:cs="Times New Roman"/>
                <w:lang w:val="ru-RU"/>
              </w:rPr>
            </w:pPr>
            <w:r>
              <w:rPr>
                <w:rFonts w:ascii="Times New Roman" w:hAnsi="Times New Roman" w:cs="Times New Roman"/>
                <w:lang w:val="ru-RU"/>
              </w:rPr>
              <w:t>0</w:t>
            </w:r>
          </w:p>
        </w:tc>
      </w:tr>
      <w:tr w:rsidR="00972F6F" w:rsidRPr="00D541BD" w14:paraId="54C35CD4" w14:textId="77777777" w:rsidTr="00972F6F">
        <w:trPr>
          <w:gridAfter w:val="1"/>
          <w:wAfter w:w="7" w:type="dxa"/>
          <w:trHeight w:hRule="exact" w:val="756"/>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CB1625B"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Принято</w:t>
            </w:r>
            <w:r w:rsidRPr="00D541BD">
              <w:rPr>
                <w:rFonts w:ascii="Times New Roman" w:hAnsi="Times New Roman" w:cs="Times New Roman"/>
                <w:b/>
                <w:spacing w:val="-6"/>
                <w:sz w:val="20"/>
                <w:lang w:val="ru-RU"/>
              </w:rPr>
              <w:t xml:space="preserve"> </w:t>
            </w:r>
            <w:r w:rsidRPr="00D541BD">
              <w:rPr>
                <w:rFonts w:ascii="Times New Roman" w:hAnsi="Times New Roman" w:cs="Times New Roman"/>
                <w:b/>
                <w:sz w:val="20"/>
                <w:lang w:val="ru-RU"/>
              </w:rPr>
              <w:t>сточных</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вод</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8"/>
                <w:sz w:val="20"/>
                <w:lang w:val="ru-RU"/>
              </w:rPr>
              <w:t xml:space="preserve"> </w:t>
            </w:r>
            <w:r w:rsidRPr="00D541BD">
              <w:rPr>
                <w:rFonts w:ascii="Times New Roman" w:hAnsi="Times New Roman" w:cs="Times New Roman"/>
                <w:b/>
                <w:spacing w:val="-1"/>
                <w:sz w:val="20"/>
                <w:lang w:val="ru-RU"/>
              </w:rPr>
              <w:t>систему</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всего</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C1710E7"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макс.</w:t>
            </w:r>
            <w:r w:rsidRPr="00536315">
              <w:rPr>
                <w:rFonts w:ascii="Times New Roman" w:hAnsi="Times New Roman" w:cs="Times New Roman"/>
                <w:sz w:val="20"/>
              </w:rPr>
              <w:t xml:space="preserve"> </w:t>
            </w:r>
            <w:r w:rsidRPr="00D541BD">
              <w:rPr>
                <w:rFonts w:ascii="Times New Roman" w:hAnsi="Times New Roman" w:cs="Times New Roman"/>
                <w:sz w:val="20"/>
              </w:rPr>
              <w:t>м3/сут</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BF05193"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22897</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3B3F839" w14:textId="2DBAEF70" w:rsidR="00AF0228" w:rsidRPr="00BA41E7"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22961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A466850"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22911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A1CBB72"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21642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7C273AB" w14:textId="77805EBF" w:rsidR="00AF0228" w:rsidRPr="006674DE"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21668</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9DC0B3C"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22574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9A7EBC5" w14:textId="77777777" w:rsidR="00AF0228" w:rsidRPr="00823D72"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21942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A0C986A"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21985,9</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0400F06"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24259,1</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48D1DF7"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23532,2</w:t>
            </w:r>
          </w:p>
        </w:tc>
      </w:tr>
      <w:tr w:rsidR="00972F6F" w:rsidRPr="00D541BD" w14:paraId="66097CB3" w14:textId="77777777" w:rsidTr="00972F6F">
        <w:trPr>
          <w:gridAfter w:val="1"/>
          <w:wAfter w:w="7" w:type="dxa"/>
          <w:trHeight w:hRule="exact" w:val="554"/>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5CD1185"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b/>
                <w:sz w:val="20"/>
              </w:rPr>
              <w:t>Резерв/дефицит</w:t>
            </w:r>
            <w:r w:rsidRPr="00D541BD">
              <w:rPr>
                <w:rFonts w:ascii="Times New Roman" w:hAnsi="Times New Roman" w:cs="Times New Roman"/>
                <w:b/>
                <w:spacing w:val="-17"/>
                <w:sz w:val="20"/>
              </w:rPr>
              <w:t xml:space="preserve"> </w:t>
            </w:r>
            <w:r w:rsidRPr="00D541BD">
              <w:rPr>
                <w:rFonts w:ascii="Times New Roman" w:hAnsi="Times New Roman" w:cs="Times New Roman"/>
                <w:b/>
                <w:sz w:val="20"/>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72619B9"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BB59217"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-4297</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FB26BEC"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-4361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AE32855"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-4311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78F186C"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-3042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7A8D561"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-3068</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30EC488"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-3974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896442A" w14:textId="77777777" w:rsidR="00AF0228" w:rsidRPr="00823D72"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-3342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7C1BFEB"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-3385,9</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EEC9135"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-5659,1</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48B7B64"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-4932,2</w:t>
            </w:r>
          </w:p>
        </w:tc>
      </w:tr>
      <w:tr w:rsidR="00972F6F" w:rsidRPr="00D541BD" w14:paraId="1AF18D2E" w14:textId="77777777" w:rsidTr="00972F6F">
        <w:trPr>
          <w:gridAfter w:val="1"/>
          <w:wAfter w:w="7" w:type="dxa"/>
          <w:trHeight w:hRule="exact" w:val="952"/>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501C2E9" w14:textId="77777777" w:rsidR="00AF0228" w:rsidRPr="00D541BD" w:rsidRDefault="00AF0228" w:rsidP="00DA0129">
            <w:pPr>
              <w:pStyle w:val="TableParagraph"/>
              <w:ind w:left="104" w:right="169"/>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Принято</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сточных</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вод</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8"/>
                <w:sz w:val="20"/>
                <w:lang w:val="ru-RU"/>
              </w:rPr>
              <w:t xml:space="preserve"> </w:t>
            </w:r>
            <w:r w:rsidRPr="00D541BD">
              <w:rPr>
                <w:rFonts w:ascii="Times New Roman" w:hAnsi="Times New Roman" w:cs="Times New Roman"/>
                <w:b/>
                <w:spacing w:val="-1"/>
                <w:sz w:val="20"/>
                <w:lang w:val="ru-RU"/>
              </w:rPr>
              <w:t>систему</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всего,</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30"/>
                <w:w w:val="99"/>
                <w:sz w:val="20"/>
                <w:lang w:val="ru-RU"/>
              </w:rPr>
              <w:t xml:space="preserve"> </w:t>
            </w:r>
            <w:r w:rsidRPr="00D541BD">
              <w:rPr>
                <w:rFonts w:ascii="Times New Roman" w:hAnsi="Times New Roman" w:cs="Times New Roman"/>
                <w:b/>
                <w:sz w:val="20"/>
                <w:lang w:val="ru-RU"/>
              </w:rPr>
              <w:t>том</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числе</w:t>
            </w:r>
            <w:r w:rsidRPr="00D541BD">
              <w:rPr>
                <w:rFonts w:ascii="Times New Roman" w:hAnsi="Times New Roman" w:cs="Times New Roman"/>
                <w:b/>
                <w:spacing w:val="-8"/>
                <w:sz w:val="20"/>
                <w:lang w:val="ru-RU"/>
              </w:rPr>
              <w:t xml:space="preserve"> </w:t>
            </w:r>
            <w:r w:rsidRPr="00D541BD">
              <w:rPr>
                <w:rFonts w:ascii="Times New Roman" w:hAnsi="Times New Roman" w:cs="Times New Roman"/>
                <w:b/>
                <w:sz w:val="20"/>
                <w:lang w:val="ru-RU"/>
              </w:rPr>
              <w:t>от:</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F9F1CFD"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6280688"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6897026</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8F432F"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7322401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B112941"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6862633</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C6891E1"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6215531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2B15AD4"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6090424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F634AE"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5975306</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84FE3DC"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6049384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BE547F0"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6172969</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60593EF"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6811211</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F09182E" w14:textId="77777777" w:rsidR="00AF0228" w:rsidRPr="00D541BD" w:rsidRDefault="00AF0228" w:rsidP="00DA0129">
            <w:pPr>
              <w:pStyle w:val="TableParagraph"/>
              <w:spacing w:before="114"/>
              <w:jc w:val="center"/>
              <w:rPr>
                <w:rFonts w:ascii="Times New Roman" w:eastAsia="Times New Roman" w:hAnsi="Times New Roman" w:cs="Times New Roman"/>
                <w:sz w:val="20"/>
                <w:szCs w:val="20"/>
              </w:rPr>
            </w:pPr>
            <w:r w:rsidRPr="00D541BD">
              <w:rPr>
                <w:rFonts w:ascii="Times New Roman" w:hAnsi="Times New Roman" w:cs="Times New Roman"/>
                <w:sz w:val="20"/>
              </w:rPr>
              <w:t>6607125</w:t>
            </w:r>
          </w:p>
        </w:tc>
      </w:tr>
      <w:tr w:rsidR="00972F6F" w:rsidRPr="00D541BD" w14:paraId="1E354510" w14:textId="77777777" w:rsidTr="00972F6F">
        <w:trPr>
          <w:gridAfter w:val="1"/>
          <w:wAfter w:w="7" w:type="dxa"/>
          <w:trHeight w:hRule="exact" w:val="419"/>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FC1E9EA"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5"/>
                <w:sz w:val="20"/>
              </w:rPr>
              <w:t xml:space="preserve"> </w:t>
            </w:r>
            <w:r w:rsidRPr="00D541BD">
              <w:rPr>
                <w:rFonts w:ascii="Times New Roman" w:hAnsi="Times New Roman" w:cs="Times New Roman"/>
                <w:sz w:val="20"/>
              </w:rPr>
              <w:t>от</w:t>
            </w:r>
            <w:r w:rsidRPr="00D541BD">
              <w:rPr>
                <w:rFonts w:ascii="Times New Roman" w:hAnsi="Times New Roman" w:cs="Times New Roman"/>
                <w:spacing w:val="-7"/>
                <w:sz w:val="20"/>
              </w:rPr>
              <w:t xml:space="preserve"> </w:t>
            </w:r>
            <w:r w:rsidRPr="00D541BD">
              <w:rPr>
                <w:rFonts w:ascii="Times New Roman" w:hAnsi="Times New Roman" w:cs="Times New Roman"/>
                <w:spacing w:val="-1"/>
                <w:sz w:val="20"/>
              </w:rPr>
              <w:t>населения</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D37856F"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21006A7" w14:textId="5F90C042" w:rsidR="00AF0228" w:rsidRPr="00221EFF"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BDC1DA4"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66A08D9"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CE258CD"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275A6EE"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691FF55"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9FD37EB"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2571C9F" w14:textId="77777777" w:rsidR="00AF0228" w:rsidRPr="00D541BD" w:rsidRDefault="00AF0228" w:rsidP="00DA0129">
            <w:pPr>
              <w:pStyle w:val="TableParagraph"/>
              <w:spacing w:line="228" w:lineRule="exact"/>
              <w:ind w:right="2"/>
              <w:jc w:val="center"/>
              <w:rPr>
                <w:rFonts w:ascii="Times New Roman" w:eastAsia="Times New Roman" w:hAnsi="Times New Roman" w:cs="Times New Roman"/>
                <w:sz w:val="20"/>
                <w:szCs w:val="20"/>
              </w:rPr>
            </w:pPr>
            <w:r w:rsidRPr="00D541BD">
              <w:rPr>
                <w:rFonts w:ascii="Times New Roman" w:hAnsi="Times New Roman" w:cs="Times New Roman"/>
                <w:sz w:val="20"/>
              </w:rPr>
              <w:t>0</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F1C8F8" w14:textId="77777777" w:rsidR="00AF0228" w:rsidRPr="00D541BD" w:rsidRDefault="00AF0228" w:rsidP="00DA0129">
            <w:pPr>
              <w:pStyle w:val="TableParagraph"/>
              <w:spacing w:line="228" w:lineRule="exact"/>
              <w:ind w:right="1"/>
              <w:jc w:val="center"/>
              <w:rPr>
                <w:rFonts w:ascii="Times New Roman" w:eastAsia="Times New Roman" w:hAnsi="Times New Roman" w:cs="Times New Roman"/>
                <w:sz w:val="20"/>
                <w:szCs w:val="20"/>
              </w:rPr>
            </w:pPr>
            <w:r w:rsidRPr="00D541BD">
              <w:rPr>
                <w:rFonts w:ascii="Times New Roman" w:hAnsi="Times New Roman" w:cs="Times New Roman"/>
                <w:sz w:val="20"/>
              </w:rPr>
              <w:t>0</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0B79755" w14:textId="77777777" w:rsidR="00AF0228" w:rsidRPr="00D541BD" w:rsidRDefault="00AF0228" w:rsidP="00DA0129">
            <w:pPr>
              <w:pStyle w:val="TableParagraph"/>
              <w:spacing w:line="228" w:lineRule="exact"/>
              <w:ind w:right="3"/>
              <w:jc w:val="center"/>
              <w:rPr>
                <w:rFonts w:ascii="Times New Roman" w:eastAsia="Times New Roman" w:hAnsi="Times New Roman" w:cs="Times New Roman"/>
                <w:sz w:val="20"/>
                <w:szCs w:val="20"/>
              </w:rPr>
            </w:pPr>
            <w:r w:rsidRPr="00D541BD">
              <w:rPr>
                <w:rFonts w:ascii="Times New Roman" w:hAnsi="Times New Roman" w:cs="Times New Roman"/>
                <w:sz w:val="20"/>
              </w:rPr>
              <w:t>0</w:t>
            </w:r>
          </w:p>
        </w:tc>
      </w:tr>
      <w:tr w:rsidR="00972F6F" w:rsidRPr="00D541BD" w14:paraId="0345B7C9" w14:textId="77777777" w:rsidTr="00972F6F">
        <w:trPr>
          <w:gridAfter w:val="1"/>
          <w:wAfter w:w="7" w:type="dxa"/>
          <w:trHeight w:hRule="exact" w:val="353"/>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CA73E97"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7"/>
                <w:sz w:val="20"/>
              </w:rPr>
              <w:t xml:space="preserve"> </w:t>
            </w:r>
            <w:r w:rsidRPr="00D541BD">
              <w:rPr>
                <w:rFonts w:ascii="Times New Roman" w:hAnsi="Times New Roman" w:cs="Times New Roman"/>
                <w:sz w:val="20"/>
              </w:rPr>
              <w:t>от</w:t>
            </w:r>
            <w:r w:rsidRPr="00D541BD">
              <w:rPr>
                <w:rFonts w:ascii="Times New Roman" w:hAnsi="Times New Roman" w:cs="Times New Roman"/>
                <w:spacing w:val="-9"/>
                <w:sz w:val="20"/>
              </w:rPr>
              <w:t xml:space="preserve"> </w:t>
            </w:r>
            <w:r w:rsidRPr="00D541BD">
              <w:rPr>
                <w:rFonts w:ascii="Times New Roman" w:hAnsi="Times New Roman" w:cs="Times New Roman"/>
                <w:spacing w:val="-1"/>
                <w:sz w:val="20"/>
              </w:rPr>
              <w:t>бюджетных</w:t>
            </w:r>
            <w:r w:rsidRPr="00D541BD">
              <w:rPr>
                <w:rFonts w:ascii="Times New Roman" w:hAnsi="Times New Roman" w:cs="Times New Roman"/>
                <w:spacing w:val="-7"/>
                <w:sz w:val="20"/>
              </w:rPr>
              <w:t xml:space="preserve"> </w:t>
            </w:r>
            <w:r w:rsidRPr="00D541BD">
              <w:rPr>
                <w:rFonts w:ascii="Times New Roman" w:hAnsi="Times New Roman" w:cs="Times New Roman"/>
                <w:sz w:val="20"/>
              </w:rPr>
              <w:t>организаций</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7193302"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CC6B79B"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E7E9404"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9014E11"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21CE29A"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92E1485"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7D625C8"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D743FF9"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FC716E2" w14:textId="77777777" w:rsidR="00AF0228" w:rsidRPr="00D541BD" w:rsidRDefault="00AF0228" w:rsidP="00DA0129">
            <w:pPr>
              <w:jc w:val="center"/>
              <w:rPr>
                <w:rFonts w:ascii="Times New Roman" w:hAnsi="Times New Roman" w:cs="Times New Roman"/>
              </w:rPr>
            </w:pP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3C5DDBB" w14:textId="77777777" w:rsidR="00AF0228" w:rsidRPr="00D541BD" w:rsidRDefault="00AF0228" w:rsidP="00DA0129">
            <w:pPr>
              <w:jc w:val="center"/>
              <w:rPr>
                <w:rFonts w:ascii="Times New Roman" w:hAnsi="Times New Roman" w:cs="Times New Roman"/>
              </w:rPr>
            </w:pP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8D80BB4" w14:textId="77777777" w:rsidR="00AF0228" w:rsidRPr="00D541BD" w:rsidRDefault="00AF0228" w:rsidP="00DA0129">
            <w:pPr>
              <w:jc w:val="center"/>
              <w:rPr>
                <w:rFonts w:ascii="Times New Roman" w:hAnsi="Times New Roman" w:cs="Times New Roman"/>
              </w:rPr>
            </w:pPr>
          </w:p>
        </w:tc>
      </w:tr>
      <w:tr w:rsidR="00972F6F" w:rsidRPr="00D541BD" w14:paraId="0E4D0585" w14:textId="77777777" w:rsidTr="00972F6F">
        <w:trPr>
          <w:gridAfter w:val="1"/>
          <w:wAfter w:w="7" w:type="dxa"/>
          <w:trHeight w:hRule="exact" w:val="877"/>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4A840C2"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6"/>
                <w:sz w:val="20"/>
              </w:rPr>
              <w:t xml:space="preserve"> </w:t>
            </w:r>
            <w:r w:rsidRPr="00D541BD">
              <w:rPr>
                <w:rFonts w:ascii="Times New Roman" w:hAnsi="Times New Roman" w:cs="Times New Roman"/>
                <w:sz w:val="20"/>
              </w:rPr>
              <w:t>от</w:t>
            </w:r>
            <w:r w:rsidRPr="00D541BD">
              <w:rPr>
                <w:rFonts w:ascii="Times New Roman" w:hAnsi="Times New Roman" w:cs="Times New Roman"/>
                <w:spacing w:val="-8"/>
                <w:sz w:val="20"/>
              </w:rPr>
              <w:t xml:space="preserve"> </w:t>
            </w:r>
            <w:r w:rsidRPr="00D541BD">
              <w:rPr>
                <w:rFonts w:ascii="Times New Roman" w:hAnsi="Times New Roman" w:cs="Times New Roman"/>
                <w:sz w:val="20"/>
              </w:rPr>
              <w:t>прочих</w:t>
            </w:r>
            <w:r w:rsidRPr="00D541BD">
              <w:rPr>
                <w:rFonts w:ascii="Times New Roman" w:hAnsi="Times New Roman" w:cs="Times New Roman"/>
                <w:spacing w:val="-5"/>
                <w:sz w:val="20"/>
              </w:rPr>
              <w:t xml:space="preserve"> </w:t>
            </w:r>
            <w:r w:rsidRPr="00D541BD">
              <w:rPr>
                <w:rFonts w:ascii="Times New Roman" w:hAnsi="Times New Roman" w:cs="Times New Roman"/>
                <w:spacing w:val="-1"/>
                <w:sz w:val="20"/>
              </w:rPr>
              <w:t>потребителей</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5C928CB"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0742CE9" w14:textId="03F7920E" w:rsidR="00AF0228" w:rsidRPr="00221EFF"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2196857</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3EBA428"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2862367</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05979B"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2789371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B95DF91"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2802123</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FAE7160"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2714902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2405674"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2708174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9416D2B"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2869259</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E05D9F9"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2972713</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187E6A5"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3104252</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A822D5"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3030088</w:t>
            </w:r>
          </w:p>
        </w:tc>
      </w:tr>
      <w:tr w:rsidR="00972F6F" w:rsidRPr="00D541BD" w14:paraId="464D43C7" w14:textId="77777777" w:rsidTr="00972F6F">
        <w:trPr>
          <w:gridAfter w:val="1"/>
          <w:wAfter w:w="7" w:type="dxa"/>
          <w:trHeight w:hRule="exact" w:val="373"/>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BD98560"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8"/>
                <w:sz w:val="20"/>
              </w:rPr>
              <w:t xml:space="preserve"> </w:t>
            </w:r>
            <w:r w:rsidRPr="00D541BD">
              <w:rPr>
                <w:rFonts w:ascii="Times New Roman" w:hAnsi="Times New Roman" w:cs="Times New Roman"/>
                <w:sz w:val="20"/>
              </w:rPr>
              <w:t>других</w:t>
            </w:r>
            <w:r w:rsidRPr="00D541BD">
              <w:rPr>
                <w:rFonts w:ascii="Times New Roman" w:hAnsi="Times New Roman" w:cs="Times New Roman"/>
                <w:spacing w:val="-7"/>
                <w:sz w:val="20"/>
              </w:rPr>
              <w:t xml:space="preserve"> </w:t>
            </w:r>
            <w:r w:rsidRPr="00D541BD">
              <w:rPr>
                <w:rFonts w:ascii="Times New Roman" w:hAnsi="Times New Roman" w:cs="Times New Roman"/>
                <w:spacing w:val="-1"/>
                <w:sz w:val="20"/>
              </w:rPr>
              <w:t>систем</w:t>
            </w:r>
            <w:r w:rsidRPr="00D541BD">
              <w:rPr>
                <w:rFonts w:ascii="Times New Roman" w:hAnsi="Times New Roman" w:cs="Times New Roman"/>
                <w:spacing w:val="-7"/>
                <w:sz w:val="20"/>
              </w:rPr>
              <w:t xml:space="preserve"> </w:t>
            </w:r>
            <w:r w:rsidRPr="00D541BD">
              <w:rPr>
                <w:rFonts w:ascii="Times New Roman" w:hAnsi="Times New Roman" w:cs="Times New Roman"/>
                <w:sz w:val="20"/>
              </w:rPr>
              <w:t>канализования</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2DE8759"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DFB2225"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38798493</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659C3DA"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3669152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CBB56F1"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3379470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A031FBD"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2776186</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4E55460"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2715295</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CE2C1FC"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2623916</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238DBF5"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2516843</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A5AFFC5"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2474543</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0132A7F"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2941648</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A51FC6A"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2819312</w:t>
            </w:r>
          </w:p>
        </w:tc>
      </w:tr>
      <w:tr w:rsidR="00972F6F" w:rsidRPr="00D541BD" w14:paraId="7302B2EA" w14:textId="77777777" w:rsidTr="00972F6F">
        <w:trPr>
          <w:gridAfter w:val="1"/>
          <w:wAfter w:w="7" w:type="dxa"/>
          <w:trHeight w:hRule="exact" w:val="457"/>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D2DF7E5"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9"/>
                <w:sz w:val="20"/>
              </w:rPr>
              <w:t xml:space="preserve"> </w:t>
            </w:r>
            <w:r w:rsidRPr="00D541BD">
              <w:rPr>
                <w:rFonts w:ascii="Times New Roman" w:hAnsi="Times New Roman" w:cs="Times New Roman"/>
                <w:sz w:val="20"/>
              </w:rPr>
              <w:t>собственные</w:t>
            </w:r>
            <w:r w:rsidRPr="00D541BD">
              <w:rPr>
                <w:rFonts w:ascii="Times New Roman" w:hAnsi="Times New Roman" w:cs="Times New Roman"/>
                <w:spacing w:val="-9"/>
                <w:sz w:val="20"/>
              </w:rPr>
              <w:t xml:space="preserve"> </w:t>
            </w:r>
            <w:r w:rsidRPr="00D541BD">
              <w:rPr>
                <w:rFonts w:ascii="Times New Roman" w:hAnsi="Times New Roman" w:cs="Times New Roman"/>
                <w:sz w:val="20"/>
              </w:rPr>
              <w:t>нужды</w:t>
            </w:r>
            <w:r w:rsidRPr="00D541BD">
              <w:rPr>
                <w:rFonts w:ascii="Times New Roman" w:hAnsi="Times New Roman" w:cs="Times New Roman"/>
                <w:spacing w:val="-11"/>
                <w:sz w:val="20"/>
              </w:rPr>
              <w:t xml:space="preserve"> </w:t>
            </w:r>
            <w:r w:rsidRPr="00D541BD">
              <w:rPr>
                <w:rFonts w:ascii="Times New Roman" w:hAnsi="Times New Roman" w:cs="Times New Roman"/>
                <w:sz w:val="20"/>
              </w:rPr>
              <w:t>организации</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78BD46D"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A6110F9"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820320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D4DCDA"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790882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9295A1B"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693792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2729F85" w14:textId="6E3942DA"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637222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97E9ABB" w14:textId="25C6A16E" w:rsidR="00AF0228" w:rsidRPr="006674DE"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660227</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902DE23"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643216</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E108768"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663282</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B277E70"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725713</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52A90D6"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765311</w:t>
            </w: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D034F37"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757725</w:t>
            </w:r>
          </w:p>
        </w:tc>
      </w:tr>
      <w:tr w:rsidR="00972F6F" w:rsidRPr="00D541BD" w14:paraId="31C544D3" w14:textId="77777777" w:rsidTr="00972F6F">
        <w:trPr>
          <w:gridAfter w:val="1"/>
          <w:wAfter w:w="7" w:type="dxa"/>
          <w:trHeight w:hRule="exact" w:val="392"/>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996B537"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Приток</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ливневых</w:t>
            </w:r>
            <w:r w:rsidRPr="00D541BD">
              <w:rPr>
                <w:rFonts w:ascii="Times New Roman" w:hAnsi="Times New Roman" w:cs="Times New Roman"/>
                <w:b/>
                <w:spacing w:val="-6"/>
                <w:sz w:val="20"/>
                <w:lang w:val="ru-RU"/>
              </w:rPr>
              <w:t xml:space="preserve"> </w:t>
            </w:r>
            <w:r w:rsidRPr="00D541BD">
              <w:rPr>
                <w:rFonts w:ascii="Times New Roman" w:hAnsi="Times New Roman" w:cs="Times New Roman"/>
                <w:b/>
                <w:sz w:val="20"/>
                <w:lang w:val="ru-RU"/>
              </w:rPr>
              <w:t>и</w:t>
            </w:r>
            <w:r w:rsidRPr="00D541BD">
              <w:rPr>
                <w:rFonts w:ascii="Times New Roman" w:hAnsi="Times New Roman" w:cs="Times New Roman"/>
                <w:b/>
                <w:spacing w:val="-6"/>
                <w:sz w:val="20"/>
                <w:lang w:val="ru-RU"/>
              </w:rPr>
              <w:t xml:space="preserve"> </w:t>
            </w:r>
            <w:r w:rsidRPr="00D541BD">
              <w:rPr>
                <w:rFonts w:ascii="Times New Roman" w:hAnsi="Times New Roman" w:cs="Times New Roman"/>
                <w:b/>
                <w:spacing w:val="-1"/>
                <w:sz w:val="20"/>
                <w:lang w:val="ru-RU"/>
              </w:rPr>
              <w:t>талых</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вод</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B2E2B6"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AB030E4"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4506D53"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C7EE277"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AC2DCDB"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09F6711"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E41E925"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199EE8F"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961ADAD" w14:textId="77777777" w:rsidR="00AF0228" w:rsidRPr="00D541BD" w:rsidRDefault="00AF0228" w:rsidP="00DA0129">
            <w:pPr>
              <w:jc w:val="center"/>
              <w:rPr>
                <w:rFonts w:ascii="Times New Roman" w:hAnsi="Times New Roman" w:cs="Times New Roman"/>
              </w:rPr>
            </w:pP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350BBDC" w14:textId="77777777" w:rsidR="00AF0228" w:rsidRPr="00D541BD" w:rsidRDefault="00AF0228" w:rsidP="00DA0129">
            <w:pPr>
              <w:jc w:val="center"/>
              <w:rPr>
                <w:rFonts w:ascii="Times New Roman" w:hAnsi="Times New Roman" w:cs="Times New Roman"/>
              </w:rPr>
            </w:pP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B43C40F" w14:textId="77777777" w:rsidR="00AF0228" w:rsidRPr="00D541BD" w:rsidRDefault="00AF0228" w:rsidP="00DA0129">
            <w:pPr>
              <w:jc w:val="center"/>
              <w:rPr>
                <w:rFonts w:ascii="Times New Roman" w:hAnsi="Times New Roman" w:cs="Times New Roman"/>
              </w:rPr>
            </w:pPr>
          </w:p>
        </w:tc>
      </w:tr>
      <w:tr w:rsidR="00972F6F" w:rsidRPr="00D541BD" w14:paraId="27B27E55" w14:textId="77777777" w:rsidTr="00972F6F">
        <w:trPr>
          <w:gridAfter w:val="1"/>
          <w:wAfter w:w="7" w:type="dxa"/>
          <w:trHeight w:hRule="exact" w:val="477"/>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7EE102A"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b/>
                <w:sz w:val="20"/>
              </w:rPr>
              <w:t>Неорганизованный</w:t>
            </w:r>
            <w:r w:rsidRPr="00D541BD">
              <w:rPr>
                <w:rFonts w:ascii="Times New Roman" w:hAnsi="Times New Roman" w:cs="Times New Roman"/>
                <w:b/>
                <w:spacing w:val="-25"/>
                <w:sz w:val="20"/>
              </w:rPr>
              <w:t xml:space="preserve"> </w:t>
            </w:r>
            <w:r w:rsidRPr="00D541BD">
              <w:rPr>
                <w:rFonts w:ascii="Times New Roman" w:hAnsi="Times New Roman" w:cs="Times New Roman"/>
                <w:b/>
                <w:spacing w:val="-1"/>
                <w:sz w:val="20"/>
              </w:rPr>
              <w:t>приток</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2EF2056"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AB82722" w14:textId="77777777" w:rsidR="00AF0228" w:rsidRPr="00221EFF"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5C21D6A"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EF6917"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59F5B51"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D7F0299"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C938F0F"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3E40673"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0</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DD80EA4" w14:textId="77777777" w:rsidR="00AF0228" w:rsidRPr="00D541BD" w:rsidRDefault="00AF0228" w:rsidP="00DA0129">
            <w:pPr>
              <w:jc w:val="center"/>
              <w:rPr>
                <w:rFonts w:ascii="Times New Roman" w:hAnsi="Times New Roman" w:cs="Times New Roman"/>
              </w:rPr>
            </w:pP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4B69181" w14:textId="77777777" w:rsidR="00AF0228" w:rsidRPr="00D541BD" w:rsidRDefault="00AF0228" w:rsidP="00DA0129">
            <w:pPr>
              <w:jc w:val="center"/>
              <w:rPr>
                <w:rFonts w:ascii="Times New Roman" w:hAnsi="Times New Roman" w:cs="Times New Roman"/>
              </w:rPr>
            </w:pPr>
          </w:p>
        </w:tc>
        <w:tc>
          <w:tcPr>
            <w:tcW w:w="971"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AF8D93B" w14:textId="77777777" w:rsidR="00AF0228" w:rsidRPr="00D541BD" w:rsidRDefault="00AF0228" w:rsidP="00DA0129">
            <w:pPr>
              <w:jc w:val="center"/>
              <w:rPr>
                <w:rFonts w:ascii="Times New Roman" w:hAnsi="Times New Roman" w:cs="Times New Roman"/>
              </w:rPr>
            </w:pPr>
          </w:p>
        </w:tc>
      </w:tr>
      <w:tr w:rsidR="00972F6F" w:rsidRPr="00D541BD" w14:paraId="63A86C8E" w14:textId="77777777" w:rsidTr="00972F6F">
        <w:trPr>
          <w:gridAfter w:val="1"/>
          <w:wAfter w:w="7" w:type="dxa"/>
          <w:trHeight w:hRule="exact" w:val="490"/>
        </w:trPr>
        <w:tc>
          <w:tcPr>
            <w:tcW w:w="3296"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5A54AD0" w14:textId="77777777" w:rsidR="00AF0228" w:rsidRPr="00D541BD" w:rsidRDefault="00AF0228"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b/>
                <w:sz w:val="20"/>
              </w:rPr>
              <w:lastRenderedPageBreak/>
              <w:t>Очищенно</w:t>
            </w:r>
            <w:r w:rsidRPr="00D541BD">
              <w:rPr>
                <w:rFonts w:ascii="Times New Roman" w:hAnsi="Times New Roman" w:cs="Times New Roman"/>
                <w:b/>
                <w:spacing w:val="-8"/>
                <w:sz w:val="20"/>
              </w:rPr>
              <w:t xml:space="preserve"> </w:t>
            </w:r>
            <w:r w:rsidRPr="00D541BD">
              <w:rPr>
                <w:rFonts w:ascii="Times New Roman" w:hAnsi="Times New Roman" w:cs="Times New Roman"/>
                <w:b/>
                <w:sz w:val="20"/>
              </w:rPr>
              <w:t>сточных</w:t>
            </w:r>
            <w:r w:rsidRPr="00D541BD">
              <w:rPr>
                <w:rFonts w:ascii="Times New Roman" w:hAnsi="Times New Roman" w:cs="Times New Roman"/>
                <w:b/>
                <w:spacing w:val="-7"/>
                <w:sz w:val="20"/>
              </w:rPr>
              <w:t xml:space="preserve"> </w:t>
            </w:r>
            <w:r w:rsidRPr="00D541BD">
              <w:rPr>
                <w:rFonts w:ascii="Times New Roman" w:hAnsi="Times New Roman" w:cs="Times New Roman"/>
                <w:b/>
                <w:sz w:val="20"/>
              </w:rPr>
              <w:t>вод</w:t>
            </w:r>
            <w:r w:rsidRPr="00D541BD">
              <w:rPr>
                <w:rFonts w:ascii="Times New Roman" w:hAnsi="Times New Roman" w:cs="Times New Roman"/>
                <w:b/>
                <w:spacing w:val="-9"/>
                <w:sz w:val="20"/>
              </w:rPr>
              <w:t xml:space="preserve"> </w:t>
            </w:r>
            <w:r w:rsidRPr="00D541BD">
              <w:rPr>
                <w:rFonts w:ascii="Times New Roman" w:hAnsi="Times New Roman" w:cs="Times New Roman"/>
                <w:b/>
                <w:spacing w:val="-1"/>
                <w:sz w:val="20"/>
              </w:rPr>
              <w:t>всего</w:t>
            </w:r>
          </w:p>
        </w:tc>
        <w:tc>
          <w:tcPr>
            <w:tcW w:w="99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133CF6D" w14:textId="77777777" w:rsidR="00AF0228" w:rsidRPr="00536315" w:rsidRDefault="00AF0228"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A40EABC" w14:textId="49F7457F" w:rsidR="00AF0228" w:rsidRPr="00221EFF" w:rsidRDefault="00AF0228" w:rsidP="00972F6F">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6897026</w:t>
            </w:r>
          </w:p>
        </w:tc>
        <w:tc>
          <w:tcPr>
            <w:tcW w:w="85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779F7BA" w14:textId="77777777" w:rsidR="00AF0228" w:rsidRPr="00BA41E7"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7322401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D2174B6" w14:textId="77777777" w:rsidR="00AF0228" w:rsidRPr="00D27FC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6862633</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787314C" w14:textId="77777777" w:rsidR="00AF0228" w:rsidRPr="00C86D34"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6215531</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7B1FE1" w14:textId="77777777" w:rsidR="00AF0228" w:rsidRPr="006674DE"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6090424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82CA89" w14:textId="77777777" w:rsidR="00AF0228" w:rsidRPr="00A13FFB"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5975306</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2A0D4C5" w14:textId="77777777" w:rsidR="00AF0228" w:rsidRPr="009C10B5" w:rsidRDefault="00AF0228" w:rsidP="00DA0129">
            <w:pPr>
              <w:pStyle w:val="TableParagraph"/>
              <w:spacing w:before="114"/>
              <w:jc w:val="center"/>
              <w:rPr>
                <w:rFonts w:ascii="Times New Roman" w:hAnsi="Times New Roman" w:cs="Times New Roman"/>
                <w:sz w:val="20"/>
                <w:lang w:val="ru-RU"/>
              </w:rPr>
            </w:pPr>
            <w:r>
              <w:rPr>
                <w:rFonts w:ascii="Times New Roman" w:hAnsi="Times New Roman" w:cs="Times New Roman"/>
                <w:sz w:val="20"/>
                <w:lang w:val="ru-RU"/>
              </w:rPr>
              <w:t>6049384</w:t>
            </w:r>
          </w:p>
        </w:tc>
        <w:tc>
          <w:tcPr>
            <w:tcW w:w="1070"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F0F4BBB"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6172969</w:t>
            </w:r>
          </w:p>
        </w:tc>
        <w:tc>
          <w:tcPr>
            <w:tcW w:w="952"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8D90752"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6811211</w:t>
            </w:r>
          </w:p>
        </w:tc>
        <w:tc>
          <w:tcPr>
            <w:tcW w:w="971" w:type="dxa"/>
            <w:tcBorders>
              <w:top w:val="single" w:sz="5" w:space="0" w:color="000000"/>
              <w:left w:val="single" w:sz="5" w:space="0" w:color="000000"/>
              <w:bottom w:val="single" w:sz="5" w:space="0" w:color="000000"/>
              <w:right w:val="single" w:sz="4" w:space="0" w:color="auto"/>
            </w:tcBorders>
            <w:shd w:val="clear" w:color="auto" w:fill="FFFFFF" w:themeFill="background1"/>
            <w:vAlign w:val="center"/>
          </w:tcPr>
          <w:p w14:paraId="18FAAC15" w14:textId="77777777" w:rsidR="00AF0228" w:rsidRPr="00D541BD" w:rsidRDefault="00AF0228" w:rsidP="00DA0129">
            <w:pPr>
              <w:pStyle w:val="TableParagraph"/>
              <w:spacing w:line="228" w:lineRule="exact"/>
              <w:jc w:val="center"/>
              <w:rPr>
                <w:rFonts w:ascii="Times New Roman" w:eastAsia="Times New Roman" w:hAnsi="Times New Roman" w:cs="Times New Roman"/>
                <w:sz w:val="20"/>
                <w:szCs w:val="20"/>
              </w:rPr>
            </w:pPr>
            <w:r w:rsidRPr="00D541BD">
              <w:rPr>
                <w:rFonts w:ascii="Times New Roman" w:hAnsi="Times New Roman" w:cs="Times New Roman"/>
                <w:sz w:val="20"/>
              </w:rPr>
              <w:t>6607125</w:t>
            </w:r>
          </w:p>
        </w:tc>
      </w:tr>
    </w:tbl>
    <w:p w14:paraId="43197127" w14:textId="39CFF53C" w:rsidR="00972F6F" w:rsidRDefault="00972F6F" w:rsidP="00972F6F">
      <w:pPr>
        <w:spacing w:before="400" w:after="200"/>
        <w:rPr>
          <w:rFonts w:ascii="Times New Roman" w:hAnsi="Times New Roman"/>
          <w:b/>
          <w:sz w:val="24"/>
        </w:rPr>
      </w:pPr>
      <w:r w:rsidRPr="007F2342">
        <w:rPr>
          <w:rFonts w:ascii="Times New Roman" w:hAnsi="Times New Roman"/>
          <w:b/>
          <w:sz w:val="24"/>
        </w:rPr>
        <w:t>Таблица 2.2.4.</w:t>
      </w:r>
      <w:r>
        <w:rPr>
          <w:rFonts w:ascii="Times New Roman" w:hAnsi="Times New Roman"/>
          <w:b/>
          <w:sz w:val="24"/>
        </w:rPr>
        <w:t>2</w:t>
      </w:r>
      <w:r w:rsidRPr="007F2342">
        <w:rPr>
          <w:rFonts w:ascii="Times New Roman" w:hAnsi="Times New Roman"/>
          <w:b/>
          <w:sz w:val="24"/>
        </w:rPr>
        <w:t xml:space="preserve"> - Ретроспективный анализ</w:t>
      </w:r>
      <w:r>
        <w:rPr>
          <w:rFonts w:ascii="Times New Roman" w:hAnsi="Times New Roman"/>
          <w:b/>
          <w:sz w:val="24"/>
        </w:rPr>
        <w:t xml:space="preserve"> </w:t>
      </w:r>
      <w:r w:rsidRPr="004812FF">
        <w:rPr>
          <w:rFonts w:ascii="Times New Roman" w:hAnsi="Times New Roman"/>
          <w:b/>
          <w:bCs/>
          <w:szCs w:val="20"/>
        </w:rPr>
        <w:t>КОС МУП «ПП ЖКХ № 5 п. Стрелка»</w:t>
      </w:r>
    </w:p>
    <w:tbl>
      <w:tblPr>
        <w:tblStyle w:val="TableNormal"/>
        <w:tblW w:w="14431" w:type="dxa"/>
        <w:tblInd w:w="152" w:type="dxa"/>
        <w:tblLayout w:type="fixed"/>
        <w:tblLook w:val="01E0" w:firstRow="1" w:lastRow="1" w:firstColumn="1" w:lastColumn="1" w:noHBand="0" w:noVBand="0"/>
      </w:tblPr>
      <w:tblGrid>
        <w:gridCol w:w="3309"/>
        <w:gridCol w:w="996"/>
        <w:gridCol w:w="883"/>
        <w:gridCol w:w="858"/>
        <w:gridCol w:w="1075"/>
        <w:gridCol w:w="1075"/>
        <w:gridCol w:w="1075"/>
        <w:gridCol w:w="1075"/>
        <w:gridCol w:w="1075"/>
        <w:gridCol w:w="1075"/>
        <w:gridCol w:w="956"/>
        <w:gridCol w:w="979"/>
      </w:tblGrid>
      <w:tr w:rsidR="00972F6F" w:rsidRPr="00D541BD" w14:paraId="5AA00BD2" w14:textId="77777777" w:rsidTr="00972F6F">
        <w:trPr>
          <w:trHeight w:val="378"/>
          <w:tblHeader/>
        </w:trPr>
        <w:tc>
          <w:tcPr>
            <w:tcW w:w="3309" w:type="dxa"/>
            <w:tcBorders>
              <w:top w:val="single" w:sz="5" w:space="0" w:color="000000"/>
              <w:left w:val="single" w:sz="5" w:space="0" w:color="000000"/>
              <w:right w:val="single" w:sz="5" w:space="0" w:color="000000"/>
            </w:tcBorders>
            <w:shd w:val="clear" w:color="auto" w:fill="F2F2F2" w:themeFill="background1" w:themeFillShade="F2"/>
            <w:vAlign w:val="center"/>
          </w:tcPr>
          <w:p w14:paraId="7B036689" w14:textId="77777777" w:rsidR="00972F6F" w:rsidRPr="00D541BD" w:rsidRDefault="00972F6F" w:rsidP="00DA0129">
            <w:pPr>
              <w:pStyle w:val="TableParagraph"/>
              <w:spacing w:before="119"/>
              <w:jc w:val="center"/>
              <w:rPr>
                <w:rFonts w:ascii="Times New Roman" w:eastAsia="Times New Roman" w:hAnsi="Times New Roman" w:cs="Times New Roman"/>
                <w:sz w:val="20"/>
                <w:szCs w:val="20"/>
              </w:rPr>
            </w:pPr>
            <w:r w:rsidRPr="00D541BD">
              <w:rPr>
                <w:rFonts w:ascii="Times New Roman" w:hAnsi="Times New Roman" w:cs="Times New Roman"/>
                <w:sz w:val="20"/>
              </w:rPr>
              <w:t>Показатели</w:t>
            </w:r>
          </w:p>
        </w:tc>
        <w:tc>
          <w:tcPr>
            <w:tcW w:w="996" w:type="dxa"/>
            <w:tcBorders>
              <w:top w:val="single" w:sz="5" w:space="0" w:color="000000"/>
              <w:left w:val="single" w:sz="5" w:space="0" w:color="000000"/>
              <w:right w:val="single" w:sz="5" w:space="0" w:color="000000"/>
            </w:tcBorders>
            <w:shd w:val="clear" w:color="auto" w:fill="F2F2F2" w:themeFill="background1" w:themeFillShade="F2"/>
            <w:vAlign w:val="center"/>
          </w:tcPr>
          <w:p w14:paraId="4C818111" w14:textId="77777777" w:rsidR="00972F6F" w:rsidRPr="00D541BD" w:rsidRDefault="00972F6F" w:rsidP="00DA0129">
            <w:pPr>
              <w:pStyle w:val="TableParagraph"/>
              <w:spacing w:before="119"/>
              <w:ind w:left="354"/>
              <w:rPr>
                <w:rFonts w:ascii="Times New Roman" w:eastAsia="Times New Roman" w:hAnsi="Times New Roman" w:cs="Times New Roman"/>
                <w:sz w:val="20"/>
                <w:szCs w:val="20"/>
              </w:rPr>
            </w:pPr>
            <w:r w:rsidRPr="00D541BD">
              <w:rPr>
                <w:rFonts w:ascii="Times New Roman" w:hAnsi="Times New Roman" w:cs="Times New Roman"/>
                <w:sz w:val="20"/>
              </w:rPr>
              <w:t>Ед.</w:t>
            </w:r>
            <w:r w:rsidRPr="00D541BD">
              <w:rPr>
                <w:rFonts w:ascii="Times New Roman" w:hAnsi="Times New Roman" w:cs="Times New Roman"/>
                <w:spacing w:val="-7"/>
                <w:sz w:val="20"/>
              </w:rPr>
              <w:t xml:space="preserve"> </w:t>
            </w:r>
            <w:r w:rsidRPr="00D541BD">
              <w:rPr>
                <w:rFonts w:ascii="Times New Roman" w:hAnsi="Times New Roman" w:cs="Times New Roman"/>
                <w:sz w:val="20"/>
              </w:rPr>
              <w:t>изм.</w:t>
            </w:r>
          </w:p>
        </w:tc>
        <w:tc>
          <w:tcPr>
            <w:tcW w:w="883" w:type="dxa"/>
            <w:tcBorders>
              <w:top w:val="single" w:sz="5" w:space="0" w:color="000000"/>
              <w:left w:val="single" w:sz="5" w:space="0" w:color="000000"/>
              <w:right w:val="single" w:sz="4" w:space="0" w:color="auto"/>
            </w:tcBorders>
            <w:shd w:val="clear" w:color="auto" w:fill="F2F2F2" w:themeFill="background1" w:themeFillShade="F2"/>
            <w:vAlign w:val="center"/>
          </w:tcPr>
          <w:p w14:paraId="1F414737"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2013</w:t>
            </w:r>
          </w:p>
        </w:tc>
        <w:tc>
          <w:tcPr>
            <w:tcW w:w="858" w:type="dxa"/>
            <w:tcBorders>
              <w:top w:val="single" w:sz="5" w:space="0" w:color="000000"/>
              <w:left w:val="single" w:sz="4" w:space="0" w:color="auto"/>
              <w:right w:val="single" w:sz="4" w:space="0" w:color="auto"/>
            </w:tcBorders>
            <w:shd w:val="clear" w:color="auto" w:fill="F2F2F2" w:themeFill="background1" w:themeFillShade="F2"/>
            <w:vAlign w:val="center"/>
          </w:tcPr>
          <w:p w14:paraId="2655BAE2"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2014</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41EF48E4"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2015</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13CC3609"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2016</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1C41BDA1"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2017</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21149278"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2018</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2D43DC4A" w14:textId="77777777" w:rsidR="00972F6F" w:rsidRPr="00536315" w:rsidRDefault="00972F6F" w:rsidP="00DA0129">
            <w:pPr>
              <w:pStyle w:val="TableParagraph"/>
              <w:spacing w:line="228" w:lineRule="exact"/>
              <w:jc w:val="center"/>
              <w:rPr>
                <w:rFonts w:ascii="Times New Roman" w:hAnsi="Times New Roman" w:cs="Times New Roman"/>
                <w:spacing w:val="1"/>
                <w:sz w:val="20"/>
                <w:lang w:val="ru-RU"/>
              </w:rPr>
            </w:pPr>
            <w:r>
              <w:rPr>
                <w:rFonts w:ascii="Times New Roman" w:hAnsi="Times New Roman" w:cs="Times New Roman"/>
                <w:spacing w:val="1"/>
                <w:sz w:val="20"/>
                <w:lang w:val="ru-RU"/>
              </w:rPr>
              <w:t>2019</w:t>
            </w:r>
          </w:p>
        </w:tc>
        <w:tc>
          <w:tcPr>
            <w:tcW w:w="1075" w:type="dxa"/>
            <w:tcBorders>
              <w:top w:val="single" w:sz="5" w:space="0" w:color="000000"/>
              <w:left w:val="single" w:sz="4" w:space="0" w:color="auto"/>
              <w:right w:val="single" w:sz="4" w:space="0" w:color="auto"/>
            </w:tcBorders>
            <w:shd w:val="clear" w:color="auto" w:fill="F2F2F2" w:themeFill="background1" w:themeFillShade="F2"/>
            <w:vAlign w:val="center"/>
          </w:tcPr>
          <w:p w14:paraId="1F66BC6E" w14:textId="77777777" w:rsidR="00972F6F" w:rsidRPr="00D541BD" w:rsidRDefault="00972F6F"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2020</w:t>
            </w:r>
          </w:p>
        </w:tc>
        <w:tc>
          <w:tcPr>
            <w:tcW w:w="956" w:type="dxa"/>
            <w:tcBorders>
              <w:top w:val="single" w:sz="5" w:space="0" w:color="000000"/>
              <w:left w:val="single" w:sz="4" w:space="0" w:color="auto"/>
              <w:right w:val="single" w:sz="4" w:space="0" w:color="auto"/>
            </w:tcBorders>
            <w:shd w:val="clear" w:color="auto" w:fill="F2F2F2" w:themeFill="background1" w:themeFillShade="F2"/>
            <w:vAlign w:val="center"/>
          </w:tcPr>
          <w:p w14:paraId="43578E9E" w14:textId="77777777" w:rsidR="00972F6F" w:rsidRPr="00D541BD" w:rsidRDefault="00972F6F"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2021</w:t>
            </w:r>
          </w:p>
        </w:tc>
        <w:tc>
          <w:tcPr>
            <w:tcW w:w="975" w:type="dxa"/>
            <w:tcBorders>
              <w:top w:val="single" w:sz="5" w:space="0" w:color="000000"/>
              <w:left w:val="single" w:sz="4" w:space="0" w:color="auto"/>
              <w:right w:val="single" w:sz="4" w:space="0" w:color="auto"/>
            </w:tcBorders>
            <w:shd w:val="clear" w:color="auto" w:fill="F2F2F2" w:themeFill="background1" w:themeFillShade="F2"/>
            <w:vAlign w:val="center"/>
          </w:tcPr>
          <w:p w14:paraId="11072841" w14:textId="77777777" w:rsidR="00972F6F" w:rsidRPr="00D541BD" w:rsidRDefault="00972F6F" w:rsidP="00DA0129">
            <w:pPr>
              <w:pStyle w:val="TableParagraph"/>
              <w:spacing w:line="228" w:lineRule="exact"/>
              <w:jc w:val="center"/>
              <w:rPr>
                <w:rFonts w:ascii="Times New Roman" w:eastAsia="Times New Roman" w:hAnsi="Times New Roman" w:cs="Times New Roman"/>
                <w:sz w:val="13"/>
                <w:szCs w:val="13"/>
              </w:rPr>
            </w:pPr>
            <w:r w:rsidRPr="00D541BD">
              <w:rPr>
                <w:rFonts w:ascii="Times New Roman" w:hAnsi="Times New Roman" w:cs="Times New Roman"/>
                <w:spacing w:val="1"/>
                <w:sz w:val="20"/>
              </w:rPr>
              <w:t>2022</w:t>
            </w:r>
          </w:p>
        </w:tc>
      </w:tr>
      <w:tr w:rsidR="00972F6F" w:rsidRPr="004812FF" w14:paraId="1441839A" w14:textId="77777777" w:rsidTr="00972F6F">
        <w:trPr>
          <w:trHeight w:hRule="exact" w:val="382"/>
        </w:trPr>
        <w:tc>
          <w:tcPr>
            <w:tcW w:w="14431" w:type="dxa"/>
            <w:gridSpan w:val="12"/>
            <w:tcBorders>
              <w:top w:val="single" w:sz="5" w:space="0" w:color="000000"/>
              <w:left w:val="single" w:sz="5" w:space="0" w:color="000000"/>
              <w:bottom w:val="single" w:sz="5" w:space="0" w:color="000000"/>
              <w:right w:val="single" w:sz="4" w:space="0" w:color="auto"/>
            </w:tcBorders>
            <w:vAlign w:val="center"/>
          </w:tcPr>
          <w:p w14:paraId="48F258B2" w14:textId="77777777" w:rsidR="00972F6F" w:rsidRPr="004812FF" w:rsidRDefault="00972F6F" w:rsidP="00DA0129">
            <w:pPr>
              <w:pStyle w:val="TableParagraph"/>
              <w:spacing w:line="228" w:lineRule="exact"/>
              <w:ind w:right="1"/>
              <w:jc w:val="center"/>
              <w:rPr>
                <w:rFonts w:ascii="Times New Roman" w:eastAsia="Times New Roman" w:hAnsi="Times New Roman" w:cs="Times New Roman"/>
                <w:sz w:val="20"/>
                <w:szCs w:val="20"/>
                <w:lang w:val="ru-RU"/>
              </w:rPr>
            </w:pPr>
            <w:r w:rsidRPr="004812FF">
              <w:rPr>
                <w:rFonts w:ascii="Times New Roman" w:eastAsia="Times New Roman" w:hAnsi="Times New Roman" w:cs="Times New Roman"/>
                <w:b/>
                <w:bCs/>
                <w:sz w:val="20"/>
                <w:szCs w:val="20"/>
                <w:lang w:val="ru-RU"/>
              </w:rPr>
              <w:t>КОС МУП «ПП ЖКХ № 5 п. Стрелка»</w:t>
            </w:r>
          </w:p>
        </w:tc>
      </w:tr>
      <w:tr w:rsidR="00972F6F" w:rsidRPr="00D541BD" w14:paraId="2A137BBE" w14:textId="77777777" w:rsidTr="00972F6F">
        <w:trPr>
          <w:trHeight w:hRule="exact" w:val="492"/>
        </w:trPr>
        <w:tc>
          <w:tcPr>
            <w:tcW w:w="3309" w:type="dxa"/>
            <w:tcBorders>
              <w:top w:val="single" w:sz="5" w:space="0" w:color="000000"/>
              <w:left w:val="single" w:sz="5" w:space="0" w:color="000000"/>
              <w:bottom w:val="single" w:sz="5" w:space="0" w:color="000000"/>
              <w:right w:val="single" w:sz="5" w:space="0" w:color="000000"/>
            </w:tcBorders>
            <w:vAlign w:val="center"/>
          </w:tcPr>
          <w:p w14:paraId="306263BE" w14:textId="77777777" w:rsidR="00972F6F" w:rsidRPr="00D541BD" w:rsidRDefault="00972F6F" w:rsidP="00DA0129">
            <w:pPr>
              <w:pStyle w:val="TableParagraph"/>
              <w:ind w:left="104" w:right="143"/>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Установленная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pacing w:val="-1"/>
                <w:sz w:val="20"/>
                <w:lang w:val="ru-RU"/>
              </w:rPr>
              <w:t>пропускная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способность</w:t>
            </w:r>
            <w:r w:rsidRPr="00D541BD">
              <w:rPr>
                <w:rFonts w:ascii="Times New Roman" w:hAnsi="Times New Roman" w:cs="Times New Roman"/>
                <w:b/>
                <w:spacing w:val="34"/>
                <w:w w:val="99"/>
                <w:sz w:val="20"/>
                <w:lang w:val="ru-RU"/>
              </w:rPr>
              <w:t xml:space="preserve"> </w:t>
            </w:r>
            <w:r w:rsidRPr="00D541BD">
              <w:rPr>
                <w:rFonts w:ascii="Times New Roman" w:hAnsi="Times New Roman" w:cs="Times New Roman"/>
                <w:b/>
                <w:sz w:val="20"/>
                <w:lang w:val="ru-RU"/>
              </w:rPr>
              <w:t>очистных</w:t>
            </w:r>
            <w:r w:rsidRPr="00D541BD">
              <w:rPr>
                <w:rFonts w:ascii="Times New Roman" w:hAnsi="Times New Roman" w:cs="Times New Roman"/>
                <w:b/>
                <w:spacing w:val="-19"/>
                <w:sz w:val="20"/>
                <w:lang w:val="ru-RU"/>
              </w:rPr>
              <w:t xml:space="preserve"> </w:t>
            </w:r>
            <w:r w:rsidRPr="00D541BD">
              <w:rPr>
                <w:rFonts w:ascii="Times New Roman" w:hAnsi="Times New Roman" w:cs="Times New Roman"/>
                <w:b/>
                <w:sz w:val="20"/>
                <w:lang w:val="ru-RU"/>
              </w:rPr>
              <w:t>сооружений</w:t>
            </w:r>
          </w:p>
        </w:tc>
        <w:tc>
          <w:tcPr>
            <w:tcW w:w="996" w:type="dxa"/>
            <w:tcBorders>
              <w:top w:val="single" w:sz="5" w:space="0" w:color="000000"/>
              <w:left w:val="single" w:sz="5" w:space="0" w:color="000000"/>
              <w:bottom w:val="single" w:sz="5" w:space="0" w:color="000000"/>
              <w:right w:val="single" w:sz="5" w:space="0" w:color="000000"/>
            </w:tcBorders>
            <w:vAlign w:val="center"/>
          </w:tcPr>
          <w:p w14:paraId="49993DB9"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3" w:type="dxa"/>
            <w:tcBorders>
              <w:top w:val="single" w:sz="5" w:space="0" w:color="000000"/>
              <w:left w:val="single" w:sz="5" w:space="0" w:color="000000"/>
              <w:bottom w:val="single" w:sz="5" w:space="0" w:color="000000"/>
              <w:right w:val="single" w:sz="4" w:space="0" w:color="auto"/>
            </w:tcBorders>
            <w:shd w:val="clear" w:color="auto" w:fill="FFFFFF" w:themeFill="background1"/>
            <w:vAlign w:val="center"/>
          </w:tcPr>
          <w:p w14:paraId="16E1C9E9"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858"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6F0BB21A"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2EBC9412"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13893D80"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13090B81"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5D0B0996"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4" w:space="0" w:color="auto"/>
            </w:tcBorders>
            <w:shd w:val="clear" w:color="auto" w:fill="FFFFFF" w:themeFill="background1"/>
            <w:vAlign w:val="center"/>
          </w:tcPr>
          <w:p w14:paraId="0B7BA267" w14:textId="77777777" w:rsidR="00972F6F" w:rsidRPr="005B3B0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200</w:t>
            </w:r>
          </w:p>
        </w:tc>
        <w:tc>
          <w:tcPr>
            <w:tcW w:w="1075" w:type="dxa"/>
            <w:tcBorders>
              <w:top w:val="single" w:sz="5" w:space="0" w:color="000000"/>
              <w:left w:val="single" w:sz="4" w:space="0" w:color="auto"/>
              <w:bottom w:val="single" w:sz="5" w:space="0" w:color="000000"/>
              <w:right w:val="single" w:sz="5" w:space="0" w:color="000000"/>
            </w:tcBorders>
            <w:vAlign w:val="center"/>
          </w:tcPr>
          <w:p w14:paraId="2111F3E8"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200</w:t>
            </w:r>
          </w:p>
        </w:tc>
        <w:tc>
          <w:tcPr>
            <w:tcW w:w="956" w:type="dxa"/>
            <w:tcBorders>
              <w:top w:val="single" w:sz="5" w:space="0" w:color="000000"/>
              <w:left w:val="single" w:sz="5" w:space="0" w:color="000000"/>
              <w:bottom w:val="single" w:sz="5" w:space="0" w:color="000000"/>
              <w:right w:val="single" w:sz="5" w:space="0" w:color="000000"/>
            </w:tcBorders>
            <w:vAlign w:val="center"/>
          </w:tcPr>
          <w:p w14:paraId="48C6BE62"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200</w:t>
            </w:r>
          </w:p>
        </w:tc>
        <w:tc>
          <w:tcPr>
            <w:tcW w:w="975" w:type="dxa"/>
            <w:tcBorders>
              <w:top w:val="single" w:sz="5" w:space="0" w:color="000000"/>
              <w:left w:val="single" w:sz="5" w:space="0" w:color="000000"/>
              <w:bottom w:val="single" w:sz="5" w:space="0" w:color="000000"/>
              <w:right w:val="single" w:sz="4" w:space="0" w:color="auto"/>
            </w:tcBorders>
            <w:vAlign w:val="center"/>
          </w:tcPr>
          <w:p w14:paraId="0B828ACC"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200</w:t>
            </w:r>
          </w:p>
        </w:tc>
      </w:tr>
      <w:tr w:rsidR="00972F6F" w:rsidRPr="00D541BD" w14:paraId="050DD45E" w14:textId="77777777" w:rsidTr="00972F6F">
        <w:trPr>
          <w:trHeight w:hRule="exact" w:val="1109"/>
        </w:trPr>
        <w:tc>
          <w:tcPr>
            <w:tcW w:w="3309" w:type="dxa"/>
            <w:tcBorders>
              <w:top w:val="single" w:sz="5" w:space="0" w:color="000000"/>
              <w:left w:val="single" w:sz="5" w:space="0" w:color="000000"/>
              <w:bottom w:val="single" w:sz="5" w:space="0" w:color="000000"/>
              <w:right w:val="single" w:sz="5" w:space="0" w:color="000000"/>
            </w:tcBorders>
            <w:vAlign w:val="center"/>
          </w:tcPr>
          <w:p w14:paraId="487EF460" w14:textId="55E21AE1" w:rsidR="00972F6F" w:rsidRPr="00D541BD" w:rsidRDefault="00972F6F" w:rsidP="00DA0129">
            <w:pPr>
              <w:pStyle w:val="TableParagraph"/>
              <w:ind w:left="104" w:right="188"/>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Установленная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производственная</w:t>
            </w:r>
            <w:r w:rsidRPr="00D541BD">
              <w:rPr>
                <w:rFonts w:ascii="Times New Roman" w:hAnsi="Times New Roman" w:cs="Times New Roman"/>
                <w:b/>
                <w:spacing w:val="-18"/>
                <w:sz w:val="20"/>
                <w:lang w:val="ru-RU"/>
              </w:rPr>
              <w:t xml:space="preserve"> </w:t>
            </w:r>
            <w:r w:rsidRPr="00D541BD">
              <w:rPr>
                <w:rFonts w:ascii="Times New Roman" w:hAnsi="Times New Roman" w:cs="Times New Roman"/>
                <w:b/>
                <w:sz w:val="20"/>
                <w:lang w:val="ru-RU"/>
              </w:rPr>
              <w:t>мощность</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сооружений</w:t>
            </w:r>
            <w:r w:rsidRPr="00D541BD">
              <w:rPr>
                <w:rFonts w:ascii="Times New Roman" w:hAnsi="Times New Roman" w:cs="Times New Roman"/>
                <w:b/>
                <w:spacing w:val="-8"/>
                <w:sz w:val="20"/>
                <w:lang w:val="ru-RU"/>
              </w:rPr>
              <w:t xml:space="preserve"> </w:t>
            </w:r>
            <w:r w:rsidRPr="00D541BD">
              <w:rPr>
                <w:rFonts w:ascii="Times New Roman" w:hAnsi="Times New Roman" w:cs="Times New Roman"/>
                <w:b/>
                <w:sz w:val="20"/>
                <w:lang w:val="ru-RU"/>
              </w:rPr>
              <w:t>по</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обработке</w:t>
            </w:r>
            <w:r w:rsidRPr="00D541BD">
              <w:rPr>
                <w:rFonts w:ascii="Times New Roman" w:hAnsi="Times New Roman" w:cs="Times New Roman"/>
                <w:b/>
                <w:spacing w:val="-9"/>
                <w:sz w:val="20"/>
                <w:lang w:val="ru-RU"/>
              </w:rPr>
              <w:t xml:space="preserve"> </w:t>
            </w:r>
            <w:r w:rsidRPr="00D541BD">
              <w:rPr>
                <w:rFonts w:ascii="Times New Roman" w:hAnsi="Times New Roman" w:cs="Times New Roman"/>
                <w:b/>
                <w:sz w:val="20"/>
                <w:lang w:val="ru-RU"/>
              </w:rPr>
              <w:t>осадка</w:t>
            </w:r>
          </w:p>
        </w:tc>
        <w:tc>
          <w:tcPr>
            <w:tcW w:w="996" w:type="dxa"/>
            <w:tcBorders>
              <w:top w:val="single" w:sz="5" w:space="0" w:color="000000"/>
              <w:left w:val="single" w:sz="5" w:space="0" w:color="000000"/>
              <w:bottom w:val="single" w:sz="5" w:space="0" w:color="000000"/>
              <w:right w:val="single" w:sz="5" w:space="0" w:color="000000"/>
            </w:tcBorders>
            <w:vAlign w:val="center"/>
          </w:tcPr>
          <w:p w14:paraId="4971E43C"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14DB813" w14:textId="77777777" w:rsidR="00972F6F" w:rsidRPr="005B3B02" w:rsidRDefault="00972F6F" w:rsidP="00DA0129">
            <w:pPr>
              <w:pStyle w:val="TableParagraph"/>
              <w:jc w:val="center"/>
              <w:rPr>
                <w:rFonts w:ascii="Times New Roman" w:hAnsi="Times New Roman" w:cs="Times New Roman"/>
                <w:sz w:val="20"/>
              </w:rPr>
            </w:pP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D9B886C"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2CD50B5"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99DEF72"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AF7AB06"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A68F161"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700D4CD" w14:textId="77777777" w:rsidR="00972F6F" w:rsidRPr="005B3B02" w:rsidRDefault="00972F6F" w:rsidP="00DA0129">
            <w:pPr>
              <w:pStyle w:val="TableParagraph"/>
              <w:jc w:val="center"/>
              <w:rPr>
                <w:rFonts w:ascii="Times New Roman" w:hAnsi="Times New Roman" w:cs="Times New Roman"/>
                <w:sz w:val="20"/>
              </w:rPr>
            </w:pPr>
          </w:p>
        </w:tc>
        <w:tc>
          <w:tcPr>
            <w:tcW w:w="1075" w:type="dxa"/>
            <w:tcBorders>
              <w:top w:val="single" w:sz="5" w:space="0" w:color="000000"/>
              <w:left w:val="single" w:sz="5" w:space="0" w:color="000000"/>
              <w:bottom w:val="single" w:sz="5" w:space="0" w:color="000000"/>
              <w:right w:val="single" w:sz="5" w:space="0" w:color="000000"/>
            </w:tcBorders>
            <w:vAlign w:val="center"/>
          </w:tcPr>
          <w:p w14:paraId="75F0B002"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p>
        </w:tc>
        <w:tc>
          <w:tcPr>
            <w:tcW w:w="956" w:type="dxa"/>
            <w:tcBorders>
              <w:top w:val="single" w:sz="5" w:space="0" w:color="000000"/>
              <w:left w:val="single" w:sz="5" w:space="0" w:color="000000"/>
              <w:bottom w:val="single" w:sz="5" w:space="0" w:color="000000"/>
              <w:right w:val="single" w:sz="5" w:space="0" w:color="000000"/>
            </w:tcBorders>
            <w:vAlign w:val="center"/>
          </w:tcPr>
          <w:p w14:paraId="2D9D4087"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p>
        </w:tc>
        <w:tc>
          <w:tcPr>
            <w:tcW w:w="975" w:type="dxa"/>
            <w:tcBorders>
              <w:top w:val="single" w:sz="5" w:space="0" w:color="000000"/>
              <w:left w:val="single" w:sz="5" w:space="0" w:color="000000"/>
              <w:bottom w:val="single" w:sz="5" w:space="0" w:color="000000"/>
              <w:right w:val="single" w:sz="5" w:space="0" w:color="000000"/>
            </w:tcBorders>
            <w:vAlign w:val="center"/>
          </w:tcPr>
          <w:p w14:paraId="04C14201"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p>
        </w:tc>
      </w:tr>
      <w:tr w:rsidR="00972F6F" w:rsidRPr="005B3B02" w14:paraId="35259A03" w14:textId="77777777" w:rsidTr="00972F6F">
        <w:trPr>
          <w:trHeight w:hRule="exact" w:val="750"/>
        </w:trPr>
        <w:tc>
          <w:tcPr>
            <w:tcW w:w="3309" w:type="dxa"/>
            <w:tcBorders>
              <w:top w:val="single" w:sz="5" w:space="0" w:color="000000"/>
              <w:left w:val="single" w:sz="5" w:space="0" w:color="000000"/>
              <w:bottom w:val="single" w:sz="5" w:space="0" w:color="000000"/>
              <w:right w:val="single" w:sz="5" w:space="0" w:color="000000"/>
            </w:tcBorders>
            <w:vAlign w:val="center"/>
          </w:tcPr>
          <w:p w14:paraId="7E98CFDE" w14:textId="77777777" w:rsidR="00972F6F" w:rsidRPr="00D541BD" w:rsidRDefault="00972F6F" w:rsidP="00DA0129">
            <w:pPr>
              <w:pStyle w:val="TableParagraph"/>
              <w:spacing w:line="228" w:lineRule="exact"/>
              <w:ind w:left="104"/>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Принято</w:t>
            </w:r>
            <w:r w:rsidRPr="00D541BD">
              <w:rPr>
                <w:rFonts w:ascii="Times New Roman" w:hAnsi="Times New Roman" w:cs="Times New Roman"/>
                <w:b/>
                <w:spacing w:val="-6"/>
                <w:sz w:val="20"/>
                <w:lang w:val="ru-RU"/>
              </w:rPr>
              <w:t xml:space="preserve"> </w:t>
            </w:r>
            <w:r w:rsidRPr="00D541BD">
              <w:rPr>
                <w:rFonts w:ascii="Times New Roman" w:hAnsi="Times New Roman" w:cs="Times New Roman"/>
                <w:b/>
                <w:sz w:val="20"/>
                <w:lang w:val="ru-RU"/>
              </w:rPr>
              <w:t>сточных</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вод</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8"/>
                <w:sz w:val="20"/>
                <w:lang w:val="ru-RU"/>
              </w:rPr>
              <w:t xml:space="preserve"> </w:t>
            </w:r>
            <w:r w:rsidRPr="00D541BD">
              <w:rPr>
                <w:rFonts w:ascii="Times New Roman" w:hAnsi="Times New Roman" w:cs="Times New Roman"/>
                <w:b/>
                <w:spacing w:val="-1"/>
                <w:sz w:val="20"/>
                <w:lang w:val="ru-RU"/>
              </w:rPr>
              <w:t>систему</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всего</w:t>
            </w:r>
          </w:p>
        </w:tc>
        <w:tc>
          <w:tcPr>
            <w:tcW w:w="996" w:type="dxa"/>
            <w:tcBorders>
              <w:top w:val="single" w:sz="5" w:space="0" w:color="000000"/>
              <w:left w:val="single" w:sz="5" w:space="0" w:color="000000"/>
              <w:bottom w:val="single" w:sz="5" w:space="0" w:color="000000"/>
              <w:right w:val="single" w:sz="5" w:space="0" w:color="000000"/>
            </w:tcBorders>
            <w:vAlign w:val="center"/>
          </w:tcPr>
          <w:p w14:paraId="476B80EB"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макс.</w:t>
            </w:r>
            <w:r w:rsidRPr="00536315">
              <w:rPr>
                <w:rFonts w:ascii="Times New Roman" w:hAnsi="Times New Roman" w:cs="Times New Roman"/>
                <w:sz w:val="20"/>
              </w:rPr>
              <w:t xml:space="preserve"> </w:t>
            </w:r>
            <w:r w:rsidRPr="00D541BD">
              <w:rPr>
                <w:rFonts w:ascii="Times New Roman" w:hAnsi="Times New Roman" w:cs="Times New Roman"/>
                <w:sz w:val="20"/>
              </w:rPr>
              <w:t>м3/сут</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23D8839"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195,4</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D9FA5D0"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195,6</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0A8CB65"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198,4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68FC054"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147,1</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3D219CC"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146,9</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E34ABA8"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128,9</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5AA324F"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125,6</w:t>
            </w:r>
          </w:p>
        </w:tc>
        <w:tc>
          <w:tcPr>
            <w:tcW w:w="1075" w:type="dxa"/>
            <w:tcBorders>
              <w:top w:val="single" w:sz="5" w:space="0" w:color="000000"/>
              <w:left w:val="single" w:sz="5" w:space="0" w:color="000000"/>
              <w:bottom w:val="single" w:sz="5" w:space="0" w:color="000000"/>
              <w:right w:val="single" w:sz="5" w:space="0" w:color="000000"/>
            </w:tcBorders>
            <w:vAlign w:val="center"/>
          </w:tcPr>
          <w:p w14:paraId="0D58D838"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117,5</w:t>
            </w:r>
          </w:p>
        </w:tc>
        <w:tc>
          <w:tcPr>
            <w:tcW w:w="956" w:type="dxa"/>
            <w:tcBorders>
              <w:top w:val="single" w:sz="5" w:space="0" w:color="000000"/>
              <w:left w:val="single" w:sz="5" w:space="0" w:color="000000"/>
              <w:bottom w:val="single" w:sz="5" w:space="0" w:color="000000"/>
              <w:right w:val="single" w:sz="5" w:space="0" w:color="000000"/>
            </w:tcBorders>
            <w:vAlign w:val="center"/>
          </w:tcPr>
          <w:p w14:paraId="246B95D1"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114,8</w:t>
            </w:r>
          </w:p>
        </w:tc>
        <w:tc>
          <w:tcPr>
            <w:tcW w:w="975" w:type="dxa"/>
            <w:tcBorders>
              <w:top w:val="single" w:sz="5" w:space="0" w:color="000000"/>
              <w:left w:val="single" w:sz="5" w:space="0" w:color="000000"/>
              <w:bottom w:val="single" w:sz="5" w:space="0" w:color="000000"/>
              <w:right w:val="single" w:sz="5" w:space="0" w:color="000000"/>
            </w:tcBorders>
            <w:vAlign w:val="center"/>
          </w:tcPr>
          <w:p w14:paraId="4E5F329D"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119,9</w:t>
            </w:r>
          </w:p>
        </w:tc>
      </w:tr>
      <w:tr w:rsidR="00972F6F" w:rsidRPr="00D541BD" w14:paraId="7FFFCAC2" w14:textId="77777777" w:rsidTr="00972F6F">
        <w:trPr>
          <w:trHeight w:hRule="exact" w:val="550"/>
        </w:trPr>
        <w:tc>
          <w:tcPr>
            <w:tcW w:w="3309" w:type="dxa"/>
            <w:tcBorders>
              <w:top w:val="single" w:sz="5" w:space="0" w:color="000000"/>
              <w:left w:val="single" w:sz="5" w:space="0" w:color="000000"/>
              <w:bottom w:val="single" w:sz="5" w:space="0" w:color="000000"/>
              <w:right w:val="single" w:sz="5" w:space="0" w:color="000000"/>
            </w:tcBorders>
            <w:vAlign w:val="center"/>
          </w:tcPr>
          <w:p w14:paraId="7E922AEB" w14:textId="77777777" w:rsidR="00972F6F" w:rsidRPr="00D541BD" w:rsidRDefault="00972F6F"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b/>
                <w:sz w:val="20"/>
              </w:rPr>
              <w:t>Резерв/дефицит</w:t>
            </w:r>
            <w:r w:rsidRPr="00D541BD">
              <w:rPr>
                <w:rFonts w:ascii="Times New Roman" w:hAnsi="Times New Roman" w:cs="Times New Roman"/>
                <w:b/>
                <w:spacing w:val="-17"/>
                <w:sz w:val="20"/>
              </w:rPr>
              <w:t xml:space="preserve"> </w:t>
            </w:r>
            <w:r w:rsidRPr="00D541BD">
              <w:rPr>
                <w:rFonts w:ascii="Times New Roman" w:hAnsi="Times New Roman" w:cs="Times New Roman"/>
                <w:b/>
                <w:sz w:val="20"/>
              </w:rPr>
              <w:t>(+/-)</w:t>
            </w:r>
          </w:p>
        </w:tc>
        <w:tc>
          <w:tcPr>
            <w:tcW w:w="996" w:type="dxa"/>
            <w:tcBorders>
              <w:top w:val="single" w:sz="5" w:space="0" w:color="000000"/>
              <w:left w:val="single" w:sz="5" w:space="0" w:color="000000"/>
              <w:bottom w:val="single" w:sz="5" w:space="0" w:color="000000"/>
              <w:right w:val="single" w:sz="5" w:space="0" w:color="000000"/>
            </w:tcBorders>
            <w:vAlign w:val="center"/>
          </w:tcPr>
          <w:p w14:paraId="488584AA"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м3/сут</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53F3B02"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4,6</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5C79FFC"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6513B5E"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1,6</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255F8787"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52,9</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CDEFB9E"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53,1</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167B15D"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71,1</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0C3C3D" w14:textId="77777777" w:rsidR="00972F6F" w:rsidRPr="00507BCD"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74,4</w:t>
            </w:r>
          </w:p>
        </w:tc>
        <w:tc>
          <w:tcPr>
            <w:tcW w:w="1075" w:type="dxa"/>
            <w:tcBorders>
              <w:top w:val="single" w:sz="5" w:space="0" w:color="000000"/>
              <w:left w:val="single" w:sz="5" w:space="0" w:color="000000"/>
              <w:bottom w:val="single" w:sz="5" w:space="0" w:color="000000"/>
              <w:right w:val="single" w:sz="5" w:space="0" w:color="000000"/>
            </w:tcBorders>
            <w:vAlign w:val="center"/>
          </w:tcPr>
          <w:p w14:paraId="1A6FC8F4"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82,5</w:t>
            </w:r>
          </w:p>
        </w:tc>
        <w:tc>
          <w:tcPr>
            <w:tcW w:w="956" w:type="dxa"/>
            <w:tcBorders>
              <w:top w:val="single" w:sz="5" w:space="0" w:color="000000"/>
              <w:left w:val="single" w:sz="5" w:space="0" w:color="000000"/>
              <w:bottom w:val="single" w:sz="5" w:space="0" w:color="000000"/>
              <w:right w:val="single" w:sz="5" w:space="0" w:color="000000"/>
            </w:tcBorders>
            <w:vAlign w:val="center"/>
          </w:tcPr>
          <w:p w14:paraId="4D7CF57B"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85,2</w:t>
            </w:r>
          </w:p>
        </w:tc>
        <w:tc>
          <w:tcPr>
            <w:tcW w:w="975" w:type="dxa"/>
            <w:tcBorders>
              <w:top w:val="single" w:sz="5" w:space="0" w:color="000000"/>
              <w:left w:val="single" w:sz="5" w:space="0" w:color="000000"/>
              <w:bottom w:val="single" w:sz="5" w:space="0" w:color="000000"/>
              <w:right w:val="single" w:sz="5" w:space="0" w:color="000000"/>
            </w:tcBorders>
            <w:vAlign w:val="center"/>
          </w:tcPr>
          <w:p w14:paraId="4DE25C67"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80,1</w:t>
            </w:r>
          </w:p>
        </w:tc>
      </w:tr>
      <w:tr w:rsidR="00972F6F" w:rsidRPr="00D541BD" w14:paraId="674877A3" w14:textId="77777777" w:rsidTr="00972F6F">
        <w:trPr>
          <w:trHeight w:hRule="exact" w:val="857"/>
        </w:trPr>
        <w:tc>
          <w:tcPr>
            <w:tcW w:w="3309" w:type="dxa"/>
            <w:tcBorders>
              <w:top w:val="single" w:sz="5" w:space="0" w:color="000000"/>
              <w:left w:val="single" w:sz="5" w:space="0" w:color="000000"/>
              <w:bottom w:val="single" w:sz="5" w:space="0" w:color="000000"/>
              <w:right w:val="single" w:sz="5" w:space="0" w:color="000000"/>
            </w:tcBorders>
            <w:vAlign w:val="center"/>
          </w:tcPr>
          <w:p w14:paraId="13127189" w14:textId="77777777" w:rsidR="00972F6F" w:rsidRPr="00D541BD" w:rsidRDefault="00972F6F" w:rsidP="00DA0129">
            <w:pPr>
              <w:pStyle w:val="TableParagraph"/>
              <w:ind w:left="104" w:right="169"/>
              <w:rPr>
                <w:rFonts w:ascii="Times New Roman" w:eastAsia="Times New Roman" w:hAnsi="Times New Roman" w:cs="Times New Roman"/>
                <w:sz w:val="20"/>
                <w:szCs w:val="20"/>
                <w:lang w:val="ru-RU"/>
              </w:rPr>
            </w:pPr>
            <w:r w:rsidRPr="00D541BD">
              <w:rPr>
                <w:rFonts w:ascii="Times New Roman" w:hAnsi="Times New Roman" w:cs="Times New Roman"/>
                <w:b/>
                <w:sz w:val="20"/>
                <w:lang w:val="ru-RU"/>
              </w:rPr>
              <w:t>Принято</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сточных</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вод</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8"/>
                <w:sz w:val="20"/>
                <w:lang w:val="ru-RU"/>
              </w:rPr>
              <w:t xml:space="preserve"> </w:t>
            </w:r>
            <w:r w:rsidRPr="00D541BD">
              <w:rPr>
                <w:rFonts w:ascii="Times New Roman" w:hAnsi="Times New Roman" w:cs="Times New Roman"/>
                <w:b/>
                <w:spacing w:val="-1"/>
                <w:sz w:val="20"/>
                <w:lang w:val="ru-RU"/>
              </w:rPr>
              <w:t>систему</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всего,</w:t>
            </w:r>
            <w:r w:rsidRPr="00D541BD">
              <w:rPr>
                <w:rFonts w:ascii="Times New Roman" w:hAnsi="Times New Roman" w:cs="Times New Roman"/>
                <w:b/>
                <w:spacing w:val="-7"/>
                <w:sz w:val="20"/>
                <w:lang w:val="ru-RU"/>
              </w:rPr>
              <w:t xml:space="preserve"> </w:t>
            </w:r>
            <w:r w:rsidRPr="00D541BD">
              <w:rPr>
                <w:rFonts w:ascii="Times New Roman" w:hAnsi="Times New Roman" w:cs="Times New Roman"/>
                <w:b/>
                <w:sz w:val="20"/>
                <w:lang w:val="ru-RU"/>
              </w:rPr>
              <w:t>в</w:t>
            </w:r>
            <w:r w:rsidRPr="00D541BD">
              <w:rPr>
                <w:rFonts w:ascii="Times New Roman" w:hAnsi="Times New Roman" w:cs="Times New Roman"/>
                <w:b/>
                <w:spacing w:val="30"/>
                <w:w w:val="99"/>
                <w:sz w:val="20"/>
                <w:lang w:val="ru-RU"/>
              </w:rPr>
              <w:t xml:space="preserve"> </w:t>
            </w:r>
            <w:r w:rsidRPr="00D541BD">
              <w:rPr>
                <w:rFonts w:ascii="Times New Roman" w:hAnsi="Times New Roman" w:cs="Times New Roman"/>
                <w:b/>
                <w:sz w:val="20"/>
                <w:lang w:val="ru-RU"/>
              </w:rPr>
              <w:t>том</w:t>
            </w:r>
            <w:r w:rsidRPr="00D541BD">
              <w:rPr>
                <w:rFonts w:ascii="Times New Roman" w:hAnsi="Times New Roman" w:cs="Times New Roman"/>
                <w:b/>
                <w:spacing w:val="-5"/>
                <w:sz w:val="20"/>
                <w:lang w:val="ru-RU"/>
              </w:rPr>
              <w:t xml:space="preserve"> </w:t>
            </w:r>
            <w:r w:rsidRPr="00D541BD">
              <w:rPr>
                <w:rFonts w:ascii="Times New Roman" w:hAnsi="Times New Roman" w:cs="Times New Roman"/>
                <w:b/>
                <w:sz w:val="20"/>
                <w:lang w:val="ru-RU"/>
              </w:rPr>
              <w:t>числе</w:t>
            </w:r>
            <w:r w:rsidRPr="00D541BD">
              <w:rPr>
                <w:rFonts w:ascii="Times New Roman" w:hAnsi="Times New Roman" w:cs="Times New Roman"/>
                <w:b/>
                <w:spacing w:val="-8"/>
                <w:sz w:val="20"/>
                <w:lang w:val="ru-RU"/>
              </w:rPr>
              <w:t xml:space="preserve"> </w:t>
            </w:r>
            <w:r w:rsidRPr="00D541BD">
              <w:rPr>
                <w:rFonts w:ascii="Times New Roman" w:hAnsi="Times New Roman" w:cs="Times New Roman"/>
                <w:b/>
                <w:sz w:val="20"/>
                <w:lang w:val="ru-RU"/>
              </w:rPr>
              <w:t>от:</w:t>
            </w:r>
          </w:p>
        </w:tc>
        <w:tc>
          <w:tcPr>
            <w:tcW w:w="996" w:type="dxa"/>
            <w:tcBorders>
              <w:top w:val="single" w:sz="5" w:space="0" w:color="000000"/>
              <w:left w:val="single" w:sz="5" w:space="0" w:color="000000"/>
              <w:bottom w:val="single" w:sz="5" w:space="0" w:color="000000"/>
              <w:right w:val="single" w:sz="5" w:space="0" w:color="000000"/>
            </w:tcBorders>
            <w:vAlign w:val="center"/>
          </w:tcPr>
          <w:p w14:paraId="459A4E64"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BBE1FF4" w14:textId="77777777" w:rsidR="00972F6F" w:rsidRPr="00A648EA"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54 860</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7DCB45F" w14:textId="77777777" w:rsidR="00972F6F" w:rsidRPr="001A53EC"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54 944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9008D75" w14:textId="77777777" w:rsidR="00972F6F" w:rsidRPr="00C30A30"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69 464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3F9F64" w14:textId="77777777" w:rsidR="00972F6F" w:rsidRPr="0029306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41 291</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4D289A8" w14:textId="77777777" w:rsidR="00972F6F" w:rsidRPr="004B371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41 240</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BF7D30F" w14:textId="77777777" w:rsidR="00972F6F" w:rsidRPr="00AC427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36 205</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D68EF44" w14:textId="77777777" w:rsidR="00972F6F" w:rsidRPr="00292345"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35 264</w:t>
            </w:r>
          </w:p>
        </w:tc>
        <w:tc>
          <w:tcPr>
            <w:tcW w:w="1075" w:type="dxa"/>
            <w:tcBorders>
              <w:top w:val="single" w:sz="5" w:space="0" w:color="000000"/>
              <w:left w:val="single" w:sz="5" w:space="0" w:color="000000"/>
              <w:bottom w:val="single" w:sz="5" w:space="0" w:color="000000"/>
              <w:right w:val="single" w:sz="5" w:space="0" w:color="000000"/>
            </w:tcBorders>
            <w:vAlign w:val="center"/>
          </w:tcPr>
          <w:p w14:paraId="6DAFF79D"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32 981</w:t>
            </w:r>
          </w:p>
        </w:tc>
        <w:tc>
          <w:tcPr>
            <w:tcW w:w="956" w:type="dxa"/>
            <w:tcBorders>
              <w:top w:val="single" w:sz="5" w:space="0" w:color="000000"/>
              <w:left w:val="single" w:sz="5" w:space="0" w:color="000000"/>
              <w:bottom w:val="single" w:sz="5" w:space="0" w:color="000000"/>
              <w:right w:val="single" w:sz="5" w:space="0" w:color="000000"/>
            </w:tcBorders>
            <w:vAlign w:val="center"/>
          </w:tcPr>
          <w:p w14:paraId="12BB423E"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32 236</w:t>
            </w:r>
          </w:p>
        </w:tc>
        <w:tc>
          <w:tcPr>
            <w:tcW w:w="975" w:type="dxa"/>
            <w:tcBorders>
              <w:top w:val="single" w:sz="5" w:space="0" w:color="000000"/>
              <w:left w:val="single" w:sz="5" w:space="0" w:color="000000"/>
              <w:bottom w:val="single" w:sz="5" w:space="0" w:color="000000"/>
              <w:right w:val="single" w:sz="5" w:space="0" w:color="000000"/>
            </w:tcBorders>
            <w:vAlign w:val="center"/>
          </w:tcPr>
          <w:p w14:paraId="34E8EFE8"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33 666</w:t>
            </w:r>
          </w:p>
        </w:tc>
      </w:tr>
      <w:tr w:rsidR="00972F6F" w:rsidRPr="00D541BD" w14:paraId="59772D6C" w14:textId="77777777" w:rsidTr="00972F6F">
        <w:trPr>
          <w:trHeight w:hRule="exact" w:val="416"/>
        </w:trPr>
        <w:tc>
          <w:tcPr>
            <w:tcW w:w="3309" w:type="dxa"/>
            <w:tcBorders>
              <w:top w:val="single" w:sz="5" w:space="0" w:color="000000"/>
              <w:left w:val="single" w:sz="5" w:space="0" w:color="000000"/>
              <w:bottom w:val="single" w:sz="5" w:space="0" w:color="000000"/>
              <w:right w:val="single" w:sz="5" w:space="0" w:color="000000"/>
            </w:tcBorders>
            <w:vAlign w:val="center"/>
          </w:tcPr>
          <w:p w14:paraId="622298AE" w14:textId="77777777" w:rsidR="00972F6F" w:rsidRPr="00D541BD" w:rsidRDefault="00972F6F"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5"/>
                <w:sz w:val="20"/>
              </w:rPr>
              <w:t xml:space="preserve"> </w:t>
            </w:r>
            <w:r w:rsidRPr="00D541BD">
              <w:rPr>
                <w:rFonts w:ascii="Times New Roman" w:hAnsi="Times New Roman" w:cs="Times New Roman"/>
                <w:sz w:val="20"/>
              </w:rPr>
              <w:t>от</w:t>
            </w:r>
            <w:r w:rsidRPr="00D541BD">
              <w:rPr>
                <w:rFonts w:ascii="Times New Roman" w:hAnsi="Times New Roman" w:cs="Times New Roman"/>
                <w:spacing w:val="-7"/>
                <w:sz w:val="20"/>
              </w:rPr>
              <w:t xml:space="preserve"> </w:t>
            </w:r>
            <w:r w:rsidRPr="00D541BD">
              <w:rPr>
                <w:rFonts w:ascii="Times New Roman" w:hAnsi="Times New Roman" w:cs="Times New Roman"/>
                <w:spacing w:val="-1"/>
                <w:sz w:val="20"/>
              </w:rPr>
              <w:t>населения</w:t>
            </w:r>
          </w:p>
        </w:tc>
        <w:tc>
          <w:tcPr>
            <w:tcW w:w="996" w:type="dxa"/>
            <w:tcBorders>
              <w:top w:val="single" w:sz="5" w:space="0" w:color="000000"/>
              <w:left w:val="single" w:sz="5" w:space="0" w:color="000000"/>
              <w:bottom w:val="single" w:sz="5" w:space="0" w:color="000000"/>
              <w:right w:val="single" w:sz="5" w:space="0" w:color="000000"/>
            </w:tcBorders>
            <w:vAlign w:val="center"/>
          </w:tcPr>
          <w:p w14:paraId="64483DB3"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273EAD9" w14:textId="77777777" w:rsidR="00972F6F" w:rsidRPr="00A648EA"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39 902</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405531B" w14:textId="77777777" w:rsidR="00972F6F" w:rsidRPr="001A53EC"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42 602</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B522F91" w14:textId="77777777" w:rsidR="00972F6F" w:rsidRPr="00C30A30"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61 597</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AF791C9" w14:textId="77777777" w:rsidR="00972F6F" w:rsidRPr="0029306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27 403</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6A0AA21" w14:textId="77777777" w:rsidR="00972F6F" w:rsidRPr="004B371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25 528</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CAB9339" w14:textId="77777777" w:rsidR="00972F6F" w:rsidRPr="00AC427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20 969</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D3BC660" w14:textId="77777777" w:rsidR="00972F6F" w:rsidRPr="00292345"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19 967</w:t>
            </w:r>
          </w:p>
        </w:tc>
        <w:tc>
          <w:tcPr>
            <w:tcW w:w="1075" w:type="dxa"/>
            <w:tcBorders>
              <w:top w:val="single" w:sz="5" w:space="0" w:color="000000"/>
              <w:left w:val="single" w:sz="5" w:space="0" w:color="000000"/>
              <w:bottom w:val="single" w:sz="5" w:space="0" w:color="000000"/>
              <w:right w:val="single" w:sz="5" w:space="0" w:color="000000"/>
            </w:tcBorders>
            <w:vAlign w:val="center"/>
          </w:tcPr>
          <w:p w14:paraId="29363475"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19 263</w:t>
            </w:r>
          </w:p>
        </w:tc>
        <w:tc>
          <w:tcPr>
            <w:tcW w:w="956" w:type="dxa"/>
            <w:tcBorders>
              <w:top w:val="single" w:sz="5" w:space="0" w:color="000000"/>
              <w:left w:val="single" w:sz="5" w:space="0" w:color="000000"/>
              <w:bottom w:val="single" w:sz="5" w:space="0" w:color="000000"/>
              <w:right w:val="single" w:sz="5" w:space="0" w:color="000000"/>
            </w:tcBorders>
            <w:vAlign w:val="center"/>
          </w:tcPr>
          <w:p w14:paraId="1F872F6B"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18 606</w:t>
            </w:r>
          </w:p>
        </w:tc>
        <w:tc>
          <w:tcPr>
            <w:tcW w:w="975" w:type="dxa"/>
            <w:tcBorders>
              <w:top w:val="single" w:sz="5" w:space="0" w:color="000000"/>
              <w:left w:val="single" w:sz="5" w:space="0" w:color="000000"/>
              <w:bottom w:val="single" w:sz="5" w:space="0" w:color="000000"/>
              <w:right w:val="single" w:sz="5" w:space="0" w:color="000000"/>
            </w:tcBorders>
            <w:vAlign w:val="center"/>
          </w:tcPr>
          <w:p w14:paraId="2032D737"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18 987</w:t>
            </w:r>
          </w:p>
        </w:tc>
      </w:tr>
      <w:tr w:rsidR="00972F6F" w:rsidRPr="00D541BD" w14:paraId="550BBF46" w14:textId="77777777" w:rsidTr="00972F6F">
        <w:trPr>
          <w:trHeight w:hRule="exact" w:val="351"/>
        </w:trPr>
        <w:tc>
          <w:tcPr>
            <w:tcW w:w="3309" w:type="dxa"/>
            <w:tcBorders>
              <w:top w:val="single" w:sz="5" w:space="0" w:color="000000"/>
              <w:left w:val="single" w:sz="5" w:space="0" w:color="000000"/>
              <w:bottom w:val="single" w:sz="5" w:space="0" w:color="000000"/>
              <w:right w:val="single" w:sz="5" w:space="0" w:color="000000"/>
            </w:tcBorders>
            <w:vAlign w:val="center"/>
          </w:tcPr>
          <w:p w14:paraId="4C167D46" w14:textId="77777777" w:rsidR="00972F6F" w:rsidRPr="00D541BD" w:rsidRDefault="00972F6F"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7"/>
                <w:sz w:val="20"/>
              </w:rPr>
              <w:t xml:space="preserve"> </w:t>
            </w:r>
            <w:r w:rsidRPr="00D541BD">
              <w:rPr>
                <w:rFonts w:ascii="Times New Roman" w:hAnsi="Times New Roman" w:cs="Times New Roman"/>
                <w:sz w:val="20"/>
              </w:rPr>
              <w:t>от</w:t>
            </w:r>
            <w:r w:rsidRPr="00D541BD">
              <w:rPr>
                <w:rFonts w:ascii="Times New Roman" w:hAnsi="Times New Roman" w:cs="Times New Roman"/>
                <w:spacing w:val="-9"/>
                <w:sz w:val="20"/>
              </w:rPr>
              <w:t xml:space="preserve"> </w:t>
            </w:r>
            <w:r w:rsidRPr="00D541BD">
              <w:rPr>
                <w:rFonts w:ascii="Times New Roman" w:hAnsi="Times New Roman" w:cs="Times New Roman"/>
                <w:spacing w:val="-1"/>
                <w:sz w:val="20"/>
              </w:rPr>
              <w:t>бюджетных</w:t>
            </w:r>
            <w:r w:rsidRPr="00D541BD">
              <w:rPr>
                <w:rFonts w:ascii="Times New Roman" w:hAnsi="Times New Roman" w:cs="Times New Roman"/>
                <w:spacing w:val="-7"/>
                <w:sz w:val="20"/>
              </w:rPr>
              <w:t xml:space="preserve"> </w:t>
            </w:r>
            <w:r w:rsidRPr="00D541BD">
              <w:rPr>
                <w:rFonts w:ascii="Times New Roman" w:hAnsi="Times New Roman" w:cs="Times New Roman"/>
                <w:sz w:val="20"/>
              </w:rPr>
              <w:t>организаций</w:t>
            </w:r>
          </w:p>
        </w:tc>
        <w:tc>
          <w:tcPr>
            <w:tcW w:w="996" w:type="dxa"/>
            <w:tcBorders>
              <w:top w:val="single" w:sz="5" w:space="0" w:color="000000"/>
              <w:left w:val="single" w:sz="5" w:space="0" w:color="000000"/>
              <w:bottom w:val="single" w:sz="5" w:space="0" w:color="000000"/>
              <w:right w:val="single" w:sz="5" w:space="0" w:color="000000"/>
            </w:tcBorders>
            <w:vAlign w:val="center"/>
          </w:tcPr>
          <w:p w14:paraId="15D0B5A2"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2D4BB1B" w14:textId="77777777" w:rsidR="00972F6F" w:rsidRPr="00A648EA"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11 895</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61AB794" w14:textId="77777777" w:rsidR="00972F6F" w:rsidRPr="001A53EC"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9 155</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A016828" w14:textId="77777777" w:rsidR="00972F6F" w:rsidRPr="00C30A30"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5 682</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305AAA2" w14:textId="77777777" w:rsidR="00972F6F" w:rsidRPr="0029306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3 774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B6FFC77" w14:textId="77777777" w:rsidR="00972F6F" w:rsidRPr="004B371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4 378</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235457C" w14:textId="77777777" w:rsidR="00972F6F" w:rsidRPr="00AC427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3 948</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0B78163" w14:textId="77777777" w:rsidR="00972F6F" w:rsidRPr="00292345"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4 038</w:t>
            </w:r>
          </w:p>
        </w:tc>
        <w:tc>
          <w:tcPr>
            <w:tcW w:w="1075" w:type="dxa"/>
            <w:tcBorders>
              <w:top w:val="single" w:sz="5" w:space="0" w:color="000000"/>
              <w:left w:val="single" w:sz="5" w:space="0" w:color="000000"/>
              <w:bottom w:val="single" w:sz="5" w:space="0" w:color="000000"/>
              <w:right w:val="single" w:sz="5" w:space="0" w:color="000000"/>
            </w:tcBorders>
            <w:vAlign w:val="center"/>
          </w:tcPr>
          <w:p w14:paraId="6AEB768C"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2 862</w:t>
            </w:r>
          </w:p>
        </w:tc>
        <w:tc>
          <w:tcPr>
            <w:tcW w:w="956" w:type="dxa"/>
            <w:tcBorders>
              <w:top w:val="single" w:sz="5" w:space="0" w:color="000000"/>
              <w:left w:val="single" w:sz="5" w:space="0" w:color="000000"/>
              <w:bottom w:val="single" w:sz="5" w:space="0" w:color="000000"/>
              <w:right w:val="single" w:sz="5" w:space="0" w:color="000000"/>
            </w:tcBorders>
            <w:vAlign w:val="center"/>
          </w:tcPr>
          <w:p w14:paraId="662FD2EA"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2 709</w:t>
            </w:r>
          </w:p>
        </w:tc>
        <w:tc>
          <w:tcPr>
            <w:tcW w:w="975" w:type="dxa"/>
            <w:tcBorders>
              <w:top w:val="single" w:sz="5" w:space="0" w:color="000000"/>
              <w:left w:val="single" w:sz="5" w:space="0" w:color="000000"/>
              <w:bottom w:val="single" w:sz="5" w:space="0" w:color="000000"/>
              <w:right w:val="single" w:sz="5" w:space="0" w:color="000000"/>
            </w:tcBorders>
            <w:vAlign w:val="center"/>
          </w:tcPr>
          <w:p w14:paraId="53BB572A"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3 782</w:t>
            </w:r>
          </w:p>
        </w:tc>
      </w:tr>
      <w:tr w:rsidR="00972F6F" w:rsidRPr="00D541BD" w14:paraId="3A0299DF" w14:textId="77777777" w:rsidTr="00972F6F">
        <w:trPr>
          <w:trHeight w:hRule="exact" w:val="434"/>
        </w:trPr>
        <w:tc>
          <w:tcPr>
            <w:tcW w:w="3309" w:type="dxa"/>
            <w:tcBorders>
              <w:top w:val="single" w:sz="5" w:space="0" w:color="000000"/>
              <w:left w:val="single" w:sz="5" w:space="0" w:color="000000"/>
              <w:bottom w:val="single" w:sz="5" w:space="0" w:color="000000"/>
              <w:right w:val="single" w:sz="5" w:space="0" w:color="000000"/>
            </w:tcBorders>
            <w:vAlign w:val="center"/>
          </w:tcPr>
          <w:p w14:paraId="3EB5B22D" w14:textId="77777777" w:rsidR="00972F6F" w:rsidRPr="00D541BD" w:rsidRDefault="00972F6F" w:rsidP="00DA0129">
            <w:pPr>
              <w:pStyle w:val="TableParagraph"/>
              <w:spacing w:line="228" w:lineRule="exact"/>
              <w:ind w:left="104"/>
              <w:rPr>
                <w:rFonts w:ascii="Times New Roman" w:eastAsia="Times New Roman" w:hAnsi="Times New Roman" w:cs="Times New Roman"/>
                <w:sz w:val="20"/>
                <w:szCs w:val="20"/>
              </w:rPr>
            </w:pPr>
            <w:r w:rsidRPr="00D541BD">
              <w:rPr>
                <w:rFonts w:ascii="Times New Roman" w:hAnsi="Times New Roman" w:cs="Times New Roman"/>
                <w:sz w:val="20"/>
              </w:rPr>
              <w:t>-</w:t>
            </w:r>
            <w:r w:rsidRPr="00D541BD">
              <w:rPr>
                <w:rFonts w:ascii="Times New Roman" w:hAnsi="Times New Roman" w:cs="Times New Roman"/>
                <w:spacing w:val="-6"/>
                <w:sz w:val="20"/>
              </w:rPr>
              <w:t xml:space="preserve"> </w:t>
            </w:r>
            <w:r w:rsidRPr="00D541BD">
              <w:rPr>
                <w:rFonts w:ascii="Times New Roman" w:hAnsi="Times New Roman" w:cs="Times New Roman"/>
                <w:sz w:val="20"/>
              </w:rPr>
              <w:t>от</w:t>
            </w:r>
            <w:r w:rsidRPr="00D541BD">
              <w:rPr>
                <w:rFonts w:ascii="Times New Roman" w:hAnsi="Times New Roman" w:cs="Times New Roman"/>
                <w:spacing w:val="-8"/>
                <w:sz w:val="20"/>
              </w:rPr>
              <w:t xml:space="preserve"> </w:t>
            </w:r>
            <w:r w:rsidRPr="00D541BD">
              <w:rPr>
                <w:rFonts w:ascii="Times New Roman" w:hAnsi="Times New Roman" w:cs="Times New Roman"/>
                <w:sz w:val="20"/>
              </w:rPr>
              <w:t>прочих</w:t>
            </w:r>
            <w:r w:rsidRPr="00D541BD">
              <w:rPr>
                <w:rFonts w:ascii="Times New Roman" w:hAnsi="Times New Roman" w:cs="Times New Roman"/>
                <w:spacing w:val="-5"/>
                <w:sz w:val="20"/>
              </w:rPr>
              <w:t xml:space="preserve"> </w:t>
            </w:r>
            <w:r w:rsidRPr="00D541BD">
              <w:rPr>
                <w:rFonts w:ascii="Times New Roman" w:hAnsi="Times New Roman" w:cs="Times New Roman"/>
                <w:spacing w:val="-1"/>
                <w:sz w:val="20"/>
              </w:rPr>
              <w:t>потребителей</w:t>
            </w:r>
          </w:p>
        </w:tc>
        <w:tc>
          <w:tcPr>
            <w:tcW w:w="996" w:type="dxa"/>
            <w:tcBorders>
              <w:top w:val="single" w:sz="5" w:space="0" w:color="000000"/>
              <w:left w:val="single" w:sz="5" w:space="0" w:color="000000"/>
              <w:bottom w:val="single" w:sz="5" w:space="0" w:color="000000"/>
              <w:right w:val="single" w:sz="5" w:space="0" w:color="000000"/>
            </w:tcBorders>
            <w:vAlign w:val="center"/>
          </w:tcPr>
          <w:p w14:paraId="5B8148B4" w14:textId="77777777" w:rsidR="00972F6F" w:rsidRPr="00536315" w:rsidRDefault="00972F6F" w:rsidP="00DA0129">
            <w:pPr>
              <w:pStyle w:val="TableParagraph"/>
              <w:spacing w:before="114"/>
              <w:jc w:val="center"/>
              <w:rPr>
                <w:rFonts w:ascii="Times New Roman" w:hAnsi="Times New Roman" w:cs="Times New Roman"/>
                <w:sz w:val="20"/>
              </w:rPr>
            </w:pPr>
            <w:r w:rsidRPr="00D541BD">
              <w:rPr>
                <w:rFonts w:ascii="Times New Roman" w:hAnsi="Times New Roman" w:cs="Times New Roman"/>
                <w:sz w:val="20"/>
              </w:rPr>
              <w:t>м3/год</w:t>
            </w:r>
          </w:p>
        </w:tc>
        <w:tc>
          <w:tcPr>
            <w:tcW w:w="883"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9CF11DD" w14:textId="77777777" w:rsidR="00972F6F" w:rsidRPr="00A648EA"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3 063</w:t>
            </w:r>
          </w:p>
        </w:tc>
        <w:tc>
          <w:tcPr>
            <w:tcW w:w="858"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7ECF10C" w14:textId="77777777" w:rsidR="00972F6F" w:rsidRPr="001A53EC"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3 187</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7E8482F" w14:textId="77777777" w:rsidR="00972F6F" w:rsidRPr="00D541BD" w:rsidRDefault="00972F6F" w:rsidP="00DA0129">
            <w:pPr>
              <w:pStyle w:val="TableParagraph"/>
              <w:jc w:val="center"/>
              <w:rPr>
                <w:rFonts w:ascii="Times New Roman" w:hAnsi="Times New Roman" w:cs="Times New Roman"/>
                <w:sz w:val="20"/>
              </w:rPr>
            </w:pPr>
            <w:r>
              <w:rPr>
                <w:rFonts w:ascii="Times New Roman" w:hAnsi="Times New Roman" w:cs="Times New Roman"/>
                <w:sz w:val="20"/>
                <w:lang w:val="ru-RU"/>
              </w:rPr>
              <w:t>2 185</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7525D8FC" w14:textId="77777777" w:rsidR="00972F6F" w:rsidRPr="0029306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10 114</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802384D" w14:textId="77777777" w:rsidR="00972F6F" w:rsidRPr="004B3712"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11 335</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36CC73" w14:textId="77777777" w:rsidR="00972F6F" w:rsidRPr="00AC4278"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11 288</w:t>
            </w:r>
          </w:p>
        </w:tc>
        <w:tc>
          <w:tcPr>
            <w:tcW w:w="107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94E0F87" w14:textId="77777777" w:rsidR="00972F6F" w:rsidRPr="00292345" w:rsidRDefault="00972F6F" w:rsidP="00DA0129">
            <w:pPr>
              <w:pStyle w:val="TableParagraph"/>
              <w:jc w:val="center"/>
              <w:rPr>
                <w:rFonts w:ascii="Times New Roman" w:hAnsi="Times New Roman" w:cs="Times New Roman"/>
                <w:sz w:val="20"/>
                <w:lang w:val="ru-RU"/>
              </w:rPr>
            </w:pPr>
            <w:r>
              <w:rPr>
                <w:rFonts w:ascii="Times New Roman" w:hAnsi="Times New Roman" w:cs="Times New Roman"/>
                <w:sz w:val="20"/>
                <w:lang w:val="ru-RU"/>
              </w:rPr>
              <w:t>11 259</w:t>
            </w:r>
          </w:p>
        </w:tc>
        <w:tc>
          <w:tcPr>
            <w:tcW w:w="1075" w:type="dxa"/>
            <w:tcBorders>
              <w:top w:val="single" w:sz="5" w:space="0" w:color="000000"/>
              <w:left w:val="single" w:sz="5" w:space="0" w:color="000000"/>
              <w:bottom w:val="single" w:sz="5" w:space="0" w:color="000000"/>
              <w:right w:val="single" w:sz="5" w:space="0" w:color="000000"/>
            </w:tcBorders>
            <w:vAlign w:val="center"/>
          </w:tcPr>
          <w:p w14:paraId="12B666EB"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10 856</w:t>
            </w:r>
          </w:p>
        </w:tc>
        <w:tc>
          <w:tcPr>
            <w:tcW w:w="956" w:type="dxa"/>
            <w:tcBorders>
              <w:top w:val="single" w:sz="5" w:space="0" w:color="000000"/>
              <w:left w:val="single" w:sz="5" w:space="0" w:color="000000"/>
              <w:bottom w:val="single" w:sz="5" w:space="0" w:color="000000"/>
              <w:right w:val="single" w:sz="5" w:space="0" w:color="000000"/>
            </w:tcBorders>
            <w:vAlign w:val="center"/>
          </w:tcPr>
          <w:p w14:paraId="7A96F3AC"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10 921</w:t>
            </w:r>
          </w:p>
        </w:tc>
        <w:tc>
          <w:tcPr>
            <w:tcW w:w="975" w:type="dxa"/>
            <w:tcBorders>
              <w:top w:val="single" w:sz="5" w:space="0" w:color="000000"/>
              <w:left w:val="single" w:sz="5" w:space="0" w:color="000000"/>
              <w:bottom w:val="single" w:sz="5" w:space="0" w:color="000000"/>
              <w:right w:val="single" w:sz="5" w:space="0" w:color="000000"/>
            </w:tcBorders>
            <w:vAlign w:val="center"/>
          </w:tcPr>
          <w:p w14:paraId="0C0F176E" w14:textId="77777777" w:rsidR="00972F6F" w:rsidRPr="004812FF" w:rsidRDefault="00972F6F" w:rsidP="00DA0129">
            <w:pPr>
              <w:pStyle w:val="TableParagraph"/>
              <w:spacing w:line="228" w:lineRule="exact"/>
              <w:jc w:val="center"/>
              <w:rPr>
                <w:rFonts w:ascii="Times New Roman" w:hAnsi="Times New Roman" w:cs="Times New Roman"/>
                <w:spacing w:val="1"/>
                <w:sz w:val="20"/>
                <w:lang w:val="ru-RU"/>
              </w:rPr>
            </w:pPr>
            <w:r w:rsidRPr="004812FF">
              <w:rPr>
                <w:rFonts w:ascii="Times New Roman" w:hAnsi="Times New Roman" w:cs="Times New Roman"/>
                <w:spacing w:val="1"/>
                <w:sz w:val="20"/>
                <w:lang w:val="ru-RU"/>
              </w:rPr>
              <w:t>10 897</w:t>
            </w:r>
          </w:p>
        </w:tc>
      </w:tr>
    </w:tbl>
    <w:p w14:paraId="0DB2EE76" w14:textId="37B1BAF5" w:rsidR="00352407" w:rsidRDefault="00352407" w:rsidP="00712137">
      <w:pPr>
        <w:spacing w:before="400" w:after="200"/>
        <w:rPr>
          <w:rFonts w:ascii="Times New Roman" w:hAnsi="Times New Roman"/>
        </w:rPr>
      </w:pPr>
    </w:p>
    <w:p w14:paraId="385E26AA" w14:textId="77777777" w:rsidR="00352407" w:rsidRDefault="00352407">
      <w:pPr>
        <w:jc w:val="left"/>
        <w:rPr>
          <w:rFonts w:ascii="Times New Roman" w:hAnsi="Times New Roman"/>
        </w:rPr>
      </w:pPr>
      <w:r>
        <w:rPr>
          <w:rFonts w:ascii="Times New Roman" w:hAnsi="Times New Roman"/>
        </w:rPr>
        <w:br w:type="page"/>
      </w:r>
    </w:p>
    <w:p w14:paraId="3320E45D" w14:textId="05D24FD6" w:rsidR="00AF0228" w:rsidRPr="00972F6F" w:rsidRDefault="00972F6F" w:rsidP="00712137">
      <w:pPr>
        <w:spacing w:before="400" w:after="200"/>
        <w:rPr>
          <w:rFonts w:ascii="Times New Roman" w:hAnsi="Times New Roman"/>
          <w:b/>
          <w:sz w:val="24"/>
        </w:rPr>
      </w:pPr>
      <w:bookmarkStart w:id="219" w:name="_GoBack"/>
      <w:bookmarkEnd w:id="219"/>
      <w:r w:rsidRPr="007F2342">
        <w:rPr>
          <w:rFonts w:ascii="Times New Roman" w:hAnsi="Times New Roman"/>
          <w:b/>
          <w:sz w:val="24"/>
        </w:rPr>
        <w:lastRenderedPageBreak/>
        <w:t>Таблица 2.2.4.</w:t>
      </w:r>
      <w:r>
        <w:rPr>
          <w:rFonts w:ascii="Times New Roman" w:hAnsi="Times New Roman"/>
          <w:b/>
          <w:sz w:val="24"/>
        </w:rPr>
        <w:t>3</w:t>
      </w:r>
      <w:r w:rsidRPr="007F2342">
        <w:rPr>
          <w:rFonts w:ascii="Times New Roman" w:hAnsi="Times New Roman"/>
          <w:b/>
          <w:sz w:val="24"/>
        </w:rPr>
        <w:t xml:space="preserve"> - Ретроспективный анализ</w:t>
      </w:r>
      <w:r>
        <w:rPr>
          <w:rFonts w:ascii="Times New Roman" w:hAnsi="Times New Roman"/>
          <w:b/>
          <w:sz w:val="24"/>
        </w:rPr>
        <w:t xml:space="preserve"> </w:t>
      </w:r>
      <w:r w:rsidRPr="00972F6F">
        <w:rPr>
          <w:rFonts w:ascii="Times New Roman" w:hAnsi="Times New Roman"/>
          <w:b/>
          <w:bCs/>
          <w:szCs w:val="20"/>
        </w:rPr>
        <w:t>КОС АО «Сибирский лесохимический завод»</w:t>
      </w:r>
    </w:p>
    <w:tbl>
      <w:tblPr>
        <w:tblStyle w:val="TableNormal"/>
        <w:tblW w:w="10889" w:type="dxa"/>
        <w:tblInd w:w="152" w:type="dxa"/>
        <w:tblLayout w:type="fixed"/>
        <w:tblLook w:val="01E0" w:firstRow="1" w:lastRow="1" w:firstColumn="1" w:lastColumn="1" w:noHBand="0" w:noVBand="0"/>
      </w:tblPr>
      <w:tblGrid>
        <w:gridCol w:w="4795"/>
        <w:gridCol w:w="1713"/>
        <w:gridCol w:w="1265"/>
        <w:gridCol w:w="1559"/>
        <w:gridCol w:w="1557"/>
      </w:tblGrid>
      <w:tr w:rsidR="007F2342" w:rsidRPr="007F2342" w14:paraId="77A86ED3" w14:textId="77777777" w:rsidTr="00972F6F">
        <w:trPr>
          <w:trHeight w:val="460"/>
        </w:trPr>
        <w:tc>
          <w:tcPr>
            <w:tcW w:w="4795" w:type="dxa"/>
            <w:tcBorders>
              <w:top w:val="single" w:sz="5" w:space="0" w:color="000000"/>
              <w:left w:val="single" w:sz="5" w:space="0" w:color="000000"/>
              <w:right w:val="single" w:sz="5" w:space="0" w:color="000000"/>
            </w:tcBorders>
            <w:shd w:val="clear" w:color="auto" w:fill="F2F2F2" w:themeFill="background1" w:themeFillShade="F2"/>
            <w:vAlign w:val="center"/>
          </w:tcPr>
          <w:p w14:paraId="4E543FAD" w14:textId="77777777" w:rsidR="000142D4" w:rsidRPr="007F2342" w:rsidRDefault="000142D4" w:rsidP="005E7FF3">
            <w:pPr>
              <w:pStyle w:val="TableParagraph"/>
              <w:spacing w:before="119"/>
              <w:jc w:val="center"/>
              <w:rPr>
                <w:rFonts w:ascii="Times New Roman" w:eastAsia="Times New Roman" w:hAnsi="Times New Roman" w:cs="Times New Roman"/>
                <w:sz w:val="20"/>
                <w:szCs w:val="20"/>
              </w:rPr>
            </w:pPr>
            <w:r w:rsidRPr="007F2342">
              <w:rPr>
                <w:rFonts w:ascii="Times New Roman" w:hAnsi="Times New Roman" w:cs="Times New Roman"/>
                <w:sz w:val="20"/>
              </w:rPr>
              <w:t>Показатели</w:t>
            </w:r>
          </w:p>
        </w:tc>
        <w:tc>
          <w:tcPr>
            <w:tcW w:w="1713" w:type="dxa"/>
            <w:tcBorders>
              <w:top w:val="single" w:sz="5" w:space="0" w:color="000000"/>
              <w:left w:val="single" w:sz="5" w:space="0" w:color="000000"/>
              <w:right w:val="single" w:sz="5" w:space="0" w:color="000000"/>
            </w:tcBorders>
            <w:shd w:val="clear" w:color="auto" w:fill="F2F2F2" w:themeFill="background1" w:themeFillShade="F2"/>
            <w:vAlign w:val="center"/>
          </w:tcPr>
          <w:p w14:paraId="111BA8CA" w14:textId="77777777" w:rsidR="000142D4" w:rsidRPr="007F2342" w:rsidRDefault="000142D4" w:rsidP="005E7FF3">
            <w:pPr>
              <w:pStyle w:val="TableParagraph"/>
              <w:spacing w:before="119"/>
              <w:ind w:left="354"/>
              <w:rPr>
                <w:rFonts w:ascii="Times New Roman" w:eastAsia="Times New Roman" w:hAnsi="Times New Roman" w:cs="Times New Roman"/>
                <w:sz w:val="20"/>
                <w:szCs w:val="20"/>
              </w:rPr>
            </w:pPr>
            <w:r w:rsidRPr="007F2342">
              <w:rPr>
                <w:rFonts w:ascii="Times New Roman" w:hAnsi="Times New Roman" w:cs="Times New Roman"/>
                <w:sz w:val="20"/>
              </w:rPr>
              <w:t>Ед.</w:t>
            </w:r>
            <w:r w:rsidRPr="007F2342">
              <w:rPr>
                <w:rFonts w:ascii="Times New Roman" w:hAnsi="Times New Roman" w:cs="Times New Roman"/>
                <w:spacing w:val="-7"/>
                <w:sz w:val="20"/>
              </w:rPr>
              <w:t xml:space="preserve"> </w:t>
            </w:r>
            <w:r w:rsidRPr="007F2342">
              <w:rPr>
                <w:rFonts w:ascii="Times New Roman" w:hAnsi="Times New Roman" w:cs="Times New Roman"/>
                <w:sz w:val="20"/>
              </w:rPr>
              <w:t>изм.</w:t>
            </w:r>
          </w:p>
        </w:tc>
        <w:tc>
          <w:tcPr>
            <w:tcW w:w="1265" w:type="dxa"/>
            <w:tcBorders>
              <w:top w:val="single" w:sz="5" w:space="0" w:color="000000"/>
              <w:left w:val="single" w:sz="5" w:space="0" w:color="000000"/>
              <w:right w:val="single" w:sz="4" w:space="0" w:color="auto"/>
            </w:tcBorders>
            <w:shd w:val="clear" w:color="auto" w:fill="F2F2F2" w:themeFill="background1" w:themeFillShade="F2"/>
            <w:vAlign w:val="center"/>
          </w:tcPr>
          <w:p w14:paraId="6D271829" w14:textId="77777777" w:rsidR="000142D4" w:rsidRPr="007F2342" w:rsidRDefault="000142D4" w:rsidP="005E7FF3">
            <w:pPr>
              <w:pStyle w:val="TableParagraph"/>
              <w:spacing w:line="228" w:lineRule="exact"/>
              <w:ind w:left="375"/>
              <w:rPr>
                <w:rFonts w:ascii="Times New Roman" w:eastAsia="Times New Roman" w:hAnsi="Times New Roman" w:cs="Times New Roman"/>
                <w:sz w:val="13"/>
                <w:szCs w:val="13"/>
              </w:rPr>
            </w:pPr>
            <w:r w:rsidRPr="007F2342">
              <w:rPr>
                <w:rFonts w:ascii="Times New Roman" w:hAnsi="Times New Roman" w:cs="Times New Roman"/>
                <w:spacing w:val="1"/>
                <w:sz w:val="20"/>
              </w:rPr>
              <w:t>2020</w:t>
            </w:r>
          </w:p>
        </w:tc>
        <w:tc>
          <w:tcPr>
            <w:tcW w:w="1559" w:type="dxa"/>
            <w:tcBorders>
              <w:top w:val="single" w:sz="5" w:space="0" w:color="000000"/>
              <w:left w:val="single" w:sz="4" w:space="0" w:color="auto"/>
              <w:right w:val="single" w:sz="4" w:space="0" w:color="auto"/>
            </w:tcBorders>
            <w:shd w:val="clear" w:color="auto" w:fill="F2F2F2" w:themeFill="background1" w:themeFillShade="F2"/>
            <w:vAlign w:val="center"/>
          </w:tcPr>
          <w:p w14:paraId="0FD6C160" w14:textId="77777777" w:rsidR="000142D4" w:rsidRPr="007F2342" w:rsidRDefault="000142D4" w:rsidP="005E7FF3">
            <w:pPr>
              <w:pStyle w:val="TableParagraph"/>
              <w:spacing w:line="228" w:lineRule="exact"/>
              <w:ind w:left="397"/>
              <w:rPr>
                <w:rFonts w:ascii="Times New Roman" w:eastAsia="Times New Roman" w:hAnsi="Times New Roman" w:cs="Times New Roman"/>
                <w:sz w:val="13"/>
                <w:szCs w:val="13"/>
              </w:rPr>
            </w:pPr>
            <w:r w:rsidRPr="007F2342">
              <w:rPr>
                <w:rFonts w:ascii="Times New Roman" w:hAnsi="Times New Roman" w:cs="Times New Roman"/>
                <w:spacing w:val="1"/>
                <w:sz w:val="20"/>
              </w:rPr>
              <w:t>2021</w:t>
            </w:r>
          </w:p>
        </w:tc>
        <w:tc>
          <w:tcPr>
            <w:tcW w:w="1554" w:type="dxa"/>
            <w:tcBorders>
              <w:top w:val="single" w:sz="5" w:space="0" w:color="000000"/>
              <w:left w:val="single" w:sz="4" w:space="0" w:color="auto"/>
              <w:right w:val="single" w:sz="4" w:space="0" w:color="auto"/>
            </w:tcBorders>
            <w:shd w:val="clear" w:color="auto" w:fill="F2F2F2" w:themeFill="background1" w:themeFillShade="F2"/>
            <w:vAlign w:val="center"/>
          </w:tcPr>
          <w:p w14:paraId="3CC549AE" w14:textId="77777777" w:rsidR="000142D4" w:rsidRPr="007F2342" w:rsidRDefault="000142D4" w:rsidP="005E7FF3">
            <w:pPr>
              <w:pStyle w:val="TableParagraph"/>
              <w:spacing w:line="228" w:lineRule="exact"/>
              <w:ind w:left="397"/>
              <w:rPr>
                <w:rFonts w:ascii="Times New Roman" w:eastAsia="Times New Roman" w:hAnsi="Times New Roman" w:cs="Times New Roman"/>
                <w:sz w:val="13"/>
                <w:szCs w:val="13"/>
              </w:rPr>
            </w:pPr>
            <w:r w:rsidRPr="007F2342">
              <w:rPr>
                <w:rFonts w:ascii="Times New Roman" w:hAnsi="Times New Roman" w:cs="Times New Roman"/>
                <w:spacing w:val="1"/>
                <w:sz w:val="20"/>
              </w:rPr>
              <w:t>2022</w:t>
            </w:r>
          </w:p>
        </w:tc>
      </w:tr>
      <w:tr w:rsidR="007F2342" w:rsidRPr="007F2342" w14:paraId="35FE7C71" w14:textId="77777777" w:rsidTr="00972F6F">
        <w:trPr>
          <w:trHeight w:hRule="exact" w:val="236"/>
        </w:trPr>
        <w:tc>
          <w:tcPr>
            <w:tcW w:w="10889" w:type="dxa"/>
            <w:gridSpan w:val="5"/>
            <w:tcBorders>
              <w:top w:val="single" w:sz="5" w:space="0" w:color="000000"/>
              <w:left w:val="single" w:sz="5" w:space="0" w:color="000000"/>
              <w:bottom w:val="single" w:sz="5" w:space="0" w:color="000000"/>
              <w:right w:val="single" w:sz="4" w:space="0" w:color="auto"/>
            </w:tcBorders>
            <w:vAlign w:val="center"/>
          </w:tcPr>
          <w:p w14:paraId="49575256" w14:textId="77777777" w:rsidR="000142D4" w:rsidRPr="007F2342" w:rsidRDefault="000142D4" w:rsidP="005E7FF3">
            <w:pPr>
              <w:pStyle w:val="TableParagraph"/>
              <w:spacing w:line="229" w:lineRule="exact"/>
              <w:ind w:left="3021"/>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КОС</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АО</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«Сибирский</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лесохимический</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завод»</w:t>
            </w:r>
          </w:p>
        </w:tc>
      </w:tr>
      <w:tr w:rsidR="007F2342" w:rsidRPr="007F2342" w14:paraId="67220390" w14:textId="77777777" w:rsidTr="00972F6F">
        <w:trPr>
          <w:trHeight w:hRule="exact" w:val="460"/>
        </w:trPr>
        <w:tc>
          <w:tcPr>
            <w:tcW w:w="4795" w:type="dxa"/>
            <w:tcBorders>
              <w:top w:val="single" w:sz="5" w:space="0" w:color="000000"/>
              <w:left w:val="single" w:sz="5" w:space="0" w:color="000000"/>
              <w:bottom w:val="single" w:sz="5" w:space="0" w:color="000000"/>
              <w:right w:val="single" w:sz="5" w:space="0" w:color="000000"/>
            </w:tcBorders>
            <w:vAlign w:val="center"/>
          </w:tcPr>
          <w:p w14:paraId="7EF8D4A9" w14:textId="77777777" w:rsidR="000142D4" w:rsidRPr="007F2342" w:rsidRDefault="000142D4" w:rsidP="005E7FF3">
            <w:pPr>
              <w:pStyle w:val="TableParagraph"/>
              <w:ind w:left="104" w:right="143"/>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8"/>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8"/>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34"/>
                <w:w w:val="99"/>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9"/>
                <w:sz w:val="20"/>
                <w:lang w:val="ru-RU"/>
              </w:rPr>
              <w:t xml:space="preserve"> </w:t>
            </w:r>
            <w:r w:rsidRPr="007F2342">
              <w:rPr>
                <w:rFonts w:ascii="Times New Roman" w:hAnsi="Times New Roman" w:cs="Times New Roman"/>
                <w:b/>
                <w:sz w:val="20"/>
                <w:lang w:val="ru-RU"/>
              </w:rPr>
              <w:t>сооружений</w:t>
            </w:r>
          </w:p>
        </w:tc>
        <w:tc>
          <w:tcPr>
            <w:tcW w:w="1713" w:type="dxa"/>
            <w:tcBorders>
              <w:top w:val="single" w:sz="5" w:space="0" w:color="000000"/>
              <w:left w:val="single" w:sz="5" w:space="0" w:color="000000"/>
              <w:bottom w:val="single" w:sz="5" w:space="0" w:color="000000"/>
              <w:right w:val="single" w:sz="5" w:space="0" w:color="000000"/>
            </w:tcBorders>
            <w:vAlign w:val="center"/>
          </w:tcPr>
          <w:p w14:paraId="2B0360E4" w14:textId="77777777" w:rsidR="000142D4" w:rsidRPr="007F2342" w:rsidRDefault="000142D4" w:rsidP="005E7FF3">
            <w:pPr>
              <w:pStyle w:val="TableParagraph"/>
              <w:spacing w:before="112"/>
              <w:ind w:left="419"/>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265" w:type="dxa"/>
            <w:tcBorders>
              <w:top w:val="single" w:sz="5" w:space="0" w:color="000000"/>
              <w:left w:val="single" w:sz="5" w:space="0" w:color="000000"/>
              <w:bottom w:val="single" w:sz="5" w:space="0" w:color="000000"/>
              <w:right w:val="single" w:sz="5" w:space="0" w:color="000000"/>
            </w:tcBorders>
            <w:vAlign w:val="center"/>
          </w:tcPr>
          <w:p w14:paraId="3BA8CA4B" w14:textId="77777777" w:rsidR="000142D4" w:rsidRPr="007F2342" w:rsidRDefault="000142D4" w:rsidP="005E7FF3">
            <w:pPr>
              <w:pStyle w:val="TableParagraph"/>
              <w:spacing w:before="112"/>
              <w:ind w:left="22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55657351" w14:textId="77777777" w:rsidR="000142D4" w:rsidRPr="007F2342" w:rsidRDefault="000142D4" w:rsidP="005E7FF3">
            <w:pPr>
              <w:pStyle w:val="TableParagraph"/>
              <w:spacing w:before="112"/>
              <w:ind w:left="246"/>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1554" w:type="dxa"/>
            <w:tcBorders>
              <w:top w:val="single" w:sz="5" w:space="0" w:color="000000"/>
              <w:left w:val="single" w:sz="5" w:space="0" w:color="000000"/>
              <w:bottom w:val="single" w:sz="5" w:space="0" w:color="000000"/>
              <w:right w:val="single" w:sz="4" w:space="0" w:color="auto"/>
            </w:tcBorders>
            <w:vAlign w:val="center"/>
          </w:tcPr>
          <w:p w14:paraId="3005BCA0" w14:textId="77777777" w:rsidR="000142D4" w:rsidRPr="007F2342" w:rsidRDefault="000142D4" w:rsidP="005E7FF3">
            <w:pPr>
              <w:pStyle w:val="TableParagraph"/>
              <w:spacing w:before="112"/>
              <w:ind w:left="246"/>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r>
      <w:tr w:rsidR="007F2342" w:rsidRPr="007F2342" w14:paraId="1E01C6B8" w14:textId="77777777" w:rsidTr="00972F6F">
        <w:trPr>
          <w:trHeight w:hRule="exact" w:val="462"/>
        </w:trPr>
        <w:tc>
          <w:tcPr>
            <w:tcW w:w="4795" w:type="dxa"/>
            <w:tcBorders>
              <w:top w:val="single" w:sz="5" w:space="0" w:color="000000"/>
              <w:left w:val="single" w:sz="5" w:space="0" w:color="000000"/>
              <w:bottom w:val="single" w:sz="5" w:space="0" w:color="000000"/>
              <w:right w:val="single" w:sz="5" w:space="0" w:color="000000"/>
            </w:tcBorders>
            <w:vAlign w:val="center"/>
          </w:tcPr>
          <w:p w14:paraId="1EEFA96B" w14:textId="77777777" w:rsidR="000142D4" w:rsidRPr="007F2342" w:rsidRDefault="000142D4" w:rsidP="005E7FF3">
            <w:pPr>
              <w:pStyle w:val="TableParagraph"/>
              <w:ind w:left="104" w:right="188"/>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8"/>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8"/>
                <w:sz w:val="20"/>
                <w:lang w:val="ru-RU"/>
              </w:rPr>
              <w:t xml:space="preserve"> </w:t>
            </w:r>
            <w:r w:rsidRPr="007F2342">
              <w:rPr>
                <w:rFonts w:ascii="Times New Roman" w:hAnsi="Times New Roman" w:cs="Times New Roman"/>
                <w:b/>
                <w:sz w:val="20"/>
                <w:lang w:val="ru-RU"/>
              </w:rPr>
              <w:t>мощ-</w:t>
            </w:r>
            <w:r w:rsidRPr="007F2342">
              <w:rPr>
                <w:rFonts w:ascii="Times New Roman" w:hAnsi="Times New Roman" w:cs="Times New Roman"/>
                <w:b/>
                <w:spacing w:val="28"/>
                <w:w w:val="99"/>
                <w:sz w:val="20"/>
                <w:lang w:val="ru-RU"/>
              </w:rPr>
              <w:t xml:space="preserve"> </w:t>
            </w:r>
            <w:r w:rsidRPr="007F2342">
              <w:rPr>
                <w:rFonts w:ascii="Times New Roman" w:hAnsi="Times New Roman" w:cs="Times New Roman"/>
                <w:b/>
                <w:sz w:val="20"/>
                <w:lang w:val="ru-RU"/>
              </w:rPr>
              <w:t>ность</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713" w:type="dxa"/>
            <w:tcBorders>
              <w:top w:val="single" w:sz="5" w:space="0" w:color="000000"/>
              <w:left w:val="single" w:sz="5" w:space="0" w:color="000000"/>
              <w:bottom w:val="single" w:sz="5" w:space="0" w:color="000000"/>
              <w:right w:val="single" w:sz="5" w:space="0" w:color="000000"/>
            </w:tcBorders>
            <w:vAlign w:val="center"/>
          </w:tcPr>
          <w:p w14:paraId="6B433C3E" w14:textId="77777777" w:rsidR="000142D4" w:rsidRPr="007F2342" w:rsidRDefault="000142D4" w:rsidP="005E7FF3">
            <w:pPr>
              <w:pStyle w:val="TableParagraph"/>
              <w:spacing w:before="114"/>
              <w:ind w:left="419"/>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265" w:type="dxa"/>
            <w:tcBorders>
              <w:top w:val="single" w:sz="5" w:space="0" w:color="000000"/>
              <w:left w:val="single" w:sz="5" w:space="0" w:color="000000"/>
              <w:bottom w:val="single" w:sz="5" w:space="0" w:color="000000"/>
              <w:right w:val="single" w:sz="5" w:space="0" w:color="000000"/>
            </w:tcBorders>
            <w:vAlign w:val="center"/>
          </w:tcPr>
          <w:p w14:paraId="0D6B1694" w14:textId="77777777" w:rsidR="000142D4" w:rsidRPr="007F2342" w:rsidRDefault="000142D4" w:rsidP="005E7FF3">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04DEF93" w14:textId="77777777" w:rsidR="000142D4" w:rsidRPr="007F2342" w:rsidRDefault="000142D4" w:rsidP="005E7FF3">
            <w:pPr>
              <w:rPr>
                <w:rFonts w:ascii="Times New Roman" w:hAnsi="Times New Roman" w:cs="Times New Roman"/>
              </w:rPr>
            </w:pPr>
          </w:p>
        </w:tc>
        <w:tc>
          <w:tcPr>
            <w:tcW w:w="1554" w:type="dxa"/>
            <w:tcBorders>
              <w:top w:val="single" w:sz="5" w:space="0" w:color="000000"/>
              <w:left w:val="single" w:sz="5" w:space="0" w:color="000000"/>
              <w:bottom w:val="single" w:sz="5" w:space="0" w:color="000000"/>
              <w:right w:val="single" w:sz="4" w:space="0" w:color="auto"/>
            </w:tcBorders>
            <w:vAlign w:val="center"/>
          </w:tcPr>
          <w:p w14:paraId="28ECC301" w14:textId="77777777" w:rsidR="000142D4" w:rsidRPr="007F2342" w:rsidRDefault="000142D4" w:rsidP="005E7FF3">
            <w:pPr>
              <w:rPr>
                <w:rFonts w:ascii="Times New Roman" w:hAnsi="Times New Roman" w:cs="Times New Roman"/>
              </w:rPr>
            </w:pPr>
          </w:p>
        </w:tc>
      </w:tr>
      <w:tr w:rsidR="007F2342" w:rsidRPr="007F2342" w14:paraId="110A2A59"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45315404"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713" w:type="dxa"/>
            <w:tcBorders>
              <w:top w:val="single" w:sz="5" w:space="0" w:color="000000"/>
              <w:left w:val="single" w:sz="5" w:space="0" w:color="000000"/>
              <w:bottom w:val="single" w:sz="5" w:space="0" w:color="000000"/>
              <w:right w:val="single" w:sz="5" w:space="0" w:color="000000"/>
            </w:tcBorders>
            <w:vAlign w:val="center"/>
          </w:tcPr>
          <w:p w14:paraId="1070E8C2" w14:textId="77777777" w:rsidR="000142D4" w:rsidRPr="007F2342" w:rsidRDefault="000142D4" w:rsidP="005E7FF3">
            <w:pPr>
              <w:pStyle w:val="TableParagraph"/>
              <w:spacing w:line="228" w:lineRule="exact"/>
              <w:ind w:left="166"/>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1265" w:type="dxa"/>
            <w:tcBorders>
              <w:top w:val="single" w:sz="5" w:space="0" w:color="000000"/>
              <w:left w:val="single" w:sz="5" w:space="0" w:color="000000"/>
              <w:bottom w:val="single" w:sz="5" w:space="0" w:color="000000"/>
              <w:right w:val="single" w:sz="5" w:space="0" w:color="000000"/>
            </w:tcBorders>
            <w:vAlign w:val="center"/>
          </w:tcPr>
          <w:p w14:paraId="569E2302" w14:textId="77777777" w:rsidR="000142D4" w:rsidRPr="007F2342" w:rsidRDefault="000142D4" w:rsidP="005E7FF3">
            <w:pPr>
              <w:pStyle w:val="TableParagraph"/>
              <w:spacing w:line="228" w:lineRule="exact"/>
              <w:ind w:left="301"/>
              <w:rPr>
                <w:rFonts w:ascii="Times New Roman" w:eastAsia="Times New Roman" w:hAnsi="Times New Roman" w:cs="Times New Roman"/>
                <w:sz w:val="20"/>
                <w:szCs w:val="20"/>
              </w:rPr>
            </w:pPr>
            <w:r w:rsidRPr="007F2342">
              <w:rPr>
                <w:rFonts w:ascii="Times New Roman" w:hAnsi="Times New Roman" w:cs="Times New Roman"/>
                <w:sz w:val="20"/>
              </w:rPr>
              <w:t>4089,8</w:t>
            </w:r>
          </w:p>
        </w:tc>
        <w:tc>
          <w:tcPr>
            <w:tcW w:w="1559" w:type="dxa"/>
            <w:tcBorders>
              <w:top w:val="single" w:sz="5" w:space="0" w:color="000000"/>
              <w:left w:val="single" w:sz="5" w:space="0" w:color="000000"/>
              <w:bottom w:val="single" w:sz="5" w:space="0" w:color="000000"/>
              <w:right w:val="single" w:sz="5" w:space="0" w:color="000000"/>
            </w:tcBorders>
            <w:vAlign w:val="center"/>
          </w:tcPr>
          <w:p w14:paraId="0BB1D6FA" w14:textId="77777777" w:rsidR="000142D4" w:rsidRPr="007F2342" w:rsidRDefault="000142D4" w:rsidP="005E7FF3">
            <w:pPr>
              <w:pStyle w:val="TableParagraph"/>
              <w:spacing w:line="228" w:lineRule="exact"/>
              <w:ind w:left="322"/>
              <w:rPr>
                <w:rFonts w:ascii="Times New Roman" w:eastAsia="Times New Roman" w:hAnsi="Times New Roman" w:cs="Times New Roman"/>
                <w:sz w:val="20"/>
                <w:szCs w:val="20"/>
              </w:rPr>
            </w:pPr>
            <w:r w:rsidRPr="007F2342">
              <w:rPr>
                <w:rFonts w:ascii="Times New Roman" w:hAnsi="Times New Roman" w:cs="Times New Roman"/>
                <w:sz w:val="20"/>
              </w:rPr>
              <w:t>3997,8</w:t>
            </w:r>
          </w:p>
        </w:tc>
        <w:tc>
          <w:tcPr>
            <w:tcW w:w="1554" w:type="dxa"/>
            <w:tcBorders>
              <w:top w:val="single" w:sz="5" w:space="0" w:color="000000"/>
              <w:left w:val="single" w:sz="5" w:space="0" w:color="000000"/>
              <w:bottom w:val="single" w:sz="5" w:space="0" w:color="000000"/>
              <w:right w:val="single" w:sz="4" w:space="0" w:color="auto"/>
            </w:tcBorders>
            <w:vAlign w:val="center"/>
          </w:tcPr>
          <w:p w14:paraId="4090E0BB" w14:textId="77777777" w:rsidR="000142D4" w:rsidRPr="007F2342" w:rsidRDefault="000142D4" w:rsidP="005E7FF3">
            <w:pPr>
              <w:pStyle w:val="TableParagraph"/>
              <w:spacing w:line="228" w:lineRule="exact"/>
              <w:ind w:left="323"/>
              <w:rPr>
                <w:rFonts w:ascii="Times New Roman" w:eastAsia="Times New Roman" w:hAnsi="Times New Roman" w:cs="Times New Roman"/>
                <w:sz w:val="20"/>
                <w:szCs w:val="20"/>
              </w:rPr>
            </w:pPr>
            <w:r w:rsidRPr="007F2342">
              <w:rPr>
                <w:rFonts w:ascii="Times New Roman" w:hAnsi="Times New Roman" w:cs="Times New Roman"/>
                <w:sz w:val="20"/>
              </w:rPr>
              <w:t>3701,1</w:t>
            </w:r>
          </w:p>
        </w:tc>
      </w:tr>
      <w:tr w:rsidR="007F2342" w:rsidRPr="007F2342" w14:paraId="12537669"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4E074597"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713" w:type="dxa"/>
            <w:tcBorders>
              <w:top w:val="single" w:sz="5" w:space="0" w:color="000000"/>
              <w:left w:val="single" w:sz="5" w:space="0" w:color="000000"/>
              <w:bottom w:val="single" w:sz="5" w:space="0" w:color="000000"/>
              <w:right w:val="single" w:sz="5" w:space="0" w:color="000000"/>
            </w:tcBorders>
            <w:vAlign w:val="center"/>
          </w:tcPr>
          <w:p w14:paraId="0805809C" w14:textId="77777777" w:rsidR="000142D4" w:rsidRPr="007F2342" w:rsidRDefault="000142D4" w:rsidP="005E7FF3">
            <w:pPr>
              <w:pStyle w:val="TableParagraph"/>
              <w:spacing w:line="228" w:lineRule="exact"/>
              <w:ind w:left="419"/>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265" w:type="dxa"/>
            <w:tcBorders>
              <w:top w:val="single" w:sz="5" w:space="0" w:color="000000"/>
              <w:left w:val="single" w:sz="5" w:space="0" w:color="000000"/>
              <w:bottom w:val="single" w:sz="5" w:space="0" w:color="000000"/>
              <w:right w:val="single" w:sz="5" w:space="0" w:color="000000"/>
            </w:tcBorders>
            <w:vAlign w:val="center"/>
          </w:tcPr>
          <w:p w14:paraId="5623907A" w14:textId="77777777" w:rsidR="000142D4" w:rsidRPr="007F2342" w:rsidRDefault="000142D4" w:rsidP="005E7FF3">
            <w:pPr>
              <w:pStyle w:val="TableParagraph"/>
              <w:spacing w:line="228" w:lineRule="exact"/>
              <w:ind w:left="318"/>
              <w:rPr>
                <w:rFonts w:ascii="Times New Roman" w:eastAsia="Times New Roman" w:hAnsi="Times New Roman" w:cs="Times New Roman"/>
                <w:sz w:val="20"/>
                <w:szCs w:val="20"/>
              </w:rPr>
            </w:pPr>
            <w:r w:rsidRPr="007F2342">
              <w:rPr>
                <w:rFonts w:ascii="Times New Roman" w:hAnsi="Times New Roman" w:cs="Times New Roman"/>
                <w:sz w:val="20"/>
              </w:rPr>
              <w:t>-489,8</w:t>
            </w:r>
          </w:p>
        </w:tc>
        <w:tc>
          <w:tcPr>
            <w:tcW w:w="1559" w:type="dxa"/>
            <w:tcBorders>
              <w:top w:val="single" w:sz="5" w:space="0" w:color="000000"/>
              <w:left w:val="single" w:sz="5" w:space="0" w:color="000000"/>
              <w:bottom w:val="single" w:sz="5" w:space="0" w:color="000000"/>
              <w:right w:val="single" w:sz="5" w:space="0" w:color="000000"/>
            </w:tcBorders>
            <w:vAlign w:val="center"/>
          </w:tcPr>
          <w:p w14:paraId="2D6A6DD1" w14:textId="77777777" w:rsidR="000142D4" w:rsidRPr="007F2342" w:rsidRDefault="000142D4" w:rsidP="005E7FF3">
            <w:pPr>
              <w:pStyle w:val="TableParagraph"/>
              <w:spacing w:line="228" w:lineRule="exact"/>
              <w:ind w:left="339"/>
              <w:rPr>
                <w:rFonts w:ascii="Times New Roman" w:eastAsia="Times New Roman" w:hAnsi="Times New Roman" w:cs="Times New Roman"/>
                <w:sz w:val="20"/>
                <w:szCs w:val="20"/>
              </w:rPr>
            </w:pPr>
            <w:r w:rsidRPr="007F2342">
              <w:rPr>
                <w:rFonts w:ascii="Times New Roman" w:hAnsi="Times New Roman" w:cs="Times New Roman"/>
                <w:sz w:val="20"/>
              </w:rPr>
              <w:t>-397,8</w:t>
            </w:r>
          </w:p>
        </w:tc>
        <w:tc>
          <w:tcPr>
            <w:tcW w:w="1554" w:type="dxa"/>
            <w:tcBorders>
              <w:top w:val="single" w:sz="5" w:space="0" w:color="000000"/>
              <w:left w:val="single" w:sz="5" w:space="0" w:color="000000"/>
              <w:bottom w:val="single" w:sz="5" w:space="0" w:color="000000"/>
              <w:right w:val="single" w:sz="4" w:space="0" w:color="auto"/>
            </w:tcBorders>
            <w:vAlign w:val="center"/>
          </w:tcPr>
          <w:p w14:paraId="6703A811" w14:textId="77777777" w:rsidR="000142D4" w:rsidRPr="007F2342" w:rsidRDefault="000142D4" w:rsidP="005E7FF3">
            <w:pPr>
              <w:pStyle w:val="TableParagraph"/>
              <w:spacing w:line="228" w:lineRule="exact"/>
              <w:ind w:left="339"/>
              <w:rPr>
                <w:rFonts w:ascii="Times New Roman" w:eastAsia="Times New Roman" w:hAnsi="Times New Roman" w:cs="Times New Roman"/>
                <w:sz w:val="20"/>
                <w:szCs w:val="20"/>
              </w:rPr>
            </w:pPr>
            <w:r w:rsidRPr="007F2342">
              <w:rPr>
                <w:rFonts w:ascii="Times New Roman" w:hAnsi="Times New Roman" w:cs="Times New Roman"/>
                <w:sz w:val="20"/>
              </w:rPr>
              <w:t>-101,1</w:t>
            </w:r>
          </w:p>
        </w:tc>
      </w:tr>
      <w:tr w:rsidR="007F2342" w:rsidRPr="007F2342" w14:paraId="708417EF" w14:textId="77777777" w:rsidTr="00972F6F">
        <w:trPr>
          <w:trHeight w:hRule="exact" w:val="462"/>
        </w:trPr>
        <w:tc>
          <w:tcPr>
            <w:tcW w:w="4795" w:type="dxa"/>
            <w:tcBorders>
              <w:top w:val="single" w:sz="5" w:space="0" w:color="000000"/>
              <w:left w:val="single" w:sz="5" w:space="0" w:color="000000"/>
              <w:bottom w:val="single" w:sz="5" w:space="0" w:color="000000"/>
              <w:right w:val="single" w:sz="5" w:space="0" w:color="000000"/>
            </w:tcBorders>
            <w:vAlign w:val="center"/>
          </w:tcPr>
          <w:p w14:paraId="26F252A4" w14:textId="77777777" w:rsidR="000142D4" w:rsidRPr="007F2342" w:rsidRDefault="000142D4" w:rsidP="005E7FF3">
            <w:pPr>
              <w:pStyle w:val="TableParagraph"/>
              <w:ind w:left="104" w:right="166"/>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30"/>
                <w:w w:val="99"/>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от:</w:t>
            </w:r>
          </w:p>
        </w:tc>
        <w:tc>
          <w:tcPr>
            <w:tcW w:w="1713" w:type="dxa"/>
            <w:tcBorders>
              <w:top w:val="single" w:sz="5" w:space="0" w:color="000000"/>
              <w:left w:val="single" w:sz="5" w:space="0" w:color="000000"/>
              <w:bottom w:val="single" w:sz="5" w:space="0" w:color="000000"/>
              <w:right w:val="single" w:sz="5" w:space="0" w:color="000000"/>
            </w:tcBorders>
            <w:vAlign w:val="center"/>
          </w:tcPr>
          <w:p w14:paraId="395935C5" w14:textId="77777777" w:rsidR="000142D4" w:rsidRPr="007F2342" w:rsidRDefault="000142D4" w:rsidP="005E7FF3">
            <w:pPr>
              <w:pStyle w:val="TableParagraph"/>
              <w:spacing w:before="114"/>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2E709864" w14:textId="77777777" w:rsidR="000142D4" w:rsidRPr="007F2342" w:rsidRDefault="000142D4" w:rsidP="005E7FF3">
            <w:pPr>
              <w:pStyle w:val="TableParagraph"/>
              <w:spacing w:before="114"/>
              <w:ind w:left="22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148,28</w:t>
            </w:r>
          </w:p>
        </w:tc>
        <w:tc>
          <w:tcPr>
            <w:tcW w:w="1559" w:type="dxa"/>
            <w:tcBorders>
              <w:top w:val="single" w:sz="5" w:space="0" w:color="000000"/>
              <w:left w:val="single" w:sz="5" w:space="0" w:color="000000"/>
              <w:bottom w:val="single" w:sz="5" w:space="0" w:color="000000"/>
              <w:right w:val="single" w:sz="5" w:space="0" w:color="000000"/>
            </w:tcBorders>
            <w:vAlign w:val="center"/>
          </w:tcPr>
          <w:p w14:paraId="3092F54B" w14:textId="77777777" w:rsidR="000142D4" w:rsidRPr="007F2342" w:rsidRDefault="000142D4" w:rsidP="005E7FF3">
            <w:pPr>
              <w:pStyle w:val="TableParagraph"/>
              <w:spacing w:before="114"/>
              <w:ind w:left="246"/>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122,46</w:t>
            </w:r>
          </w:p>
        </w:tc>
        <w:tc>
          <w:tcPr>
            <w:tcW w:w="1554" w:type="dxa"/>
            <w:tcBorders>
              <w:top w:val="single" w:sz="5" w:space="0" w:color="000000"/>
              <w:left w:val="single" w:sz="5" w:space="0" w:color="000000"/>
              <w:bottom w:val="single" w:sz="5" w:space="0" w:color="000000"/>
              <w:right w:val="single" w:sz="4" w:space="0" w:color="auto"/>
            </w:tcBorders>
            <w:vAlign w:val="center"/>
          </w:tcPr>
          <w:p w14:paraId="10D9043B" w14:textId="77777777" w:rsidR="000142D4" w:rsidRPr="007F2342" w:rsidRDefault="000142D4" w:rsidP="005E7FF3">
            <w:pPr>
              <w:pStyle w:val="TableParagraph"/>
              <w:spacing w:before="114"/>
              <w:ind w:left="246"/>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039,16</w:t>
            </w:r>
          </w:p>
        </w:tc>
      </w:tr>
      <w:tr w:rsidR="007F2342" w:rsidRPr="007F2342" w14:paraId="17F6D076"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16971720"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713" w:type="dxa"/>
            <w:tcBorders>
              <w:top w:val="single" w:sz="5" w:space="0" w:color="000000"/>
              <w:left w:val="single" w:sz="5" w:space="0" w:color="000000"/>
              <w:bottom w:val="single" w:sz="5" w:space="0" w:color="000000"/>
              <w:right w:val="single" w:sz="5" w:space="0" w:color="000000"/>
            </w:tcBorders>
            <w:vAlign w:val="center"/>
          </w:tcPr>
          <w:p w14:paraId="3D5EDE4C"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7B82E1DF" w14:textId="77777777" w:rsidR="000142D4" w:rsidRPr="007F2342" w:rsidRDefault="000142D4" w:rsidP="005E7FF3">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720272A" w14:textId="77777777" w:rsidR="000142D4" w:rsidRPr="007F2342" w:rsidRDefault="000142D4" w:rsidP="005E7FF3">
            <w:pPr>
              <w:rPr>
                <w:rFonts w:ascii="Times New Roman" w:hAnsi="Times New Roman" w:cs="Times New Roman"/>
              </w:rPr>
            </w:pPr>
          </w:p>
        </w:tc>
        <w:tc>
          <w:tcPr>
            <w:tcW w:w="1554" w:type="dxa"/>
            <w:tcBorders>
              <w:top w:val="single" w:sz="5" w:space="0" w:color="000000"/>
              <w:left w:val="single" w:sz="5" w:space="0" w:color="000000"/>
              <w:bottom w:val="single" w:sz="5" w:space="0" w:color="000000"/>
              <w:right w:val="single" w:sz="4" w:space="0" w:color="auto"/>
            </w:tcBorders>
            <w:vAlign w:val="center"/>
          </w:tcPr>
          <w:p w14:paraId="578B5989" w14:textId="77777777" w:rsidR="000142D4" w:rsidRPr="007F2342" w:rsidRDefault="000142D4" w:rsidP="005E7FF3">
            <w:pPr>
              <w:rPr>
                <w:rFonts w:ascii="Times New Roman" w:hAnsi="Times New Roman" w:cs="Times New Roman"/>
              </w:rPr>
            </w:pPr>
          </w:p>
        </w:tc>
      </w:tr>
      <w:tr w:rsidR="007F2342" w:rsidRPr="007F2342" w14:paraId="0BE5332D"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72A803B9"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713" w:type="dxa"/>
            <w:tcBorders>
              <w:top w:val="single" w:sz="5" w:space="0" w:color="000000"/>
              <w:left w:val="single" w:sz="5" w:space="0" w:color="000000"/>
              <w:bottom w:val="single" w:sz="5" w:space="0" w:color="000000"/>
              <w:right w:val="single" w:sz="5" w:space="0" w:color="000000"/>
            </w:tcBorders>
            <w:vAlign w:val="center"/>
          </w:tcPr>
          <w:p w14:paraId="32A3CDA3"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5114C2C0" w14:textId="77777777" w:rsidR="000142D4" w:rsidRPr="007F2342" w:rsidRDefault="000142D4" w:rsidP="005E7FF3">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2480261B" w14:textId="77777777" w:rsidR="000142D4" w:rsidRPr="007F2342" w:rsidRDefault="000142D4" w:rsidP="005E7FF3">
            <w:pPr>
              <w:rPr>
                <w:rFonts w:ascii="Times New Roman" w:hAnsi="Times New Roman" w:cs="Times New Roman"/>
              </w:rPr>
            </w:pPr>
          </w:p>
        </w:tc>
        <w:tc>
          <w:tcPr>
            <w:tcW w:w="1554" w:type="dxa"/>
            <w:tcBorders>
              <w:top w:val="single" w:sz="5" w:space="0" w:color="000000"/>
              <w:left w:val="single" w:sz="5" w:space="0" w:color="000000"/>
              <w:bottom w:val="single" w:sz="5" w:space="0" w:color="000000"/>
              <w:right w:val="single" w:sz="4" w:space="0" w:color="auto"/>
            </w:tcBorders>
            <w:vAlign w:val="center"/>
          </w:tcPr>
          <w:p w14:paraId="634291EE" w14:textId="77777777" w:rsidR="000142D4" w:rsidRPr="007F2342" w:rsidRDefault="000142D4" w:rsidP="005E7FF3">
            <w:pPr>
              <w:rPr>
                <w:rFonts w:ascii="Times New Roman" w:hAnsi="Times New Roman" w:cs="Times New Roman"/>
              </w:rPr>
            </w:pPr>
          </w:p>
        </w:tc>
      </w:tr>
      <w:tr w:rsidR="007F2342" w:rsidRPr="007F2342" w14:paraId="002A36ED"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72E90569"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713" w:type="dxa"/>
            <w:tcBorders>
              <w:top w:val="single" w:sz="5" w:space="0" w:color="000000"/>
              <w:left w:val="single" w:sz="5" w:space="0" w:color="000000"/>
              <w:bottom w:val="single" w:sz="5" w:space="0" w:color="000000"/>
              <w:right w:val="single" w:sz="5" w:space="0" w:color="000000"/>
            </w:tcBorders>
            <w:vAlign w:val="center"/>
          </w:tcPr>
          <w:p w14:paraId="70817298"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31162F53" w14:textId="77777777" w:rsidR="000142D4" w:rsidRPr="007F2342" w:rsidRDefault="000142D4" w:rsidP="005E7FF3">
            <w:pPr>
              <w:pStyle w:val="TableParagraph"/>
              <w:spacing w:line="228" w:lineRule="exact"/>
              <w:ind w:left="22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002,02</w:t>
            </w:r>
          </w:p>
        </w:tc>
        <w:tc>
          <w:tcPr>
            <w:tcW w:w="1559" w:type="dxa"/>
            <w:tcBorders>
              <w:top w:val="single" w:sz="5" w:space="0" w:color="000000"/>
              <w:left w:val="single" w:sz="5" w:space="0" w:color="000000"/>
              <w:bottom w:val="single" w:sz="5" w:space="0" w:color="000000"/>
              <w:right w:val="single" w:sz="5" w:space="0" w:color="000000"/>
            </w:tcBorders>
            <w:vAlign w:val="center"/>
          </w:tcPr>
          <w:p w14:paraId="3B22519A" w14:textId="77777777" w:rsidR="000142D4" w:rsidRPr="007F2342" w:rsidRDefault="000142D4" w:rsidP="005E7FF3">
            <w:pPr>
              <w:pStyle w:val="TableParagraph"/>
              <w:spacing w:line="228" w:lineRule="exact"/>
              <w:ind w:left="322"/>
              <w:rPr>
                <w:rFonts w:ascii="Times New Roman" w:eastAsia="Times New Roman" w:hAnsi="Times New Roman" w:cs="Times New Roman"/>
                <w:sz w:val="20"/>
                <w:szCs w:val="20"/>
              </w:rPr>
            </w:pPr>
            <w:r w:rsidRPr="007F2342">
              <w:rPr>
                <w:rFonts w:ascii="Times New Roman" w:hAnsi="Times New Roman" w:cs="Times New Roman"/>
                <w:i/>
                <w:sz w:val="20"/>
              </w:rPr>
              <w:t>976,78</w:t>
            </w:r>
          </w:p>
        </w:tc>
        <w:tc>
          <w:tcPr>
            <w:tcW w:w="1554" w:type="dxa"/>
            <w:tcBorders>
              <w:top w:val="single" w:sz="5" w:space="0" w:color="000000"/>
              <w:left w:val="single" w:sz="5" w:space="0" w:color="000000"/>
              <w:bottom w:val="single" w:sz="5" w:space="0" w:color="000000"/>
              <w:right w:val="single" w:sz="4" w:space="0" w:color="auto"/>
            </w:tcBorders>
            <w:vAlign w:val="center"/>
          </w:tcPr>
          <w:p w14:paraId="2EA1619B" w14:textId="77777777" w:rsidR="000142D4" w:rsidRPr="007F2342" w:rsidRDefault="000142D4" w:rsidP="005E7FF3">
            <w:pPr>
              <w:pStyle w:val="TableParagraph"/>
              <w:spacing w:line="228" w:lineRule="exact"/>
              <w:ind w:left="323"/>
              <w:rPr>
                <w:rFonts w:ascii="Times New Roman" w:eastAsia="Times New Roman" w:hAnsi="Times New Roman" w:cs="Times New Roman"/>
                <w:sz w:val="20"/>
                <w:szCs w:val="20"/>
              </w:rPr>
            </w:pPr>
            <w:r w:rsidRPr="007F2342">
              <w:rPr>
                <w:rFonts w:ascii="Times New Roman" w:hAnsi="Times New Roman" w:cs="Times New Roman"/>
                <w:i/>
                <w:sz w:val="20"/>
              </w:rPr>
              <w:t>897,23</w:t>
            </w:r>
          </w:p>
        </w:tc>
      </w:tr>
      <w:tr w:rsidR="007F2342" w:rsidRPr="007F2342" w14:paraId="38CB9608"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6E89DDBD"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713" w:type="dxa"/>
            <w:tcBorders>
              <w:top w:val="single" w:sz="5" w:space="0" w:color="000000"/>
              <w:left w:val="single" w:sz="5" w:space="0" w:color="000000"/>
              <w:bottom w:val="single" w:sz="5" w:space="0" w:color="000000"/>
              <w:right w:val="single" w:sz="5" w:space="0" w:color="000000"/>
            </w:tcBorders>
            <w:vAlign w:val="center"/>
          </w:tcPr>
          <w:p w14:paraId="3A0C8BFB"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0E62E8D7" w14:textId="77777777" w:rsidR="000142D4" w:rsidRPr="007F2342" w:rsidRDefault="000142D4" w:rsidP="005E7FF3">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38B2C9E" w14:textId="77777777" w:rsidR="000142D4" w:rsidRPr="007F2342" w:rsidRDefault="000142D4" w:rsidP="005E7FF3">
            <w:pPr>
              <w:rPr>
                <w:rFonts w:ascii="Times New Roman" w:hAnsi="Times New Roman" w:cs="Times New Roman"/>
              </w:rPr>
            </w:pPr>
          </w:p>
        </w:tc>
        <w:tc>
          <w:tcPr>
            <w:tcW w:w="1554" w:type="dxa"/>
            <w:tcBorders>
              <w:top w:val="single" w:sz="5" w:space="0" w:color="000000"/>
              <w:left w:val="single" w:sz="5" w:space="0" w:color="000000"/>
              <w:bottom w:val="single" w:sz="5" w:space="0" w:color="000000"/>
              <w:right w:val="single" w:sz="4" w:space="0" w:color="auto"/>
            </w:tcBorders>
            <w:vAlign w:val="center"/>
          </w:tcPr>
          <w:p w14:paraId="0D3B58D5" w14:textId="77777777" w:rsidR="000142D4" w:rsidRPr="007F2342" w:rsidRDefault="000142D4" w:rsidP="005E7FF3">
            <w:pPr>
              <w:rPr>
                <w:rFonts w:ascii="Times New Roman" w:hAnsi="Times New Roman" w:cs="Times New Roman"/>
              </w:rPr>
            </w:pPr>
          </w:p>
        </w:tc>
      </w:tr>
      <w:tr w:rsidR="007F2342" w:rsidRPr="007F2342" w14:paraId="42C7D228"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754782A6"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713" w:type="dxa"/>
            <w:tcBorders>
              <w:top w:val="single" w:sz="5" w:space="0" w:color="000000"/>
              <w:left w:val="single" w:sz="5" w:space="0" w:color="000000"/>
              <w:bottom w:val="single" w:sz="5" w:space="0" w:color="000000"/>
              <w:right w:val="single" w:sz="5" w:space="0" w:color="000000"/>
            </w:tcBorders>
            <w:vAlign w:val="center"/>
          </w:tcPr>
          <w:p w14:paraId="536C2106"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763BD3CB" w14:textId="77777777" w:rsidR="000142D4" w:rsidRPr="007F2342" w:rsidRDefault="000142D4" w:rsidP="005E7FF3">
            <w:pPr>
              <w:pStyle w:val="TableParagraph"/>
              <w:spacing w:line="228" w:lineRule="exact"/>
              <w:ind w:left="301"/>
              <w:rPr>
                <w:rFonts w:ascii="Times New Roman" w:eastAsia="Times New Roman" w:hAnsi="Times New Roman" w:cs="Times New Roman"/>
                <w:sz w:val="20"/>
                <w:szCs w:val="20"/>
              </w:rPr>
            </w:pPr>
            <w:r w:rsidRPr="007F2342">
              <w:rPr>
                <w:rFonts w:ascii="Times New Roman" w:hAnsi="Times New Roman" w:cs="Times New Roman"/>
                <w:i/>
                <w:sz w:val="20"/>
              </w:rPr>
              <w:t>146,26</w:t>
            </w:r>
          </w:p>
        </w:tc>
        <w:tc>
          <w:tcPr>
            <w:tcW w:w="1559" w:type="dxa"/>
            <w:tcBorders>
              <w:top w:val="single" w:sz="5" w:space="0" w:color="000000"/>
              <w:left w:val="single" w:sz="5" w:space="0" w:color="000000"/>
              <w:bottom w:val="single" w:sz="5" w:space="0" w:color="000000"/>
              <w:right w:val="single" w:sz="5" w:space="0" w:color="000000"/>
            </w:tcBorders>
            <w:vAlign w:val="center"/>
          </w:tcPr>
          <w:p w14:paraId="7039132C" w14:textId="77777777" w:rsidR="000142D4" w:rsidRPr="007F2342" w:rsidRDefault="000142D4" w:rsidP="005E7FF3">
            <w:pPr>
              <w:pStyle w:val="TableParagraph"/>
              <w:spacing w:line="228" w:lineRule="exact"/>
              <w:ind w:left="322"/>
              <w:rPr>
                <w:rFonts w:ascii="Times New Roman" w:eastAsia="Times New Roman" w:hAnsi="Times New Roman" w:cs="Times New Roman"/>
                <w:sz w:val="20"/>
                <w:szCs w:val="20"/>
              </w:rPr>
            </w:pPr>
            <w:r w:rsidRPr="007F2342">
              <w:rPr>
                <w:rFonts w:ascii="Times New Roman" w:hAnsi="Times New Roman" w:cs="Times New Roman"/>
                <w:i/>
                <w:sz w:val="20"/>
              </w:rPr>
              <w:t>145,68</w:t>
            </w:r>
          </w:p>
        </w:tc>
        <w:tc>
          <w:tcPr>
            <w:tcW w:w="1554" w:type="dxa"/>
            <w:tcBorders>
              <w:top w:val="single" w:sz="5" w:space="0" w:color="000000"/>
              <w:left w:val="single" w:sz="5" w:space="0" w:color="000000"/>
              <w:bottom w:val="single" w:sz="5" w:space="0" w:color="000000"/>
              <w:right w:val="single" w:sz="4" w:space="0" w:color="auto"/>
            </w:tcBorders>
            <w:vAlign w:val="center"/>
          </w:tcPr>
          <w:p w14:paraId="58A165B6" w14:textId="77777777" w:rsidR="000142D4" w:rsidRPr="007F2342" w:rsidRDefault="000142D4" w:rsidP="005E7FF3">
            <w:pPr>
              <w:pStyle w:val="TableParagraph"/>
              <w:spacing w:line="228" w:lineRule="exact"/>
              <w:ind w:left="323"/>
              <w:rPr>
                <w:rFonts w:ascii="Times New Roman" w:eastAsia="Times New Roman" w:hAnsi="Times New Roman" w:cs="Times New Roman"/>
                <w:sz w:val="20"/>
                <w:szCs w:val="20"/>
              </w:rPr>
            </w:pPr>
            <w:r w:rsidRPr="007F2342">
              <w:rPr>
                <w:rFonts w:ascii="Times New Roman" w:hAnsi="Times New Roman" w:cs="Times New Roman"/>
                <w:i/>
                <w:sz w:val="20"/>
              </w:rPr>
              <w:t>141,93</w:t>
            </w:r>
          </w:p>
        </w:tc>
      </w:tr>
      <w:tr w:rsidR="007F2342" w:rsidRPr="007F2342" w14:paraId="07B282A5"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06D6169C"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713" w:type="dxa"/>
            <w:tcBorders>
              <w:top w:val="single" w:sz="5" w:space="0" w:color="000000"/>
              <w:left w:val="single" w:sz="5" w:space="0" w:color="000000"/>
              <w:bottom w:val="single" w:sz="5" w:space="0" w:color="000000"/>
              <w:right w:val="single" w:sz="5" w:space="0" w:color="000000"/>
            </w:tcBorders>
            <w:vAlign w:val="center"/>
          </w:tcPr>
          <w:p w14:paraId="5E2E1C7C"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2A07BBA2" w14:textId="77777777" w:rsidR="000142D4" w:rsidRPr="007F2342" w:rsidRDefault="000142D4"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i/>
                <w:sz w:val="20"/>
              </w:rPr>
              <w:t>-</w:t>
            </w:r>
          </w:p>
        </w:tc>
        <w:tc>
          <w:tcPr>
            <w:tcW w:w="1559" w:type="dxa"/>
            <w:tcBorders>
              <w:top w:val="single" w:sz="5" w:space="0" w:color="000000"/>
              <w:left w:val="single" w:sz="5" w:space="0" w:color="000000"/>
              <w:bottom w:val="single" w:sz="5" w:space="0" w:color="000000"/>
              <w:right w:val="single" w:sz="5" w:space="0" w:color="000000"/>
            </w:tcBorders>
            <w:vAlign w:val="center"/>
          </w:tcPr>
          <w:p w14:paraId="05B5EFA0" w14:textId="77777777" w:rsidR="000142D4" w:rsidRPr="007F2342" w:rsidRDefault="000142D4"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i/>
                <w:sz w:val="20"/>
              </w:rPr>
              <w:t>-</w:t>
            </w:r>
          </w:p>
        </w:tc>
        <w:tc>
          <w:tcPr>
            <w:tcW w:w="1554" w:type="dxa"/>
            <w:tcBorders>
              <w:top w:val="single" w:sz="5" w:space="0" w:color="000000"/>
              <w:left w:val="single" w:sz="5" w:space="0" w:color="000000"/>
              <w:bottom w:val="single" w:sz="5" w:space="0" w:color="000000"/>
              <w:right w:val="single" w:sz="4" w:space="0" w:color="auto"/>
            </w:tcBorders>
            <w:vAlign w:val="center"/>
          </w:tcPr>
          <w:p w14:paraId="2FB68253" w14:textId="77777777" w:rsidR="000142D4" w:rsidRPr="007F2342" w:rsidRDefault="000142D4"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i/>
                <w:sz w:val="20"/>
              </w:rPr>
              <w:t>-</w:t>
            </w:r>
          </w:p>
        </w:tc>
      </w:tr>
      <w:tr w:rsidR="007F2342" w:rsidRPr="007F2342" w14:paraId="4B03A924" w14:textId="77777777" w:rsidTr="00972F6F">
        <w:trPr>
          <w:trHeight w:hRule="exact" w:val="237"/>
        </w:trPr>
        <w:tc>
          <w:tcPr>
            <w:tcW w:w="4795" w:type="dxa"/>
            <w:tcBorders>
              <w:top w:val="single" w:sz="5" w:space="0" w:color="000000"/>
              <w:left w:val="single" w:sz="5" w:space="0" w:color="000000"/>
              <w:bottom w:val="single" w:sz="5" w:space="0" w:color="000000"/>
              <w:right w:val="single" w:sz="5" w:space="0" w:color="000000"/>
            </w:tcBorders>
            <w:vAlign w:val="center"/>
          </w:tcPr>
          <w:p w14:paraId="664ABB45" w14:textId="77777777" w:rsidR="000142D4" w:rsidRPr="007F2342" w:rsidRDefault="000142D4" w:rsidP="005E7FF3">
            <w:pPr>
              <w:pStyle w:val="TableParagraph"/>
              <w:spacing w:line="229"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713" w:type="dxa"/>
            <w:tcBorders>
              <w:top w:val="single" w:sz="5" w:space="0" w:color="000000"/>
              <w:left w:val="single" w:sz="5" w:space="0" w:color="000000"/>
              <w:bottom w:val="single" w:sz="5" w:space="0" w:color="000000"/>
              <w:right w:val="single" w:sz="5" w:space="0" w:color="000000"/>
            </w:tcBorders>
            <w:vAlign w:val="center"/>
          </w:tcPr>
          <w:p w14:paraId="5BFF4345" w14:textId="77777777" w:rsidR="000142D4" w:rsidRPr="007F2342" w:rsidRDefault="000142D4" w:rsidP="005E7FF3">
            <w:pPr>
              <w:pStyle w:val="TableParagraph"/>
              <w:spacing w:line="229"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6AC49BE9" w14:textId="77777777" w:rsidR="000142D4" w:rsidRPr="007F2342" w:rsidRDefault="000142D4" w:rsidP="005E7FF3">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139E1E6D" w14:textId="77777777" w:rsidR="000142D4" w:rsidRPr="007F2342" w:rsidRDefault="000142D4" w:rsidP="005E7FF3">
            <w:pPr>
              <w:rPr>
                <w:rFonts w:ascii="Times New Roman" w:hAnsi="Times New Roman" w:cs="Times New Roman"/>
              </w:rPr>
            </w:pPr>
          </w:p>
        </w:tc>
        <w:tc>
          <w:tcPr>
            <w:tcW w:w="1554" w:type="dxa"/>
            <w:tcBorders>
              <w:top w:val="single" w:sz="5" w:space="0" w:color="000000"/>
              <w:left w:val="single" w:sz="5" w:space="0" w:color="000000"/>
              <w:bottom w:val="single" w:sz="5" w:space="0" w:color="000000"/>
              <w:right w:val="single" w:sz="4" w:space="0" w:color="auto"/>
            </w:tcBorders>
            <w:vAlign w:val="center"/>
          </w:tcPr>
          <w:p w14:paraId="3401FAEA" w14:textId="77777777" w:rsidR="000142D4" w:rsidRPr="007F2342" w:rsidRDefault="000142D4" w:rsidP="005E7FF3">
            <w:pPr>
              <w:rPr>
                <w:rFonts w:ascii="Times New Roman" w:hAnsi="Times New Roman" w:cs="Times New Roman"/>
              </w:rPr>
            </w:pPr>
          </w:p>
        </w:tc>
      </w:tr>
      <w:tr w:rsidR="007F2342" w:rsidRPr="007F2342" w14:paraId="1F0C60E4" w14:textId="77777777" w:rsidTr="00972F6F">
        <w:trPr>
          <w:trHeight w:hRule="exact" w:val="236"/>
        </w:trPr>
        <w:tc>
          <w:tcPr>
            <w:tcW w:w="4795" w:type="dxa"/>
            <w:tcBorders>
              <w:top w:val="single" w:sz="5" w:space="0" w:color="000000"/>
              <w:left w:val="single" w:sz="5" w:space="0" w:color="000000"/>
              <w:bottom w:val="single" w:sz="5" w:space="0" w:color="000000"/>
              <w:right w:val="single" w:sz="5" w:space="0" w:color="000000"/>
            </w:tcBorders>
            <w:vAlign w:val="center"/>
          </w:tcPr>
          <w:p w14:paraId="667CA484" w14:textId="77777777" w:rsidR="000142D4" w:rsidRPr="007F2342" w:rsidRDefault="000142D4"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713" w:type="dxa"/>
            <w:tcBorders>
              <w:top w:val="single" w:sz="5" w:space="0" w:color="000000"/>
              <w:left w:val="single" w:sz="5" w:space="0" w:color="000000"/>
              <w:bottom w:val="single" w:sz="5" w:space="0" w:color="000000"/>
              <w:right w:val="single" w:sz="5" w:space="0" w:color="000000"/>
            </w:tcBorders>
            <w:vAlign w:val="center"/>
          </w:tcPr>
          <w:p w14:paraId="56C03F02" w14:textId="77777777" w:rsidR="000142D4" w:rsidRPr="007F2342" w:rsidRDefault="000142D4" w:rsidP="005E7FF3">
            <w:pPr>
              <w:pStyle w:val="TableParagraph"/>
              <w:spacing w:line="228" w:lineRule="exact"/>
              <w:ind w:left="414"/>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265" w:type="dxa"/>
            <w:tcBorders>
              <w:top w:val="single" w:sz="5" w:space="0" w:color="000000"/>
              <w:left w:val="single" w:sz="5" w:space="0" w:color="000000"/>
              <w:bottom w:val="single" w:sz="5" w:space="0" w:color="000000"/>
              <w:right w:val="single" w:sz="5" w:space="0" w:color="000000"/>
            </w:tcBorders>
            <w:vAlign w:val="center"/>
          </w:tcPr>
          <w:p w14:paraId="283E0E83" w14:textId="77777777" w:rsidR="000142D4" w:rsidRPr="007F2342" w:rsidRDefault="000142D4" w:rsidP="005E7FF3">
            <w:pPr>
              <w:pStyle w:val="TableParagraph"/>
              <w:spacing w:line="228" w:lineRule="exact"/>
              <w:ind w:left="22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148,28</w:t>
            </w:r>
          </w:p>
        </w:tc>
        <w:tc>
          <w:tcPr>
            <w:tcW w:w="1559" w:type="dxa"/>
            <w:tcBorders>
              <w:top w:val="single" w:sz="5" w:space="0" w:color="000000"/>
              <w:left w:val="single" w:sz="5" w:space="0" w:color="000000"/>
              <w:bottom w:val="single" w:sz="5" w:space="0" w:color="000000"/>
              <w:right w:val="single" w:sz="5" w:space="0" w:color="000000"/>
            </w:tcBorders>
            <w:vAlign w:val="center"/>
          </w:tcPr>
          <w:p w14:paraId="6FBF88CF" w14:textId="77777777" w:rsidR="000142D4" w:rsidRPr="007F2342" w:rsidRDefault="000142D4" w:rsidP="005E7FF3">
            <w:pPr>
              <w:pStyle w:val="TableParagraph"/>
              <w:spacing w:line="228" w:lineRule="exact"/>
              <w:ind w:left="246"/>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122,46</w:t>
            </w:r>
          </w:p>
        </w:tc>
        <w:tc>
          <w:tcPr>
            <w:tcW w:w="1554" w:type="dxa"/>
            <w:tcBorders>
              <w:top w:val="single" w:sz="5" w:space="0" w:color="000000"/>
              <w:left w:val="single" w:sz="5" w:space="0" w:color="000000"/>
              <w:bottom w:val="single" w:sz="5" w:space="0" w:color="000000"/>
              <w:right w:val="single" w:sz="4" w:space="0" w:color="auto"/>
            </w:tcBorders>
            <w:vAlign w:val="center"/>
          </w:tcPr>
          <w:p w14:paraId="21F06982" w14:textId="77777777" w:rsidR="000142D4" w:rsidRPr="007F2342" w:rsidRDefault="000142D4" w:rsidP="005E7FF3">
            <w:pPr>
              <w:pStyle w:val="TableParagraph"/>
              <w:spacing w:line="228" w:lineRule="exact"/>
              <w:ind w:left="246"/>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039,16</w:t>
            </w:r>
          </w:p>
        </w:tc>
      </w:tr>
    </w:tbl>
    <w:p w14:paraId="3E4229C2" w14:textId="77777777" w:rsidR="00AF0228" w:rsidRDefault="00AF0228" w:rsidP="00712137">
      <w:pPr>
        <w:pStyle w:val="e"/>
        <w:spacing w:line="276" w:lineRule="auto"/>
        <w:jc w:val="both"/>
        <w:sectPr w:rsidR="00AF0228" w:rsidSect="00AF0228">
          <w:pgSz w:w="16838" w:h="11906" w:orient="landscape"/>
          <w:pgMar w:top="1418" w:right="743" w:bottom="851" w:left="856" w:header="709" w:footer="709" w:gutter="0"/>
          <w:cols w:space="708"/>
          <w:titlePg/>
          <w:docGrid w:linePitch="360"/>
        </w:sectPr>
      </w:pPr>
    </w:p>
    <w:p w14:paraId="0BA6A89C" w14:textId="5BCC0E01" w:rsidR="00712137" w:rsidRPr="007F2342" w:rsidRDefault="00712137" w:rsidP="00712137">
      <w:pPr>
        <w:pStyle w:val="e"/>
        <w:spacing w:line="276" w:lineRule="auto"/>
        <w:jc w:val="both"/>
      </w:pPr>
    </w:p>
    <w:p w14:paraId="139F1B7A" w14:textId="77777777" w:rsidR="00712137" w:rsidRPr="007F2342" w:rsidRDefault="00712137" w:rsidP="00712137">
      <w:pPr>
        <w:pStyle w:val="3TimesNewRoman14"/>
        <w:numPr>
          <w:ilvl w:val="0"/>
          <w:numId w:val="0"/>
        </w:numPr>
        <w:ind w:left="1224" w:hanging="504"/>
      </w:pPr>
      <w:bookmarkStart w:id="220" w:name="_Toc524593232"/>
      <w:bookmarkStart w:id="221" w:name="_Toc88831222"/>
      <w:bookmarkStart w:id="222" w:name="_Toc170910315"/>
      <w:r w:rsidRPr="007F2342">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220"/>
      <w:bookmarkEnd w:id="221"/>
      <w:bookmarkEnd w:id="222"/>
    </w:p>
    <w:p w14:paraId="59EDD0A4" w14:textId="77777777" w:rsidR="00712137" w:rsidRPr="007F2342" w:rsidRDefault="00712137" w:rsidP="00712137">
      <w:pPr>
        <w:pStyle w:val="e"/>
        <w:spacing w:before="0" w:line="276" w:lineRule="auto"/>
        <w:jc w:val="both"/>
      </w:pPr>
      <w:r w:rsidRPr="007F2342">
        <w:t>В таблице ниже представлены расчеты прогнозного баланса поступления сточных вод в централизованную систему водоотведения и отведения стоков.</w:t>
      </w:r>
    </w:p>
    <w:p w14:paraId="1369FBB2" w14:textId="77777777" w:rsidR="00712137" w:rsidRPr="007F2342" w:rsidRDefault="00712137" w:rsidP="00712137">
      <w:pPr>
        <w:pStyle w:val="e"/>
        <w:spacing w:line="276" w:lineRule="auto"/>
      </w:pPr>
    </w:p>
    <w:p w14:paraId="63E9A684"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15A60167" w14:textId="77777777" w:rsidR="00712137" w:rsidRPr="007F2342" w:rsidRDefault="00712137" w:rsidP="00712137">
      <w:pPr>
        <w:pStyle w:val="e"/>
        <w:spacing w:line="276" w:lineRule="auto"/>
        <w:jc w:val="center"/>
      </w:pPr>
    </w:p>
    <w:p w14:paraId="1C909207"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2.2.5.1 - Прогнозный баланс поступления сточных вод</w:t>
      </w:r>
    </w:p>
    <w:tbl>
      <w:tblPr>
        <w:tblStyle w:val="TableNormal"/>
        <w:tblW w:w="21535" w:type="dxa"/>
        <w:tblInd w:w="151" w:type="dxa"/>
        <w:tblLayout w:type="fixed"/>
        <w:tblLook w:val="01E0" w:firstRow="1" w:lastRow="1" w:firstColumn="1" w:lastColumn="1" w:noHBand="0" w:noVBand="0"/>
      </w:tblPr>
      <w:tblGrid>
        <w:gridCol w:w="5602"/>
        <w:gridCol w:w="1277"/>
        <w:gridCol w:w="914"/>
        <w:gridCol w:w="917"/>
        <w:gridCol w:w="917"/>
        <w:gridCol w:w="914"/>
        <w:gridCol w:w="917"/>
        <w:gridCol w:w="917"/>
        <w:gridCol w:w="914"/>
        <w:gridCol w:w="917"/>
        <w:gridCol w:w="917"/>
        <w:gridCol w:w="914"/>
        <w:gridCol w:w="917"/>
        <w:gridCol w:w="917"/>
        <w:gridCol w:w="914"/>
        <w:gridCol w:w="917"/>
        <w:gridCol w:w="917"/>
        <w:gridCol w:w="916"/>
      </w:tblGrid>
      <w:tr w:rsidR="007F2342" w:rsidRPr="007F2342" w14:paraId="713489F9" w14:textId="77777777" w:rsidTr="00A720B8">
        <w:trPr>
          <w:trHeight w:hRule="exact" w:val="397"/>
        </w:trPr>
        <w:tc>
          <w:tcPr>
            <w:tcW w:w="5602"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713EE690" w14:textId="77777777" w:rsidR="00A720B8" w:rsidRPr="007F2342" w:rsidRDefault="00A720B8" w:rsidP="00A720B8">
            <w:pPr>
              <w:pStyle w:val="TableParagraph"/>
              <w:spacing w:before="120"/>
              <w:ind w:left="1"/>
              <w:jc w:val="center"/>
              <w:rPr>
                <w:rFonts w:ascii="Times New Roman" w:eastAsia="Times New Roman" w:hAnsi="Times New Roman" w:cs="Times New Roman"/>
                <w:sz w:val="20"/>
                <w:szCs w:val="20"/>
              </w:rPr>
            </w:pPr>
            <w:r w:rsidRPr="007F2342">
              <w:rPr>
                <w:rFonts w:ascii="Times New Roman" w:hAnsi="Times New Roman" w:cs="Times New Roman"/>
                <w:sz w:val="20"/>
              </w:rPr>
              <w:t>Показатели</w:t>
            </w:r>
          </w:p>
        </w:tc>
        <w:tc>
          <w:tcPr>
            <w:tcW w:w="1277"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15202238" w14:textId="77777777" w:rsidR="00A720B8" w:rsidRPr="007F2342" w:rsidRDefault="00A720B8" w:rsidP="00A720B8">
            <w:pPr>
              <w:pStyle w:val="TableParagraph"/>
              <w:spacing w:before="120"/>
              <w:ind w:left="289"/>
              <w:rPr>
                <w:rFonts w:ascii="Times New Roman" w:eastAsia="Times New Roman" w:hAnsi="Times New Roman" w:cs="Times New Roman"/>
                <w:sz w:val="20"/>
                <w:szCs w:val="20"/>
              </w:rPr>
            </w:pPr>
            <w:r w:rsidRPr="007F2342">
              <w:rPr>
                <w:rFonts w:ascii="Times New Roman" w:hAnsi="Times New Roman" w:cs="Times New Roman"/>
                <w:sz w:val="20"/>
              </w:rPr>
              <w:t>Ед.</w:t>
            </w:r>
            <w:r w:rsidRPr="007F2342">
              <w:rPr>
                <w:rFonts w:ascii="Times New Roman" w:hAnsi="Times New Roman" w:cs="Times New Roman"/>
                <w:spacing w:val="-7"/>
                <w:sz w:val="20"/>
              </w:rPr>
              <w:t xml:space="preserve"> </w:t>
            </w:r>
            <w:r w:rsidRPr="007F2342">
              <w:rPr>
                <w:rFonts w:ascii="Times New Roman" w:hAnsi="Times New Roman" w:cs="Times New Roman"/>
                <w:sz w:val="20"/>
              </w:rPr>
              <w:t>изм.</w:t>
            </w:r>
          </w:p>
        </w:tc>
        <w:tc>
          <w:tcPr>
            <w:tcW w:w="914"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0CCD7438" w14:textId="77777777" w:rsidR="00A720B8" w:rsidRPr="007F2342" w:rsidRDefault="00A720B8" w:rsidP="00A720B8">
            <w:pPr>
              <w:pStyle w:val="TableParagraph"/>
              <w:spacing w:line="228" w:lineRule="exact"/>
              <w:ind w:left="250"/>
              <w:rPr>
                <w:rFonts w:ascii="Times New Roman" w:eastAsia="Times New Roman" w:hAnsi="Times New Roman" w:cs="Times New Roman"/>
                <w:sz w:val="20"/>
                <w:szCs w:val="20"/>
              </w:rPr>
            </w:pPr>
            <w:r w:rsidRPr="007F2342">
              <w:rPr>
                <w:rFonts w:ascii="Times New Roman" w:hAnsi="Times New Roman" w:cs="Times New Roman"/>
                <w:spacing w:val="1"/>
                <w:sz w:val="20"/>
              </w:rPr>
              <w:t>2020</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0F052D3" w14:textId="77777777" w:rsidR="00A720B8" w:rsidRPr="007F2342" w:rsidRDefault="00A720B8" w:rsidP="00A720B8">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2021</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EA63142" w14:textId="77777777" w:rsidR="00A720B8" w:rsidRPr="007F2342" w:rsidRDefault="00A720B8" w:rsidP="00A720B8">
            <w:pPr>
              <w:pStyle w:val="TableParagraph"/>
              <w:spacing w:line="228" w:lineRule="exact"/>
              <w:ind w:left="250"/>
              <w:rPr>
                <w:rFonts w:ascii="Times New Roman" w:eastAsia="Times New Roman" w:hAnsi="Times New Roman" w:cs="Times New Roman"/>
                <w:sz w:val="20"/>
                <w:szCs w:val="20"/>
              </w:rPr>
            </w:pPr>
            <w:r w:rsidRPr="007F2342">
              <w:rPr>
                <w:rFonts w:ascii="Times New Roman" w:hAnsi="Times New Roman" w:cs="Times New Roman"/>
                <w:spacing w:val="1"/>
                <w:sz w:val="20"/>
              </w:rPr>
              <w:t>2022</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8BC8B31"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2023</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434A4F3" w14:textId="77777777" w:rsidR="00A720B8" w:rsidRPr="007F2342" w:rsidRDefault="00A720B8" w:rsidP="00A720B8">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2024</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2A8E96D" w14:textId="77777777" w:rsidR="00A720B8" w:rsidRPr="007F2342" w:rsidRDefault="00A720B8" w:rsidP="00A720B8">
            <w:pPr>
              <w:pStyle w:val="TableParagraph"/>
              <w:spacing w:line="228" w:lineRule="exact"/>
              <w:ind w:left="250"/>
              <w:rPr>
                <w:rFonts w:ascii="Times New Roman" w:eastAsia="Times New Roman" w:hAnsi="Times New Roman" w:cs="Times New Roman"/>
                <w:sz w:val="20"/>
                <w:szCs w:val="20"/>
              </w:rPr>
            </w:pPr>
            <w:r w:rsidRPr="007F2342">
              <w:rPr>
                <w:rFonts w:ascii="Times New Roman" w:hAnsi="Times New Roman" w:cs="Times New Roman"/>
                <w:spacing w:val="1"/>
                <w:sz w:val="20"/>
              </w:rPr>
              <w:t>2025</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50FCAB2"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2026</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9DFEF2C" w14:textId="77777777" w:rsidR="00A720B8" w:rsidRPr="007F2342" w:rsidRDefault="00A720B8" w:rsidP="00A720B8">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2027</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EE74306"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2028</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903276D"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2029</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90C702B" w14:textId="77777777" w:rsidR="00A720B8" w:rsidRPr="007F2342" w:rsidRDefault="00A720B8" w:rsidP="00A720B8">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2030</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D37E6DB"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2031</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4A0331A" w14:textId="77777777" w:rsidR="00A720B8" w:rsidRPr="007F2342" w:rsidRDefault="00A720B8" w:rsidP="00A720B8">
            <w:pPr>
              <w:pStyle w:val="TableParagraph"/>
              <w:spacing w:line="228" w:lineRule="exact"/>
              <w:ind w:left="250"/>
              <w:rPr>
                <w:rFonts w:ascii="Times New Roman" w:eastAsia="Times New Roman" w:hAnsi="Times New Roman" w:cs="Times New Roman"/>
                <w:sz w:val="20"/>
                <w:szCs w:val="20"/>
              </w:rPr>
            </w:pPr>
            <w:r w:rsidRPr="007F2342">
              <w:rPr>
                <w:rFonts w:ascii="Times New Roman" w:hAnsi="Times New Roman" w:cs="Times New Roman"/>
                <w:spacing w:val="1"/>
                <w:sz w:val="20"/>
              </w:rPr>
              <w:t>2032</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0D55A98" w14:textId="77777777" w:rsidR="00A720B8" w:rsidRPr="007F2342" w:rsidRDefault="00A720B8" w:rsidP="00A720B8">
            <w:pPr>
              <w:pStyle w:val="TableParagraph"/>
              <w:spacing w:line="228" w:lineRule="exact"/>
              <w:ind w:left="253"/>
              <w:rPr>
                <w:rFonts w:ascii="Times New Roman" w:eastAsia="Times New Roman" w:hAnsi="Times New Roman" w:cs="Times New Roman"/>
                <w:sz w:val="20"/>
                <w:szCs w:val="20"/>
              </w:rPr>
            </w:pPr>
            <w:r w:rsidRPr="007F2342">
              <w:rPr>
                <w:rFonts w:ascii="Times New Roman" w:hAnsi="Times New Roman" w:cs="Times New Roman"/>
                <w:spacing w:val="1"/>
                <w:sz w:val="20"/>
              </w:rPr>
              <w:t>2033</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4012D25"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2034</w:t>
            </w:r>
          </w:p>
        </w:tc>
        <w:tc>
          <w:tcPr>
            <w:tcW w:w="91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C2DB990" w14:textId="77777777" w:rsidR="00A720B8" w:rsidRPr="007F2342" w:rsidRDefault="00A720B8" w:rsidP="00A720B8">
            <w:pPr>
              <w:pStyle w:val="TableParagraph"/>
              <w:spacing w:line="228" w:lineRule="exact"/>
              <w:ind w:left="251"/>
              <w:rPr>
                <w:rFonts w:ascii="Times New Roman" w:eastAsia="Times New Roman" w:hAnsi="Times New Roman" w:cs="Times New Roman"/>
                <w:sz w:val="20"/>
                <w:szCs w:val="20"/>
              </w:rPr>
            </w:pPr>
            <w:r w:rsidRPr="007F2342">
              <w:rPr>
                <w:rFonts w:ascii="Times New Roman" w:hAnsi="Times New Roman" w:cs="Times New Roman"/>
                <w:spacing w:val="1"/>
                <w:sz w:val="20"/>
              </w:rPr>
              <w:t>2035</w:t>
            </w:r>
          </w:p>
        </w:tc>
      </w:tr>
      <w:tr w:rsidR="007F2342" w:rsidRPr="007F2342" w14:paraId="554A7662" w14:textId="77777777" w:rsidTr="00A720B8">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vAlign w:val="center"/>
          </w:tcPr>
          <w:p w14:paraId="079E0C4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eastAsia="Times New Roman" w:hAnsi="Times New Roman" w:cs="Times New Roman"/>
                <w:b/>
                <w:bCs/>
                <w:sz w:val="20"/>
                <w:szCs w:val="20"/>
              </w:rPr>
              <w:t>КОС</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ООО</w:t>
            </w:r>
            <w:r w:rsidRPr="007F2342">
              <w:rPr>
                <w:rFonts w:ascii="Times New Roman" w:eastAsia="Times New Roman" w:hAnsi="Times New Roman" w:cs="Times New Roman"/>
                <w:b/>
                <w:bCs/>
                <w:spacing w:val="-5"/>
                <w:sz w:val="20"/>
                <w:szCs w:val="20"/>
              </w:rPr>
              <w:t xml:space="preserve"> </w:t>
            </w:r>
            <w:r w:rsidRPr="007F2342">
              <w:rPr>
                <w:rFonts w:ascii="Times New Roman" w:eastAsia="Times New Roman" w:hAnsi="Times New Roman" w:cs="Times New Roman"/>
                <w:b/>
                <w:bCs/>
                <w:sz w:val="20"/>
                <w:szCs w:val="20"/>
              </w:rPr>
              <w:t>«ЖКХ</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ЛДК</w:t>
            </w:r>
            <w:r w:rsidRPr="007F2342">
              <w:rPr>
                <w:rFonts w:ascii="Times New Roman" w:eastAsia="Times New Roman" w:hAnsi="Times New Roman" w:cs="Times New Roman"/>
                <w:b/>
                <w:bCs/>
                <w:spacing w:val="-4"/>
                <w:sz w:val="20"/>
                <w:szCs w:val="20"/>
              </w:rPr>
              <w:t xml:space="preserve"> </w:t>
            </w:r>
            <w:r w:rsidRPr="007F2342">
              <w:rPr>
                <w:rFonts w:ascii="Times New Roman" w:eastAsia="Times New Roman" w:hAnsi="Times New Roman" w:cs="Times New Roman"/>
                <w:b/>
                <w:bCs/>
                <w:sz w:val="20"/>
                <w:szCs w:val="20"/>
              </w:rPr>
              <w:t>№1»</w:t>
            </w:r>
          </w:p>
        </w:tc>
      </w:tr>
      <w:tr w:rsidR="007F2342" w:rsidRPr="007F2342" w14:paraId="33C03799" w14:textId="77777777" w:rsidTr="00A720B8">
        <w:trPr>
          <w:trHeight w:hRule="exact" w:val="470"/>
        </w:trPr>
        <w:tc>
          <w:tcPr>
            <w:tcW w:w="5602" w:type="dxa"/>
            <w:tcBorders>
              <w:top w:val="single" w:sz="5" w:space="0" w:color="000000"/>
              <w:left w:val="single" w:sz="5" w:space="0" w:color="000000"/>
              <w:bottom w:val="single" w:sz="5" w:space="0" w:color="000000"/>
              <w:right w:val="single" w:sz="5" w:space="0" w:color="000000"/>
            </w:tcBorders>
            <w:vAlign w:val="center"/>
          </w:tcPr>
          <w:p w14:paraId="24AC5EFA" w14:textId="77777777" w:rsidR="00A720B8" w:rsidRPr="007F2342" w:rsidRDefault="00A720B8" w:rsidP="00A720B8">
            <w:pPr>
              <w:pStyle w:val="TableParagraph"/>
              <w:ind w:left="104" w:right="270"/>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03C45A57" w14:textId="77777777" w:rsidR="00A720B8" w:rsidRPr="007F2342" w:rsidRDefault="00A720B8" w:rsidP="00A720B8">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1ECA73F4" w14:textId="77777777" w:rsidR="00A720B8" w:rsidRPr="007F2342" w:rsidRDefault="00A720B8" w:rsidP="00A720B8">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7CF21E5" w14:textId="77777777" w:rsidR="00A720B8" w:rsidRPr="007F2342" w:rsidRDefault="00A720B8" w:rsidP="00A720B8">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0542841" w14:textId="77777777" w:rsidR="00A720B8" w:rsidRPr="007F2342" w:rsidRDefault="00A720B8" w:rsidP="00A720B8">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77992C30"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A4120D4" w14:textId="77777777" w:rsidR="00A720B8" w:rsidRPr="007F2342" w:rsidRDefault="00A720B8" w:rsidP="00A720B8">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3F95345D" w14:textId="77777777" w:rsidR="00A720B8" w:rsidRPr="007F2342" w:rsidRDefault="00A720B8" w:rsidP="00A720B8">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5A06BB56"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F4DAD21" w14:textId="77777777" w:rsidR="00A720B8" w:rsidRPr="007F2342" w:rsidRDefault="00A720B8" w:rsidP="00A720B8">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71F7B17D"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4660F4D5"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109D62ED" w14:textId="77777777" w:rsidR="00A720B8" w:rsidRPr="007F2342" w:rsidRDefault="00A720B8" w:rsidP="00A720B8">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00E8E5E2"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01C7C308" w14:textId="77777777" w:rsidR="00A720B8" w:rsidRPr="007F2342" w:rsidRDefault="00A720B8" w:rsidP="00A720B8">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6791B8A9" w14:textId="77777777" w:rsidR="00A720B8" w:rsidRPr="007F2342" w:rsidRDefault="00A720B8" w:rsidP="00A720B8">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C661DEB"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6" w:type="dxa"/>
            <w:tcBorders>
              <w:top w:val="single" w:sz="5" w:space="0" w:color="000000"/>
              <w:left w:val="single" w:sz="5" w:space="0" w:color="000000"/>
              <w:bottom w:val="single" w:sz="5" w:space="0" w:color="000000"/>
              <w:right w:val="single" w:sz="5" w:space="0" w:color="000000"/>
            </w:tcBorders>
            <w:vAlign w:val="center"/>
          </w:tcPr>
          <w:p w14:paraId="5496AEE4" w14:textId="77777777" w:rsidR="00A720B8" w:rsidRPr="007F2342" w:rsidRDefault="00A720B8" w:rsidP="00A720B8">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7AADF86E" w14:textId="77777777" w:rsidTr="00A720B8">
        <w:trPr>
          <w:trHeight w:hRule="exact" w:val="468"/>
        </w:trPr>
        <w:tc>
          <w:tcPr>
            <w:tcW w:w="5602" w:type="dxa"/>
            <w:tcBorders>
              <w:top w:val="single" w:sz="5" w:space="0" w:color="000000"/>
              <w:left w:val="single" w:sz="5" w:space="0" w:color="000000"/>
              <w:bottom w:val="single" w:sz="5" w:space="0" w:color="000000"/>
              <w:right w:val="single" w:sz="5" w:space="0" w:color="000000"/>
            </w:tcBorders>
            <w:vAlign w:val="center"/>
          </w:tcPr>
          <w:p w14:paraId="7021A918" w14:textId="77777777" w:rsidR="00A720B8" w:rsidRPr="007F2342" w:rsidRDefault="00A720B8" w:rsidP="00A720B8">
            <w:pPr>
              <w:pStyle w:val="TableParagraph"/>
              <w:ind w:left="104" w:right="293"/>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vAlign w:val="center"/>
          </w:tcPr>
          <w:p w14:paraId="5660E69E" w14:textId="77777777" w:rsidR="00A720B8" w:rsidRPr="007F2342" w:rsidRDefault="00A720B8" w:rsidP="00A720B8">
            <w:pPr>
              <w:pStyle w:val="TableParagraph"/>
              <w:spacing w:before="112"/>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5E7C20A0" w14:textId="77777777" w:rsidR="00A720B8" w:rsidRPr="007F2342" w:rsidRDefault="00A720B8" w:rsidP="00A720B8">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AFC832C" w14:textId="77777777" w:rsidR="00A720B8" w:rsidRPr="007F2342" w:rsidRDefault="00A720B8" w:rsidP="00A720B8">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24412227" w14:textId="77777777" w:rsidR="00A720B8" w:rsidRPr="007F2342" w:rsidRDefault="00A720B8" w:rsidP="00A720B8">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71C7EC9C"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1DCD1097" w14:textId="77777777" w:rsidR="00A720B8" w:rsidRPr="007F2342" w:rsidRDefault="00A720B8" w:rsidP="00A720B8">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F022454" w14:textId="77777777" w:rsidR="00A720B8" w:rsidRPr="007F2342" w:rsidRDefault="00A720B8" w:rsidP="00A720B8">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7038A28C"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7C0D49D" w14:textId="77777777" w:rsidR="00A720B8" w:rsidRPr="007F2342" w:rsidRDefault="00A720B8" w:rsidP="00A720B8">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BA95956"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3AD50AF7"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1A126D97" w14:textId="77777777" w:rsidR="00A720B8" w:rsidRPr="007F2342" w:rsidRDefault="00A720B8" w:rsidP="00A720B8">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002F4C0"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vAlign w:val="center"/>
          </w:tcPr>
          <w:p w14:paraId="1C743AC0" w14:textId="77777777" w:rsidR="00A720B8" w:rsidRPr="007F2342" w:rsidRDefault="00A720B8" w:rsidP="00A720B8">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31FE98CA" w14:textId="77777777" w:rsidR="00A720B8" w:rsidRPr="007F2342" w:rsidRDefault="00A720B8" w:rsidP="00A720B8">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vAlign w:val="center"/>
          </w:tcPr>
          <w:p w14:paraId="0F384A56"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6" w:type="dxa"/>
            <w:tcBorders>
              <w:top w:val="single" w:sz="5" w:space="0" w:color="000000"/>
              <w:left w:val="single" w:sz="5" w:space="0" w:color="000000"/>
              <w:bottom w:val="single" w:sz="5" w:space="0" w:color="000000"/>
              <w:right w:val="single" w:sz="5" w:space="0" w:color="000000"/>
            </w:tcBorders>
            <w:vAlign w:val="center"/>
          </w:tcPr>
          <w:p w14:paraId="7D888D9F" w14:textId="77777777" w:rsidR="00A720B8" w:rsidRPr="007F2342" w:rsidRDefault="00A720B8" w:rsidP="00A720B8">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4F880E54"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F2094E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1FFD9FB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5FE4E6B3"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21985,9</w:t>
            </w:r>
          </w:p>
        </w:tc>
        <w:tc>
          <w:tcPr>
            <w:tcW w:w="917" w:type="dxa"/>
            <w:tcBorders>
              <w:top w:val="single" w:sz="5" w:space="0" w:color="000000"/>
              <w:left w:val="single" w:sz="5" w:space="0" w:color="000000"/>
              <w:bottom w:val="single" w:sz="5" w:space="0" w:color="000000"/>
              <w:right w:val="single" w:sz="5" w:space="0" w:color="000000"/>
            </w:tcBorders>
            <w:vAlign w:val="center"/>
          </w:tcPr>
          <w:p w14:paraId="6B735C35" w14:textId="77777777" w:rsidR="00A720B8" w:rsidRPr="007F2342" w:rsidRDefault="00A720B8" w:rsidP="00A720B8">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24259,1</w:t>
            </w:r>
          </w:p>
        </w:tc>
        <w:tc>
          <w:tcPr>
            <w:tcW w:w="917" w:type="dxa"/>
            <w:tcBorders>
              <w:top w:val="single" w:sz="5" w:space="0" w:color="000000"/>
              <w:left w:val="single" w:sz="5" w:space="0" w:color="000000"/>
              <w:bottom w:val="single" w:sz="5" w:space="0" w:color="000000"/>
              <w:right w:val="single" w:sz="5" w:space="0" w:color="000000"/>
            </w:tcBorders>
            <w:vAlign w:val="center"/>
          </w:tcPr>
          <w:p w14:paraId="43A54EC5"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23532,2</w:t>
            </w:r>
          </w:p>
        </w:tc>
        <w:tc>
          <w:tcPr>
            <w:tcW w:w="914" w:type="dxa"/>
            <w:tcBorders>
              <w:top w:val="single" w:sz="5" w:space="0" w:color="000000"/>
              <w:left w:val="single" w:sz="5" w:space="0" w:color="000000"/>
              <w:bottom w:val="single" w:sz="5" w:space="0" w:color="000000"/>
              <w:right w:val="single" w:sz="5" w:space="0" w:color="000000"/>
            </w:tcBorders>
            <w:vAlign w:val="center"/>
          </w:tcPr>
          <w:p w14:paraId="37CBBC99"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23684,9</w:t>
            </w:r>
          </w:p>
        </w:tc>
        <w:tc>
          <w:tcPr>
            <w:tcW w:w="917" w:type="dxa"/>
            <w:tcBorders>
              <w:top w:val="single" w:sz="5" w:space="0" w:color="000000"/>
              <w:left w:val="single" w:sz="5" w:space="0" w:color="000000"/>
              <w:bottom w:val="single" w:sz="5" w:space="0" w:color="000000"/>
              <w:right w:val="single" w:sz="5" w:space="0" w:color="000000"/>
            </w:tcBorders>
            <w:vAlign w:val="center"/>
          </w:tcPr>
          <w:p w14:paraId="1E0F1C0A" w14:textId="77777777" w:rsidR="00A720B8" w:rsidRPr="007F2342" w:rsidRDefault="00A720B8" w:rsidP="00A720B8">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24043,2</w:t>
            </w:r>
          </w:p>
        </w:tc>
        <w:tc>
          <w:tcPr>
            <w:tcW w:w="917" w:type="dxa"/>
            <w:tcBorders>
              <w:top w:val="single" w:sz="5" w:space="0" w:color="000000"/>
              <w:left w:val="single" w:sz="5" w:space="0" w:color="000000"/>
              <w:bottom w:val="single" w:sz="5" w:space="0" w:color="000000"/>
              <w:right w:val="single" w:sz="5" w:space="0" w:color="000000"/>
            </w:tcBorders>
            <w:vAlign w:val="center"/>
          </w:tcPr>
          <w:p w14:paraId="44B37909"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24301,6</w:t>
            </w:r>
          </w:p>
        </w:tc>
        <w:tc>
          <w:tcPr>
            <w:tcW w:w="914" w:type="dxa"/>
            <w:tcBorders>
              <w:top w:val="single" w:sz="5" w:space="0" w:color="000000"/>
              <w:left w:val="single" w:sz="5" w:space="0" w:color="000000"/>
              <w:bottom w:val="single" w:sz="5" w:space="0" w:color="000000"/>
              <w:right w:val="single" w:sz="5" w:space="0" w:color="000000"/>
            </w:tcBorders>
            <w:vAlign w:val="center"/>
          </w:tcPr>
          <w:p w14:paraId="34371A19"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24646,2</w:t>
            </w:r>
          </w:p>
        </w:tc>
        <w:tc>
          <w:tcPr>
            <w:tcW w:w="917" w:type="dxa"/>
            <w:tcBorders>
              <w:top w:val="single" w:sz="5" w:space="0" w:color="000000"/>
              <w:left w:val="single" w:sz="5" w:space="0" w:color="000000"/>
              <w:bottom w:val="single" w:sz="5" w:space="0" w:color="000000"/>
              <w:right w:val="single" w:sz="5" w:space="0" w:color="000000"/>
            </w:tcBorders>
            <w:vAlign w:val="center"/>
          </w:tcPr>
          <w:p w14:paraId="40F10407" w14:textId="77777777" w:rsidR="00A720B8" w:rsidRPr="007F2342" w:rsidRDefault="00A720B8" w:rsidP="00A720B8">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vAlign w:val="center"/>
          </w:tcPr>
          <w:p w14:paraId="79345D4D"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4" w:type="dxa"/>
            <w:tcBorders>
              <w:top w:val="single" w:sz="5" w:space="0" w:color="000000"/>
              <w:left w:val="single" w:sz="5" w:space="0" w:color="000000"/>
              <w:bottom w:val="single" w:sz="5" w:space="0" w:color="000000"/>
              <w:right w:val="single" w:sz="5" w:space="0" w:color="000000"/>
            </w:tcBorders>
            <w:vAlign w:val="center"/>
          </w:tcPr>
          <w:p w14:paraId="68EC4E3A"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vAlign w:val="center"/>
          </w:tcPr>
          <w:p w14:paraId="4C81FFA1" w14:textId="77777777" w:rsidR="00A720B8" w:rsidRPr="007F2342" w:rsidRDefault="00A720B8" w:rsidP="00A720B8">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vAlign w:val="center"/>
          </w:tcPr>
          <w:p w14:paraId="3238A74B"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4" w:type="dxa"/>
            <w:tcBorders>
              <w:top w:val="single" w:sz="5" w:space="0" w:color="000000"/>
              <w:left w:val="single" w:sz="5" w:space="0" w:color="000000"/>
              <w:bottom w:val="single" w:sz="5" w:space="0" w:color="000000"/>
              <w:right w:val="single" w:sz="5" w:space="0" w:color="000000"/>
            </w:tcBorders>
            <w:vAlign w:val="center"/>
          </w:tcPr>
          <w:p w14:paraId="4276BFFD"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7" w:type="dxa"/>
            <w:tcBorders>
              <w:top w:val="single" w:sz="5" w:space="0" w:color="000000"/>
              <w:left w:val="single" w:sz="5" w:space="0" w:color="000000"/>
              <w:bottom w:val="single" w:sz="5" w:space="0" w:color="000000"/>
              <w:right w:val="single" w:sz="5" w:space="0" w:color="000000"/>
            </w:tcBorders>
            <w:vAlign w:val="center"/>
          </w:tcPr>
          <w:p w14:paraId="60B01B49" w14:textId="77777777" w:rsidR="00A720B8" w:rsidRPr="007F2342" w:rsidRDefault="00A720B8" w:rsidP="00A720B8">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7" w:type="dxa"/>
            <w:tcBorders>
              <w:top w:val="single" w:sz="5" w:space="0" w:color="000000"/>
              <w:left w:val="single" w:sz="5" w:space="0" w:color="000000"/>
              <w:bottom w:val="single" w:sz="5" w:space="0" w:color="000000"/>
              <w:right w:val="single" w:sz="5" w:space="0" w:color="000000"/>
            </w:tcBorders>
            <w:vAlign w:val="center"/>
          </w:tcPr>
          <w:p w14:paraId="5F139935"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6" w:type="dxa"/>
            <w:tcBorders>
              <w:top w:val="single" w:sz="5" w:space="0" w:color="000000"/>
              <w:left w:val="single" w:sz="5" w:space="0" w:color="000000"/>
              <w:bottom w:val="single" w:sz="5" w:space="0" w:color="000000"/>
              <w:right w:val="single" w:sz="5" w:space="0" w:color="000000"/>
            </w:tcBorders>
            <w:vAlign w:val="center"/>
          </w:tcPr>
          <w:p w14:paraId="0DE9705B" w14:textId="77777777" w:rsidR="00A720B8" w:rsidRPr="007F2342" w:rsidRDefault="00A720B8" w:rsidP="00A720B8">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r>
      <w:tr w:rsidR="007F2342" w:rsidRPr="007F2342" w14:paraId="0EA18C10"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319A79FE"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0E46D813" w14:textId="77777777" w:rsidR="00A720B8" w:rsidRPr="007F2342" w:rsidRDefault="00A720B8" w:rsidP="00A720B8">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4EDBF95D"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-3385,9</w:t>
            </w:r>
          </w:p>
        </w:tc>
        <w:tc>
          <w:tcPr>
            <w:tcW w:w="917" w:type="dxa"/>
            <w:tcBorders>
              <w:top w:val="single" w:sz="5" w:space="0" w:color="000000"/>
              <w:left w:val="single" w:sz="5" w:space="0" w:color="000000"/>
              <w:bottom w:val="single" w:sz="5" w:space="0" w:color="000000"/>
              <w:right w:val="single" w:sz="5" w:space="0" w:color="000000"/>
            </w:tcBorders>
            <w:vAlign w:val="center"/>
          </w:tcPr>
          <w:p w14:paraId="67FA41EB"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-5659,1</w:t>
            </w:r>
          </w:p>
        </w:tc>
        <w:tc>
          <w:tcPr>
            <w:tcW w:w="917" w:type="dxa"/>
            <w:tcBorders>
              <w:top w:val="single" w:sz="5" w:space="0" w:color="000000"/>
              <w:left w:val="single" w:sz="5" w:space="0" w:color="000000"/>
              <w:bottom w:val="single" w:sz="5" w:space="0" w:color="000000"/>
              <w:right w:val="single" w:sz="5" w:space="0" w:color="000000"/>
            </w:tcBorders>
            <w:vAlign w:val="center"/>
          </w:tcPr>
          <w:p w14:paraId="06BFCC1C"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-4932,2</w:t>
            </w:r>
          </w:p>
        </w:tc>
        <w:tc>
          <w:tcPr>
            <w:tcW w:w="914" w:type="dxa"/>
            <w:tcBorders>
              <w:top w:val="single" w:sz="5" w:space="0" w:color="000000"/>
              <w:left w:val="single" w:sz="5" w:space="0" w:color="000000"/>
              <w:bottom w:val="single" w:sz="5" w:space="0" w:color="000000"/>
              <w:right w:val="single" w:sz="5" w:space="0" w:color="000000"/>
            </w:tcBorders>
            <w:vAlign w:val="center"/>
          </w:tcPr>
          <w:p w14:paraId="07060BB1"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-5084,9</w:t>
            </w:r>
          </w:p>
        </w:tc>
        <w:tc>
          <w:tcPr>
            <w:tcW w:w="917" w:type="dxa"/>
            <w:tcBorders>
              <w:top w:val="single" w:sz="5" w:space="0" w:color="000000"/>
              <w:left w:val="single" w:sz="5" w:space="0" w:color="000000"/>
              <w:bottom w:val="single" w:sz="5" w:space="0" w:color="000000"/>
              <w:right w:val="single" w:sz="5" w:space="0" w:color="000000"/>
            </w:tcBorders>
            <w:vAlign w:val="center"/>
          </w:tcPr>
          <w:p w14:paraId="0DFB3DA6"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-5443,2</w:t>
            </w:r>
          </w:p>
        </w:tc>
        <w:tc>
          <w:tcPr>
            <w:tcW w:w="917" w:type="dxa"/>
            <w:tcBorders>
              <w:top w:val="single" w:sz="5" w:space="0" w:color="000000"/>
              <w:left w:val="single" w:sz="5" w:space="0" w:color="000000"/>
              <w:bottom w:val="single" w:sz="5" w:space="0" w:color="000000"/>
              <w:right w:val="single" w:sz="5" w:space="0" w:color="000000"/>
            </w:tcBorders>
            <w:vAlign w:val="center"/>
          </w:tcPr>
          <w:p w14:paraId="7A78D38E"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-5701,6</w:t>
            </w:r>
          </w:p>
        </w:tc>
        <w:tc>
          <w:tcPr>
            <w:tcW w:w="914" w:type="dxa"/>
            <w:tcBorders>
              <w:top w:val="single" w:sz="5" w:space="0" w:color="000000"/>
              <w:left w:val="single" w:sz="5" w:space="0" w:color="000000"/>
              <w:bottom w:val="single" w:sz="5" w:space="0" w:color="000000"/>
              <w:right w:val="single" w:sz="5" w:space="0" w:color="000000"/>
            </w:tcBorders>
            <w:vAlign w:val="center"/>
          </w:tcPr>
          <w:p w14:paraId="0858EF04"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-6046,2</w:t>
            </w:r>
          </w:p>
        </w:tc>
        <w:tc>
          <w:tcPr>
            <w:tcW w:w="917" w:type="dxa"/>
            <w:tcBorders>
              <w:top w:val="single" w:sz="5" w:space="0" w:color="000000"/>
              <w:left w:val="single" w:sz="5" w:space="0" w:color="000000"/>
              <w:bottom w:val="single" w:sz="5" w:space="0" w:color="000000"/>
              <w:right w:val="single" w:sz="5" w:space="0" w:color="000000"/>
            </w:tcBorders>
            <w:vAlign w:val="center"/>
          </w:tcPr>
          <w:p w14:paraId="56D62CD1"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vAlign w:val="center"/>
          </w:tcPr>
          <w:p w14:paraId="718228E3"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4" w:type="dxa"/>
            <w:tcBorders>
              <w:top w:val="single" w:sz="5" w:space="0" w:color="000000"/>
              <w:left w:val="single" w:sz="5" w:space="0" w:color="000000"/>
              <w:bottom w:val="single" w:sz="5" w:space="0" w:color="000000"/>
              <w:right w:val="single" w:sz="5" w:space="0" w:color="000000"/>
            </w:tcBorders>
            <w:vAlign w:val="center"/>
          </w:tcPr>
          <w:p w14:paraId="296779F0"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vAlign w:val="center"/>
          </w:tcPr>
          <w:p w14:paraId="01BDAE34"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vAlign w:val="center"/>
          </w:tcPr>
          <w:p w14:paraId="64D0B557"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4" w:type="dxa"/>
            <w:tcBorders>
              <w:top w:val="single" w:sz="5" w:space="0" w:color="000000"/>
              <w:left w:val="single" w:sz="5" w:space="0" w:color="000000"/>
              <w:bottom w:val="single" w:sz="5" w:space="0" w:color="000000"/>
              <w:right w:val="single" w:sz="5" w:space="0" w:color="000000"/>
            </w:tcBorders>
            <w:vAlign w:val="center"/>
          </w:tcPr>
          <w:p w14:paraId="35C9AA24"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7" w:type="dxa"/>
            <w:tcBorders>
              <w:top w:val="single" w:sz="5" w:space="0" w:color="000000"/>
              <w:left w:val="single" w:sz="5" w:space="0" w:color="000000"/>
              <w:bottom w:val="single" w:sz="5" w:space="0" w:color="000000"/>
              <w:right w:val="single" w:sz="5" w:space="0" w:color="000000"/>
            </w:tcBorders>
            <w:vAlign w:val="center"/>
          </w:tcPr>
          <w:p w14:paraId="14910843"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7" w:type="dxa"/>
            <w:tcBorders>
              <w:top w:val="single" w:sz="5" w:space="0" w:color="000000"/>
              <w:left w:val="single" w:sz="5" w:space="0" w:color="000000"/>
              <w:bottom w:val="single" w:sz="5" w:space="0" w:color="000000"/>
              <w:right w:val="single" w:sz="5" w:space="0" w:color="000000"/>
            </w:tcBorders>
            <w:vAlign w:val="center"/>
          </w:tcPr>
          <w:p w14:paraId="1AF6BC5F"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6" w:type="dxa"/>
            <w:tcBorders>
              <w:top w:val="single" w:sz="5" w:space="0" w:color="000000"/>
              <w:left w:val="single" w:sz="5" w:space="0" w:color="000000"/>
              <w:bottom w:val="single" w:sz="5" w:space="0" w:color="000000"/>
              <w:right w:val="single" w:sz="5" w:space="0" w:color="000000"/>
            </w:tcBorders>
            <w:vAlign w:val="center"/>
          </w:tcPr>
          <w:p w14:paraId="06A54DAD"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-6386,7</w:t>
            </w:r>
          </w:p>
        </w:tc>
      </w:tr>
      <w:tr w:rsidR="007F2342" w:rsidRPr="007F2342" w14:paraId="0CE0B0CF"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66870DB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vAlign w:val="center"/>
          </w:tcPr>
          <w:p w14:paraId="6625FF64"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AC39E5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6172969</w:t>
            </w:r>
          </w:p>
        </w:tc>
        <w:tc>
          <w:tcPr>
            <w:tcW w:w="917" w:type="dxa"/>
            <w:tcBorders>
              <w:top w:val="single" w:sz="5" w:space="0" w:color="000000"/>
              <w:left w:val="single" w:sz="5" w:space="0" w:color="000000"/>
              <w:bottom w:val="single" w:sz="5" w:space="0" w:color="000000"/>
              <w:right w:val="single" w:sz="5" w:space="0" w:color="000000"/>
            </w:tcBorders>
            <w:vAlign w:val="center"/>
          </w:tcPr>
          <w:p w14:paraId="1D9DF82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6811211</w:t>
            </w:r>
          </w:p>
        </w:tc>
        <w:tc>
          <w:tcPr>
            <w:tcW w:w="917" w:type="dxa"/>
            <w:tcBorders>
              <w:top w:val="single" w:sz="5" w:space="0" w:color="000000"/>
              <w:left w:val="single" w:sz="5" w:space="0" w:color="000000"/>
              <w:bottom w:val="single" w:sz="5" w:space="0" w:color="000000"/>
              <w:right w:val="single" w:sz="5" w:space="0" w:color="000000"/>
            </w:tcBorders>
            <w:vAlign w:val="center"/>
          </w:tcPr>
          <w:p w14:paraId="5045986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6607125</w:t>
            </w:r>
          </w:p>
        </w:tc>
        <w:tc>
          <w:tcPr>
            <w:tcW w:w="914" w:type="dxa"/>
            <w:tcBorders>
              <w:top w:val="single" w:sz="5" w:space="0" w:color="000000"/>
              <w:left w:val="single" w:sz="5" w:space="0" w:color="000000"/>
              <w:bottom w:val="single" w:sz="5" w:space="0" w:color="000000"/>
              <w:right w:val="single" w:sz="5" w:space="0" w:color="000000"/>
            </w:tcBorders>
            <w:vAlign w:val="center"/>
          </w:tcPr>
          <w:p w14:paraId="18F49604"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A2BCED2"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6750590</w:t>
            </w:r>
          </w:p>
        </w:tc>
        <w:tc>
          <w:tcPr>
            <w:tcW w:w="917" w:type="dxa"/>
            <w:tcBorders>
              <w:top w:val="single" w:sz="5" w:space="0" w:color="000000"/>
              <w:left w:val="single" w:sz="5" w:space="0" w:color="000000"/>
              <w:bottom w:val="single" w:sz="5" w:space="0" w:color="000000"/>
              <w:right w:val="single" w:sz="5" w:space="0" w:color="000000"/>
            </w:tcBorders>
            <w:vAlign w:val="center"/>
          </w:tcPr>
          <w:p w14:paraId="7DAA5768"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6823150</w:t>
            </w:r>
          </w:p>
        </w:tc>
        <w:tc>
          <w:tcPr>
            <w:tcW w:w="914" w:type="dxa"/>
            <w:tcBorders>
              <w:top w:val="single" w:sz="5" w:space="0" w:color="000000"/>
              <w:left w:val="single" w:sz="5" w:space="0" w:color="000000"/>
              <w:bottom w:val="single" w:sz="5" w:space="0" w:color="000000"/>
              <w:right w:val="single" w:sz="5" w:space="0" w:color="000000"/>
            </w:tcBorders>
            <w:vAlign w:val="center"/>
          </w:tcPr>
          <w:p w14:paraId="0AE81A3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6919890</w:t>
            </w:r>
          </w:p>
        </w:tc>
        <w:tc>
          <w:tcPr>
            <w:tcW w:w="917" w:type="dxa"/>
            <w:tcBorders>
              <w:top w:val="single" w:sz="5" w:space="0" w:color="000000"/>
              <w:left w:val="single" w:sz="5" w:space="0" w:color="000000"/>
              <w:bottom w:val="single" w:sz="5" w:space="0" w:color="000000"/>
              <w:right w:val="single" w:sz="5" w:space="0" w:color="000000"/>
            </w:tcBorders>
            <w:vAlign w:val="center"/>
          </w:tcPr>
          <w:p w14:paraId="05422C9D"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56B62FD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26563CC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5566407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4EC3C21D"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46FAA4CE"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18915D9D"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1BC0FD4B"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6" w:type="dxa"/>
            <w:tcBorders>
              <w:top w:val="single" w:sz="5" w:space="0" w:color="000000"/>
              <w:left w:val="single" w:sz="5" w:space="0" w:color="000000"/>
              <w:bottom w:val="single" w:sz="5" w:space="0" w:color="000000"/>
              <w:right w:val="single" w:sz="5" w:space="0" w:color="000000"/>
            </w:tcBorders>
            <w:vAlign w:val="center"/>
          </w:tcPr>
          <w:p w14:paraId="55C1F4FF"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4E86E2EF"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22EBA455"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450C0E05"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7A82B80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3DB8339"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745D3B0"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CD6C055"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59D5BF8"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0DDD98B"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59EF4F8F"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CCC0547"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9F3626A"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9134C62"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4661735"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B950A4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FB8C86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EEBB848"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4097ED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2B53F265"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7B8028E0"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27BCC74A"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10361AE8"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06B2F287"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A0EDA05"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6CEB56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312041E"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534A240"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F4169AA"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B7F6543"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15CB89E"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D237A36"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5144A47"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6724568"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8DD88CA"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55D57756"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95002C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D881CD0"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39C5FCCD"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43D42B2"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EAD027F"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vAlign w:val="center"/>
          </w:tcPr>
          <w:p w14:paraId="4E45BC58"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64575FB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2972713</w:t>
            </w:r>
          </w:p>
        </w:tc>
        <w:tc>
          <w:tcPr>
            <w:tcW w:w="917" w:type="dxa"/>
            <w:tcBorders>
              <w:top w:val="single" w:sz="5" w:space="0" w:color="000000"/>
              <w:left w:val="single" w:sz="5" w:space="0" w:color="000000"/>
              <w:bottom w:val="single" w:sz="5" w:space="0" w:color="000000"/>
              <w:right w:val="single" w:sz="5" w:space="0" w:color="000000"/>
            </w:tcBorders>
            <w:vAlign w:val="center"/>
          </w:tcPr>
          <w:p w14:paraId="06FF26CE"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3104252</w:t>
            </w:r>
          </w:p>
        </w:tc>
        <w:tc>
          <w:tcPr>
            <w:tcW w:w="917" w:type="dxa"/>
            <w:tcBorders>
              <w:top w:val="single" w:sz="5" w:space="0" w:color="000000"/>
              <w:left w:val="single" w:sz="5" w:space="0" w:color="000000"/>
              <w:bottom w:val="single" w:sz="5" w:space="0" w:color="000000"/>
              <w:right w:val="single" w:sz="5" w:space="0" w:color="000000"/>
            </w:tcBorders>
            <w:vAlign w:val="center"/>
          </w:tcPr>
          <w:p w14:paraId="058058F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3030088</w:t>
            </w:r>
          </w:p>
        </w:tc>
        <w:tc>
          <w:tcPr>
            <w:tcW w:w="914" w:type="dxa"/>
            <w:tcBorders>
              <w:top w:val="single" w:sz="5" w:space="0" w:color="000000"/>
              <w:left w:val="single" w:sz="5" w:space="0" w:color="000000"/>
              <w:bottom w:val="single" w:sz="5" w:space="0" w:color="000000"/>
              <w:right w:val="single" w:sz="5" w:space="0" w:color="000000"/>
            </w:tcBorders>
            <w:vAlign w:val="center"/>
          </w:tcPr>
          <w:p w14:paraId="27E1FB6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3020000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2376B267"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3120590</w:t>
            </w:r>
          </w:p>
        </w:tc>
        <w:tc>
          <w:tcPr>
            <w:tcW w:w="917" w:type="dxa"/>
            <w:tcBorders>
              <w:top w:val="single" w:sz="5" w:space="0" w:color="000000"/>
              <w:left w:val="single" w:sz="5" w:space="0" w:color="000000"/>
              <w:bottom w:val="single" w:sz="5" w:space="0" w:color="000000"/>
              <w:right w:val="single" w:sz="5" w:space="0" w:color="000000"/>
            </w:tcBorders>
            <w:vAlign w:val="center"/>
          </w:tcPr>
          <w:p w14:paraId="1BA6E94B"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3193150</w:t>
            </w:r>
          </w:p>
        </w:tc>
        <w:tc>
          <w:tcPr>
            <w:tcW w:w="914" w:type="dxa"/>
            <w:tcBorders>
              <w:top w:val="single" w:sz="5" w:space="0" w:color="000000"/>
              <w:left w:val="single" w:sz="5" w:space="0" w:color="000000"/>
              <w:bottom w:val="single" w:sz="5" w:space="0" w:color="000000"/>
              <w:right w:val="single" w:sz="5" w:space="0" w:color="000000"/>
            </w:tcBorders>
            <w:vAlign w:val="center"/>
          </w:tcPr>
          <w:p w14:paraId="6D50ADD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3289890</w:t>
            </w:r>
          </w:p>
        </w:tc>
        <w:tc>
          <w:tcPr>
            <w:tcW w:w="917" w:type="dxa"/>
            <w:tcBorders>
              <w:top w:val="single" w:sz="5" w:space="0" w:color="000000"/>
              <w:left w:val="single" w:sz="5" w:space="0" w:color="000000"/>
              <w:bottom w:val="single" w:sz="5" w:space="0" w:color="000000"/>
              <w:right w:val="single" w:sz="5" w:space="0" w:color="000000"/>
            </w:tcBorders>
            <w:vAlign w:val="center"/>
          </w:tcPr>
          <w:p w14:paraId="4B2A423C"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2F3BE0E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2730918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0D4ADE8E"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0C48952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578EA90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16F80DD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453710A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6" w:type="dxa"/>
            <w:tcBorders>
              <w:top w:val="single" w:sz="5" w:space="0" w:color="000000"/>
              <w:left w:val="single" w:sz="5" w:space="0" w:color="000000"/>
              <w:bottom w:val="single" w:sz="5" w:space="0" w:color="000000"/>
              <w:right w:val="single" w:sz="5" w:space="0" w:color="000000"/>
            </w:tcBorders>
            <w:vAlign w:val="center"/>
          </w:tcPr>
          <w:p w14:paraId="6C87791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r>
      <w:tr w:rsidR="007F2342" w:rsidRPr="007F2342" w14:paraId="4DAB4BC2"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5D346A5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6"/>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3EDFCCD1"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2AC13F8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2474543</w:t>
            </w:r>
          </w:p>
        </w:tc>
        <w:tc>
          <w:tcPr>
            <w:tcW w:w="917" w:type="dxa"/>
            <w:tcBorders>
              <w:top w:val="single" w:sz="5" w:space="0" w:color="000000"/>
              <w:left w:val="single" w:sz="5" w:space="0" w:color="000000"/>
              <w:bottom w:val="single" w:sz="5" w:space="0" w:color="000000"/>
              <w:right w:val="single" w:sz="5" w:space="0" w:color="000000"/>
            </w:tcBorders>
            <w:vAlign w:val="center"/>
          </w:tcPr>
          <w:p w14:paraId="52AECA1A"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2941648</w:t>
            </w:r>
          </w:p>
        </w:tc>
        <w:tc>
          <w:tcPr>
            <w:tcW w:w="917" w:type="dxa"/>
            <w:tcBorders>
              <w:top w:val="single" w:sz="5" w:space="0" w:color="000000"/>
              <w:left w:val="single" w:sz="5" w:space="0" w:color="000000"/>
              <w:bottom w:val="single" w:sz="5" w:space="0" w:color="000000"/>
              <w:right w:val="single" w:sz="5" w:space="0" w:color="000000"/>
            </w:tcBorders>
            <w:vAlign w:val="center"/>
          </w:tcPr>
          <w:p w14:paraId="168C19CB"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2819312</w:t>
            </w:r>
          </w:p>
        </w:tc>
        <w:tc>
          <w:tcPr>
            <w:tcW w:w="914" w:type="dxa"/>
            <w:tcBorders>
              <w:top w:val="single" w:sz="5" w:space="0" w:color="000000"/>
              <w:left w:val="single" w:sz="5" w:space="0" w:color="000000"/>
              <w:bottom w:val="single" w:sz="5" w:space="0" w:color="000000"/>
              <w:right w:val="single" w:sz="5" w:space="0" w:color="000000"/>
            </w:tcBorders>
            <w:vAlign w:val="center"/>
          </w:tcPr>
          <w:p w14:paraId="17C64C2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2D633720"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24695C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78EBB96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6343EF2"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1D5F891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751AA2D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19E55B5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EEDAE43"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4F4306C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967A9E0"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8ECEF4E"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6" w:type="dxa"/>
            <w:tcBorders>
              <w:top w:val="single" w:sz="5" w:space="0" w:color="000000"/>
              <w:left w:val="single" w:sz="5" w:space="0" w:color="000000"/>
              <w:bottom w:val="single" w:sz="5" w:space="0" w:color="000000"/>
              <w:right w:val="single" w:sz="5" w:space="0" w:color="000000"/>
            </w:tcBorders>
            <w:vAlign w:val="center"/>
          </w:tcPr>
          <w:p w14:paraId="34A589F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r>
      <w:tr w:rsidR="007F2342" w:rsidRPr="007F2342" w14:paraId="5C99941E"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3F8628B2"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vAlign w:val="center"/>
          </w:tcPr>
          <w:p w14:paraId="18D3F8A0"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16F5E24D"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725713</w:t>
            </w:r>
          </w:p>
        </w:tc>
        <w:tc>
          <w:tcPr>
            <w:tcW w:w="917" w:type="dxa"/>
            <w:tcBorders>
              <w:top w:val="single" w:sz="5" w:space="0" w:color="000000"/>
              <w:left w:val="single" w:sz="5" w:space="0" w:color="000000"/>
              <w:bottom w:val="single" w:sz="5" w:space="0" w:color="000000"/>
              <w:right w:val="single" w:sz="5" w:space="0" w:color="000000"/>
            </w:tcBorders>
            <w:vAlign w:val="center"/>
          </w:tcPr>
          <w:p w14:paraId="71F76515" w14:textId="77777777" w:rsidR="00A720B8" w:rsidRPr="007F2342" w:rsidRDefault="00A720B8" w:rsidP="00A720B8">
            <w:pPr>
              <w:pStyle w:val="TableParagraph"/>
              <w:spacing w:line="228" w:lineRule="exact"/>
              <w:ind w:left="154"/>
              <w:rPr>
                <w:rFonts w:ascii="Times New Roman" w:eastAsia="Times New Roman" w:hAnsi="Times New Roman" w:cs="Times New Roman"/>
                <w:sz w:val="20"/>
                <w:szCs w:val="20"/>
              </w:rPr>
            </w:pPr>
            <w:r w:rsidRPr="007F2342">
              <w:rPr>
                <w:rFonts w:ascii="Times New Roman" w:hAnsi="Times New Roman" w:cs="Times New Roman"/>
                <w:sz w:val="20"/>
              </w:rPr>
              <w:t>765311</w:t>
            </w:r>
          </w:p>
        </w:tc>
        <w:tc>
          <w:tcPr>
            <w:tcW w:w="917" w:type="dxa"/>
            <w:tcBorders>
              <w:top w:val="single" w:sz="5" w:space="0" w:color="000000"/>
              <w:left w:val="single" w:sz="5" w:space="0" w:color="000000"/>
              <w:bottom w:val="single" w:sz="5" w:space="0" w:color="000000"/>
              <w:right w:val="single" w:sz="5" w:space="0" w:color="000000"/>
            </w:tcBorders>
            <w:vAlign w:val="center"/>
          </w:tcPr>
          <w:p w14:paraId="3AEDD0EA"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757725</w:t>
            </w:r>
          </w:p>
        </w:tc>
        <w:tc>
          <w:tcPr>
            <w:tcW w:w="914" w:type="dxa"/>
            <w:tcBorders>
              <w:top w:val="single" w:sz="5" w:space="0" w:color="000000"/>
              <w:left w:val="single" w:sz="5" w:space="0" w:color="000000"/>
              <w:bottom w:val="single" w:sz="5" w:space="0" w:color="000000"/>
              <w:right w:val="single" w:sz="5" w:space="0" w:color="000000"/>
            </w:tcBorders>
            <w:vAlign w:val="center"/>
          </w:tcPr>
          <w:p w14:paraId="50746544"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1C5DCDC1" w14:textId="77777777" w:rsidR="00A720B8" w:rsidRPr="007F2342" w:rsidRDefault="00A720B8" w:rsidP="00A720B8">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5AB15BE"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1F6DEF72"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7879E96" w14:textId="77777777" w:rsidR="00A720B8" w:rsidRPr="007F2342" w:rsidRDefault="00A720B8" w:rsidP="00A720B8">
            <w:pPr>
              <w:pStyle w:val="TableParagraph"/>
              <w:spacing w:line="228" w:lineRule="exact"/>
              <w:ind w:left="154"/>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8DBC6D9"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72682AF3"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2144AE5B" w14:textId="77777777" w:rsidR="00A720B8" w:rsidRPr="007F2342" w:rsidRDefault="00A720B8" w:rsidP="00A720B8">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62E1991F"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03BC1FB8"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63198712" w14:textId="77777777" w:rsidR="00A720B8" w:rsidRPr="007F2342" w:rsidRDefault="00A720B8" w:rsidP="00A720B8">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655FA457"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6" w:type="dxa"/>
            <w:tcBorders>
              <w:top w:val="single" w:sz="5" w:space="0" w:color="000000"/>
              <w:left w:val="single" w:sz="5" w:space="0" w:color="000000"/>
              <w:bottom w:val="single" w:sz="5" w:space="0" w:color="000000"/>
              <w:right w:val="single" w:sz="5" w:space="0" w:color="000000"/>
            </w:tcBorders>
            <w:vAlign w:val="center"/>
          </w:tcPr>
          <w:p w14:paraId="21307F8A" w14:textId="77777777" w:rsidR="00A720B8" w:rsidRPr="007F2342" w:rsidRDefault="00A720B8" w:rsidP="00A720B8">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r>
      <w:tr w:rsidR="007F2342" w:rsidRPr="007F2342" w14:paraId="31C21393" w14:textId="77777777" w:rsidTr="00A720B8">
        <w:trPr>
          <w:trHeight w:hRule="exact" w:val="241"/>
        </w:trPr>
        <w:tc>
          <w:tcPr>
            <w:tcW w:w="5602" w:type="dxa"/>
            <w:tcBorders>
              <w:top w:val="single" w:sz="5" w:space="0" w:color="000000"/>
              <w:left w:val="single" w:sz="5" w:space="0" w:color="000000"/>
              <w:bottom w:val="single" w:sz="5" w:space="0" w:color="000000"/>
              <w:right w:val="single" w:sz="5" w:space="0" w:color="000000"/>
            </w:tcBorders>
            <w:vAlign w:val="center"/>
          </w:tcPr>
          <w:p w14:paraId="0AD42B94" w14:textId="77777777" w:rsidR="00A720B8" w:rsidRPr="007F2342" w:rsidRDefault="00A720B8" w:rsidP="00A720B8">
            <w:pPr>
              <w:pStyle w:val="TableParagraph"/>
              <w:spacing w:line="229"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vAlign w:val="center"/>
          </w:tcPr>
          <w:p w14:paraId="089876BB" w14:textId="77777777" w:rsidR="00A720B8" w:rsidRPr="007F2342" w:rsidRDefault="00A720B8" w:rsidP="00A720B8">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C0F8C9E"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B927B70"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D966310"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D631B74"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E210549"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3D49AAF"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E3F0B41"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39FBB19"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1D95293"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941967D"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436FF05" w14:textId="77777777" w:rsidR="00A720B8" w:rsidRPr="007F2342" w:rsidRDefault="00A720B8" w:rsidP="00A720B8">
            <w:pPr>
              <w:pStyle w:val="TableParagraph"/>
              <w:spacing w:line="229"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CE232D7"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CC53BA4"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58E051A"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466A079"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4026F642" w14:textId="77777777" w:rsidR="00A720B8" w:rsidRPr="007F2342" w:rsidRDefault="00A720B8" w:rsidP="00A720B8">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6D585FD7"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D75C0D2"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vAlign w:val="center"/>
          </w:tcPr>
          <w:p w14:paraId="29733100"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432B9874"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A84709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5E0DBAD"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5E584EF1"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CD95E3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A0189E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81435DD"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A633C0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C036D40"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A8328BC"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4BE9123"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DD2A13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347F88F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BB6E266"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218150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00EBB3AB"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5EFA370C"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261A83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277EA3E4"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406222F1"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6172969</w:t>
            </w:r>
          </w:p>
        </w:tc>
        <w:tc>
          <w:tcPr>
            <w:tcW w:w="917" w:type="dxa"/>
            <w:tcBorders>
              <w:top w:val="single" w:sz="5" w:space="0" w:color="000000"/>
              <w:left w:val="single" w:sz="5" w:space="0" w:color="000000"/>
              <w:bottom w:val="single" w:sz="5" w:space="0" w:color="000000"/>
              <w:right w:val="single" w:sz="5" w:space="0" w:color="000000"/>
            </w:tcBorders>
            <w:vAlign w:val="center"/>
          </w:tcPr>
          <w:p w14:paraId="0FE34B7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6811211</w:t>
            </w:r>
          </w:p>
        </w:tc>
        <w:tc>
          <w:tcPr>
            <w:tcW w:w="917" w:type="dxa"/>
            <w:tcBorders>
              <w:top w:val="single" w:sz="5" w:space="0" w:color="000000"/>
              <w:left w:val="single" w:sz="5" w:space="0" w:color="000000"/>
              <w:bottom w:val="single" w:sz="5" w:space="0" w:color="000000"/>
              <w:right w:val="single" w:sz="5" w:space="0" w:color="000000"/>
            </w:tcBorders>
            <w:vAlign w:val="center"/>
          </w:tcPr>
          <w:p w14:paraId="1DD32538"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6607125</w:t>
            </w:r>
          </w:p>
        </w:tc>
        <w:tc>
          <w:tcPr>
            <w:tcW w:w="914" w:type="dxa"/>
            <w:tcBorders>
              <w:top w:val="single" w:sz="5" w:space="0" w:color="000000"/>
              <w:left w:val="single" w:sz="5" w:space="0" w:color="000000"/>
              <w:bottom w:val="single" w:sz="5" w:space="0" w:color="000000"/>
              <w:right w:val="single" w:sz="5" w:space="0" w:color="000000"/>
            </w:tcBorders>
            <w:vAlign w:val="center"/>
          </w:tcPr>
          <w:p w14:paraId="48479B0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E133288"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6750590</w:t>
            </w:r>
          </w:p>
        </w:tc>
        <w:tc>
          <w:tcPr>
            <w:tcW w:w="917" w:type="dxa"/>
            <w:tcBorders>
              <w:top w:val="single" w:sz="5" w:space="0" w:color="000000"/>
              <w:left w:val="single" w:sz="5" w:space="0" w:color="000000"/>
              <w:bottom w:val="single" w:sz="5" w:space="0" w:color="000000"/>
              <w:right w:val="single" w:sz="5" w:space="0" w:color="000000"/>
            </w:tcBorders>
            <w:vAlign w:val="center"/>
          </w:tcPr>
          <w:p w14:paraId="4186873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6823150</w:t>
            </w:r>
          </w:p>
        </w:tc>
        <w:tc>
          <w:tcPr>
            <w:tcW w:w="914" w:type="dxa"/>
            <w:tcBorders>
              <w:top w:val="single" w:sz="5" w:space="0" w:color="000000"/>
              <w:left w:val="single" w:sz="5" w:space="0" w:color="000000"/>
              <w:bottom w:val="single" w:sz="5" w:space="0" w:color="000000"/>
              <w:right w:val="single" w:sz="5" w:space="0" w:color="000000"/>
            </w:tcBorders>
            <w:vAlign w:val="center"/>
          </w:tcPr>
          <w:p w14:paraId="60FD18F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6919890</w:t>
            </w:r>
          </w:p>
        </w:tc>
        <w:tc>
          <w:tcPr>
            <w:tcW w:w="917" w:type="dxa"/>
            <w:tcBorders>
              <w:top w:val="single" w:sz="5" w:space="0" w:color="000000"/>
              <w:left w:val="single" w:sz="5" w:space="0" w:color="000000"/>
              <w:bottom w:val="single" w:sz="5" w:space="0" w:color="000000"/>
              <w:right w:val="single" w:sz="5" w:space="0" w:color="000000"/>
            </w:tcBorders>
            <w:vAlign w:val="center"/>
          </w:tcPr>
          <w:p w14:paraId="68B3EECF"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59DD59AF"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1BC66A4A"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25E858F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vAlign w:val="center"/>
          </w:tcPr>
          <w:p w14:paraId="5DA9215E"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vAlign w:val="center"/>
          </w:tcPr>
          <w:p w14:paraId="3C71EABD"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79473B75"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vAlign w:val="center"/>
          </w:tcPr>
          <w:p w14:paraId="3CC0FFCD"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6" w:type="dxa"/>
            <w:tcBorders>
              <w:top w:val="single" w:sz="5" w:space="0" w:color="000000"/>
              <w:left w:val="single" w:sz="5" w:space="0" w:color="000000"/>
              <w:bottom w:val="single" w:sz="5" w:space="0" w:color="000000"/>
              <w:right w:val="single" w:sz="5" w:space="0" w:color="000000"/>
            </w:tcBorders>
            <w:vAlign w:val="center"/>
          </w:tcPr>
          <w:p w14:paraId="53221E88"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75CF8885" w14:textId="77777777" w:rsidTr="00A720B8">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vAlign w:val="center"/>
          </w:tcPr>
          <w:p w14:paraId="401EB9ED"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КОС</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АО</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«Сибирский</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лесохимический</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завод»</w:t>
            </w:r>
          </w:p>
        </w:tc>
      </w:tr>
      <w:tr w:rsidR="007F2342" w:rsidRPr="007F2342" w14:paraId="72B7DBB6" w14:textId="77777777" w:rsidTr="00A720B8">
        <w:trPr>
          <w:trHeight w:hRule="exact" w:val="470"/>
        </w:trPr>
        <w:tc>
          <w:tcPr>
            <w:tcW w:w="5602" w:type="dxa"/>
            <w:tcBorders>
              <w:top w:val="single" w:sz="5" w:space="0" w:color="000000"/>
              <w:left w:val="single" w:sz="5" w:space="0" w:color="000000"/>
              <w:bottom w:val="single" w:sz="5" w:space="0" w:color="000000"/>
              <w:right w:val="single" w:sz="5" w:space="0" w:color="000000"/>
            </w:tcBorders>
            <w:vAlign w:val="center"/>
          </w:tcPr>
          <w:p w14:paraId="35B544D6" w14:textId="77777777" w:rsidR="00A720B8" w:rsidRPr="007F2342" w:rsidRDefault="00A720B8" w:rsidP="00A720B8">
            <w:pPr>
              <w:pStyle w:val="TableParagraph"/>
              <w:ind w:left="104" w:right="270"/>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061E9C97" w14:textId="77777777" w:rsidR="00A720B8" w:rsidRPr="007F2342" w:rsidRDefault="00A720B8" w:rsidP="00A720B8">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5F69EDF9"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DDB4E3B" w14:textId="77777777" w:rsidR="00A720B8" w:rsidRPr="007F2342" w:rsidRDefault="00A720B8" w:rsidP="00A720B8">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61553966"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1D87E396"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132A9B1" w14:textId="77777777" w:rsidR="00A720B8" w:rsidRPr="007F2342" w:rsidRDefault="00A720B8" w:rsidP="00A720B8">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FA4A79F"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3ABF3AB5"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53BFCB8" w14:textId="77777777" w:rsidR="00A720B8" w:rsidRPr="007F2342" w:rsidRDefault="00A720B8" w:rsidP="00A720B8">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95B0199"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335933DB"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00273A58" w14:textId="77777777" w:rsidR="00A720B8" w:rsidRPr="007F2342" w:rsidRDefault="00A720B8" w:rsidP="00A720B8">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7BF5F704"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4" w:type="dxa"/>
            <w:tcBorders>
              <w:top w:val="single" w:sz="5" w:space="0" w:color="000000"/>
              <w:left w:val="single" w:sz="5" w:space="0" w:color="000000"/>
              <w:bottom w:val="single" w:sz="5" w:space="0" w:color="000000"/>
              <w:right w:val="single" w:sz="5" w:space="0" w:color="000000"/>
            </w:tcBorders>
            <w:vAlign w:val="center"/>
          </w:tcPr>
          <w:p w14:paraId="26124560"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25FC2B8C" w14:textId="77777777" w:rsidR="00A720B8" w:rsidRPr="007F2342" w:rsidRDefault="00A720B8" w:rsidP="00A720B8">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7" w:type="dxa"/>
            <w:tcBorders>
              <w:top w:val="single" w:sz="5" w:space="0" w:color="000000"/>
              <w:left w:val="single" w:sz="5" w:space="0" w:color="000000"/>
              <w:bottom w:val="single" w:sz="5" w:space="0" w:color="000000"/>
              <w:right w:val="single" w:sz="5" w:space="0" w:color="000000"/>
            </w:tcBorders>
            <w:vAlign w:val="center"/>
          </w:tcPr>
          <w:p w14:paraId="561F7220"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916" w:type="dxa"/>
            <w:tcBorders>
              <w:top w:val="single" w:sz="5" w:space="0" w:color="000000"/>
              <w:left w:val="single" w:sz="5" w:space="0" w:color="000000"/>
              <w:bottom w:val="single" w:sz="5" w:space="0" w:color="000000"/>
              <w:right w:val="single" w:sz="5" w:space="0" w:color="000000"/>
            </w:tcBorders>
            <w:vAlign w:val="center"/>
          </w:tcPr>
          <w:p w14:paraId="0F6A0E6B" w14:textId="77777777" w:rsidR="00A720B8" w:rsidRPr="007F2342" w:rsidRDefault="00A720B8" w:rsidP="00A720B8">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r>
      <w:tr w:rsidR="007F2342" w:rsidRPr="007F2342" w14:paraId="0A2DD7ED" w14:textId="77777777" w:rsidTr="00A720B8">
        <w:trPr>
          <w:trHeight w:hRule="exact" w:val="470"/>
        </w:trPr>
        <w:tc>
          <w:tcPr>
            <w:tcW w:w="5602" w:type="dxa"/>
            <w:tcBorders>
              <w:top w:val="single" w:sz="5" w:space="0" w:color="000000"/>
              <w:left w:val="single" w:sz="5" w:space="0" w:color="000000"/>
              <w:bottom w:val="single" w:sz="5" w:space="0" w:color="000000"/>
              <w:right w:val="single" w:sz="5" w:space="0" w:color="000000"/>
            </w:tcBorders>
            <w:vAlign w:val="center"/>
          </w:tcPr>
          <w:p w14:paraId="1274C1D7" w14:textId="77777777" w:rsidR="00A720B8" w:rsidRPr="007F2342" w:rsidRDefault="00A720B8" w:rsidP="00A720B8">
            <w:pPr>
              <w:pStyle w:val="TableParagraph"/>
              <w:ind w:left="104" w:right="295"/>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vAlign w:val="center"/>
          </w:tcPr>
          <w:p w14:paraId="243D1E2A" w14:textId="77777777" w:rsidR="00A720B8" w:rsidRPr="007F2342" w:rsidRDefault="00A720B8" w:rsidP="00A720B8">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57BAE88E" w14:textId="77777777" w:rsidR="00A720B8" w:rsidRPr="007F2342" w:rsidRDefault="00A720B8" w:rsidP="00A720B8">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38786B60" w14:textId="77777777" w:rsidR="00A720B8" w:rsidRPr="007F2342" w:rsidRDefault="00A720B8" w:rsidP="00A720B8">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7EBC08E7" w14:textId="77777777" w:rsidR="00A720B8" w:rsidRPr="007F2342" w:rsidRDefault="00A720B8" w:rsidP="00A720B8">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vAlign w:val="center"/>
          </w:tcPr>
          <w:p w14:paraId="0EAE8D9E"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597B9813" w14:textId="77777777" w:rsidR="00A720B8" w:rsidRPr="007F2342" w:rsidRDefault="00A720B8" w:rsidP="00A720B8">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7585FB26" w14:textId="77777777" w:rsidR="00A720B8" w:rsidRPr="007F2342" w:rsidRDefault="00A720B8" w:rsidP="00A720B8">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vAlign w:val="center"/>
          </w:tcPr>
          <w:p w14:paraId="3000D060"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2A46B82F" w14:textId="77777777" w:rsidR="00A720B8" w:rsidRPr="007F2342" w:rsidRDefault="00A720B8" w:rsidP="00A720B8">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7614BD96"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vAlign w:val="center"/>
          </w:tcPr>
          <w:p w14:paraId="14BA0D85"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0A55BB1" w14:textId="77777777" w:rsidR="00A720B8" w:rsidRPr="007F2342" w:rsidRDefault="00A720B8" w:rsidP="00A720B8">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22BB6DDE"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vAlign w:val="center"/>
          </w:tcPr>
          <w:p w14:paraId="0B72ABF4" w14:textId="77777777" w:rsidR="00A720B8" w:rsidRPr="007F2342" w:rsidRDefault="00A720B8" w:rsidP="00A720B8">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493B5BFF" w14:textId="77777777" w:rsidR="00A720B8" w:rsidRPr="007F2342" w:rsidRDefault="00A720B8" w:rsidP="00A720B8">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vAlign w:val="center"/>
          </w:tcPr>
          <w:p w14:paraId="054533DC"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6" w:type="dxa"/>
            <w:tcBorders>
              <w:top w:val="single" w:sz="5" w:space="0" w:color="000000"/>
              <w:left w:val="single" w:sz="5" w:space="0" w:color="000000"/>
              <w:bottom w:val="single" w:sz="5" w:space="0" w:color="000000"/>
              <w:right w:val="single" w:sz="5" w:space="0" w:color="000000"/>
            </w:tcBorders>
            <w:vAlign w:val="center"/>
          </w:tcPr>
          <w:p w14:paraId="4AE339D1" w14:textId="77777777" w:rsidR="00A720B8" w:rsidRPr="007F2342" w:rsidRDefault="00A720B8" w:rsidP="00A720B8">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r>
      <w:tr w:rsidR="007F2342" w:rsidRPr="007F2342" w14:paraId="677044A5"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1BC1602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6491EBAA"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4D0AC780"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4089,8</w:t>
            </w:r>
          </w:p>
        </w:tc>
        <w:tc>
          <w:tcPr>
            <w:tcW w:w="917" w:type="dxa"/>
            <w:tcBorders>
              <w:top w:val="single" w:sz="5" w:space="0" w:color="000000"/>
              <w:left w:val="single" w:sz="5" w:space="0" w:color="000000"/>
              <w:bottom w:val="single" w:sz="5" w:space="0" w:color="000000"/>
              <w:right w:val="single" w:sz="5" w:space="0" w:color="000000"/>
            </w:tcBorders>
            <w:vAlign w:val="center"/>
          </w:tcPr>
          <w:p w14:paraId="3194652C"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3997,8</w:t>
            </w:r>
          </w:p>
        </w:tc>
        <w:tc>
          <w:tcPr>
            <w:tcW w:w="917" w:type="dxa"/>
            <w:tcBorders>
              <w:top w:val="single" w:sz="5" w:space="0" w:color="000000"/>
              <w:left w:val="single" w:sz="5" w:space="0" w:color="000000"/>
              <w:bottom w:val="single" w:sz="5" w:space="0" w:color="000000"/>
              <w:right w:val="single" w:sz="5" w:space="0" w:color="000000"/>
            </w:tcBorders>
            <w:vAlign w:val="center"/>
          </w:tcPr>
          <w:p w14:paraId="24FA2380"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3701,1</w:t>
            </w:r>
          </w:p>
        </w:tc>
        <w:tc>
          <w:tcPr>
            <w:tcW w:w="914" w:type="dxa"/>
            <w:tcBorders>
              <w:top w:val="single" w:sz="5" w:space="0" w:color="000000"/>
              <w:left w:val="single" w:sz="5" w:space="0" w:color="000000"/>
              <w:bottom w:val="single" w:sz="5" w:space="0" w:color="000000"/>
              <w:right w:val="single" w:sz="5" w:space="0" w:color="000000"/>
            </w:tcBorders>
            <w:vAlign w:val="center"/>
          </w:tcPr>
          <w:p w14:paraId="2B30A929"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5043,0</w:t>
            </w:r>
          </w:p>
        </w:tc>
        <w:tc>
          <w:tcPr>
            <w:tcW w:w="917" w:type="dxa"/>
            <w:tcBorders>
              <w:top w:val="single" w:sz="5" w:space="0" w:color="000000"/>
              <w:left w:val="single" w:sz="5" w:space="0" w:color="000000"/>
              <w:bottom w:val="single" w:sz="5" w:space="0" w:color="000000"/>
              <w:right w:val="single" w:sz="5" w:space="0" w:color="000000"/>
            </w:tcBorders>
            <w:vAlign w:val="center"/>
          </w:tcPr>
          <w:p w14:paraId="04D66490"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5161,9</w:t>
            </w:r>
          </w:p>
        </w:tc>
        <w:tc>
          <w:tcPr>
            <w:tcW w:w="917" w:type="dxa"/>
            <w:tcBorders>
              <w:top w:val="single" w:sz="5" w:space="0" w:color="000000"/>
              <w:left w:val="single" w:sz="5" w:space="0" w:color="000000"/>
              <w:bottom w:val="single" w:sz="5" w:space="0" w:color="000000"/>
              <w:right w:val="single" w:sz="5" w:space="0" w:color="000000"/>
            </w:tcBorders>
            <w:vAlign w:val="center"/>
          </w:tcPr>
          <w:p w14:paraId="2FDC938C"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5247,6</w:t>
            </w:r>
          </w:p>
        </w:tc>
        <w:tc>
          <w:tcPr>
            <w:tcW w:w="914" w:type="dxa"/>
            <w:tcBorders>
              <w:top w:val="single" w:sz="5" w:space="0" w:color="000000"/>
              <w:left w:val="single" w:sz="5" w:space="0" w:color="000000"/>
              <w:bottom w:val="single" w:sz="5" w:space="0" w:color="000000"/>
              <w:right w:val="single" w:sz="5" w:space="0" w:color="000000"/>
            </w:tcBorders>
            <w:vAlign w:val="center"/>
          </w:tcPr>
          <w:p w14:paraId="3C153448"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5361,9</w:t>
            </w:r>
          </w:p>
        </w:tc>
        <w:tc>
          <w:tcPr>
            <w:tcW w:w="917" w:type="dxa"/>
            <w:tcBorders>
              <w:top w:val="single" w:sz="5" w:space="0" w:color="000000"/>
              <w:left w:val="single" w:sz="5" w:space="0" w:color="000000"/>
              <w:bottom w:val="single" w:sz="5" w:space="0" w:color="000000"/>
              <w:right w:val="single" w:sz="5" w:space="0" w:color="000000"/>
            </w:tcBorders>
            <w:vAlign w:val="center"/>
          </w:tcPr>
          <w:p w14:paraId="14838081"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vAlign w:val="center"/>
          </w:tcPr>
          <w:p w14:paraId="13E5A03F"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4" w:type="dxa"/>
            <w:tcBorders>
              <w:top w:val="single" w:sz="5" w:space="0" w:color="000000"/>
              <w:left w:val="single" w:sz="5" w:space="0" w:color="000000"/>
              <w:bottom w:val="single" w:sz="5" w:space="0" w:color="000000"/>
              <w:right w:val="single" w:sz="5" w:space="0" w:color="000000"/>
            </w:tcBorders>
            <w:vAlign w:val="center"/>
          </w:tcPr>
          <w:p w14:paraId="6B413A05"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vAlign w:val="center"/>
          </w:tcPr>
          <w:p w14:paraId="405BC74E"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vAlign w:val="center"/>
          </w:tcPr>
          <w:p w14:paraId="1BF9CDFC"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4" w:type="dxa"/>
            <w:tcBorders>
              <w:top w:val="single" w:sz="5" w:space="0" w:color="000000"/>
              <w:left w:val="single" w:sz="5" w:space="0" w:color="000000"/>
              <w:bottom w:val="single" w:sz="5" w:space="0" w:color="000000"/>
              <w:right w:val="single" w:sz="5" w:space="0" w:color="000000"/>
            </w:tcBorders>
            <w:vAlign w:val="center"/>
          </w:tcPr>
          <w:p w14:paraId="595FFD6F"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7" w:type="dxa"/>
            <w:tcBorders>
              <w:top w:val="single" w:sz="5" w:space="0" w:color="000000"/>
              <w:left w:val="single" w:sz="5" w:space="0" w:color="000000"/>
              <w:bottom w:val="single" w:sz="5" w:space="0" w:color="000000"/>
              <w:right w:val="single" w:sz="5" w:space="0" w:color="000000"/>
            </w:tcBorders>
            <w:vAlign w:val="center"/>
          </w:tcPr>
          <w:p w14:paraId="528A70B4"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7" w:type="dxa"/>
            <w:tcBorders>
              <w:top w:val="single" w:sz="5" w:space="0" w:color="000000"/>
              <w:left w:val="single" w:sz="5" w:space="0" w:color="000000"/>
              <w:bottom w:val="single" w:sz="5" w:space="0" w:color="000000"/>
              <w:right w:val="single" w:sz="5" w:space="0" w:color="000000"/>
            </w:tcBorders>
            <w:vAlign w:val="center"/>
          </w:tcPr>
          <w:p w14:paraId="24127A04"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6" w:type="dxa"/>
            <w:tcBorders>
              <w:top w:val="single" w:sz="5" w:space="0" w:color="000000"/>
              <w:left w:val="single" w:sz="5" w:space="0" w:color="000000"/>
              <w:bottom w:val="single" w:sz="5" w:space="0" w:color="000000"/>
              <w:right w:val="single" w:sz="5" w:space="0" w:color="000000"/>
            </w:tcBorders>
            <w:vAlign w:val="center"/>
          </w:tcPr>
          <w:p w14:paraId="73DFB002"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r>
      <w:tr w:rsidR="007F2342" w:rsidRPr="007F2342" w14:paraId="2131DB57"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59065AF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63DC7438" w14:textId="77777777" w:rsidR="00A720B8" w:rsidRPr="007F2342" w:rsidRDefault="00A720B8" w:rsidP="00A720B8">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1B6374EB" w14:textId="77777777" w:rsidR="00A720B8" w:rsidRPr="007F2342" w:rsidRDefault="00A720B8" w:rsidP="00A720B8">
            <w:pPr>
              <w:pStyle w:val="TableParagraph"/>
              <w:spacing w:line="228" w:lineRule="exact"/>
              <w:ind w:left="193"/>
              <w:rPr>
                <w:rFonts w:ascii="Times New Roman" w:eastAsia="Times New Roman" w:hAnsi="Times New Roman" w:cs="Times New Roman"/>
                <w:sz w:val="20"/>
                <w:szCs w:val="20"/>
              </w:rPr>
            </w:pPr>
            <w:r w:rsidRPr="007F2342">
              <w:rPr>
                <w:rFonts w:ascii="Times New Roman" w:hAnsi="Times New Roman" w:cs="Times New Roman"/>
                <w:sz w:val="20"/>
              </w:rPr>
              <w:t>-489,8</w:t>
            </w:r>
          </w:p>
        </w:tc>
        <w:tc>
          <w:tcPr>
            <w:tcW w:w="917" w:type="dxa"/>
            <w:tcBorders>
              <w:top w:val="single" w:sz="5" w:space="0" w:color="000000"/>
              <w:left w:val="single" w:sz="5" w:space="0" w:color="000000"/>
              <w:bottom w:val="single" w:sz="5" w:space="0" w:color="000000"/>
              <w:right w:val="single" w:sz="5" w:space="0" w:color="000000"/>
            </w:tcBorders>
            <w:vAlign w:val="center"/>
          </w:tcPr>
          <w:p w14:paraId="5189166A" w14:textId="77777777" w:rsidR="00A720B8" w:rsidRPr="007F2342" w:rsidRDefault="00A720B8" w:rsidP="00A720B8">
            <w:pPr>
              <w:pStyle w:val="TableParagraph"/>
              <w:spacing w:line="228" w:lineRule="exact"/>
              <w:ind w:left="195"/>
              <w:rPr>
                <w:rFonts w:ascii="Times New Roman" w:eastAsia="Times New Roman" w:hAnsi="Times New Roman" w:cs="Times New Roman"/>
                <w:sz w:val="20"/>
                <w:szCs w:val="20"/>
              </w:rPr>
            </w:pPr>
            <w:r w:rsidRPr="007F2342">
              <w:rPr>
                <w:rFonts w:ascii="Times New Roman" w:hAnsi="Times New Roman" w:cs="Times New Roman"/>
                <w:sz w:val="20"/>
              </w:rPr>
              <w:t>-397,8</w:t>
            </w:r>
          </w:p>
        </w:tc>
        <w:tc>
          <w:tcPr>
            <w:tcW w:w="917" w:type="dxa"/>
            <w:tcBorders>
              <w:top w:val="single" w:sz="5" w:space="0" w:color="000000"/>
              <w:left w:val="single" w:sz="5" w:space="0" w:color="000000"/>
              <w:bottom w:val="single" w:sz="5" w:space="0" w:color="000000"/>
              <w:right w:val="single" w:sz="5" w:space="0" w:color="000000"/>
            </w:tcBorders>
            <w:vAlign w:val="center"/>
          </w:tcPr>
          <w:p w14:paraId="132DBF72" w14:textId="77777777" w:rsidR="00A720B8" w:rsidRPr="007F2342" w:rsidRDefault="00A720B8" w:rsidP="00A720B8">
            <w:pPr>
              <w:pStyle w:val="TableParagraph"/>
              <w:spacing w:line="228" w:lineRule="exact"/>
              <w:ind w:left="193"/>
              <w:rPr>
                <w:rFonts w:ascii="Times New Roman" w:eastAsia="Times New Roman" w:hAnsi="Times New Roman" w:cs="Times New Roman"/>
                <w:sz w:val="20"/>
                <w:szCs w:val="20"/>
              </w:rPr>
            </w:pPr>
            <w:r w:rsidRPr="007F2342">
              <w:rPr>
                <w:rFonts w:ascii="Times New Roman" w:hAnsi="Times New Roman" w:cs="Times New Roman"/>
                <w:sz w:val="20"/>
              </w:rPr>
              <w:t>-101,1</w:t>
            </w:r>
          </w:p>
        </w:tc>
        <w:tc>
          <w:tcPr>
            <w:tcW w:w="914" w:type="dxa"/>
            <w:tcBorders>
              <w:top w:val="single" w:sz="5" w:space="0" w:color="000000"/>
              <w:left w:val="single" w:sz="5" w:space="0" w:color="000000"/>
              <w:bottom w:val="single" w:sz="5" w:space="0" w:color="000000"/>
              <w:right w:val="single" w:sz="5" w:space="0" w:color="000000"/>
            </w:tcBorders>
            <w:vAlign w:val="center"/>
          </w:tcPr>
          <w:p w14:paraId="5D163135"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-1443,0</w:t>
            </w:r>
          </w:p>
        </w:tc>
        <w:tc>
          <w:tcPr>
            <w:tcW w:w="917" w:type="dxa"/>
            <w:tcBorders>
              <w:top w:val="single" w:sz="5" w:space="0" w:color="000000"/>
              <w:left w:val="single" w:sz="5" w:space="0" w:color="000000"/>
              <w:bottom w:val="single" w:sz="5" w:space="0" w:color="000000"/>
              <w:right w:val="single" w:sz="5" w:space="0" w:color="000000"/>
            </w:tcBorders>
            <w:vAlign w:val="center"/>
          </w:tcPr>
          <w:p w14:paraId="376AB252"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-1561,9</w:t>
            </w:r>
          </w:p>
        </w:tc>
        <w:tc>
          <w:tcPr>
            <w:tcW w:w="917" w:type="dxa"/>
            <w:tcBorders>
              <w:top w:val="single" w:sz="5" w:space="0" w:color="000000"/>
              <w:left w:val="single" w:sz="5" w:space="0" w:color="000000"/>
              <w:bottom w:val="single" w:sz="5" w:space="0" w:color="000000"/>
              <w:right w:val="single" w:sz="5" w:space="0" w:color="000000"/>
            </w:tcBorders>
            <w:vAlign w:val="center"/>
          </w:tcPr>
          <w:p w14:paraId="1347B521"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-1647,6</w:t>
            </w:r>
          </w:p>
        </w:tc>
        <w:tc>
          <w:tcPr>
            <w:tcW w:w="914" w:type="dxa"/>
            <w:tcBorders>
              <w:top w:val="single" w:sz="5" w:space="0" w:color="000000"/>
              <w:left w:val="single" w:sz="5" w:space="0" w:color="000000"/>
              <w:bottom w:val="single" w:sz="5" w:space="0" w:color="000000"/>
              <w:right w:val="single" w:sz="5" w:space="0" w:color="000000"/>
            </w:tcBorders>
            <w:vAlign w:val="center"/>
          </w:tcPr>
          <w:p w14:paraId="40FC7573"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-1761,9</w:t>
            </w:r>
          </w:p>
        </w:tc>
        <w:tc>
          <w:tcPr>
            <w:tcW w:w="917" w:type="dxa"/>
            <w:tcBorders>
              <w:top w:val="single" w:sz="5" w:space="0" w:color="000000"/>
              <w:left w:val="single" w:sz="5" w:space="0" w:color="000000"/>
              <w:bottom w:val="single" w:sz="5" w:space="0" w:color="000000"/>
              <w:right w:val="single" w:sz="5" w:space="0" w:color="000000"/>
            </w:tcBorders>
            <w:vAlign w:val="center"/>
          </w:tcPr>
          <w:p w14:paraId="30329B0A"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vAlign w:val="center"/>
          </w:tcPr>
          <w:p w14:paraId="20729571"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4" w:type="dxa"/>
            <w:tcBorders>
              <w:top w:val="single" w:sz="5" w:space="0" w:color="000000"/>
              <w:left w:val="single" w:sz="5" w:space="0" w:color="000000"/>
              <w:bottom w:val="single" w:sz="5" w:space="0" w:color="000000"/>
              <w:right w:val="single" w:sz="5" w:space="0" w:color="000000"/>
            </w:tcBorders>
            <w:vAlign w:val="center"/>
          </w:tcPr>
          <w:p w14:paraId="66DBDC7A"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vAlign w:val="center"/>
          </w:tcPr>
          <w:p w14:paraId="1BA618A7"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vAlign w:val="center"/>
          </w:tcPr>
          <w:p w14:paraId="4E0C7A76"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4" w:type="dxa"/>
            <w:tcBorders>
              <w:top w:val="single" w:sz="5" w:space="0" w:color="000000"/>
              <w:left w:val="single" w:sz="5" w:space="0" w:color="000000"/>
              <w:bottom w:val="single" w:sz="5" w:space="0" w:color="000000"/>
              <w:right w:val="single" w:sz="5" w:space="0" w:color="000000"/>
            </w:tcBorders>
            <w:vAlign w:val="center"/>
          </w:tcPr>
          <w:p w14:paraId="4FC2D8C2" w14:textId="77777777" w:rsidR="00A720B8" w:rsidRPr="007F2342" w:rsidRDefault="00A720B8" w:rsidP="00A720B8">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7" w:type="dxa"/>
            <w:tcBorders>
              <w:top w:val="single" w:sz="5" w:space="0" w:color="000000"/>
              <w:left w:val="single" w:sz="5" w:space="0" w:color="000000"/>
              <w:bottom w:val="single" w:sz="5" w:space="0" w:color="000000"/>
              <w:right w:val="single" w:sz="5" w:space="0" w:color="000000"/>
            </w:tcBorders>
            <w:vAlign w:val="center"/>
          </w:tcPr>
          <w:p w14:paraId="010266CB" w14:textId="77777777" w:rsidR="00A720B8" w:rsidRPr="007F2342" w:rsidRDefault="00A720B8" w:rsidP="00A720B8">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7" w:type="dxa"/>
            <w:tcBorders>
              <w:top w:val="single" w:sz="5" w:space="0" w:color="000000"/>
              <w:left w:val="single" w:sz="5" w:space="0" w:color="000000"/>
              <w:bottom w:val="single" w:sz="5" w:space="0" w:color="000000"/>
              <w:right w:val="single" w:sz="5" w:space="0" w:color="000000"/>
            </w:tcBorders>
            <w:vAlign w:val="center"/>
          </w:tcPr>
          <w:p w14:paraId="542E24D4"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6" w:type="dxa"/>
            <w:tcBorders>
              <w:top w:val="single" w:sz="5" w:space="0" w:color="000000"/>
              <w:left w:val="single" w:sz="5" w:space="0" w:color="000000"/>
              <w:bottom w:val="single" w:sz="5" w:space="0" w:color="000000"/>
              <w:right w:val="single" w:sz="5" w:space="0" w:color="000000"/>
            </w:tcBorders>
            <w:vAlign w:val="center"/>
          </w:tcPr>
          <w:p w14:paraId="0947C3DE" w14:textId="77777777" w:rsidR="00A720B8" w:rsidRPr="007F2342" w:rsidRDefault="00A720B8" w:rsidP="00A720B8">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-1874,9</w:t>
            </w:r>
          </w:p>
        </w:tc>
      </w:tr>
      <w:tr w:rsidR="007F2342" w:rsidRPr="007F2342" w14:paraId="5047626B"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10B85B38"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vAlign w:val="center"/>
          </w:tcPr>
          <w:p w14:paraId="0B90392E"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36EE584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148,28</w:t>
            </w:r>
          </w:p>
        </w:tc>
        <w:tc>
          <w:tcPr>
            <w:tcW w:w="917" w:type="dxa"/>
            <w:tcBorders>
              <w:top w:val="single" w:sz="5" w:space="0" w:color="000000"/>
              <w:left w:val="single" w:sz="5" w:space="0" w:color="000000"/>
              <w:bottom w:val="single" w:sz="5" w:space="0" w:color="000000"/>
              <w:right w:val="single" w:sz="5" w:space="0" w:color="000000"/>
            </w:tcBorders>
            <w:vAlign w:val="center"/>
          </w:tcPr>
          <w:p w14:paraId="70BD68F7"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122,46</w:t>
            </w:r>
          </w:p>
        </w:tc>
        <w:tc>
          <w:tcPr>
            <w:tcW w:w="917" w:type="dxa"/>
            <w:tcBorders>
              <w:top w:val="single" w:sz="5" w:space="0" w:color="000000"/>
              <w:left w:val="single" w:sz="5" w:space="0" w:color="000000"/>
              <w:bottom w:val="single" w:sz="5" w:space="0" w:color="000000"/>
              <w:right w:val="single" w:sz="5" w:space="0" w:color="000000"/>
            </w:tcBorders>
            <w:vAlign w:val="center"/>
          </w:tcPr>
          <w:p w14:paraId="2D70CF6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039,16</w:t>
            </w:r>
          </w:p>
        </w:tc>
        <w:tc>
          <w:tcPr>
            <w:tcW w:w="914" w:type="dxa"/>
            <w:tcBorders>
              <w:top w:val="single" w:sz="5" w:space="0" w:color="000000"/>
              <w:left w:val="single" w:sz="5" w:space="0" w:color="000000"/>
              <w:bottom w:val="single" w:sz="5" w:space="0" w:color="000000"/>
              <w:right w:val="single" w:sz="5" w:space="0" w:color="000000"/>
            </w:tcBorders>
            <w:vAlign w:val="center"/>
          </w:tcPr>
          <w:p w14:paraId="5BD09B9F"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415,91</w:t>
            </w:r>
          </w:p>
        </w:tc>
        <w:tc>
          <w:tcPr>
            <w:tcW w:w="917" w:type="dxa"/>
            <w:tcBorders>
              <w:top w:val="single" w:sz="5" w:space="0" w:color="000000"/>
              <w:left w:val="single" w:sz="5" w:space="0" w:color="000000"/>
              <w:bottom w:val="single" w:sz="5" w:space="0" w:color="000000"/>
              <w:right w:val="single" w:sz="5" w:space="0" w:color="000000"/>
            </w:tcBorders>
            <w:vAlign w:val="center"/>
          </w:tcPr>
          <w:p w14:paraId="6CEF055D"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449,29</w:t>
            </w:r>
          </w:p>
        </w:tc>
        <w:tc>
          <w:tcPr>
            <w:tcW w:w="917" w:type="dxa"/>
            <w:tcBorders>
              <w:top w:val="single" w:sz="5" w:space="0" w:color="000000"/>
              <w:left w:val="single" w:sz="5" w:space="0" w:color="000000"/>
              <w:bottom w:val="single" w:sz="5" w:space="0" w:color="000000"/>
              <w:right w:val="single" w:sz="5" w:space="0" w:color="000000"/>
            </w:tcBorders>
            <w:vAlign w:val="center"/>
          </w:tcPr>
          <w:p w14:paraId="28ADC27D"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473,36</w:t>
            </w:r>
          </w:p>
        </w:tc>
        <w:tc>
          <w:tcPr>
            <w:tcW w:w="914" w:type="dxa"/>
            <w:tcBorders>
              <w:top w:val="single" w:sz="5" w:space="0" w:color="000000"/>
              <w:left w:val="single" w:sz="5" w:space="0" w:color="000000"/>
              <w:bottom w:val="single" w:sz="5" w:space="0" w:color="000000"/>
              <w:right w:val="single" w:sz="5" w:space="0" w:color="000000"/>
            </w:tcBorders>
            <w:vAlign w:val="center"/>
          </w:tcPr>
          <w:p w14:paraId="2D0AF91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505,46</w:t>
            </w:r>
          </w:p>
        </w:tc>
        <w:tc>
          <w:tcPr>
            <w:tcW w:w="917" w:type="dxa"/>
            <w:tcBorders>
              <w:top w:val="single" w:sz="5" w:space="0" w:color="000000"/>
              <w:left w:val="single" w:sz="5" w:space="0" w:color="000000"/>
              <w:bottom w:val="single" w:sz="5" w:space="0" w:color="000000"/>
              <w:right w:val="single" w:sz="5" w:space="0" w:color="000000"/>
            </w:tcBorders>
            <w:vAlign w:val="center"/>
          </w:tcPr>
          <w:p w14:paraId="19020234"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7D1B567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4" w:type="dxa"/>
            <w:tcBorders>
              <w:top w:val="single" w:sz="5" w:space="0" w:color="000000"/>
              <w:left w:val="single" w:sz="5" w:space="0" w:color="000000"/>
              <w:bottom w:val="single" w:sz="5" w:space="0" w:color="000000"/>
              <w:right w:val="single" w:sz="5" w:space="0" w:color="000000"/>
            </w:tcBorders>
            <w:vAlign w:val="center"/>
          </w:tcPr>
          <w:p w14:paraId="1CD1CBD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37857CBA"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170EB6F3"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4" w:type="dxa"/>
            <w:tcBorders>
              <w:top w:val="single" w:sz="5" w:space="0" w:color="000000"/>
              <w:left w:val="single" w:sz="5" w:space="0" w:color="000000"/>
              <w:bottom w:val="single" w:sz="5" w:space="0" w:color="000000"/>
              <w:right w:val="single" w:sz="5" w:space="0" w:color="000000"/>
            </w:tcBorders>
            <w:vAlign w:val="center"/>
          </w:tcPr>
          <w:p w14:paraId="2A8D57C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7" w:type="dxa"/>
            <w:tcBorders>
              <w:top w:val="single" w:sz="5" w:space="0" w:color="000000"/>
              <w:left w:val="single" w:sz="5" w:space="0" w:color="000000"/>
              <w:bottom w:val="single" w:sz="5" w:space="0" w:color="000000"/>
              <w:right w:val="single" w:sz="5" w:space="0" w:color="000000"/>
            </w:tcBorders>
            <w:vAlign w:val="center"/>
          </w:tcPr>
          <w:p w14:paraId="0B6D3C6C"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7" w:type="dxa"/>
            <w:tcBorders>
              <w:top w:val="single" w:sz="5" w:space="0" w:color="000000"/>
              <w:left w:val="single" w:sz="5" w:space="0" w:color="000000"/>
              <w:bottom w:val="single" w:sz="5" w:space="0" w:color="000000"/>
              <w:right w:val="single" w:sz="5" w:space="0" w:color="000000"/>
            </w:tcBorders>
            <w:vAlign w:val="center"/>
          </w:tcPr>
          <w:p w14:paraId="78B3A784"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6" w:type="dxa"/>
            <w:tcBorders>
              <w:top w:val="single" w:sz="5" w:space="0" w:color="000000"/>
              <w:left w:val="single" w:sz="5" w:space="0" w:color="000000"/>
              <w:bottom w:val="single" w:sz="5" w:space="0" w:color="000000"/>
              <w:right w:val="single" w:sz="5" w:space="0" w:color="000000"/>
            </w:tcBorders>
            <w:vAlign w:val="center"/>
          </w:tcPr>
          <w:p w14:paraId="1F2E5A35"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r>
      <w:tr w:rsidR="007F2342" w:rsidRPr="007F2342" w14:paraId="2A3603D4"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5D97816E"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184D3BA5"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65F5E4E2"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55A97EE"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F83598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D0E889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19B5FC1"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0B5207E"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FAC5025"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08BA6F6"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890E73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A03C7A8"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E0F503A"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C856C86"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5A15E5F"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AAE2892"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6573C82"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1BB92E68"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7704BE6"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53DB0C2"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5AB2ED06"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1D3BE469"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DB652D5"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694822D"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3A52FF85"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D215ED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441446A"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6EA6135"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8A03221"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4AFE9D6"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BAAAC6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DA3E5D2"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3B4885F"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FE0919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53ED322"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6368184"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14136758"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81D92A9"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3A1C817C"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vAlign w:val="center"/>
          </w:tcPr>
          <w:p w14:paraId="72A03E19"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087B2CF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002,02</w:t>
            </w:r>
          </w:p>
        </w:tc>
        <w:tc>
          <w:tcPr>
            <w:tcW w:w="917" w:type="dxa"/>
            <w:tcBorders>
              <w:top w:val="single" w:sz="5" w:space="0" w:color="000000"/>
              <w:left w:val="single" w:sz="5" w:space="0" w:color="000000"/>
              <w:bottom w:val="single" w:sz="5" w:space="0" w:color="000000"/>
              <w:right w:val="single" w:sz="5" w:space="0" w:color="000000"/>
            </w:tcBorders>
            <w:vAlign w:val="center"/>
          </w:tcPr>
          <w:p w14:paraId="78779D5E"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976,78</w:t>
            </w:r>
          </w:p>
        </w:tc>
        <w:tc>
          <w:tcPr>
            <w:tcW w:w="917" w:type="dxa"/>
            <w:tcBorders>
              <w:top w:val="single" w:sz="5" w:space="0" w:color="000000"/>
              <w:left w:val="single" w:sz="5" w:space="0" w:color="000000"/>
              <w:bottom w:val="single" w:sz="5" w:space="0" w:color="000000"/>
              <w:right w:val="single" w:sz="5" w:space="0" w:color="000000"/>
            </w:tcBorders>
            <w:vAlign w:val="center"/>
          </w:tcPr>
          <w:p w14:paraId="1FDD2978"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897,23</w:t>
            </w:r>
          </w:p>
        </w:tc>
        <w:tc>
          <w:tcPr>
            <w:tcW w:w="914" w:type="dxa"/>
            <w:tcBorders>
              <w:top w:val="single" w:sz="5" w:space="0" w:color="000000"/>
              <w:left w:val="single" w:sz="5" w:space="0" w:color="000000"/>
              <w:bottom w:val="single" w:sz="5" w:space="0" w:color="000000"/>
              <w:right w:val="single" w:sz="5" w:space="0" w:color="000000"/>
            </w:tcBorders>
            <w:vAlign w:val="center"/>
          </w:tcPr>
          <w:p w14:paraId="028CA01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273,91</w:t>
            </w:r>
          </w:p>
        </w:tc>
        <w:tc>
          <w:tcPr>
            <w:tcW w:w="917" w:type="dxa"/>
            <w:tcBorders>
              <w:top w:val="single" w:sz="5" w:space="0" w:color="000000"/>
              <w:left w:val="single" w:sz="5" w:space="0" w:color="000000"/>
              <w:bottom w:val="single" w:sz="5" w:space="0" w:color="000000"/>
              <w:right w:val="single" w:sz="5" w:space="0" w:color="000000"/>
            </w:tcBorders>
            <w:vAlign w:val="center"/>
          </w:tcPr>
          <w:p w14:paraId="67E53384"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307,29</w:t>
            </w:r>
          </w:p>
        </w:tc>
        <w:tc>
          <w:tcPr>
            <w:tcW w:w="917" w:type="dxa"/>
            <w:tcBorders>
              <w:top w:val="single" w:sz="5" w:space="0" w:color="000000"/>
              <w:left w:val="single" w:sz="5" w:space="0" w:color="000000"/>
              <w:bottom w:val="single" w:sz="5" w:space="0" w:color="000000"/>
              <w:right w:val="single" w:sz="5" w:space="0" w:color="000000"/>
            </w:tcBorders>
            <w:vAlign w:val="center"/>
          </w:tcPr>
          <w:p w14:paraId="5EF64783"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331,36</w:t>
            </w:r>
          </w:p>
        </w:tc>
        <w:tc>
          <w:tcPr>
            <w:tcW w:w="914" w:type="dxa"/>
            <w:tcBorders>
              <w:top w:val="single" w:sz="5" w:space="0" w:color="000000"/>
              <w:left w:val="single" w:sz="5" w:space="0" w:color="000000"/>
              <w:bottom w:val="single" w:sz="5" w:space="0" w:color="000000"/>
              <w:right w:val="single" w:sz="5" w:space="0" w:color="000000"/>
            </w:tcBorders>
            <w:vAlign w:val="center"/>
          </w:tcPr>
          <w:p w14:paraId="2922676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363,46</w:t>
            </w:r>
          </w:p>
        </w:tc>
        <w:tc>
          <w:tcPr>
            <w:tcW w:w="917" w:type="dxa"/>
            <w:tcBorders>
              <w:top w:val="single" w:sz="5" w:space="0" w:color="000000"/>
              <w:left w:val="single" w:sz="5" w:space="0" w:color="000000"/>
              <w:bottom w:val="single" w:sz="5" w:space="0" w:color="000000"/>
              <w:right w:val="single" w:sz="5" w:space="0" w:color="000000"/>
            </w:tcBorders>
            <w:vAlign w:val="center"/>
          </w:tcPr>
          <w:p w14:paraId="27E582BB"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387,54</w:t>
            </w:r>
          </w:p>
        </w:tc>
        <w:tc>
          <w:tcPr>
            <w:tcW w:w="917" w:type="dxa"/>
            <w:tcBorders>
              <w:top w:val="single" w:sz="5" w:space="0" w:color="000000"/>
              <w:left w:val="single" w:sz="5" w:space="0" w:color="000000"/>
              <w:bottom w:val="single" w:sz="5" w:space="0" w:color="000000"/>
              <w:right w:val="single" w:sz="5" w:space="0" w:color="000000"/>
            </w:tcBorders>
            <w:vAlign w:val="center"/>
          </w:tcPr>
          <w:p w14:paraId="2AD50F2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387,54</w:t>
            </w:r>
          </w:p>
        </w:tc>
        <w:tc>
          <w:tcPr>
            <w:tcW w:w="914" w:type="dxa"/>
            <w:tcBorders>
              <w:top w:val="single" w:sz="5" w:space="0" w:color="000000"/>
              <w:left w:val="single" w:sz="5" w:space="0" w:color="000000"/>
              <w:bottom w:val="single" w:sz="5" w:space="0" w:color="000000"/>
              <w:right w:val="single" w:sz="5" w:space="0" w:color="000000"/>
            </w:tcBorders>
            <w:vAlign w:val="center"/>
          </w:tcPr>
          <w:p w14:paraId="4AB264F7"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387,54</w:t>
            </w:r>
          </w:p>
        </w:tc>
        <w:tc>
          <w:tcPr>
            <w:tcW w:w="917" w:type="dxa"/>
            <w:tcBorders>
              <w:top w:val="single" w:sz="5" w:space="0" w:color="000000"/>
              <w:left w:val="single" w:sz="5" w:space="0" w:color="000000"/>
              <w:bottom w:val="single" w:sz="5" w:space="0" w:color="000000"/>
              <w:right w:val="single" w:sz="5" w:space="0" w:color="000000"/>
            </w:tcBorders>
            <w:vAlign w:val="center"/>
          </w:tcPr>
          <w:p w14:paraId="38D83ADD"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387,54</w:t>
            </w:r>
          </w:p>
        </w:tc>
        <w:tc>
          <w:tcPr>
            <w:tcW w:w="917" w:type="dxa"/>
            <w:tcBorders>
              <w:top w:val="single" w:sz="5" w:space="0" w:color="000000"/>
              <w:left w:val="single" w:sz="5" w:space="0" w:color="000000"/>
              <w:bottom w:val="single" w:sz="5" w:space="0" w:color="000000"/>
              <w:right w:val="single" w:sz="5" w:space="0" w:color="000000"/>
            </w:tcBorders>
            <w:vAlign w:val="center"/>
          </w:tcPr>
          <w:p w14:paraId="5A56EFA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387,54</w:t>
            </w:r>
          </w:p>
        </w:tc>
        <w:tc>
          <w:tcPr>
            <w:tcW w:w="914" w:type="dxa"/>
            <w:tcBorders>
              <w:top w:val="single" w:sz="5" w:space="0" w:color="000000"/>
              <w:left w:val="single" w:sz="5" w:space="0" w:color="000000"/>
              <w:bottom w:val="single" w:sz="5" w:space="0" w:color="000000"/>
              <w:right w:val="single" w:sz="5" w:space="0" w:color="000000"/>
            </w:tcBorders>
            <w:vAlign w:val="center"/>
          </w:tcPr>
          <w:p w14:paraId="54358CF3"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395,18</w:t>
            </w:r>
          </w:p>
        </w:tc>
        <w:tc>
          <w:tcPr>
            <w:tcW w:w="917" w:type="dxa"/>
            <w:tcBorders>
              <w:top w:val="single" w:sz="5" w:space="0" w:color="000000"/>
              <w:left w:val="single" w:sz="5" w:space="0" w:color="000000"/>
              <w:bottom w:val="single" w:sz="5" w:space="0" w:color="000000"/>
              <w:right w:val="single" w:sz="5" w:space="0" w:color="000000"/>
            </w:tcBorders>
            <w:vAlign w:val="center"/>
          </w:tcPr>
          <w:p w14:paraId="256D1C9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395,18</w:t>
            </w:r>
          </w:p>
        </w:tc>
        <w:tc>
          <w:tcPr>
            <w:tcW w:w="917" w:type="dxa"/>
            <w:tcBorders>
              <w:top w:val="single" w:sz="5" w:space="0" w:color="000000"/>
              <w:left w:val="single" w:sz="5" w:space="0" w:color="000000"/>
              <w:bottom w:val="single" w:sz="5" w:space="0" w:color="000000"/>
              <w:right w:val="single" w:sz="5" w:space="0" w:color="000000"/>
            </w:tcBorders>
            <w:vAlign w:val="center"/>
          </w:tcPr>
          <w:p w14:paraId="65EED6A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395,18</w:t>
            </w:r>
          </w:p>
        </w:tc>
        <w:tc>
          <w:tcPr>
            <w:tcW w:w="916" w:type="dxa"/>
            <w:tcBorders>
              <w:top w:val="single" w:sz="5" w:space="0" w:color="000000"/>
              <w:left w:val="single" w:sz="5" w:space="0" w:color="000000"/>
              <w:bottom w:val="single" w:sz="5" w:space="0" w:color="000000"/>
              <w:right w:val="single" w:sz="5" w:space="0" w:color="000000"/>
            </w:tcBorders>
            <w:vAlign w:val="center"/>
          </w:tcPr>
          <w:p w14:paraId="16AD7992"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395,18</w:t>
            </w:r>
          </w:p>
        </w:tc>
      </w:tr>
      <w:tr w:rsidR="007F2342" w:rsidRPr="007F2342" w14:paraId="270C259A"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41900ED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4E96702D"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7C5A43EA"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DEC527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E2516DE"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FEB28DA"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B8B03B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F1B73FA"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B3D238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387ABB5"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6D32029"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C85A3D5"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DEADB2D"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5E71B0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E05831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481BF46"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093BEB1"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0F07531D"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78750BA2"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180B42EA" w14:textId="77777777" w:rsidR="00A720B8" w:rsidRPr="007F2342" w:rsidRDefault="00A720B8" w:rsidP="00A720B8">
            <w:pPr>
              <w:pStyle w:val="TableParagraph"/>
              <w:spacing w:line="229"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vAlign w:val="center"/>
          </w:tcPr>
          <w:p w14:paraId="0312C6CE" w14:textId="77777777" w:rsidR="00A720B8" w:rsidRPr="007F2342" w:rsidRDefault="00A720B8" w:rsidP="00A720B8">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02617E5E"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146,26</w:t>
            </w:r>
          </w:p>
        </w:tc>
        <w:tc>
          <w:tcPr>
            <w:tcW w:w="917" w:type="dxa"/>
            <w:tcBorders>
              <w:top w:val="single" w:sz="5" w:space="0" w:color="000000"/>
              <w:left w:val="single" w:sz="5" w:space="0" w:color="000000"/>
              <w:bottom w:val="single" w:sz="5" w:space="0" w:color="000000"/>
              <w:right w:val="single" w:sz="5" w:space="0" w:color="000000"/>
            </w:tcBorders>
            <w:vAlign w:val="center"/>
          </w:tcPr>
          <w:p w14:paraId="71399219" w14:textId="77777777" w:rsidR="00A720B8" w:rsidRPr="007F2342" w:rsidRDefault="00A720B8" w:rsidP="00A720B8">
            <w:pPr>
              <w:pStyle w:val="TableParagraph"/>
              <w:spacing w:line="229"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145,68</w:t>
            </w:r>
          </w:p>
        </w:tc>
        <w:tc>
          <w:tcPr>
            <w:tcW w:w="917" w:type="dxa"/>
            <w:tcBorders>
              <w:top w:val="single" w:sz="5" w:space="0" w:color="000000"/>
              <w:left w:val="single" w:sz="5" w:space="0" w:color="000000"/>
              <w:bottom w:val="single" w:sz="5" w:space="0" w:color="000000"/>
              <w:right w:val="single" w:sz="5" w:space="0" w:color="000000"/>
            </w:tcBorders>
            <w:vAlign w:val="center"/>
          </w:tcPr>
          <w:p w14:paraId="48A6B187"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141,93</w:t>
            </w:r>
          </w:p>
        </w:tc>
        <w:tc>
          <w:tcPr>
            <w:tcW w:w="914" w:type="dxa"/>
            <w:tcBorders>
              <w:top w:val="single" w:sz="5" w:space="0" w:color="000000"/>
              <w:left w:val="single" w:sz="5" w:space="0" w:color="000000"/>
              <w:bottom w:val="single" w:sz="5" w:space="0" w:color="000000"/>
              <w:right w:val="single" w:sz="5" w:space="0" w:color="000000"/>
            </w:tcBorders>
            <w:vAlign w:val="center"/>
          </w:tcPr>
          <w:p w14:paraId="3DF56255"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9CA2C00" w14:textId="77777777" w:rsidR="00A720B8" w:rsidRPr="007F2342" w:rsidRDefault="00A720B8" w:rsidP="00A720B8">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2C06BCAA"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4" w:type="dxa"/>
            <w:tcBorders>
              <w:top w:val="single" w:sz="5" w:space="0" w:color="000000"/>
              <w:left w:val="single" w:sz="5" w:space="0" w:color="000000"/>
              <w:bottom w:val="single" w:sz="5" w:space="0" w:color="000000"/>
              <w:right w:val="single" w:sz="5" w:space="0" w:color="000000"/>
            </w:tcBorders>
            <w:vAlign w:val="center"/>
          </w:tcPr>
          <w:p w14:paraId="1980963C"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7510326B" w14:textId="77777777" w:rsidR="00A720B8" w:rsidRPr="007F2342" w:rsidRDefault="00A720B8" w:rsidP="00A720B8">
            <w:pPr>
              <w:pStyle w:val="TableParagraph"/>
              <w:spacing w:line="229"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96B1CAC"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4" w:type="dxa"/>
            <w:tcBorders>
              <w:top w:val="single" w:sz="5" w:space="0" w:color="000000"/>
              <w:left w:val="single" w:sz="5" w:space="0" w:color="000000"/>
              <w:bottom w:val="single" w:sz="5" w:space="0" w:color="000000"/>
              <w:right w:val="single" w:sz="5" w:space="0" w:color="000000"/>
            </w:tcBorders>
            <w:vAlign w:val="center"/>
          </w:tcPr>
          <w:p w14:paraId="6D37B83D"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DA4007D" w14:textId="77777777" w:rsidR="00A720B8" w:rsidRPr="007F2342" w:rsidRDefault="00A720B8" w:rsidP="00A720B8">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67B3667E"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4" w:type="dxa"/>
            <w:tcBorders>
              <w:top w:val="single" w:sz="5" w:space="0" w:color="000000"/>
              <w:left w:val="single" w:sz="5" w:space="0" w:color="000000"/>
              <w:bottom w:val="single" w:sz="5" w:space="0" w:color="000000"/>
              <w:right w:val="single" w:sz="5" w:space="0" w:color="000000"/>
            </w:tcBorders>
            <w:vAlign w:val="center"/>
          </w:tcPr>
          <w:p w14:paraId="686FDA9E"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2622E05A" w14:textId="77777777" w:rsidR="00A720B8" w:rsidRPr="007F2342" w:rsidRDefault="00A720B8" w:rsidP="00A720B8">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7" w:type="dxa"/>
            <w:tcBorders>
              <w:top w:val="single" w:sz="5" w:space="0" w:color="000000"/>
              <w:left w:val="single" w:sz="5" w:space="0" w:color="000000"/>
              <w:bottom w:val="single" w:sz="5" w:space="0" w:color="000000"/>
              <w:right w:val="single" w:sz="5" w:space="0" w:color="000000"/>
            </w:tcBorders>
            <w:vAlign w:val="center"/>
          </w:tcPr>
          <w:p w14:paraId="2305A753"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916" w:type="dxa"/>
            <w:tcBorders>
              <w:top w:val="single" w:sz="5" w:space="0" w:color="000000"/>
              <w:left w:val="single" w:sz="5" w:space="0" w:color="000000"/>
              <w:bottom w:val="single" w:sz="5" w:space="0" w:color="000000"/>
              <w:right w:val="single" w:sz="5" w:space="0" w:color="000000"/>
            </w:tcBorders>
            <w:vAlign w:val="center"/>
          </w:tcPr>
          <w:p w14:paraId="2AF0F1B2" w14:textId="77777777" w:rsidR="00A720B8" w:rsidRPr="007F2342" w:rsidRDefault="00A720B8" w:rsidP="00A720B8">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142,00</w:t>
            </w:r>
          </w:p>
        </w:tc>
      </w:tr>
      <w:tr w:rsidR="007F2342" w:rsidRPr="007F2342" w14:paraId="0A8E2B3F"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3D4C3B1D"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vAlign w:val="center"/>
          </w:tcPr>
          <w:p w14:paraId="3084ABB7"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6CBC5FB3"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1B0362A"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01A9E8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840A6DE"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34E55DC"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F40B023"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FB2190A"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E7764CD"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5631A50"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5F5431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D1A61AE"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82211C5"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E10B04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1482581"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7D3B43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7FB62AA0"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3EB6647C"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0B1DD1C1"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vAlign w:val="center"/>
          </w:tcPr>
          <w:p w14:paraId="12047FA1"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1A104E6"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945DB59"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7FCBF7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364A4C24"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B57CA22"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1F25803"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592746E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2D6ECC5"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A4622E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FB5A986"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7353699"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F7C58E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06BA781"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D05D6ED"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41344D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52451152"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11E6F48"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639BFE3"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20835550"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696C9CA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148,28</w:t>
            </w:r>
          </w:p>
        </w:tc>
        <w:tc>
          <w:tcPr>
            <w:tcW w:w="917" w:type="dxa"/>
            <w:tcBorders>
              <w:top w:val="single" w:sz="5" w:space="0" w:color="000000"/>
              <w:left w:val="single" w:sz="5" w:space="0" w:color="000000"/>
              <w:bottom w:val="single" w:sz="5" w:space="0" w:color="000000"/>
              <w:right w:val="single" w:sz="5" w:space="0" w:color="000000"/>
            </w:tcBorders>
            <w:vAlign w:val="center"/>
          </w:tcPr>
          <w:p w14:paraId="06C199AB"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122,46</w:t>
            </w:r>
          </w:p>
        </w:tc>
        <w:tc>
          <w:tcPr>
            <w:tcW w:w="917" w:type="dxa"/>
            <w:tcBorders>
              <w:top w:val="single" w:sz="5" w:space="0" w:color="000000"/>
              <w:left w:val="single" w:sz="5" w:space="0" w:color="000000"/>
              <w:bottom w:val="single" w:sz="5" w:space="0" w:color="000000"/>
              <w:right w:val="single" w:sz="5" w:space="0" w:color="000000"/>
            </w:tcBorders>
            <w:vAlign w:val="center"/>
          </w:tcPr>
          <w:p w14:paraId="4C30EC0B"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039,16</w:t>
            </w:r>
          </w:p>
        </w:tc>
        <w:tc>
          <w:tcPr>
            <w:tcW w:w="914" w:type="dxa"/>
            <w:tcBorders>
              <w:top w:val="single" w:sz="5" w:space="0" w:color="000000"/>
              <w:left w:val="single" w:sz="5" w:space="0" w:color="000000"/>
              <w:bottom w:val="single" w:sz="5" w:space="0" w:color="000000"/>
              <w:right w:val="single" w:sz="5" w:space="0" w:color="000000"/>
            </w:tcBorders>
            <w:vAlign w:val="center"/>
          </w:tcPr>
          <w:p w14:paraId="0BDC414F"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415,91</w:t>
            </w:r>
          </w:p>
        </w:tc>
        <w:tc>
          <w:tcPr>
            <w:tcW w:w="917" w:type="dxa"/>
            <w:tcBorders>
              <w:top w:val="single" w:sz="5" w:space="0" w:color="000000"/>
              <w:left w:val="single" w:sz="5" w:space="0" w:color="000000"/>
              <w:bottom w:val="single" w:sz="5" w:space="0" w:color="000000"/>
              <w:right w:val="single" w:sz="5" w:space="0" w:color="000000"/>
            </w:tcBorders>
            <w:vAlign w:val="center"/>
          </w:tcPr>
          <w:p w14:paraId="1BC228FA"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449,29</w:t>
            </w:r>
          </w:p>
        </w:tc>
        <w:tc>
          <w:tcPr>
            <w:tcW w:w="917" w:type="dxa"/>
            <w:tcBorders>
              <w:top w:val="single" w:sz="5" w:space="0" w:color="000000"/>
              <w:left w:val="single" w:sz="5" w:space="0" w:color="000000"/>
              <w:bottom w:val="single" w:sz="5" w:space="0" w:color="000000"/>
              <w:right w:val="single" w:sz="5" w:space="0" w:color="000000"/>
            </w:tcBorders>
            <w:vAlign w:val="center"/>
          </w:tcPr>
          <w:p w14:paraId="02AAB7EB"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473,36</w:t>
            </w:r>
          </w:p>
        </w:tc>
        <w:tc>
          <w:tcPr>
            <w:tcW w:w="914" w:type="dxa"/>
            <w:tcBorders>
              <w:top w:val="single" w:sz="5" w:space="0" w:color="000000"/>
              <w:left w:val="single" w:sz="5" w:space="0" w:color="000000"/>
              <w:bottom w:val="single" w:sz="5" w:space="0" w:color="000000"/>
              <w:right w:val="single" w:sz="5" w:space="0" w:color="000000"/>
            </w:tcBorders>
            <w:vAlign w:val="center"/>
          </w:tcPr>
          <w:p w14:paraId="6A5E7594"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505,46</w:t>
            </w:r>
          </w:p>
        </w:tc>
        <w:tc>
          <w:tcPr>
            <w:tcW w:w="917" w:type="dxa"/>
            <w:tcBorders>
              <w:top w:val="single" w:sz="5" w:space="0" w:color="000000"/>
              <w:left w:val="single" w:sz="5" w:space="0" w:color="000000"/>
              <w:bottom w:val="single" w:sz="5" w:space="0" w:color="000000"/>
              <w:right w:val="single" w:sz="5" w:space="0" w:color="000000"/>
            </w:tcBorders>
            <w:vAlign w:val="center"/>
          </w:tcPr>
          <w:p w14:paraId="44D1AC5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3ACDAD4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4" w:type="dxa"/>
            <w:tcBorders>
              <w:top w:val="single" w:sz="5" w:space="0" w:color="000000"/>
              <w:left w:val="single" w:sz="5" w:space="0" w:color="000000"/>
              <w:bottom w:val="single" w:sz="5" w:space="0" w:color="000000"/>
              <w:right w:val="single" w:sz="5" w:space="0" w:color="000000"/>
            </w:tcBorders>
            <w:vAlign w:val="center"/>
          </w:tcPr>
          <w:p w14:paraId="7F7E03B6"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20616BC8"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7" w:type="dxa"/>
            <w:tcBorders>
              <w:top w:val="single" w:sz="5" w:space="0" w:color="000000"/>
              <w:left w:val="single" w:sz="5" w:space="0" w:color="000000"/>
              <w:bottom w:val="single" w:sz="5" w:space="0" w:color="000000"/>
              <w:right w:val="single" w:sz="5" w:space="0" w:color="000000"/>
            </w:tcBorders>
            <w:vAlign w:val="center"/>
          </w:tcPr>
          <w:p w14:paraId="5470AB80"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529,54</w:t>
            </w:r>
          </w:p>
        </w:tc>
        <w:tc>
          <w:tcPr>
            <w:tcW w:w="914" w:type="dxa"/>
            <w:tcBorders>
              <w:top w:val="single" w:sz="5" w:space="0" w:color="000000"/>
              <w:left w:val="single" w:sz="5" w:space="0" w:color="000000"/>
              <w:bottom w:val="single" w:sz="5" w:space="0" w:color="000000"/>
              <w:right w:val="single" w:sz="5" w:space="0" w:color="000000"/>
            </w:tcBorders>
            <w:vAlign w:val="center"/>
          </w:tcPr>
          <w:p w14:paraId="0170312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7" w:type="dxa"/>
            <w:tcBorders>
              <w:top w:val="single" w:sz="5" w:space="0" w:color="000000"/>
              <w:left w:val="single" w:sz="5" w:space="0" w:color="000000"/>
              <w:bottom w:val="single" w:sz="5" w:space="0" w:color="000000"/>
              <w:right w:val="single" w:sz="5" w:space="0" w:color="000000"/>
            </w:tcBorders>
            <w:vAlign w:val="center"/>
          </w:tcPr>
          <w:p w14:paraId="481A955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7" w:type="dxa"/>
            <w:tcBorders>
              <w:top w:val="single" w:sz="5" w:space="0" w:color="000000"/>
              <w:left w:val="single" w:sz="5" w:space="0" w:color="000000"/>
              <w:bottom w:val="single" w:sz="5" w:space="0" w:color="000000"/>
              <w:right w:val="single" w:sz="5" w:space="0" w:color="000000"/>
            </w:tcBorders>
            <w:vAlign w:val="center"/>
          </w:tcPr>
          <w:p w14:paraId="3EDFDADC"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c>
          <w:tcPr>
            <w:tcW w:w="916" w:type="dxa"/>
            <w:tcBorders>
              <w:top w:val="single" w:sz="5" w:space="0" w:color="000000"/>
              <w:left w:val="single" w:sz="5" w:space="0" w:color="000000"/>
              <w:bottom w:val="single" w:sz="5" w:space="0" w:color="000000"/>
              <w:right w:val="single" w:sz="5" w:space="0" w:color="000000"/>
            </w:tcBorders>
            <w:vAlign w:val="center"/>
          </w:tcPr>
          <w:p w14:paraId="2CDC0E54"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537,18</w:t>
            </w:r>
          </w:p>
        </w:tc>
      </w:tr>
      <w:tr w:rsidR="007F2342" w:rsidRPr="007F2342" w14:paraId="282AD300" w14:textId="77777777" w:rsidTr="00A720B8">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vAlign w:val="center"/>
          </w:tcPr>
          <w:p w14:paraId="579FCA90"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b/>
                <w:bCs/>
                <w:sz w:val="20"/>
                <w:szCs w:val="20"/>
                <w:lang w:val="ru-RU"/>
              </w:rPr>
              <w:t>КОС</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pacing w:val="-1"/>
                <w:sz w:val="20"/>
                <w:szCs w:val="20"/>
                <w:lang w:val="ru-RU"/>
              </w:rPr>
              <w:t>МУП</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pacing w:val="-1"/>
                <w:sz w:val="20"/>
                <w:szCs w:val="20"/>
                <w:lang w:val="ru-RU"/>
              </w:rPr>
              <w:t>ЖКХ</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z w:val="20"/>
                <w:szCs w:val="20"/>
                <w:lang w:val="ru-RU"/>
              </w:rPr>
              <w:t>5</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Стрелка»</w:t>
            </w:r>
          </w:p>
        </w:tc>
      </w:tr>
      <w:tr w:rsidR="007F2342" w:rsidRPr="007F2342" w14:paraId="38FEE3E2" w14:textId="77777777" w:rsidTr="00A720B8">
        <w:trPr>
          <w:trHeight w:hRule="exact" w:val="470"/>
        </w:trPr>
        <w:tc>
          <w:tcPr>
            <w:tcW w:w="5602" w:type="dxa"/>
            <w:tcBorders>
              <w:top w:val="single" w:sz="5" w:space="0" w:color="000000"/>
              <w:left w:val="single" w:sz="5" w:space="0" w:color="000000"/>
              <w:bottom w:val="single" w:sz="5" w:space="0" w:color="000000"/>
              <w:right w:val="single" w:sz="5" w:space="0" w:color="000000"/>
            </w:tcBorders>
            <w:vAlign w:val="center"/>
          </w:tcPr>
          <w:p w14:paraId="0DED74EE" w14:textId="77777777" w:rsidR="00A720B8" w:rsidRPr="007F2342" w:rsidRDefault="00A720B8" w:rsidP="00A720B8">
            <w:pPr>
              <w:pStyle w:val="TableParagraph"/>
              <w:ind w:left="104" w:right="270"/>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69AB7E57" w14:textId="77777777" w:rsidR="00A720B8" w:rsidRPr="007F2342" w:rsidRDefault="00A720B8" w:rsidP="00A720B8">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731AAC10"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6147E78F"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1E8B3BA2"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5E7B71CB"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40C95E93"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83E017A"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4DCB5127"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BF528FA"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5731B032"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284162E7"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6F7C119B" w14:textId="77777777" w:rsidR="00A720B8" w:rsidRPr="007F2342" w:rsidRDefault="00A720B8" w:rsidP="00A720B8">
            <w:pPr>
              <w:pStyle w:val="TableParagraph"/>
              <w:spacing w:before="114"/>
              <w:ind w:left="304"/>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5BC5169"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248BE46A"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25C683FC"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4BC22D58"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6" w:type="dxa"/>
            <w:tcBorders>
              <w:top w:val="single" w:sz="5" w:space="0" w:color="000000"/>
              <w:left w:val="single" w:sz="5" w:space="0" w:color="000000"/>
              <w:bottom w:val="single" w:sz="5" w:space="0" w:color="000000"/>
              <w:right w:val="single" w:sz="5" w:space="0" w:color="000000"/>
            </w:tcBorders>
            <w:vAlign w:val="center"/>
          </w:tcPr>
          <w:p w14:paraId="735257CA"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65EC5CF4" w14:textId="77777777" w:rsidTr="00A720B8">
        <w:trPr>
          <w:trHeight w:hRule="exact" w:val="468"/>
        </w:trPr>
        <w:tc>
          <w:tcPr>
            <w:tcW w:w="5602" w:type="dxa"/>
            <w:tcBorders>
              <w:top w:val="single" w:sz="5" w:space="0" w:color="000000"/>
              <w:left w:val="single" w:sz="5" w:space="0" w:color="000000"/>
              <w:bottom w:val="single" w:sz="5" w:space="0" w:color="000000"/>
              <w:right w:val="single" w:sz="5" w:space="0" w:color="000000"/>
            </w:tcBorders>
            <w:vAlign w:val="center"/>
          </w:tcPr>
          <w:p w14:paraId="2579268D" w14:textId="77777777" w:rsidR="00A720B8" w:rsidRPr="007F2342" w:rsidRDefault="00A720B8" w:rsidP="00A720B8">
            <w:pPr>
              <w:pStyle w:val="TableParagraph"/>
              <w:ind w:left="104" w:right="295"/>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vAlign w:val="center"/>
          </w:tcPr>
          <w:p w14:paraId="33C8B3B5" w14:textId="77777777" w:rsidR="00A720B8" w:rsidRPr="007F2342" w:rsidRDefault="00A720B8" w:rsidP="00A720B8">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35A30158"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49775799"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2685F21"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79162098"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60ED5C7B"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0D01D5CB"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1A7390EF"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5E8BDF8A"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370B8C3F"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511021EE"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72F28784" w14:textId="77777777" w:rsidR="00A720B8" w:rsidRPr="007F2342" w:rsidRDefault="00A720B8" w:rsidP="00A720B8">
            <w:pPr>
              <w:pStyle w:val="TableParagraph"/>
              <w:spacing w:before="114"/>
              <w:ind w:left="304"/>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5D45CDE9"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vAlign w:val="center"/>
          </w:tcPr>
          <w:p w14:paraId="59F94054"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4A25CACE" w14:textId="77777777" w:rsidR="00A720B8" w:rsidRPr="007F2342" w:rsidRDefault="00A720B8" w:rsidP="00A720B8">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vAlign w:val="center"/>
          </w:tcPr>
          <w:p w14:paraId="26E21715"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6" w:type="dxa"/>
            <w:tcBorders>
              <w:top w:val="single" w:sz="5" w:space="0" w:color="000000"/>
              <w:left w:val="single" w:sz="5" w:space="0" w:color="000000"/>
              <w:bottom w:val="single" w:sz="5" w:space="0" w:color="000000"/>
              <w:right w:val="single" w:sz="5" w:space="0" w:color="000000"/>
            </w:tcBorders>
            <w:vAlign w:val="center"/>
          </w:tcPr>
          <w:p w14:paraId="4A9C36BA" w14:textId="77777777" w:rsidR="00A720B8" w:rsidRPr="007F2342" w:rsidRDefault="00A720B8" w:rsidP="00A720B8">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4A7EDB4E"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37B6DF3F"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7D9F4F39" w14:textId="77777777" w:rsidR="00A720B8" w:rsidRPr="007F2342" w:rsidRDefault="00A720B8" w:rsidP="00A720B8">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63AF27A7"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117,5</w:t>
            </w:r>
          </w:p>
        </w:tc>
        <w:tc>
          <w:tcPr>
            <w:tcW w:w="917" w:type="dxa"/>
            <w:tcBorders>
              <w:top w:val="single" w:sz="5" w:space="0" w:color="000000"/>
              <w:left w:val="single" w:sz="5" w:space="0" w:color="000000"/>
              <w:bottom w:val="single" w:sz="5" w:space="0" w:color="000000"/>
              <w:right w:val="single" w:sz="5" w:space="0" w:color="000000"/>
            </w:tcBorders>
            <w:vAlign w:val="center"/>
          </w:tcPr>
          <w:p w14:paraId="51912BE0"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114,8</w:t>
            </w:r>
          </w:p>
        </w:tc>
        <w:tc>
          <w:tcPr>
            <w:tcW w:w="917" w:type="dxa"/>
            <w:tcBorders>
              <w:top w:val="single" w:sz="5" w:space="0" w:color="000000"/>
              <w:left w:val="single" w:sz="5" w:space="0" w:color="000000"/>
              <w:bottom w:val="single" w:sz="5" w:space="0" w:color="000000"/>
              <w:right w:val="single" w:sz="5" w:space="0" w:color="000000"/>
            </w:tcBorders>
            <w:vAlign w:val="center"/>
          </w:tcPr>
          <w:p w14:paraId="494D1408"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119,9</w:t>
            </w:r>
          </w:p>
        </w:tc>
        <w:tc>
          <w:tcPr>
            <w:tcW w:w="914" w:type="dxa"/>
            <w:tcBorders>
              <w:top w:val="single" w:sz="5" w:space="0" w:color="000000"/>
              <w:left w:val="single" w:sz="5" w:space="0" w:color="000000"/>
              <w:bottom w:val="single" w:sz="5" w:space="0" w:color="000000"/>
              <w:right w:val="single" w:sz="5" w:space="0" w:color="000000"/>
            </w:tcBorders>
            <w:vAlign w:val="center"/>
          </w:tcPr>
          <w:p w14:paraId="2D0640B6"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63ED5CBC"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240B713D"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vAlign w:val="center"/>
          </w:tcPr>
          <w:p w14:paraId="6603FBF0"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41E50AAB"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0AD70BDB"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vAlign w:val="center"/>
          </w:tcPr>
          <w:p w14:paraId="76EE79D7"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35C53088"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68E39BF5"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vAlign w:val="center"/>
          </w:tcPr>
          <w:p w14:paraId="7EE2FBF0"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64E822A4"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vAlign w:val="center"/>
          </w:tcPr>
          <w:p w14:paraId="3885E28B"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6" w:type="dxa"/>
            <w:tcBorders>
              <w:top w:val="single" w:sz="5" w:space="0" w:color="000000"/>
              <w:left w:val="single" w:sz="5" w:space="0" w:color="000000"/>
              <w:bottom w:val="single" w:sz="5" w:space="0" w:color="000000"/>
              <w:right w:val="single" w:sz="5" w:space="0" w:color="000000"/>
            </w:tcBorders>
            <w:vAlign w:val="center"/>
          </w:tcPr>
          <w:p w14:paraId="0350B6BB"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r>
      <w:tr w:rsidR="007F2342" w:rsidRPr="007F2342" w14:paraId="54241A92"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FB02217"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2318CCA3" w14:textId="77777777" w:rsidR="00A720B8" w:rsidRPr="007F2342" w:rsidRDefault="00A720B8" w:rsidP="00A720B8">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vAlign w:val="center"/>
          </w:tcPr>
          <w:p w14:paraId="096F3B7F"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82,5</w:t>
            </w:r>
          </w:p>
        </w:tc>
        <w:tc>
          <w:tcPr>
            <w:tcW w:w="917" w:type="dxa"/>
            <w:tcBorders>
              <w:top w:val="single" w:sz="5" w:space="0" w:color="000000"/>
              <w:left w:val="single" w:sz="5" w:space="0" w:color="000000"/>
              <w:bottom w:val="single" w:sz="5" w:space="0" w:color="000000"/>
              <w:right w:val="single" w:sz="5" w:space="0" w:color="000000"/>
            </w:tcBorders>
            <w:vAlign w:val="center"/>
          </w:tcPr>
          <w:p w14:paraId="0B4A260C" w14:textId="77777777" w:rsidR="00A720B8" w:rsidRPr="007F2342" w:rsidRDefault="00A720B8" w:rsidP="00A720B8">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85,2</w:t>
            </w:r>
          </w:p>
        </w:tc>
        <w:tc>
          <w:tcPr>
            <w:tcW w:w="917" w:type="dxa"/>
            <w:tcBorders>
              <w:top w:val="single" w:sz="5" w:space="0" w:color="000000"/>
              <w:left w:val="single" w:sz="5" w:space="0" w:color="000000"/>
              <w:bottom w:val="single" w:sz="5" w:space="0" w:color="000000"/>
              <w:right w:val="single" w:sz="5" w:space="0" w:color="000000"/>
            </w:tcBorders>
            <w:vAlign w:val="center"/>
          </w:tcPr>
          <w:p w14:paraId="36A24299"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80,1</w:t>
            </w:r>
          </w:p>
        </w:tc>
        <w:tc>
          <w:tcPr>
            <w:tcW w:w="914" w:type="dxa"/>
            <w:tcBorders>
              <w:top w:val="single" w:sz="5" w:space="0" w:color="000000"/>
              <w:left w:val="single" w:sz="5" w:space="0" w:color="000000"/>
              <w:bottom w:val="single" w:sz="5" w:space="0" w:color="000000"/>
              <w:right w:val="single" w:sz="5" w:space="0" w:color="000000"/>
            </w:tcBorders>
            <w:vAlign w:val="center"/>
          </w:tcPr>
          <w:p w14:paraId="09E1AFD1"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32229C4D" w14:textId="77777777" w:rsidR="00A720B8" w:rsidRPr="007F2342" w:rsidRDefault="00A720B8" w:rsidP="00A720B8">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74D2F25D"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vAlign w:val="center"/>
          </w:tcPr>
          <w:p w14:paraId="5BA8C30F"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744FF83A" w14:textId="77777777" w:rsidR="00A720B8" w:rsidRPr="007F2342" w:rsidRDefault="00A720B8" w:rsidP="00A720B8">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3AF2CAD9"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vAlign w:val="center"/>
          </w:tcPr>
          <w:p w14:paraId="0F5CB164"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720DF289" w14:textId="77777777" w:rsidR="00A720B8" w:rsidRPr="007F2342" w:rsidRDefault="00A720B8" w:rsidP="00A720B8">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1C1E6E3A"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vAlign w:val="center"/>
          </w:tcPr>
          <w:p w14:paraId="567775AB"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3FEA0FB7" w14:textId="77777777" w:rsidR="00A720B8" w:rsidRPr="007F2342" w:rsidRDefault="00A720B8" w:rsidP="00A720B8">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vAlign w:val="center"/>
          </w:tcPr>
          <w:p w14:paraId="1169BD38"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6" w:type="dxa"/>
            <w:tcBorders>
              <w:top w:val="single" w:sz="5" w:space="0" w:color="000000"/>
              <w:left w:val="single" w:sz="5" w:space="0" w:color="000000"/>
              <w:bottom w:val="single" w:sz="5" w:space="0" w:color="000000"/>
              <w:right w:val="single" w:sz="5" w:space="0" w:color="000000"/>
            </w:tcBorders>
            <w:vAlign w:val="center"/>
          </w:tcPr>
          <w:p w14:paraId="208CC9BD" w14:textId="77777777" w:rsidR="00A720B8" w:rsidRPr="007F2342" w:rsidRDefault="00A720B8" w:rsidP="00A720B8">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r>
      <w:tr w:rsidR="007F2342" w:rsidRPr="007F2342" w14:paraId="6A63274E"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081C34C0"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vAlign w:val="center"/>
          </w:tcPr>
          <w:p w14:paraId="3D2057D5"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1CD6550E"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981</w:t>
            </w:r>
          </w:p>
        </w:tc>
        <w:tc>
          <w:tcPr>
            <w:tcW w:w="917" w:type="dxa"/>
            <w:tcBorders>
              <w:top w:val="single" w:sz="5" w:space="0" w:color="000000"/>
              <w:left w:val="single" w:sz="5" w:space="0" w:color="000000"/>
              <w:bottom w:val="single" w:sz="5" w:space="0" w:color="000000"/>
              <w:right w:val="single" w:sz="5" w:space="0" w:color="000000"/>
            </w:tcBorders>
            <w:vAlign w:val="center"/>
          </w:tcPr>
          <w:p w14:paraId="6589C948"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236</w:t>
            </w:r>
          </w:p>
        </w:tc>
        <w:tc>
          <w:tcPr>
            <w:tcW w:w="917" w:type="dxa"/>
            <w:tcBorders>
              <w:top w:val="single" w:sz="5" w:space="0" w:color="000000"/>
              <w:left w:val="single" w:sz="5" w:space="0" w:color="000000"/>
              <w:bottom w:val="single" w:sz="5" w:space="0" w:color="000000"/>
              <w:right w:val="single" w:sz="5" w:space="0" w:color="000000"/>
            </w:tcBorders>
            <w:vAlign w:val="center"/>
          </w:tcPr>
          <w:p w14:paraId="71FBCF22"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666</w:t>
            </w:r>
          </w:p>
        </w:tc>
        <w:tc>
          <w:tcPr>
            <w:tcW w:w="914" w:type="dxa"/>
            <w:tcBorders>
              <w:top w:val="single" w:sz="5" w:space="0" w:color="000000"/>
              <w:left w:val="single" w:sz="5" w:space="0" w:color="000000"/>
              <w:bottom w:val="single" w:sz="5" w:space="0" w:color="000000"/>
              <w:right w:val="single" w:sz="5" w:space="0" w:color="000000"/>
            </w:tcBorders>
            <w:vAlign w:val="center"/>
          </w:tcPr>
          <w:p w14:paraId="64462E7B"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120</w:t>
            </w:r>
          </w:p>
        </w:tc>
        <w:tc>
          <w:tcPr>
            <w:tcW w:w="917" w:type="dxa"/>
            <w:tcBorders>
              <w:top w:val="single" w:sz="5" w:space="0" w:color="000000"/>
              <w:left w:val="single" w:sz="5" w:space="0" w:color="000000"/>
              <w:bottom w:val="single" w:sz="5" w:space="0" w:color="000000"/>
              <w:right w:val="single" w:sz="5" w:space="0" w:color="000000"/>
            </w:tcBorders>
            <w:vAlign w:val="center"/>
          </w:tcPr>
          <w:p w14:paraId="73720A82"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125</w:t>
            </w:r>
          </w:p>
        </w:tc>
        <w:tc>
          <w:tcPr>
            <w:tcW w:w="917" w:type="dxa"/>
            <w:tcBorders>
              <w:top w:val="single" w:sz="5" w:space="0" w:color="000000"/>
              <w:left w:val="single" w:sz="5" w:space="0" w:color="000000"/>
              <w:bottom w:val="single" w:sz="5" w:space="0" w:color="000000"/>
              <w:right w:val="single" w:sz="5" w:space="0" w:color="000000"/>
            </w:tcBorders>
            <w:vAlign w:val="center"/>
          </w:tcPr>
          <w:p w14:paraId="790A17A8"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126</w:t>
            </w:r>
          </w:p>
        </w:tc>
        <w:tc>
          <w:tcPr>
            <w:tcW w:w="914" w:type="dxa"/>
            <w:tcBorders>
              <w:top w:val="single" w:sz="5" w:space="0" w:color="000000"/>
              <w:left w:val="single" w:sz="5" w:space="0" w:color="000000"/>
              <w:bottom w:val="single" w:sz="5" w:space="0" w:color="000000"/>
              <w:right w:val="single" w:sz="5" w:space="0" w:color="000000"/>
            </w:tcBorders>
            <w:vAlign w:val="center"/>
          </w:tcPr>
          <w:p w14:paraId="133A80BE"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127</w:t>
            </w:r>
          </w:p>
        </w:tc>
        <w:tc>
          <w:tcPr>
            <w:tcW w:w="917" w:type="dxa"/>
            <w:tcBorders>
              <w:top w:val="single" w:sz="5" w:space="0" w:color="000000"/>
              <w:left w:val="single" w:sz="5" w:space="0" w:color="000000"/>
              <w:bottom w:val="single" w:sz="5" w:space="0" w:color="000000"/>
              <w:right w:val="single" w:sz="5" w:space="0" w:color="000000"/>
            </w:tcBorders>
            <w:vAlign w:val="center"/>
          </w:tcPr>
          <w:p w14:paraId="4669C47A"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62A352C9"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vAlign w:val="center"/>
          </w:tcPr>
          <w:p w14:paraId="2EABDA63"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11E5DAFD"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3A0ED947"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vAlign w:val="center"/>
          </w:tcPr>
          <w:p w14:paraId="66B24990"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60BD122C"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506EFB4C"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6" w:type="dxa"/>
            <w:tcBorders>
              <w:top w:val="single" w:sz="5" w:space="0" w:color="000000"/>
              <w:left w:val="single" w:sz="5" w:space="0" w:color="000000"/>
              <w:bottom w:val="single" w:sz="5" w:space="0" w:color="000000"/>
              <w:right w:val="single" w:sz="5" w:space="0" w:color="000000"/>
            </w:tcBorders>
            <w:vAlign w:val="center"/>
          </w:tcPr>
          <w:p w14:paraId="4CAB803B"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r>
      <w:tr w:rsidR="007F2342" w:rsidRPr="007F2342" w14:paraId="01E4E32A"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78E7CD4C"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6FBBE760"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16A83701"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19</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263</w:t>
            </w:r>
          </w:p>
        </w:tc>
        <w:tc>
          <w:tcPr>
            <w:tcW w:w="917" w:type="dxa"/>
            <w:tcBorders>
              <w:top w:val="single" w:sz="5" w:space="0" w:color="000000"/>
              <w:left w:val="single" w:sz="5" w:space="0" w:color="000000"/>
              <w:bottom w:val="single" w:sz="5" w:space="0" w:color="000000"/>
              <w:right w:val="single" w:sz="5" w:space="0" w:color="000000"/>
            </w:tcBorders>
            <w:vAlign w:val="center"/>
          </w:tcPr>
          <w:p w14:paraId="4E52CED8"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606</w:t>
            </w:r>
          </w:p>
        </w:tc>
        <w:tc>
          <w:tcPr>
            <w:tcW w:w="917" w:type="dxa"/>
            <w:tcBorders>
              <w:top w:val="single" w:sz="5" w:space="0" w:color="000000"/>
              <w:left w:val="single" w:sz="5" w:space="0" w:color="000000"/>
              <w:bottom w:val="single" w:sz="5" w:space="0" w:color="000000"/>
              <w:right w:val="single" w:sz="5" w:space="0" w:color="000000"/>
            </w:tcBorders>
            <w:vAlign w:val="center"/>
          </w:tcPr>
          <w:p w14:paraId="59D6181F"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987</w:t>
            </w:r>
          </w:p>
        </w:tc>
        <w:tc>
          <w:tcPr>
            <w:tcW w:w="914" w:type="dxa"/>
            <w:tcBorders>
              <w:top w:val="single" w:sz="5" w:space="0" w:color="000000"/>
              <w:left w:val="single" w:sz="5" w:space="0" w:color="000000"/>
              <w:bottom w:val="single" w:sz="5" w:space="0" w:color="000000"/>
              <w:right w:val="single" w:sz="5" w:space="0" w:color="000000"/>
            </w:tcBorders>
            <w:vAlign w:val="center"/>
          </w:tcPr>
          <w:p w14:paraId="05684D6F"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987</w:t>
            </w:r>
          </w:p>
        </w:tc>
        <w:tc>
          <w:tcPr>
            <w:tcW w:w="917" w:type="dxa"/>
            <w:tcBorders>
              <w:top w:val="single" w:sz="5" w:space="0" w:color="000000"/>
              <w:left w:val="single" w:sz="5" w:space="0" w:color="000000"/>
              <w:bottom w:val="single" w:sz="5" w:space="0" w:color="000000"/>
              <w:right w:val="single" w:sz="5" w:space="0" w:color="000000"/>
            </w:tcBorders>
            <w:vAlign w:val="center"/>
          </w:tcPr>
          <w:p w14:paraId="0D6F4B95"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988</w:t>
            </w:r>
          </w:p>
        </w:tc>
        <w:tc>
          <w:tcPr>
            <w:tcW w:w="917" w:type="dxa"/>
            <w:tcBorders>
              <w:top w:val="single" w:sz="5" w:space="0" w:color="000000"/>
              <w:left w:val="single" w:sz="5" w:space="0" w:color="000000"/>
              <w:bottom w:val="single" w:sz="5" w:space="0" w:color="000000"/>
              <w:right w:val="single" w:sz="5" w:space="0" w:color="000000"/>
            </w:tcBorders>
            <w:vAlign w:val="center"/>
          </w:tcPr>
          <w:p w14:paraId="01B345B6"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989</w:t>
            </w:r>
          </w:p>
        </w:tc>
        <w:tc>
          <w:tcPr>
            <w:tcW w:w="914" w:type="dxa"/>
            <w:tcBorders>
              <w:top w:val="single" w:sz="5" w:space="0" w:color="000000"/>
              <w:left w:val="single" w:sz="5" w:space="0" w:color="000000"/>
              <w:bottom w:val="single" w:sz="5" w:space="0" w:color="000000"/>
              <w:right w:val="single" w:sz="5" w:space="0" w:color="000000"/>
            </w:tcBorders>
            <w:vAlign w:val="center"/>
          </w:tcPr>
          <w:p w14:paraId="5585FB88"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990</w:t>
            </w:r>
          </w:p>
        </w:tc>
        <w:tc>
          <w:tcPr>
            <w:tcW w:w="917" w:type="dxa"/>
            <w:tcBorders>
              <w:top w:val="single" w:sz="5" w:space="0" w:color="000000"/>
              <w:left w:val="single" w:sz="5" w:space="0" w:color="000000"/>
              <w:bottom w:val="single" w:sz="5" w:space="0" w:color="000000"/>
              <w:right w:val="single" w:sz="5" w:space="0" w:color="000000"/>
            </w:tcBorders>
            <w:vAlign w:val="center"/>
          </w:tcPr>
          <w:p w14:paraId="100F74E4"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vAlign w:val="center"/>
          </w:tcPr>
          <w:p w14:paraId="3C040933"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4" w:type="dxa"/>
            <w:tcBorders>
              <w:top w:val="single" w:sz="5" w:space="0" w:color="000000"/>
              <w:left w:val="single" w:sz="5" w:space="0" w:color="000000"/>
              <w:bottom w:val="single" w:sz="5" w:space="0" w:color="000000"/>
              <w:right w:val="single" w:sz="5" w:space="0" w:color="000000"/>
            </w:tcBorders>
            <w:vAlign w:val="center"/>
          </w:tcPr>
          <w:p w14:paraId="01E1B01D"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vAlign w:val="center"/>
          </w:tcPr>
          <w:p w14:paraId="4A2E000F"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vAlign w:val="center"/>
          </w:tcPr>
          <w:p w14:paraId="61C509C7"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4" w:type="dxa"/>
            <w:tcBorders>
              <w:top w:val="single" w:sz="5" w:space="0" w:color="000000"/>
              <w:left w:val="single" w:sz="5" w:space="0" w:color="000000"/>
              <w:bottom w:val="single" w:sz="5" w:space="0" w:color="000000"/>
              <w:right w:val="single" w:sz="5" w:space="0" w:color="000000"/>
            </w:tcBorders>
            <w:vAlign w:val="center"/>
          </w:tcPr>
          <w:p w14:paraId="5F150F54"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vAlign w:val="center"/>
          </w:tcPr>
          <w:p w14:paraId="45F9E2E8"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vAlign w:val="center"/>
          </w:tcPr>
          <w:p w14:paraId="1E82AC82"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6" w:type="dxa"/>
            <w:tcBorders>
              <w:top w:val="single" w:sz="5" w:space="0" w:color="000000"/>
              <w:left w:val="single" w:sz="5" w:space="0" w:color="000000"/>
              <w:bottom w:val="single" w:sz="5" w:space="0" w:color="000000"/>
              <w:right w:val="single" w:sz="5" w:space="0" w:color="000000"/>
            </w:tcBorders>
            <w:vAlign w:val="center"/>
          </w:tcPr>
          <w:p w14:paraId="1620C2FB"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r>
      <w:tr w:rsidR="007F2342" w:rsidRPr="007F2342" w14:paraId="5DA2B842"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44EB7CC7"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vAlign w:val="center"/>
          </w:tcPr>
          <w:p w14:paraId="191EB2D1"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49BEC235"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2</w:t>
            </w:r>
            <w:r w:rsidRPr="007F2342">
              <w:rPr>
                <w:rFonts w:ascii="Times New Roman" w:hAnsi="Times New Roman" w:cs="Times New Roman"/>
                <w:spacing w:val="-3"/>
                <w:sz w:val="20"/>
              </w:rPr>
              <w:t xml:space="preserve"> </w:t>
            </w:r>
            <w:r w:rsidRPr="007F2342">
              <w:rPr>
                <w:rFonts w:ascii="Times New Roman" w:hAnsi="Times New Roman" w:cs="Times New Roman"/>
                <w:sz w:val="20"/>
              </w:rPr>
              <w:t>862</w:t>
            </w:r>
          </w:p>
        </w:tc>
        <w:tc>
          <w:tcPr>
            <w:tcW w:w="917" w:type="dxa"/>
            <w:tcBorders>
              <w:top w:val="single" w:sz="5" w:space="0" w:color="000000"/>
              <w:left w:val="single" w:sz="5" w:space="0" w:color="000000"/>
              <w:bottom w:val="single" w:sz="5" w:space="0" w:color="000000"/>
              <w:right w:val="single" w:sz="5" w:space="0" w:color="000000"/>
            </w:tcBorders>
            <w:vAlign w:val="center"/>
          </w:tcPr>
          <w:p w14:paraId="362D53A1"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2</w:t>
            </w:r>
            <w:r w:rsidRPr="007F2342">
              <w:rPr>
                <w:rFonts w:ascii="Times New Roman" w:hAnsi="Times New Roman" w:cs="Times New Roman"/>
                <w:spacing w:val="-3"/>
                <w:sz w:val="20"/>
              </w:rPr>
              <w:t xml:space="preserve"> </w:t>
            </w:r>
            <w:r w:rsidRPr="007F2342">
              <w:rPr>
                <w:rFonts w:ascii="Times New Roman" w:hAnsi="Times New Roman" w:cs="Times New Roman"/>
                <w:sz w:val="20"/>
              </w:rPr>
              <w:t>709</w:t>
            </w:r>
          </w:p>
        </w:tc>
        <w:tc>
          <w:tcPr>
            <w:tcW w:w="917" w:type="dxa"/>
            <w:tcBorders>
              <w:top w:val="single" w:sz="5" w:space="0" w:color="000000"/>
              <w:left w:val="single" w:sz="5" w:space="0" w:color="000000"/>
              <w:bottom w:val="single" w:sz="5" w:space="0" w:color="000000"/>
              <w:right w:val="single" w:sz="5" w:space="0" w:color="000000"/>
            </w:tcBorders>
            <w:vAlign w:val="center"/>
          </w:tcPr>
          <w:p w14:paraId="03EE224E"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782</w:t>
            </w:r>
          </w:p>
        </w:tc>
        <w:tc>
          <w:tcPr>
            <w:tcW w:w="914" w:type="dxa"/>
            <w:tcBorders>
              <w:top w:val="single" w:sz="5" w:space="0" w:color="000000"/>
              <w:left w:val="single" w:sz="5" w:space="0" w:color="000000"/>
              <w:bottom w:val="single" w:sz="5" w:space="0" w:color="000000"/>
              <w:right w:val="single" w:sz="5" w:space="0" w:color="000000"/>
            </w:tcBorders>
            <w:vAlign w:val="center"/>
          </w:tcPr>
          <w:p w14:paraId="61A6C381"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55A71C68"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06F994E1"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vAlign w:val="center"/>
          </w:tcPr>
          <w:p w14:paraId="2FD14013"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0993E58F"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09DA4B76"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vAlign w:val="center"/>
          </w:tcPr>
          <w:p w14:paraId="168D9D4D"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51D845A0"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70F3DCDE"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vAlign w:val="center"/>
          </w:tcPr>
          <w:p w14:paraId="566D375E"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36F201C4"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vAlign w:val="center"/>
          </w:tcPr>
          <w:p w14:paraId="7D3A9643"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6" w:type="dxa"/>
            <w:tcBorders>
              <w:top w:val="single" w:sz="5" w:space="0" w:color="000000"/>
              <w:left w:val="single" w:sz="5" w:space="0" w:color="000000"/>
              <w:bottom w:val="single" w:sz="5" w:space="0" w:color="000000"/>
              <w:right w:val="single" w:sz="5" w:space="0" w:color="000000"/>
            </w:tcBorders>
            <w:vAlign w:val="center"/>
          </w:tcPr>
          <w:p w14:paraId="4BA39548"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r>
      <w:tr w:rsidR="007F2342" w:rsidRPr="007F2342" w14:paraId="5E74E050"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4683924B"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vAlign w:val="center"/>
          </w:tcPr>
          <w:p w14:paraId="40902AAD"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75C20A1B"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856</w:t>
            </w:r>
          </w:p>
        </w:tc>
        <w:tc>
          <w:tcPr>
            <w:tcW w:w="917" w:type="dxa"/>
            <w:tcBorders>
              <w:top w:val="single" w:sz="5" w:space="0" w:color="000000"/>
              <w:left w:val="single" w:sz="5" w:space="0" w:color="000000"/>
              <w:bottom w:val="single" w:sz="5" w:space="0" w:color="000000"/>
              <w:right w:val="single" w:sz="5" w:space="0" w:color="000000"/>
            </w:tcBorders>
            <w:vAlign w:val="center"/>
          </w:tcPr>
          <w:p w14:paraId="300AB727"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921</w:t>
            </w:r>
          </w:p>
        </w:tc>
        <w:tc>
          <w:tcPr>
            <w:tcW w:w="917" w:type="dxa"/>
            <w:tcBorders>
              <w:top w:val="single" w:sz="5" w:space="0" w:color="000000"/>
              <w:left w:val="single" w:sz="5" w:space="0" w:color="000000"/>
              <w:bottom w:val="single" w:sz="5" w:space="0" w:color="000000"/>
              <w:right w:val="single" w:sz="5" w:space="0" w:color="000000"/>
            </w:tcBorders>
            <w:vAlign w:val="center"/>
          </w:tcPr>
          <w:p w14:paraId="26212B10"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897</w:t>
            </w:r>
          </w:p>
        </w:tc>
        <w:tc>
          <w:tcPr>
            <w:tcW w:w="914" w:type="dxa"/>
            <w:tcBorders>
              <w:top w:val="single" w:sz="5" w:space="0" w:color="000000"/>
              <w:left w:val="single" w:sz="5" w:space="0" w:color="000000"/>
              <w:bottom w:val="single" w:sz="5" w:space="0" w:color="000000"/>
              <w:right w:val="single" w:sz="5" w:space="0" w:color="000000"/>
            </w:tcBorders>
            <w:vAlign w:val="center"/>
          </w:tcPr>
          <w:p w14:paraId="617DBAC2"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2F729C4A"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5AE2875E"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vAlign w:val="center"/>
          </w:tcPr>
          <w:p w14:paraId="3F6FFBBD"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46194C4A"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5390896D"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vAlign w:val="center"/>
          </w:tcPr>
          <w:p w14:paraId="6AF4EC91"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51246BF0"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7D4DBA5D"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vAlign w:val="center"/>
          </w:tcPr>
          <w:p w14:paraId="29F37C5F" w14:textId="77777777" w:rsidR="00A720B8" w:rsidRPr="007F2342" w:rsidRDefault="00A720B8" w:rsidP="00A720B8">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7CF70247" w14:textId="77777777" w:rsidR="00A720B8" w:rsidRPr="007F2342" w:rsidRDefault="00A720B8" w:rsidP="00A720B8">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vAlign w:val="center"/>
          </w:tcPr>
          <w:p w14:paraId="2B1F5FB8"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6" w:type="dxa"/>
            <w:tcBorders>
              <w:top w:val="single" w:sz="5" w:space="0" w:color="000000"/>
              <w:left w:val="single" w:sz="5" w:space="0" w:color="000000"/>
              <w:bottom w:val="single" w:sz="5" w:space="0" w:color="000000"/>
              <w:right w:val="single" w:sz="5" w:space="0" w:color="000000"/>
            </w:tcBorders>
            <w:vAlign w:val="center"/>
          </w:tcPr>
          <w:p w14:paraId="6DA7EE7B" w14:textId="77777777" w:rsidR="00A720B8" w:rsidRPr="007F2342" w:rsidRDefault="00A720B8" w:rsidP="00A720B8">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pacing w:val="1"/>
                <w:sz w:val="20"/>
              </w:rPr>
              <w:t>352</w:t>
            </w:r>
          </w:p>
        </w:tc>
      </w:tr>
      <w:tr w:rsidR="007F2342" w:rsidRPr="007F2342" w14:paraId="2A4A8592" w14:textId="77777777" w:rsidTr="00A720B8">
        <w:trPr>
          <w:trHeight w:hRule="exact" w:val="241"/>
        </w:trPr>
        <w:tc>
          <w:tcPr>
            <w:tcW w:w="5602" w:type="dxa"/>
            <w:tcBorders>
              <w:top w:val="single" w:sz="5" w:space="0" w:color="000000"/>
              <w:left w:val="single" w:sz="5" w:space="0" w:color="000000"/>
              <w:bottom w:val="single" w:sz="5" w:space="0" w:color="000000"/>
              <w:right w:val="single" w:sz="5" w:space="0" w:color="000000"/>
            </w:tcBorders>
            <w:vAlign w:val="center"/>
          </w:tcPr>
          <w:p w14:paraId="44CE522D" w14:textId="77777777" w:rsidR="00A720B8" w:rsidRPr="007F2342" w:rsidRDefault="00A720B8" w:rsidP="00A720B8">
            <w:pPr>
              <w:pStyle w:val="TableParagraph"/>
              <w:spacing w:line="229"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vAlign w:val="center"/>
          </w:tcPr>
          <w:p w14:paraId="3A335E84" w14:textId="77777777" w:rsidR="00A720B8" w:rsidRPr="007F2342" w:rsidRDefault="00A720B8" w:rsidP="00A720B8">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FBDC372"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DFFCFEC"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9D84C9B"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9FF8ECD"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C164D08"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E95D75D"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573F21C"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C1C0885"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A7FA2D1"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D96173A"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205C3BF" w14:textId="77777777" w:rsidR="00A720B8" w:rsidRPr="007F2342" w:rsidRDefault="00A720B8" w:rsidP="00A720B8">
            <w:pPr>
              <w:pStyle w:val="TableParagraph"/>
              <w:spacing w:line="229"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233284A"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F9D77AD" w14:textId="77777777" w:rsidR="00A720B8" w:rsidRPr="007F2342" w:rsidRDefault="00A720B8" w:rsidP="00A720B8">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704E4B1" w14:textId="77777777" w:rsidR="00A720B8" w:rsidRPr="007F2342" w:rsidRDefault="00A720B8" w:rsidP="00A720B8">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1C620AA" w14:textId="77777777" w:rsidR="00A720B8" w:rsidRPr="007F2342" w:rsidRDefault="00A720B8" w:rsidP="00A720B8">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28DFBC60" w14:textId="77777777" w:rsidR="00A720B8" w:rsidRPr="007F2342" w:rsidRDefault="00A720B8" w:rsidP="00A720B8">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074EA76E"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07F30297"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vAlign w:val="center"/>
          </w:tcPr>
          <w:p w14:paraId="10B71873"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B31B317"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CB065D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64036A2"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587CC7E8"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60DEE11"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F72D366"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324C60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4CCAE98"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B52A05C"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BDECA87"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D0C8677"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48F72F3"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E39A772"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4D9B215"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E919828"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32873024"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58935EA7"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6F79CBF9"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vAlign w:val="center"/>
          </w:tcPr>
          <w:p w14:paraId="2E930552"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593FE9FD"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4006887"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1EB6BFD0"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63E94DF3"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86056B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2EC8D57"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77F72608"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F7B029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D1FDE56"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AA13D8B"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6C2CF18"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6A8F9E23"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22B29D6D"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94E29FA"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6AD2B53"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3C63B7EA"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EC111BF"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28A313EC"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vAlign w:val="center"/>
          </w:tcPr>
          <w:p w14:paraId="134003C1"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19DCAD60"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1F4006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48C183E1"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2ED3B9C"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214A697"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0D47BD4F"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143639FF"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F5BAB3F"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AC59841"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096EE5EF"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7E77C016" w14:textId="77777777" w:rsidR="00A720B8" w:rsidRPr="007F2342" w:rsidRDefault="00A720B8" w:rsidP="00A720B8">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53110A05"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vAlign w:val="center"/>
          </w:tcPr>
          <w:p w14:paraId="4FBA4FBC" w14:textId="77777777" w:rsidR="00A720B8" w:rsidRPr="007F2342" w:rsidRDefault="00A720B8" w:rsidP="00A720B8">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3991CB0B" w14:textId="77777777" w:rsidR="00A720B8" w:rsidRPr="007F2342" w:rsidRDefault="00A720B8" w:rsidP="00A720B8">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vAlign w:val="center"/>
          </w:tcPr>
          <w:p w14:paraId="2927467B" w14:textId="77777777" w:rsidR="00A720B8" w:rsidRPr="007F2342" w:rsidRDefault="00A720B8" w:rsidP="00A720B8">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vAlign w:val="center"/>
          </w:tcPr>
          <w:p w14:paraId="62C79C39" w14:textId="77777777" w:rsidR="00A720B8" w:rsidRPr="007F2342" w:rsidRDefault="00A720B8" w:rsidP="00A720B8">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A720B8" w:rsidRPr="007F2342" w14:paraId="5D7E6D0F" w14:textId="77777777" w:rsidTr="00A720B8">
        <w:trPr>
          <w:trHeight w:hRule="exact" w:val="240"/>
        </w:trPr>
        <w:tc>
          <w:tcPr>
            <w:tcW w:w="5602" w:type="dxa"/>
            <w:tcBorders>
              <w:top w:val="single" w:sz="5" w:space="0" w:color="000000"/>
              <w:left w:val="single" w:sz="5" w:space="0" w:color="000000"/>
              <w:bottom w:val="single" w:sz="5" w:space="0" w:color="000000"/>
              <w:right w:val="single" w:sz="5" w:space="0" w:color="000000"/>
            </w:tcBorders>
            <w:vAlign w:val="center"/>
          </w:tcPr>
          <w:p w14:paraId="6FD29A76" w14:textId="77777777" w:rsidR="00A720B8" w:rsidRPr="007F2342" w:rsidRDefault="00A720B8" w:rsidP="00A720B8">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vAlign w:val="center"/>
          </w:tcPr>
          <w:p w14:paraId="7D7C850B" w14:textId="77777777" w:rsidR="00A720B8" w:rsidRPr="007F2342" w:rsidRDefault="00A720B8" w:rsidP="00A720B8">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vAlign w:val="center"/>
          </w:tcPr>
          <w:p w14:paraId="2D08F1A8"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981</w:t>
            </w:r>
          </w:p>
        </w:tc>
        <w:tc>
          <w:tcPr>
            <w:tcW w:w="917" w:type="dxa"/>
            <w:tcBorders>
              <w:top w:val="single" w:sz="5" w:space="0" w:color="000000"/>
              <w:left w:val="single" w:sz="5" w:space="0" w:color="000000"/>
              <w:bottom w:val="single" w:sz="5" w:space="0" w:color="000000"/>
              <w:right w:val="single" w:sz="5" w:space="0" w:color="000000"/>
            </w:tcBorders>
            <w:vAlign w:val="center"/>
          </w:tcPr>
          <w:p w14:paraId="4B2B7AD8"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23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236</w:t>
            </w:r>
          </w:p>
        </w:tc>
        <w:tc>
          <w:tcPr>
            <w:tcW w:w="917" w:type="dxa"/>
            <w:tcBorders>
              <w:top w:val="single" w:sz="5" w:space="0" w:color="000000"/>
              <w:left w:val="single" w:sz="5" w:space="0" w:color="000000"/>
              <w:bottom w:val="single" w:sz="5" w:space="0" w:color="000000"/>
              <w:right w:val="single" w:sz="5" w:space="0" w:color="000000"/>
            </w:tcBorders>
            <w:vAlign w:val="center"/>
          </w:tcPr>
          <w:p w14:paraId="5E148EE0"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666</w:t>
            </w:r>
          </w:p>
        </w:tc>
        <w:tc>
          <w:tcPr>
            <w:tcW w:w="914" w:type="dxa"/>
            <w:tcBorders>
              <w:top w:val="single" w:sz="5" w:space="0" w:color="000000"/>
              <w:left w:val="single" w:sz="5" w:space="0" w:color="000000"/>
              <w:bottom w:val="single" w:sz="5" w:space="0" w:color="000000"/>
              <w:right w:val="single" w:sz="5" w:space="0" w:color="000000"/>
            </w:tcBorders>
            <w:vAlign w:val="center"/>
          </w:tcPr>
          <w:p w14:paraId="55BA227B"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120</w:t>
            </w:r>
          </w:p>
        </w:tc>
        <w:tc>
          <w:tcPr>
            <w:tcW w:w="917" w:type="dxa"/>
            <w:tcBorders>
              <w:top w:val="single" w:sz="5" w:space="0" w:color="000000"/>
              <w:left w:val="single" w:sz="5" w:space="0" w:color="000000"/>
              <w:bottom w:val="single" w:sz="5" w:space="0" w:color="000000"/>
              <w:right w:val="single" w:sz="5" w:space="0" w:color="000000"/>
            </w:tcBorders>
            <w:vAlign w:val="center"/>
          </w:tcPr>
          <w:p w14:paraId="60C9B33B"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125</w:t>
            </w:r>
          </w:p>
        </w:tc>
        <w:tc>
          <w:tcPr>
            <w:tcW w:w="917" w:type="dxa"/>
            <w:tcBorders>
              <w:top w:val="single" w:sz="5" w:space="0" w:color="000000"/>
              <w:left w:val="single" w:sz="5" w:space="0" w:color="000000"/>
              <w:bottom w:val="single" w:sz="5" w:space="0" w:color="000000"/>
              <w:right w:val="single" w:sz="5" w:space="0" w:color="000000"/>
            </w:tcBorders>
            <w:vAlign w:val="center"/>
          </w:tcPr>
          <w:p w14:paraId="34EDC383"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126</w:t>
            </w:r>
          </w:p>
        </w:tc>
        <w:tc>
          <w:tcPr>
            <w:tcW w:w="914" w:type="dxa"/>
            <w:tcBorders>
              <w:top w:val="single" w:sz="5" w:space="0" w:color="000000"/>
              <w:left w:val="single" w:sz="5" w:space="0" w:color="000000"/>
              <w:bottom w:val="single" w:sz="5" w:space="0" w:color="000000"/>
              <w:right w:val="single" w:sz="5" w:space="0" w:color="000000"/>
            </w:tcBorders>
            <w:vAlign w:val="center"/>
          </w:tcPr>
          <w:p w14:paraId="207253B4"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127</w:t>
            </w:r>
          </w:p>
        </w:tc>
        <w:tc>
          <w:tcPr>
            <w:tcW w:w="917" w:type="dxa"/>
            <w:tcBorders>
              <w:top w:val="single" w:sz="5" w:space="0" w:color="000000"/>
              <w:left w:val="single" w:sz="5" w:space="0" w:color="000000"/>
              <w:bottom w:val="single" w:sz="5" w:space="0" w:color="000000"/>
              <w:right w:val="single" w:sz="5" w:space="0" w:color="000000"/>
            </w:tcBorders>
            <w:vAlign w:val="center"/>
          </w:tcPr>
          <w:p w14:paraId="5D01F56F" w14:textId="77777777" w:rsidR="00A720B8" w:rsidRPr="007F2342" w:rsidRDefault="00A720B8" w:rsidP="00A720B8">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2F318362"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vAlign w:val="center"/>
          </w:tcPr>
          <w:p w14:paraId="198A1B33"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624229C6"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1F497E41"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vAlign w:val="center"/>
          </w:tcPr>
          <w:p w14:paraId="617D379D"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1BCB5E20" w14:textId="77777777" w:rsidR="00A720B8" w:rsidRPr="007F2342" w:rsidRDefault="00A720B8" w:rsidP="00A720B8">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vAlign w:val="center"/>
          </w:tcPr>
          <w:p w14:paraId="63E6AE2A"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6" w:type="dxa"/>
            <w:tcBorders>
              <w:top w:val="single" w:sz="5" w:space="0" w:color="000000"/>
              <w:left w:val="single" w:sz="5" w:space="0" w:color="000000"/>
              <w:bottom w:val="single" w:sz="5" w:space="0" w:color="000000"/>
              <w:right w:val="single" w:sz="5" w:space="0" w:color="000000"/>
            </w:tcBorders>
            <w:vAlign w:val="center"/>
          </w:tcPr>
          <w:p w14:paraId="23B47879" w14:textId="77777777" w:rsidR="00A720B8" w:rsidRPr="007F2342" w:rsidRDefault="00A720B8" w:rsidP="00A720B8">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r>
    </w:tbl>
    <w:p w14:paraId="562AADA4" w14:textId="77777777" w:rsidR="00712137" w:rsidRPr="007F2342" w:rsidRDefault="00712137" w:rsidP="00712137">
      <w:pPr>
        <w:pStyle w:val="e"/>
        <w:spacing w:line="276" w:lineRule="auto"/>
      </w:pPr>
    </w:p>
    <w:p w14:paraId="3E545A93" w14:textId="77777777" w:rsidR="00712137" w:rsidRPr="007F2342" w:rsidRDefault="00712137" w:rsidP="00712137">
      <w:pPr>
        <w:rPr>
          <w:rFonts w:ascii="Times New Roman" w:hAnsi="Times New Roman"/>
        </w:rPr>
        <w:sectPr w:rsidR="00712137" w:rsidRPr="007F2342" w:rsidSect="00A720B8">
          <w:pgSz w:w="23811" w:h="16838" w:orient="landscape" w:code="8"/>
          <w:pgMar w:top="743" w:right="851" w:bottom="856" w:left="1418" w:header="709" w:footer="709" w:gutter="0"/>
          <w:cols w:space="708"/>
          <w:titlePg/>
          <w:docGrid w:linePitch="360"/>
        </w:sectPr>
      </w:pPr>
    </w:p>
    <w:p w14:paraId="452385C1" w14:textId="77777777" w:rsidR="00712137" w:rsidRPr="007F2342" w:rsidRDefault="00712137" w:rsidP="00712137">
      <w:pPr>
        <w:pStyle w:val="3TimesNewRoman14"/>
        <w:numPr>
          <w:ilvl w:val="0"/>
          <w:numId w:val="0"/>
        </w:numPr>
        <w:ind w:left="1224" w:hanging="504"/>
      </w:pPr>
      <w:bookmarkStart w:id="223" w:name="_Toc524593233"/>
      <w:bookmarkStart w:id="224" w:name="_Toc88831223"/>
      <w:bookmarkStart w:id="225" w:name="_Toc170910316"/>
      <w:bookmarkStart w:id="226" w:name="_Toc359401275"/>
      <w:bookmarkStart w:id="227" w:name="_Toc360621783"/>
      <w:bookmarkStart w:id="228" w:name="_Toc362437919"/>
      <w:bookmarkStart w:id="229" w:name="_Toc363218672"/>
      <w:r w:rsidRPr="007F2342">
        <w:lastRenderedPageBreak/>
        <w:t>2.3. ПРОГНОЗ ОБЪЕМА СТОЧНЫХ ВОД</w:t>
      </w:r>
      <w:bookmarkEnd w:id="223"/>
      <w:bookmarkEnd w:id="224"/>
      <w:bookmarkEnd w:id="225"/>
    </w:p>
    <w:p w14:paraId="7ECF1A78" w14:textId="77777777" w:rsidR="00712137" w:rsidRPr="007F2342" w:rsidRDefault="00712137" w:rsidP="00712137">
      <w:pPr>
        <w:pStyle w:val="3TimesNewRoman14"/>
        <w:numPr>
          <w:ilvl w:val="0"/>
          <w:numId w:val="0"/>
        </w:numPr>
        <w:ind w:left="1224" w:hanging="504"/>
      </w:pPr>
      <w:bookmarkStart w:id="230" w:name="_Toc88831224"/>
      <w:bookmarkStart w:id="231" w:name="_Toc170910317"/>
      <w:r w:rsidRPr="007F2342">
        <w:t>2.3.1. Сведения о фактическом и ожидаемом поступлении сточных вод в централизованную систему водоотведения</w:t>
      </w:r>
      <w:bookmarkEnd w:id="230"/>
      <w:bookmarkEnd w:id="231"/>
    </w:p>
    <w:bookmarkEnd w:id="226"/>
    <w:bookmarkEnd w:id="227"/>
    <w:bookmarkEnd w:id="228"/>
    <w:bookmarkEnd w:id="229"/>
    <w:p w14:paraId="6A377A3B" w14:textId="77777777" w:rsidR="00712137" w:rsidRPr="007F2342" w:rsidRDefault="00712137" w:rsidP="00712137">
      <w:pPr>
        <w:pStyle w:val="e"/>
        <w:spacing w:before="0" w:line="276" w:lineRule="auto"/>
        <w:jc w:val="both"/>
      </w:pPr>
      <w:r w:rsidRPr="007F2342">
        <w:t>Сведения о фактическом и ожидаемом поступлении сточных вод в централизованную систему водоотведения представлены в таблице ниже.</w:t>
      </w:r>
    </w:p>
    <w:p w14:paraId="6D592763"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2.3.1.1 - Сведения о фактическом и ожидаемом водоотведении</w:t>
      </w:r>
    </w:p>
    <w:tbl>
      <w:tblPr>
        <w:tblStyle w:val="TableNormal"/>
        <w:tblW w:w="9766" w:type="dxa"/>
        <w:tblInd w:w="152" w:type="dxa"/>
        <w:tblLayout w:type="fixed"/>
        <w:tblLook w:val="01E0" w:firstRow="1" w:lastRow="1" w:firstColumn="1" w:lastColumn="1" w:noHBand="0" w:noVBand="0"/>
      </w:tblPr>
      <w:tblGrid>
        <w:gridCol w:w="5303"/>
        <w:gridCol w:w="1486"/>
        <w:gridCol w:w="1559"/>
        <w:gridCol w:w="1418"/>
      </w:tblGrid>
      <w:tr w:rsidR="007F2342" w:rsidRPr="007F2342" w14:paraId="47495DB7" w14:textId="77777777" w:rsidTr="000E0E3B">
        <w:trPr>
          <w:trHeight w:hRule="exact" w:val="303"/>
        </w:trPr>
        <w:tc>
          <w:tcPr>
            <w:tcW w:w="5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48E7C5" w14:textId="77777777" w:rsidR="005E7FF3" w:rsidRPr="007F2342" w:rsidRDefault="005E7FF3" w:rsidP="005E7FF3">
            <w:pPr>
              <w:pStyle w:val="TableParagraph"/>
              <w:spacing w:line="228" w:lineRule="exact"/>
              <w:jc w:val="center"/>
              <w:rPr>
                <w:rFonts w:ascii="Times New Roman" w:hAnsi="Times New Roman" w:cs="Times New Roman"/>
                <w:sz w:val="20"/>
              </w:rPr>
            </w:pPr>
            <w:r w:rsidRPr="007F2342">
              <w:rPr>
                <w:rFonts w:ascii="Times New Roman" w:hAnsi="Times New Roman" w:cs="Times New Roman"/>
                <w:sz w:val="20"/>
              </w:rPr>
              <w:t>Показатели</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F02C22" w14:textId="77777777" w:rsidR="005E7FF3" w:rsidRPr="007F2342" w:rsidRDefault="005E7FF3" w:rsidP="005E7FF3">
            <w:pPr>
              <w:pStyle w:val="TableParagraph"/>
              <w:spacing w:line="228" w:lineRule="exact"/>
              <w:jc w:val="center"/>
              <w:rPr>
                <w:rFonts w:ascii="Times New Roman" w:hAnsi="Times New Roman" w:cs="Times New Roman"/>
                <w:sz w:val="20"/>
              </w:rPr>
            </w:pPr>
            <w:r w:rsidRPr="007F2342">
              <w:rPr>
                <w:rFonts w:ascii="Times New Roman" w:hAnsi="Times New Roman" w:cs="Times New Roman"/>
                <w:sz w:val="20"/>
              </w:rPr>
              <w:t>Ед. изм.</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9FDB4" w14:textId="77777777" w:rsidR="005E7FF3" w:rsidRPr="007F2342" w:rsidRDefault="005E7FF3" w:rsidP="005E7FF3">
            <w:pPr>
              <w:pStyle w:val="TableParagraph"/>
              <w:spacing w:line="228" w:lineRule="exact"/>
              <w:jc w:val="center"/>
              <w:rPr>
                <w:rFonts w:ascii="Times New Roman" w:hAnsi="Times New Roman" w:cs="Times New Roman"/>
                <w:sz w:val="20"/>
              </w:rPr>
            </w:pPr>
            <w:r w:rsidRPr="007F2342">
              <w:rPr>
                <w:rFonts w:ascii="Times New Roman" w:hAnsi="Times New Roman" w:cs="Times New Roman"/>
                <w:sz w:val="20"/>
              </w:rPr>
              <w:t>2022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6A4B4" w14:textId="77777777" w:rsidR="005E7FF3" w:rsidRPr="007F2342" w:rsidRDefault="005E7FF3" w:rsidP="005E7FF3">
            <w:pPr>
              <w:pStyle w:val="TableParagraph"/>
              <w:spacing w:line="228" w:lineRule="exact"/>
              <w:jc w:val="center"/>
              <w:rPr>
                <w:rFonts w:ascii="Times New Roman" w:hAnsi="Times New Roman" w:cs="Times New Roman"/>
                <w:sz w:val="20"/>
              </w:rPr>
            </w:pPr>
            <w:r w:rsidRPr="007F2342">
              <w:rPr>
                <w:rFonts w:ascii="Times New Roman" w:hAnsi="Times New Roman" w:cs="Times New Roman"/>
                <w:sz w:val="20"/>
              </w:rPr>
              <w:t>2035</w:t>
            </w:r>
          </w:p>
        </w:tc>
      </w:tr>
      <w:tr w:rsidR="007F2342" w:rsidRPr="007F2342" w14:paraId="76C3A115" w14:textId="77777777" w:rsidTr="000E0E3B">
        <w:trPr>
          <w:trHeight w:hRule="exact" w:val="240"/>
        </w:trPr>
        <w:tc>
          <w:tcPr>
            <w:tcW w:w="9766" w:type="dxa"/>
            <w:gridSpan w:val="4"/>
            <w:tcBorders>
              <w:top w:val="single" w:sz="5" w:space="0" w:color="000000"/>
              <w:left w:val="single" w:sz="5" w:space="0" w:color="000000"/>
              <w:bottom w:val="single" w:sz="5" w:space="0" w:color="000000"/>
              <w:right w:val="single" w:sz="5" w:space="0" w:color="000000"/>
            </w:tcBorders>
          </w:tcPr>
          <w:p w14:paraId="649D0487" w14:textId="77777777" w:rsidR="005E7FF3" w:rsidRPr="007F2342" w:rsidRDefault="005E7FF3" w:rsidP="005E7FF3">
            <w:pPr>
              <w:pStyle w:val="TableParagraph"/>
              <w:spacing w:line="228" w:lineRule="exact"/>
              <w:ind w:left="-1" w:right="1"/>
              <w:jc w:val="center"/>
              <w:rPr>
                <w:rFonts w:ascii="Times New Roman" w:eastAsia="Times New Roman" w:hAnsi="Times New Roman" w:cs="Times New Roman"/>
                <w:sz w:val="20"/>
                <w:szCs w:val="20"/>
              </w:rPr>
            </w:pPr>
            <w:r w:rsidRPr="007F2342">
              <w:rPr>
                <w:rFonts w:ascii="Times New Roman" w:eastAsia="Times New Roman" w:hAnsi="Times New Roman" w:cs="Times New Roman"/>
                <w:b/>
                <w:bCs/>
                <w:sz w:val="20"/>
                <w:szCs w:val="20"/>
              </w:rPr>
              <w:t>КОС</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ООО</w:t>
            </w:r>
            <w:r w:rsidRPr="007F2342">
              <w:rPr>
                <w:rFonts w:ascii="Times New Roman" w:eastAsia="Times New Roman" w:hAnsi="Times New Roman" w:cs="Times New Roman"/>
                <w:b/>
                <w:bCs/>
                <w:spacing w:val="-5"/>
                <w:sz w:val="20"/>
                <w:szCs w:val="20"/>
              </w:rPr>
              <w:t xml:space="preserve"> </w:t>
            </w:r>
            <w:r w:rsidRPr="007F2342">
              <w:rPr>
                <w:rFonts w:ascii="Times New Roman" w:eastAsia="Times New Roman" w:hAnsi="Times New Roman" w:cs="Times New Roman"/>
                <w:b/>
                <w:bCs/>
                <w:sz w:val="20"/>
                <w:szCs w:val="20"/>
              </w:rPr>
              <w:t>«ЖКХ</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ЛДК</w:t>
            </w:r>
            <w:r w:rsidRPr="007F2342">
              <w:rPr>
                <w:rFonts w:ascii="Times New Roman" w:eastAsia="Times New Roman" w:hAnsi="Times New Roman" w:cs="Times New Roman"/>
                <w:b/>
                <w:bCs/>
                <w:spacing w:val="-4"/>
                <w:sz w:val="20"/>
                <w:szCs w:val="20"/>
              </w:rPr>
              <w:t xml:space="preserve"> </w:t>
            </w:r>
            <w:r w:rsidRPr="007F2342">
              <w:rPr>
                <w:rFonts w:ascii="Times New Roman" w:eastAsia="Times New Roman" w:hAnsi="Times New Roman" w:cs="Times New Roman"/>
                <w:b/>
                <w:bCs/>
                <w:sz w:val="20"/>
                <w:szCs w:val="20"/>
              </w:rPr>
              <w:t>№1»</w:t>
            </w:r>
          </w:p>
        </w:tc>
      </w:tr>
      <w:tr w:rsidR="007F2342" w:rsidRPr="007F2342" w14:paraId="30D6614A" w14:textId="77777777" w:rsidTr="000E0E3B">
        <w:trPr>
          <w:trHeight w:hRule="exact" w:val="471"/>
        </w:trPr>
        <w:tc>
          <w:tcPr>
            <w:tcW w:w="5303" w:type="dxa"/>
            <w:tcBorders>
              <w:top w:val="single" w:sz="5" w:space="0" w:color="000000"/>
              <w:left w:val="single" w:sz="5" w:space="0" w:color="000000"/>
              <w:bottom w:val="single" w:sz="5" w:space="0" w:color="000000"/>
              <w:right w:val="single" w:sz="5" w:space="0" w:color="000000"/>
            </w:tcBorders>
          </w:tcPr>
          <w:p w14:paraId="4A078E00" w14:textId="77777777" w:rsidR="005E7FF3" w:rsidRPr="007F2342" w:rsidRDefault="005E7FF3" w:rsidP="005E7FF3">
            <w:pPr>
              <w:pStyle w:val="TableParagraph"/>
              <w:ind w:left="104" w:right="282"/>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2"/>
                <w:sz w:val="20"/>
                <w:lang w:val="ru-RU"/>
              </w:rPr>
              <w:t>со-</w:t>
            </w:r>
            <w:r w:rsidRPr="007F2342">
              <w:rPr>
                <w:rFonts w:ascii="Times New Roman" w:hAnsi="Times New Roman" w:cs="Times New Roman"/>
                <w:b/>
                <w:spacing w:val="40"/>
                <w:w w:val="99"/>
                <w:sz w:val="20"/>
                <w:lang w:val="ru-RU"/>
              </w:rPr>
              <w:t xml:space="preserve"> </w:t>
            </w:r>
            <w:r w:rsidRPr="007F2342">
              <w:rPr>
                <w:rFonts w:ascii="Times New Roman" w:hAnsi="Times New Roman" w:cs="Times New Roman"/>
                <w:b/>
                <w:sz w:val="20"/>
                <w:lang w:val="ru-RU"/>
              </w:rPr>
              <w:t>оружений</w:t>
            </w:r>
          </w:p>
        </w:tc>
        <w:tc>
          <w:tcPr>
            <w:tcW w:w="1486" w:type="dxa"/>
            <w:tcBorders>
              <w:top w:val="single" w:sz="5" w:space="0" w:color="000000"/>
              <w:left w:val="single" w:sz="5" w:space="0" w:color="000000"/>
              <w:bottom w:val="single" w:sz="5" w:space="0" w:color="000000"/>
              <w:right w:val="single" w:sz="5" w:space="0" w:color="000000"/>
            </w:tcBorders>
          </w:tcPr>
          <w:p w14:paraId="1EDF7B15" w14:textId="77777777" w:rsidR="005E7FF3" w:rsidRPr="007F2342" w:rsidRDefault="005E7FF3" w:rsidP="005E7FF3">
            <w:pPr>
              <w:pStyle w:val="TableParagraph"/>
              <w:spacing w:before="114"/>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7E818960" w14:textId="77777777" w:rsidR="005E7FF3" w:rsidRPr="007F2342" w:rsidRDefault="005E7FF3" w:rsidP="005E7FF3">
            <w:pPr>
              <w:pStyle w:val="TableParagraph"/>
              <w:spacing w:before="114"/>
              <w:ind w:left="203"/>
              <w:jc w:val="center"/>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1418" w:type="dxa"/>
            <w:tcBorders>
              <w:top w:val="single" w:sz="5" w:space="0" w:color="000000"/>
              <w:left w:val="single" w:sz="5" w:space="0" w:color="000000"/>
              <w:bottom w:val="single" w:sz="5" w:space="0" w:color="000000"/>
              <w:right w:val="single" w:sz="5" w:space="0" w:color="000000"/>
            </w:tcBorders>
          </w:tcPr>
          <w:p w14:paraId="4A802348" w14:textId="77777777" w:rsidR="005E7FF3" w:rsidRPr="007F2342" w:rsidRDefault="005E7FF3" w:rsidP="005E7FF3">
            <w:pPr>
              <w:pStyle w:val="TableParagraph"/>
              <w:spacing w:before="114"/>
              <w:ind w:left="428"/>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58816B38" w14:textId="77777777" w:rsidTr="000E0E3B">
        <w:trPr>
          <w:trHeight w:hRule="exact" w:val="470"/>
        </w:trPr>
        <w:tc>
          <w:tcPr>
            <w:tcW w:w="5303" w:type="dxa"/>
            <w:tcBorders>
              <w:top w:val="single" w:sz="5" w:space="0" w:color="000000"/>
              <w:left w:val="single" w:sz="5" w:space="0" w:color="000000"/>
              <w:bottom w:val="single" w:sz="5" w:space="0" w:color="000000"/>
              <w:right w:val="single" w:sz="5" w:space="0" w:color="000000"/>
            </w:tcBorders>
          </w:tcPr>
          <w:p w14:paraId="2B5F2F72" w14:textId="77777777" w:rsidR="005E7FF3" w:rsidRPr="007F2342" w:rsidRDefault="005E7FF3" w:rsidP="005E7FF3">
            <w:pPr>
              <w:pStyle w:val="TableParagraph"/>
              <w:ind w:left="104" w:right="27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сооруже-</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ний</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осадка</w:t>
            </w:r>
          </w:p>
        </w:tc>
        <w:tc>
          <w:tcPr>
            <w:tcW w:w="1486" w:type="dxa"/>
            <w:tcBorders>
              <w:top w:val="single" w:sz="5" w:space="0" w:color="000000"/>
              <w:left w:val="single" w:sz="5" w:space="0" w:color="000000"/>
              <w:bottom w:val="single" w:sz="5" w:space="0" w:color="000000"/>
              <w:right w:val="single" w:sz="5" w:space="0" w:color="000000"/>
            </w:tcBorders>
          </w:tcPr>
          <w:p w14:paraId="7DAC00E7" w14:textId="77777777" w:rsidR="005E7FF3" w:rsidRPr="007F2342" w:rsidRDefault="005E7FF3" w:rsidP="005E7FF3">
            <w:pPr>
              <w:pStyle w:val="TableParagraph"/>
              <w:spacing w:before="114"/>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4AAB8B9D" w14:textId="77777777" w:rsidR="005E7FF3" w:rsidRPr="007F2342" w:rsidRDefault="005E7FF3" w:rsidP="005E7FF3">
            <w:pPr>
              <w:pStyle w:val="TableParagraph"/>
              <w:spacing w:before="112"/>
              <w:ind w:left="203"/>
              <w:jc w:val="center"/>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1418" w:type="dxa"/>
            <w:tcBorders>
              <w:top w:val="single" w:sz="5" w:space="0" w:color="000000"/>
              <w:left w:val="single" w:sz="5" w:space="0" w:color="000000"/>
              <w:bottom w:val="single" w:sz="5" w:space="0" w:color="000000"/>
              <w:right w:val="single" w:sz="5" w:space="0" w:color="000000"/>
            </w:tcBorders>
          </w:tcPr>
          <w:p w14:paraId="3217DCE1" w14:textId="77777777" w:rsidR="005E7FF3" w:rsidRPr="007F2342" w:rsidRDefault="005E7FF3" w:rsidP="005E7FF3">
            <w:pPr>
              <w:pStyle w:val="TableParagraph"/>
              <w:spacing w:before="114"/>
              <w:ind w:left="428"/>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0A32BED1"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77FB281F"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486" w:type="dxa"/>
            <w:tcBorders>
              <w:top w:val="single" w:sz="5" w:space="0" w:color="000000"/>
              <w:left w:val="single" w:sz="5" w:space="0" w:color="000000"/>
              <w:bottom w:val="single" w:sz="5" w:space="0" w:color="000000"/>
              <w:right w:val="single" w:sz="5" w:space="0" w:color="000000"/>
            </w:tcBorders>
          </w:tcPr>
          <w:p w14:paraId="793F12DC" w14:textId="77777777" w:rsidR="005E7FF3" w:rsidRPr="007F2342" w:rsidRDefault="005E7FF3" w:rsidP="005E7FF3">
            <w:pPr>
              <w:pStyle w:val="TableParagraph"/>
              <w:spacing w:line="228" w:lineRule="exact"/>
              <w:ind w:left="411"/>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03C38DD1" w14:textId="77777777" w:rsidR="005E7FF3" w:rsidRPr="007F2342" w:rsidRDefault="005E7FF3" w:rsidP="005E7FF3">
            <w:pPr>
              <w:pStyle w:val="TableParagraph"/>
              <w:spacing w:line="228" w:lineRule="exact"/>
              <w:ind w:left="126"/>
              <w:jc w:val="center"/>
              <w:rPr>
                <w:rFonts w:ascii="Times New Roman" w:eastAsia="Times New Roman" w:hAnsi="Times New Roman" w:cs="Times New Roman"/>
                <w:sz w:val="20"/>
                <w:szCs w:val="20"/>
              </w:rPr>
            </w:pPr>
            <w:r w:rsidRPr="007F2342">
              <w:rPr>
                <w:rFonts w:ascii="Times New Roman" w:hAnsi="Times New Roman" w:cs="Times New Roman"/>
                <w:sz w:val="20"/>
              </w:rPr>
              <w:t>23684,9</w:t>
            </w:r>
          </w:p>
        </w:tc>
        <w:tc>
          <w:tcPr>
            <w:tcW w:w="1418" w:type="dxa"/>
            <w:tcBorders>
              <w:top w:val="single" w:sz="5" w:space="0" w:color="000000"/>
              <w:left w:val="single" w:sz="5" w:space="0" w:color="000000"/>
              <w:bottom w:val="single" w:sz="5" w:space="0" w:color="000000"/>
              <w:right w:val="single" w:sz="5" w:space="0" w:color="000000"/>
            </w:tcBorders>
          </w:tcPr>
          <w:p w14:paraId="00244333" w14:textId="77777777" w:rsidR="005E7FF3" w:rsidRPr="007F2342" w:rsidRDefault="005E7FF3" w:rsidP="005E7FF3">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24986,7</w:t>
            </w:r>
          </w:p>
        </w:tc>
      </w:tr>
      <w:tr w:rsidR="007F2342" w:rsidRPr="007F2342" w14:paraId="663C0F62"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57CF0FBF"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486" w:type="dxa"/>
            <w:tcBorders>
              <w:top w:val="single" w:sz="5" w:space="0" w:color="000000"/>
              <w:left w:val="single" w:sz="5" w:space="0" w:color="000000"/>
              <w:bottom w:val="single" w:sz="5" w:space="0" w:color="000000"/>
              <w:right w:val="single" w:sz="5" w:space="0" w:color="000000"/>
            </w:tcBorders>
          </w:tcPr>
          <w:p w14:paraId="3D9C06F7" w14:textId="77777777" w:rsidR="005E7FF3" w:rsidRPr="007F2342" w:rsidRDefault="005E7FF3" w:rsidP="005E7FF3">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25C41490" w14:textId="77777777" w:rsidR="005E7FF3" w:rsidRPr="007F2342" w:rsidRDefault="005E7FF3" w:rsidP="005E7FF3">
            <w:pPr>
              <w:pStyle w:val="TableParagraph"/>
              <w:spacing w:line="228" w:lineRule="exact"/>
              <w:ind w:left="143"/>
              <w:jc w:val="center"/>
              <w:rPr>
                <w:rFonts w:ascii="Times New Roman" w:eastAsia="Times New Roman" w:hAnsi="Times New Roman" w:cs="Times New Roman"/>
                <w:sz w:val="20"/>
                <w:szCs w:val="20"/>
              </w:rPr>
            </w:pPr>
            <w:r w:rsidRPr="007F2342">
              <w:rPr>
                <w:rFonts w:ascii="Times New Roman" w:hAnsi="Times New Roman" w:cs="Times New Roman"/>
                <w:sz w:val="20"/>
              </w:rPr>
              <w:t>-5084,9</w:t>
            </w:r>
          </w:p>
        </w:tc>
        <w:tc>
          <w:tcPr>
            <w:tcW w:w="1418" w:type="dxa"/>
            <w:tcBorders>
              <w:top w:val="single" w:sz="5" w:space="0" w:color="000000"/>
              <w:left w:val="single" w:sz="5" w:space="0" w:color="000000"/>
              <w:bottom w:val="single" w:sz="5" w:space="0" w:color="000000"/>
              <w:right w:val="single" w:sz="5" w:space="0" w:color="000000"/>
            </w:tcBorders>
          </w:tcPr>
          <w:p w14:paraId="6E55A230" w14:textId="77777777" w:rsidR="005E7FF3" w:rsidRPr="007F2342" w:rsidRDefault="005E7FF3" w:rsidP="005E7FF3">
            <w:pPr>
              <w:pStyle w:val="TableParagraph"/>
              <w:spacing w:line="228" w:lineRule="exact"/>
              <w:ind w:left="368"/>
              <w:rPr>
                <w:rFonts w:ascii="Times New Roman" w:eastAsia="Times New Roman" w:hAnsi="Times New Roman" w:cs="Times New Roman"/>
                <w:sz w:val="20"/>
                <w:szCs w:val="20"/>
              </w:rPr>
            </w:pPr>
            <w:r w:rsidRPr="007F2342">
              <w:rPr>
                <w:rFonts w:ascii="Times New Roman" w:hAnsi="Times New Roman" w:cs="Times New Roman"/>
                <w:sz w:val="20"/>
              </w:rPr>
              <w:t>-6386,7</w:t>
            </w:r>
          </w:p>
        </w:tc>
      </w:tr>
      <w:tr w:rsidR="007F2342" w:rsidRPr="007F2342" w14:paraId="53911486"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9271DDC"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486" w:type="dxa"/>
            <w:tcBorders>
              <w:top w:val="single" w:sz="5" w:space="0" w:color="000000"/>
              <w:left w:val="single" w:sz="5" w:space="0" w:color="000000"/>
              <w:bottom w:val="single" w:sz="5" w:space="0" w:color="000000"/>
              <w:right w:val="single" w:sz="5" w:space="0" w:color="000000"/>
            </w:tcBorders>
          </w:tcPr>
          <w:p w14:paraId="5CB1530B"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19CBA9D6"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1418" w:type="dxa"/>
            <w:tcBorders>
              <w:top w:val="single" w:sz="5" w:space="0" w:color="000000"/>
              <w:left w:val="single" w:sz="5" w:space="0" w:color="000000"/>
              <w:bottom w:val="single" w:sz="5" w:space="0" w:color="000000"/>
              <w:right w:val="single" w:sz="5" w:space="0" w:color="000000"/>
            </w:tcBorders>
          </w:tcPr>
          <w:p w14:paraId="353F2C3E"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29DD35A6"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7FCD35E3"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486" w:type="dxa"/>
            <w:tcBorders>
              <w:top w:val="single" w:sz="5" w:space="0" w:color="000000"/>
              <w:left w:val="single" w:sz="5" w:space="0" w:color="000000"/>
              <w:bottom w:val="single" w:sz="5" w:space="0" w:color="000000"/>
              <w:right w:val="single" w:sz="5" w:space="0" w:color="000000"/>
            </w:tcBorders>
          </w:tcPr>
          <w:p w14:paraId="7E99442A"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8D90574"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18B31945"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B8D5617"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65FE305"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486" w:type="dxa"/>
            <w:tcBorders>
              <w:top w:val="single" w:sz="5" w:space="0" w:color="000000"/>
              <w:left w:val="single" w:sz="5" w:space="0" w:color="000000"/>
              <w:bottom w:val="single" w:sz="5" w:space="0" w:color="000000"/>
              <w:right w:val="single" w:sz="5" w:space="0" w:color="000000"/>
            </w:tcBorders>
          </w:tcPr>
          <w:p w14:paraId="4794F5C2"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8A4DD22"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27C42A09"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30F9BCA9"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682C7A62"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486" w:type="dxa"/>
            <w:tcBorders>
              <w:top w:val="single" w:sz="5" w:space="0" w:color="000000"/>
              <w:left w:val="single" w:sz="5" w:space="0" w:color="000000"/>
              <w:bottom w:val="single" w:sz="5" w:space="0" w:color="000000"/>
              <w:right w:val="single" w:sz="5" w:space="0" w:color="000000"/>
            </w:tcBorders>
          </w:tcPr>
          <w:p w14:paraId="0D5FED21"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418B134"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3020000</w:t>
            </w:r>
          </w:p>
        </w:tc>
        <w:tc>
          <w:tcPr>
            <w:tcW w:w="1418" w:type="dxa"/>
            <w:tcBorders>
              <w:top w:val="single" w:sz="5" w:space="0" w:color="000000"/>
              <w:left w:val="single" w:sz="5" w:space="0" w:color="000000"/>
              <w:bottom w:val="single" w:sz="5" w:space="0" w:color="000000"/>
              <w:right w:val="single" w:sz="5" w:space="0" w:color="000000"/>
            </w:tcBorders>
          </w:tcPr>
          <w:p w14:paraId="3252E3CB"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sz w:val="20"/>
              </w:rPr>
              <w:t>3385500</w:t>
            </w:r>
          </w:p>
        </w:tc>
      </w:tr>
      <w:tr w:rsidR="007F2342" w:rsidRPr="007F2342" w14:paraId="03F4CA90"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77C77808"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486" w:type="dxa"/>
            <w:tcBorders>
              <w:top w:val="single" w:sz="5" w:space="0" w:color="000000"/>
              <w:left w:val="single" w:sz="5" w:space="0" w:color="000000"/>
              <w:bottom w:val="single" w:sz="5" w:space="0" w:color="000000"/>
              <w:right w:val="single" w:sz="5" w:space="0" w:color="000000"/>
            </w:tcBorders>
          </w:tcPr>
          <w:p w14:paraId="3A54C68A"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61516AE1"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1418" w:type="dxa"/>
            <w:tcBorders>
              <w:top w:val="single" w:sz="5" w:space="0" w:color="000000"/>
              <w:left w:val="single" w:sz="5" w:space="0" w:color="000000"/>
              <w:bottom w:val="single" w:sz="5" w:space="0" w:color="000000"/>
              <w:right w:val="single" w:sz="5" w:space="0" w:color="000000"/>
            </w:tcBorders>
          </w:tcPr>
          <w:p w14:paraId="0B7E3646"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sz w:val="20"/>
              </w:rPr>
              <w:t>2900000</w:t>
            </w:r>
          </w:p>
        </w:tc>
      </w:tr>
      <w:tr w:rsidR="007F2342" w:rsidRPr="007F2342" w14:paraId="7176B936"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610BB374"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486" w:type="dxa"/>
            <w:tcBorders>
              <w:top w:val="single" w:sz="5" w:space="0" w:color="000000"/>
              <w:left w:val="single" w:sz="5" w:space="0" w:color="000000"/>
              <w:bottom w:val="single" w:sz="5" w:space="0" w:color="000000"/>
              <w:right w:val="single" w:sz="5" w:space="0" w:color="000000"/>
            </w:tcBorders>
          </w:tcPr>
          <w:p w14:paraId="18F04B60"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5885A5F" w14:textId="77777777" w:rsidR="005E7FF3" w:rsidRPr="007F2342" w:rsidRDefault="005E7FF3" w:rsidP="005E7FF3">
            <w:pPr>
              <w:pStyle w:val="TableParagraph"/>
              <w:spacing w:line="228" w:lineRule="exact"/>
              <w:ind w:left="152"/>
              <w:jc w:val="center"/>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1418" w:type="dxa"/>
            <w:tcBorders>
              <w:top w:val="single" w:sz="5" w:space="0" w:color="000000"/>
              <w:left w:val="single" w:sz="5" w:space="0" w:color="000000"/>
              <w:bottom w:val="single" w:sz="5" w:space="0" w:color="000000"/>
              <w:right w:val="single" w:sz="5" w:space="0" w:color="000000"/>
            </w:tcBorders>
          </w:tcPr>
          <w:p w14:paraId="6AFFC6B3" w14:textId="77777777" w:rsidR="005E7FF3" w:rsidRPr="007F2342" w:rsidRDefault="005E7FF3" w:rsidP="005E7FF3">
            <w:pPr>
              <w:pStyle w:val="TableParagraph"/>
              <w:spacing w:line="228" w:lineRule="exact"/>
              <w:ind w:left="378"/>
              <w:rPr>
                <w:rFonts w:ascii="Times New Roman" w:eastAsia="Times New Roman" w:hAnsi="Times New Roman" w:cs="Times New Roman"/>
                <w:sz w:val="20"/>
                <w:szCs w:val="20"/>
              </w:rPr>
            </w:pPr>
            <w:r w:rsidRPr="007F2342">
              <w:rPr>
                <w:rFonts w:ascii="Times New Roman" w:hAnsi="Times New Roman" w:cs="Times New Roman"/>
                <w:sz w:val="20"/>
              </w:rPr>
              <w:t>730000</w:t>
            </w:r>
          </w:p>
        </w:tc>
      </w:tr>
      <w:tr w:rsidR="007F2342" w:rsidRPr="007F2342" w14:paraId="1E22EFE2"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72AC33F1"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486" w:type="dxa"/>
            <w:tcBorders>
              <w:top w:val="single" w:sz="5" w:space="0" w:color="000000"/>
              <w:left w:val="single" w:sz="5" w:space="0" w:color="000000"/>
              <w:bottom w:val="single" w:sz="5" w:space="0" w:color="000000"/>
              <w:right w:val="single" w:sz="5" w:space="0" w:color="000000"/>
            </w:tcBorders>
          </w:tcPr>
          <w:p w14:paraId="535190F9"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7B337400" w14:textId="77777777" w:rsidR="005E7FF3" w:rsidRPr="007F2342" w:rsidRDefault="005E7FF3" w:rsidP="005E7FF3">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7FF61224"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02F4949"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3D596DDE"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486" w:type="dxa"/>
            <w:tcBorders>
              <w:top w:val="single" w:sz="5" w:space="0" w:color="000000"/>
              <w:left w:val="single" w:sz="5" w:space="0" w:color="000000"/>
              <w:bottom w:val="single" w:sz="5" w:space="0" w:color="000000"/>
              <w:right w:val="single" w:sz="5" w:space="0" w:color="000000"/>
            </w:tcBorders>
          </w:tcPr>
          <w:p w14:paraId="2AD8C367"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8CD1385"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4E72ABA2"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A4F5BE4"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511B2A6B"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6"/>
                <w:sz w:val="20"/>
              </w:rPr>
              <w:t xml:space="preserve"> </w:t>
            </w:r>
            <w:r w:rsidRPr="007F2342">
              <w:rPr>
                <w:rFonts w:ascii="Times New Roman" w:hAnsi="Times New Roman" w:cs="Times New Roman"/>
                <w:b/>
                <w:spacing w:val="-1"/>
                <w:sz w:val="20"/>
              </w:rPr>
              <w:t>всего</w:t>
            </w:r>
          </w:p>
        </w:tc>
        <w:tc>
          <w:tcPr>
            <w:tcW w:w="1486" w:type="dxa"/>
            <w:tcBorders>
              <w:top w:val="single" w:sz="5" w:space="0" w:color="000000"/>
              <w:left w:val="single" w:sz="5" w:space="0" w:color="000000"/>
              <w:bottom w:val="single" w:sz="5" w:space="0" w:color="000000"/>
              <w:right w:val="single" w:sz="5" w:space="0" w:color="000000"/>
            </w:tcBorders>
          </w:tcPr>
          <w:p w14:paraId="1A372DDB"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1E6DC03"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1418" w:type="dxa"/>
            <w:tcBorders>
              <w:top w:val="single" w:sz="5" w:space="0" w:color="000000"/>
              <w:left w:val="single" w:sz="5" w:space="0" w:color="000000"/>
              <w:bottom w:val="single" w:sz="5" w:space="0" w:color="000000"/>
              <w:right w:val="single" w:sz="5" w:space="0" w:color="000000"/>
            </w:tcBorders>
          </w:tcPr>
          <w:p w14:paraId="2093346F"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4BCE7C15" w14:textId="77777777" w:rsidTr="000E0E3B">
        <w:trPr>
          <w:trHeight w:hRule="exact" w:val="238"/>
        </w:trPr>
        <w:tc>
          <w:tcPr>
            <w:tcW w:w="9766" w:type="dxa"/>
            <w:gridSpan w:val="4"/>
            <w:tcBorders>
              <w:top w:val="single" w:sz="5" w:space="0" w:color="000000"/>
              <w:left w:val="single" w:sz="5" w:space="0" w:color="000000"/>
              <w:bottom w:val="single" w:sz="5" w:space="0" w:color="000000"/>
              <w:right w:val="single" w:sz="5" w:space="0" w:color="000000"/>
            </w:tcBorders>
          </w:tcPr>
          <w:p w14:paraId="6185244D" w14:textId="77777777" w:rsidR="005E7FF3" w:rsidRPr="007F2342" w:rsidRDefault="005E7FF3" w:rsidP="005E7FF3">
            <w:pPr>
              <w:pStyle w:val="TableParagraph"/>
              <w:spacing w:line="226" w:lineRule="exact"/>
              <w:ind w:left="3021"/>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КОС</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АО</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«Сибирский</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лесохимический</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завод»</w:t>
            </w:r>
          </w:p>
        </w:tc>
      </w:tr>
      <w:tr w:rsidR="007F2342" w:rsidRPr="007F2342" w14:paraId="09A2863D" w14:textId="77777777" w:rsidTr="000E0E3B">
        <w:trPr>
          <w:trHeight w:hRule="exact" w:val="471"/>
        </w:trPr>
        <w:tc>
          <w:tcPr>
            <w:tcW w:w="5303" w:type="dxa"/>
            <w:tcBorders>
              <w:top w:val="single" w:sz="5" w:space="0" w:color="000000"/>
              <w:left w:val="single" w:sz="5" w:space="0" w:color="000000"/>
              <w:bottom w:val="single" w:sz="5" w:space="0" w:color="000000"/>
              <w:right w:val="single" w:sz="5" w:space="0" w:color="000000"/>
            </w:tcBorders>
          </w:tcPr>
          <w:p w14:paraId="4B7B10DD" w14:textId="77777777" w:rsidR="005E7FF3" w:rsidRPr="007F2342" w:rsidRDefault="005E7FF3" w:rsidP="005E7FF3">
            <w:pPr>
              <w:pStyle w:val="TableParagraph"/>
              <w:ind w:left="104" w:right="282"/>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2"/>
                <w:sz w:val="20"/>
                <w:lang w:val="ru-RU"/>
              </w:rPr>
              <w:t>со-</w:t>
            </w:r>
            <w:r w:rsidRPr="007F2342">
              <w:rPr>
                <w:rFonts w:ascii="Times New Roman" w:hAnsi="Times New Roman" w:cs="Times New Roman"/>
                <w:b/>
                <w:spacing w:val="40"/>
                <w:w w:val="99"/>
                <w:sz w:val="20"/>
                <w:lang w:val="ru-RU"/>
              </w:rPr>
              <w:t xml:space="preserve"> </w:t>
            </w:r>
            <w:r w:rsidRPr="007F2342">
              <w:rPr>
                <w:rFonts w:ascii="Times New Roman" w:hAnsi="Times New Roman" w:cs="Times New Roman"/>
                <w:b/>
                <w:sz w:val="20"/>
                <w:lang w:val="ru-RU"/>
              </w:rPr>
              <w:t>оружений</w:t>
            </w:r>
          </w:p>
        </w:tc>
        <w:tc>
          <w:tcPr>
            <w:tcW w:w="1486" w:type="dxa"/>
            <w:tcBorders>
              <w:top w:val="single" w:sz="5" w:space="0" w:color="000000"/>
              <w:left w:val="single" w:sz="5" w:space="0" w:color="000000"/>
              <w:bottom w:val="single" w:sz="5" w:space="0" w:color="000000"/>
              <w:right w:val="single" w:sz="5" w:space="0" w:color="000000"/>
            </w:tcBorders>
          </w:tcPr>
          <w:p w14:paraId="4B42C2F4" w14:textId="77777777" w:rsidR="005E7FF3" w:rsidRPr="007F2342" w:rsidRDefault="005E7FF3" w:rsidP="005E7FF3">
            <w:pPr>
              <w:pStyle w:val="TableParagraph"/>
              <w:spacing w:before="115"/>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5B3DEE38" w14:textId="77777777" w:rsidR="005E7FF3" w:rsidRPr="007F2342" w:rsidRDefault="005E7FF3" w:rsidP="005E7FF3">
            <w:pPr>
              <w:pStyle w:val="TableParagraph"/>
              <w:spacing w:before="114"/>
              <w:ind w:left="102"/>
              <w:jc w:val="center"/>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6"/>
                <w:sz w:val="20"/>
              </w:rPr>
              <w:t xml:space="preserve"> </w:t>
            </w:r>
            <w:r w:rsidRPr="007F2342">
              <w:rPr>
                <w:rFonts w:ascii="Times New Roman" w:hAnsi="Times New Roman" w:cs="Times New Roman"/>
                <w:sz w:val="20"/>
              </w:rPr>
              <w:t>600,00</w:t>
            </w:r>
          </w:p>
        </w:tc>
        <w:tc>
          <w:tcPr>
            <w:tcW w:w="1418" w:type="dxa"/>
            <w:tcBorders>
              <w:top w:val="single" w:sz="5" w:space="0" w:color="000000"/>
              <w:left w:val="single" w:sz="5" w:space="0" w:color="000000"/>
              <w:bottom w:val="single" w:sz="5" w:space="0" w:color="000000"/>
              <w:right w:val="single" w:sz="5" w:space="0" w:color="000000"/>
            </w:tcBorders>
          </w:tcPr>
          <w:p w14:paraId="71E8C38A" w14:textId="77777777" w:rsidR="005E7FF3" w:rsidRPr="007F2342" w:rsidRDefault="005E7FF3" w:rsidP="005E7FF3">
            <w:pPr>
              <w:pStyle w:val="TableParagraph"/>
              <w:spacing w:before="115"/>
              <w:ind w:left="327"/>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r>
      <w:tr w:rsidR="007F2342" w:rsidRPr="007F2342" w14:paraId="049C87E0" w14:textId="77777777" w:rsidTr="000E0E3B">
        <w:trPr>
          <w:trHeight w:hRule="exact" w:val="470"/>
        </w:trPr>
        <w:tc>
          <w:tcPr>
            <w:tcW w:w="5303" w:type="dxa"/>
            <w:tcBorders>
              <w:top w:val="single" w:sz="5" w:space="0" w:color="000000"/>
              <w:left w:val="single" w:sz="5" w:space="0" w:color="000000"/>
              <w:bottom w:val="single" w:sz="5" w:space="0" w:color="000000"/>
              <w:right w:val="single" w:sz="5" w:space="0" w:color="000000"/>
            </w:tcBorders>
          </w:tcPr>
          <w:p w14:paraId="3B048470" w14:textId="77777777" w:rsidR="005E7FF3" w:rsidRPr="007F2342" w:rsidRDefault="005E7FF3" w:rsidP="005E7FF3">
            <w:pPr>
              <w:pStyle w:val="TableParagraph"/>
              <w:ind w:left="104" w:right="27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сооруже-</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ний</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осадка</w:t>
            </w:r>
          </w:p>
        </w:tc>
        <w:tc>
          <w:tcPr>
            <w:tcW w:w="1486" w:type="dxa"/>
            <w:tcBorders>
              <w:top w:val="single" w:sz="5" w:space="0" w:color="000000"/>
              <w:left w:val="single" w:sz="5" w:space="0" w:color="000000"/>
              <w:bottom w:val="single" w:sz="5" w:space="0" w:color="000000"/>
              <w:right w:val="single" w:sz="5" w:space="0" w:color="000000"/>
            </w:tcBorders>
          </w:tcPr>
          <w:p w14:paraId="375991F5" w14:textId="77777777" w:rsidR="005E7FF3" w:rsidRPr="007F2342" w:rsidRDefault="005E7FF3" w:rsidP="005E7FF3">
            <w:pPr>
              <w:pStyle w:val="TableParagraph"/>
              <w:spacing w:before="114"/>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0241329C" w14:textId="77777777" w:rsidR="005E7FF3" w:rsidRPr="007F2342" w:rsidRDefault="005E7FF3" w:rsidP="005E7FF3">
            <w:pPr>
              <w:pStyle w:val="TableParagraph"/>
              <w:spacing w:before="114"/>
              <w:ind w:left="251"/>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1418" w:type="dxa"/>
            <w:tcBorders>
              <w:top w:val="single" w:sz="5" w:space="0" w:color="000000"/>
              <w:left w:val="single" w:sz="5" w:space="0" w:color="000000"/>
              <w:bottom w:val="single" w:sz="5" w:space="0" w:color="000000"/>
              <w:right w:val="single" w:sz="5" w:space="0" w:color="000000"/>
            </w:tcBorders>
          </w:tcPr>
          <w:p w14:paraId="1A3F2C8B" w14:textId="77777777" w:rsidR="005E7FF3" w:rsidRPr="007F2342" w:rsidRDefault="005E7FF3" w:rsidP="005E7FF3">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r>
      <w:tr w:rsidR="007F2342" w:rsidRPr="007F2342" w14:paraId="2712DBF1"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04154969"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486" w:type="dxa"/>
            <w:tcBorders>
              <w:top w:val="single" w:sz="5" w:space="0" w:color="000000"/>
              <w:left w:val="single" w:sz="5" w:space="0" w:color="000000"/>
              <w:bottom w:val="single" w:sz="5" w:space="0" w:color="000000"/>
              <w:right w:val="single" w:sz="5" w:space="0" w:color="000000"/>
            </w:tcBorders>
          </w:tcPr>
          <w:p w14:paraId="3FADFAFD" w14:textId="77777777" w:rsidR="005E7FF3" w:rsidRPr="007F2342" w:rsidRDefault="005E7FF3" w:rsidP="005E7FF3">
            <w:pPr>
              <w:pStyle w:val="TableParagraph"/>
              <w:spacing w:line="228" w:lineRule="exact"/>
              <w:ind w:left="411"/>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10829E72" w14:textId="77777777" w:rsidR="005E7FF3" w:rsidRPr="007F2342" w:rsidRDefault="005E7FF3" w:rsidP="005E7FF3">
            <w:pPr>
              <w:pStyle w:val="TableParagraph"/>
              <w:spacing w:line="228" w:lineRule="exact"/>
              <w:ind w:left="176"/>
              <w:jc w:val="center"/>
              <w:rPr>
                <w:rFonts w:ascii="Times New Roman" w:eastAsia="Times New Roman" w:hAnsi="Times New Roman" w:cs="Times New Roman"/>
                <w:sz w:val="20"/>
                <w:szCs w:val="20"/>
              </w:rPr>
            </w:pPr>
            <w:r w:rsidRPr="007F2342">
              <w:rPr>
                <w:rFonts w:ascii="Times New Roman" w:hAnsi="Times New Roman" w:cs="Times New Roman"/>
                <w:sz w:val="20"/>
              </w:rPr>
              <w:t>5043,0</w:t>
            </w:r>
          </w:p>
        </w:tc>
        <w:tc>
          <w:tcPr>
            <w:tcW w:w="1418" w:type="dxa"/>
            <w:tcBorders>
              <w:top w:val="single" w:sz="5" w:space="0" w:color="000000"/>
              <w:left w:val="single" w:sz="5" w:space="0" w:color="000000"/>
              <w:bottom w:val="single" w:sz="5" w:space="0" w:color="000000"/>
              <w:right w:val="single" w:sz="5" w:space="0" w:color="000000"/>
            </w:tcBorders>
          </w:tcPr>
          <w:p w14:paraId="7E05296B" w14:textId="77777777" w:rsidR="005E7FF3" w:rsidRPr="007F2342" w:rsidRDefault="005E7FF3" w:rsidP="005E7FF3">
            <w:pPr>
              <w:pStyle w:val="TableParagraph"/>
              <w:spacing w:line="228" w:lineRule="exact"/>
              <w:ind w:left="402"/>
              <w:rPr>
                <w:rFonts w:ascii="Times New Roman" w:eastAsia="Times New Roman" w:hAnsi="Times New Roman" w:cs="Times New Roman"/>
                <w:sz w:val="20"/>
                <w:szCs w:val="20"/>
              </w:rPr>
            </w:pPr>
            <w:r w:rsidRPr="007F2342">
              <w:rPr>
                <w:rFonts w:ascii="Times New Roman" w:hAnsi="Times New Roman" w:cs="Times New Roman"/>
                <w:sz w:val="20"/>
              </w:rPr>
              <w:t>5474,9</w:t>
            </w:r>
          </w:p>
        </w:tc>
      </w:tr>
      <w:tr w:rsidR="007F2342" w:rsidRPr="007F2342" w14:paraId="2A97E89B"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198C7FF3"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486" w:type="dxa"/>
            <w:tcBorders>
              <w:top w:val="single" w:sz="5" w:space="0" w:color="000000"/>
              <w:left w:val="single" w:sz="5" w:space="0" w:color="000000"/>
              <w:bottom w:val="single" w:sz="5" w:space="0" w:color="000000"/>
              <w:right w:val="single" w:sz="5" w:space="0" w:color="000000"/>
            </w:tcBorders>
          </w:tcPr>
          <w:p w14:paraId="3E15471F" w14:textId="77777777" w:rsidR="005E7FF3" w:rsidRPr="007F2342" w:rsidRDefault="005E7FF3" w:rsidP="005E7FF3">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515652CB" w14:textId="77777777" w:rsidR="005E7FF3" w:rsidRPr="007F2342" w:rsidRDefault="005E7FF3" w:rsidP="005E7FF3">
            <w:pPr>
              <w:pStyle w:val="TableParagraph"/>
              <w:spacing w:line="228" w:lineRule="exact"/>
              <w:ind w:left="143"/>
              <w:jc w:val="center"/>
              <w:rPr>
                <w:rFonts w:ascii="Times New Roman" w:eastAsia="Times New Roman" w:hAnsi="Times New Roman" w:cs="Times New Roman"/>
                <w:sz w:val="20"/>
                <w:szCs w:val="20"/>
              </w:rPr>
            </w:pPr>
            <w:r w:rsidRPr="007F2342">
              <w:rPr>
                <w:rFonts w:ascii="Times New Roman" w:hAnsi="Times New Roman" w:cs="Times New Roman"/>
                <w:sz w:val="20"/>
              </w:rPr>
              <w:t>-1443,0</w:t>
            </w:r>
          </w:p>
        </w:tc>
        <w:tc>
          <w:tcPr>
            <w:tcW w:w="1418" w:type="dxa"/>
            <w:tcBorders>
              <w:top w:val="single" w:sz="5" w:space="0" w:color="000000"/>
              <w:left w:val="single" w:sz="5" w:space="0" w:color="000000"/>
              <w:bottom w:val="single" w:sz="5" w:space="0" w:color="000000"/>
              <w:right w:val="single" w:sz="5" w:space="0" w:color="000000"/>
            </w:tcBorders>
          </w:tcPr>
          <w:p w14:paraId="77B30A1D" w14:textId="77777777" w:rsidR="005E7FF3" w:rsidRPr="007F2342" w:rsidRDefault="005E7FF3" w:rsidP="005E7FF3">
            <w:pPr>
              <w:pStyle w:val="TableParagraph"/>
              <w:spacing w:line="228" w:lineRule="exact"/>
              <w:ind w:left="368"/>
              <w:rPr>
                <w:rFonts w:ascii="Times New Roman" w:eastAsia="Times New Roman" w:hAnsi="Times New Roman" w:cs="Times New Roman"/>
                <w:sz w:val="20"/>
                <w:szCs w:val="20"/>
              </w:rPr>
            </w:pPr>
            <w:r w:rsidRPr="007F2342">
              <w:rPr>
                <w:rFonts w:ascii="Times New Roman" w:hAnsi="Times New Roman" w:cs="Times New Roman"/>
                <w:sz w:val="20"/>
              </w:rPr>
              <w:t>-1874,9</w:t>
            </w:r>
          </w:p>
        </w:tc>
      </w:tr>
      <w:tr w:rsidR="007F2342" w:rsidRPr="007F2342" w14:paraId="679D8573"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0C355B5"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486" w:type="dxa"/>
            <w:tcBorders>
              <w:top w:val="single" w:sz="5" w:space="0" w:color="000000"/>
              <w:left w:val="single" w:sz="5" w:space="0" w:color="000000"/>
              <w:bottom w:val="single" w:sz="5" w:space="0" w:color="000000"/>
              <w:right w:val="single" w:sz="5" w:space="0" w:color="000000"/>
            </w:tcBorders>
          </w:tcPr>
          <w:p w14:paraId="00BBBA9A"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CF2621D"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415,91</w:t>
            </w:r>
          </w:p>
        </w:tc>
        <w:tc>
          <w:tcPr>
            <w:tcW w:w="1418" w:type="dxa"/>
            <w:tcBorders>
              <w:top w:val="single" w:sz="5" w:space="0" w:color="000000"/>
              <w:left w:val="single" w:sz="5" w:space="0" w:color="000000"/>
              <w:bottom w:val="single" w:sz="5" w:space="0" w:color="000000"/>
              <w:right w:val="single" w:sz="5" w:space="0" w:color="000000"/>
            </w:tcBorders>
          </w:tcPr>
          <w:p w14:paraId="39AAC6E8"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r>
      <w:tr w:rsidR="007F2342" w:rsidRPr="007F2342" w14:paraId="6DA22F07"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1157E72"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486" w:type="dxa"/>
            <w:tcBorders>
              <w:top w:val="single" w:sz="5" w:space="0" w:color="000000"/>
              <w:left w:val="single" w:sz="5" w:space="0" w:color="000000"/>
              <w:bottom w:val="single" w:sz="5" w:space="0" w:color="000000"/>
              <w:right w:val="single" w:sz="5" w:space="0" w:color="000000"/>
            </w:tcBorders>
          </w:tcPr>
          <w:p w14:paraId="50A0A3F2"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DBE4E29"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48C94D2A"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643B74E"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01F31988"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486" w:type="dxa"/>
            <w:tcBorders>
              <w:top w:val="single" w:sz="5" w:space="0" w:color="000000"/>
              <w:left w:val="single" w:sz="5" w:space="0" w:color="000000"/>
              <w:bottom w:val="single" w:sz="5" w:space="0" w:color="000000"/>
              <w:right w:val="single" w:sz="5" w:space="0" w:color="000000"/>
            </w:tcBorders>
          </w:tcPr>
          <w:p w14:paraId="66271ECA"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05D527EB"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5D692881"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9C260E6"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0EDBE808"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486" w:type="dxa"/>
            <w:tcBorders>
              <w:top w:val="single" w:sz="5" w:space="0" w:color="000000"/>
              <w:left w:val="single" w:sz="5" w:space="0" w:color="000000"/>
              <w:bottom w:val="single" w:sz="5" w:space="0" w:color="000000"/>
              <w:right w:val="single" w:sz="5" w:space="0" w:color="000000"/>
            </w:tcBorders>
          </w:tcPr>
          <w:p w14:paraId="25613354"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1CFAEEBE"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273,91</w:t>
            </w:r>
          </w:p>
        </w:tc>
        <w:tc>
          <w:tcPr>
            <w:tcW w:w="1418" w:type="dxa"/>
            <w:tcBorders>
              <w:top w:val="single" w:sz="5" w:space="0" w:color="000000"/>
              <w:left w:val="single" w:sz="5" w:space="0" w:color="000000"/>
              <w:bottom w:val="single" w:sz="5" w:space="0" w:color="000000"/>
              <w:right w:val="single" w:sz="5" w:space="0" w:color="000000"/>
            </w:tcBorders>
          </w:tcPr>
          <w:p w14:paraId="61A59E9A"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395,18</w:t>
            </w:r>
          </w:p>
        </w:tc>
      </w:tr>
      <w:tr w:rsidR="007F2342" w:rsidRPr="007F2342" w14:paraId="3550DEB7"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10C2110"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486" w:type="dxa"/>
            <w:tcBorders>
              <w:top w:val="single" w:sz="5" w:space="0" w:color="000000"/>
              <w:left w:val="single" w:sz="5" w:space="0" w:color="000000"/>
              <w:bottom w:val="single" w:sz="5" w:space="0" w:color="000000"/>
              <w:right w:val="single" w:sz="5" w:space="0" w:color="000000"/>
            </w:tcBorders>
          </w:tcPr>
          <w:p w14:paraId="695D1D8E"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443BA03"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2543CE5F"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B97B53F"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7A7CE1E7"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486" w:type="dxa"/>
            <w:tcBorders>
              <w:top w:val="single" w:sz="5" w:space="0" w:color="000000"/>
              <w:left w:val="single" w:sz="5" w:space="0" w:color="000000"/>
              <w:bottom w:val="single" w:sz="5" w:space="0" w:color="000000"/>
              <w:right w:val="single" w:sz="5" w:space="0" w:color="000000"/>
            </w:tcBorders>
          </w:tcPr>
          <w:p w14:paraId="23F34970"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47552487" w14:textId="77777777" w:rsidR="005E7FF3" w:rsidRPr="007F2342" w:rsidRDefault="005E7FF3" w:rsidP="005E7FF3">
            <w:pPr>
              <w:pStyle w:val="TableParagraph"/>
              <w:spacing w:line="229" w:lineRule="exact"/>
              <w:ind w:left="176"/>
              <w:jc w:val="center"/>
              <w:rPr>
                <w:rFonts w:ascii="Times New Roman" w:eastAsia="Times New Roman" w:hAnsi="Times New Roman" w:cs="Times New Roman"/>
                <w:sz w:val="20"/>
                <w:szCs w:val="20"/>
              </w:rPr>
            </w:pPr>
            <w:r w:rsidRPr="007F2342">
              <w:rPr>
                <w:rFonts w:ascii="Times New Roman" w:hAnsi="Times New Roman" w:cs="Times New Roman"/>
                <w:sz w:val="20"/>
              </w:rPr>
              <w:t>142,00</w:t>
            </w:r>
          </w:p>
        </w:tc>
        <w:tc>
          <w:tcPr>
            <w:tcW w:w="1418" w:type="dxa"/>
            <w:tcBorders>
              <w:top w:val="single" w:sz="5" w:space="0" w:color="000000"/>
              <w:left w:val="single" w:sz="5" w:space="0" w:color="000000"/>
              <w:bottom w:val="single" w:sz="5" w:space="0" w:color="000000"/>
              <w:right w:val="single" w:sz="5" w:space="0" w:color="000000"/>
            </w:tcBorders>
          </w:tcPr>
          <w:p w14:paraId="28673CE4" w14:textId="77777777" w:rsidR="005E7FF3" w:rsidRPr="007F2342" w:rsidRDefault="005E7FF3" w:rsidP="005E7FF3">
            <w:pPr>
              <w:pStyle w:val="TableParagraph"/>
              <w:spacing w:line="228" w:lineRule="exact"/>
              <w:ind w:left="402"/>
              <w:rPr>
                <w:rFonts w:ascii="Times New Roman" w:eastAsia="Times New Roman" w:hAnsi="Times New Roman" w:cs="Times New Roman"/>
                <w:sz w:val="20"/>
                <w:szCs w:val="20"/>
              </w:rPr>
            </w:pPr>
            <w:r w:rsidRPr="007F2342">
              <w:rPr>
                <w:rFonts w:ascii="Times New Roman" w:hAnsi="Times New Roman" w:cs="Times New Roman"/>
                <w:i/>
                <w:sz w:val="20"/>
              </w:rPr>
              <w:t>142,00</w:t>
            </w:r>
          </w:p>
        </w:tc>
      </w:tr>
      <w:tr w:rsidR="007F2342" w:rsidRPr="007F2342" w14:paraId="2331CF4D"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610F121"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486" w:type="dxa"/>
            <w:tcBorders>
              <w:top w:val="single" w:sz="5" w:space="0" w:color="000000"/>
              <w:left w:val="single" w:sz="5" w:space="0" w:color="000000"/>
              <w:bottom w:val="single" w:sz="5" w:space="0" w:color="000000"/>
              <w:right w:val="single" w:sz="5" w:space="0" w:color="000000"/>
            </w:tcBorders>
          </w:tcPr>
          <w:p w14:paraId="72FF3E26"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45003CBA"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35268E67"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56427209"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48EA7432"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486" w:type="dxa"/>
            <w:tcBorders>
              <w:top w:val="single" w:sz="5" w:space="0" w:color="000000"/>
              <w:left w:val="single" w:sz="5" w:space="0" w:color="000000"/>
              <w:bottom w:val="single" w:sz="5" w:space="0" w:color="000000"/>
              <w:right w:val="single" w:sz="5" w:space="0" w:color="000000"/>
            </w:tcBorders>
          </w:tcPr>
          <w:p w14:paraId="657876FB"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9796CB3"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224BEFFD"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27A74AC"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4E1D94CA"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486" w:type="dxa"/>
            <w:tcBorders>
              <w:top w:val="single" w:sz="5" w:space="0" w:color="000000"/>
              <w:left w:val="single" w:sz="5" w:space="0" w:color="000000"/>
              <w:bottom w:val="single" w:sz="5" w:space="0" w:color="000000"/>
              <w:right w:val="single" w:sz="5" w:space="0" w:color="000000"/>
            </w:tcBorders>
          </w:tcPr>
          <w:p w14:paraId="5FE1FB32"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7B6EA9FE" w14:textId="77777777" w:rsidR="005E7FF3" w:rsidRPr="007F2342" w:rsidRDefault="005E7FF3" w:rsidP="005E7FF3">
            <w:pPr>
              <w:pStyle w:val="TableParagraph"/>
              <w:spacing w:line="228" w:lineRule="exact"/>
              <w:ind w:left="102"/>
              <w:jc w:val="center"/>
              <w:rPr>
                <w:rFonts w:ascii="Times New Roman" w:eastAsia="Times New Roman" w:hAnsi="Times New Roman" w:cs="Times New Roman"/>
                <w:sz w:val="20"/>
                <w:szCs w:val="20"/>
              </w:rPr>
            </w:pPr>
            <w:r w:rsidRPr="007F2342">
              <w:rPr>
                <w:rFonts w:ascii="Times New Roman" w:hAnsi="Times New Roman" w:cs="Times New Roman"/>
                <w:sz w:val="20"/>
              </w:rPr>
              <w:t>1</w:t>
            </w:r>
            <w:r w:rsidRPr="007F2342">
              <w:rPr>
                <w:rFonts w:ascii="Times New Roman" w:hAnsi="Times New Roman" w:cs="Times New Roman"/>
                <w:spacing w:val="-6"/>
                <w:sz w:val="20"/>
              </w:rPr>
              <w:t xml:space="preserve"> </w:t>
            </w:r>
            <w:r w:rsidRPr="007F2342">
              <w:rPr>
                <w:rFonts w:ascii="Times New Roman" w:hAnsi="Times New Roman" w:cs="Times New Roman"/>
                <w:sz w:val="20"/>
              </w:rPr>
              <w:t>415,91</w:t>
            </w:r>
          </w:p>
        </w:tc>
        <w:tc>
          <w:tcPr>
            <w:tcW w:w="1418" w:type="dxa"/>
            <w:tcBorders>
              <w:top w:val="single" w:sz="5" w:space="0" w:color="000000"/>
              <w:left w:val="single" w:sz="5" w:space="0" w:color="000000"/>
              <w:bottom w:val="single" w:sz="5" w:space="0" w:color="000000"/>
              <w:right w:val="single" w:sz="5" w:space="0" w:color="000000"/>
            </w:tcBorders>
          </w:tcPr>
          <w:p w14:paraId="5F7C66A3" w14:textId="77777777" w:rsidR="005E7FF3" w:rsidRPr="007F2342" w:rsidRDefault="005E7FF3" w:rsidP="005E7FF3">
            <w:pPr>
              <w:pStyle w:val="TableParagraph"/>
              <w:spacing w:line="228" w:lineRule="exact"/>
              <w:ind w:left="327"/>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r>
      <w:tr w:rsidR="007F2342" w:rsidRPr="007F2342" w14:paraId="5C3138B9" w14:textId="77777777" w:rsidTr="000E0E3B">
        <w:trPr>
          <w:trHeight w:hRule="exact" w:val="241"/>
        </w:trPr>
        <w:tc>
          <w:tcPr>
            <w:tcW w:w="9766" w:type="dxa"/>
            <w:gridSpan w:val="4"/>
            <w:tcBorders>
              <w:top w:val="single" w:sz="5" w:space="0" w:color="000000"/>
              <w:left w:val="single" w:sz="5" w:space="0" w:color="000000"/>
              <w:bottom w:val="single" w:sz="5" w:space="0" w:color="000000"/>
              <w:right w:val="single" w:sz="5" w:space="0" w:color="000000"/>
            </w:tcBorders>
          </w:tcPr>
          <w:p w14:paraId="6EDAD52E" w14:textId="77777777" w:rsidR="005E7FF3" w:rsidRPr="007F2342" w:rsidRDefault="005E7FF3" w:rsidP="005E7FF3">
            <w:pPr>
              <w:pStyle w:val="TableParagraph"/>
              <w:spacing w:line="229" w:lineRule="exact"/>
              <w:ind w:left="3333"/>
              <w:rPr>
                <w:rFonts w:ascii="Times New Roman" w:eastAsia="Times New Roman" w:hAnsi="Times New Roman" w:cs="Times New Roman"/>
                <w:sz w:val="20"/>
                <w:szCs w:val="20"/>
                <w:lang w:val="ru-RU"/>
              </w:rPr>
            </w:pPr>
            <w:r w:rsidRPr="007F2342">
              <w:rPr>
                <w:rFonts w:ascii="Times New Roman" w:eastAsia="Times New Roman" w:hAnsi="Times New Roman" w:cs="Times New Roman"/>
                <w:b/>
                <w:bCs/>
                <w:sz w:val="20"/>
                <w:szCs w:val="20"/>
                <w:lang w:val="ru-RU"/>
              </w:rPr>
              <w:t>КОС</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pacing w:val="-1"/>
                <w:sz w:val="20"/>
                <w:szCs w:val="20"/>
                <w:lang w:val="ru-RU"/>
              </w:rPr>
              <w:t>МУП</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pacing w:val="-1"/>
                <w:sz w:val="20"/>
                <w:szCs w:val="20"/>
                <w:lang w:val="ru-RU"/>
              </w:rPr>
              <w:t>ЖКХ</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z w:val="20"/>
                <w:szCs w:val="20"/>
                <w:lang w:val="ru-RU"/>
              </w:rPr>
              <w:t>5</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Стрелка»</w:t>
            </w:r>
          </w:p>
        </w:tc>
      </w:tr>
      <w:tr w:rsidR="007F2342" w:rsidRPr="007F2342" w14:paraId="15B05E7A" w14:textId="77777777" w:rsidTr="000E0E3B">
        <w:trPr>
          <w:trHeight w:hRule="exact" w:val="470"/>
        </w:trPr>
        <w:tc>
          <w:tcPr>
            <w:tcW w:w="5303" w:type="dxa"/>
            <w:tcBorders>
              <w:top w:val="single" w:sz="5" w:space="0" w:color="000000"/>
              <w:left w:val="single" w:sz="5" w:space="0" w:color="000000"/>
              <w:bottom w:val="single" w:sz="5" w:space="0" w:color="000000"/>
              <w:right w:val="single" w:sz="5" w:space="0" w:color="000000"/>
            </w:tcBorders>
          </w:tcPr>
          <w:p w14:paraId="675A0A84" w14:textId="77777777" w:rsidR="005E7FF3" w:rsidRPr="007F2342" w:rsidRDefault="005E7FF3" w:rsidP="005E7FF3">
            <w:pPr>
              <w:pStyle w:val="TableParagraph"/>
              <w:ind w:left="104" w:right="282"/>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2"/>
                <w:sz w:val="20"/>
                <w:lang w:val="ru-RU"/>
              </w:rPr>
              <w:t>со-</w:t>
            </w:r>
            <w:r w:rsidRPr="007F2342">
              <w:rPr>
                <w:rFonts w:ascii="Times New Roman" w:hAnsi="Times New Roman" w:cs="Times New Roman"/>
                <w:b/>
                <w:spacing w:val="40"/>
                <w:w w:val="99"/>
                <w:sz w:val="20"/>
                <w:lang w:val="ru-RU"/>
              </w:rPr>
              <w:t xml:space="preserve"> </w:t>
            </w:r>
            <w:r w:rsidRPr="007F2342">
              <w:rPr>
                <w:rFonts w:ascii="Times New Roman" w:hAnsi="Times New Roman" w:cs="Times New Roman"/>
                <w:b/>
                <w:sz w:val="20"/>
                <w:lang w:val="ru-RU"/>
              </w:rPr>
              <w:t>оружений</w:t>
            </w:r>
          </w:p>
        </w:tc>
        <w:tc>
          <w:tcPr>
            <w:tcW w:w="1486" w:type="dxa"/>
            <w:tcBorders>
              <w:top w:val="single" w:sz="5" w:space="0" w:color="000000"/>
              <w:left w:val="single" w:sz="5" w:space="0" w:color="000000"/>
              <w:bottom w:val="single" w:sz="5" w:space="0" w:color="000000"/>
              <w:right w:val="single" w:sz="5" w:space="0" w:color="000000"/>
            </w:tcBorders>
          </w:tcPr>
          <w:p w14:paraId="045246B8" w14:textId="77777777" w:rsidR="005E7FF3" w:rsidRPr="007F2342" w:rsidRDefault="005E7FF3" w:rsidP="005E7FF3">
            <w:pPr>
              <w:pStyle w:val="TableParagraph"/>
              <w:spacing w:before="114"/>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636FAF5F" w14:textId="77777777" w:rsidR="005E7FF3" w:rsidRPr="007F2342" w:rsidRDefault="005E7FF3" w:rsidP="005E7FF3">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1418" w:type="dxa"/>
            <w:tcBorders>
              <w:top w:val="single" w:sz="5" w:space="0" w:color="000000"/>
              <w:left w:val="single" w:sz="5" w:space="0" w:color="000000"/>
              <w:bottom w:val="single" w:sz="5" w:space="0" w:color="000000"/>
              <w:right w:val="single" w:sz="5" w:space="0" w:color="000000"/>
            </w:tcBorders>
          </w:tcPr>
          <w:p w14:paraId="4EA7C7FF" w14:textId="77777777" w:rsidR="005E7FF3" w:rsidRPr="007F2342" w:rsidRDefault="005E7FF3" w:rsidP="005E7FF3">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6BB4B135" w14:textId="77777777" w:rsidTr="000E0E3B">
        <w:trPr>
          <w:trHeight w:hRule="exact" w:val="470"/>
        </w:trPr>
        <w:tc>
          <w:tcPr>
            <w:tcW w:w="5303" w:type="dxa"/>
            <w:tcBorders>
              <w:top w:val="single" w:sz="5" w:space="0" w:color="000000"/>
              <w:left w:val="single" w:sz="5" w:space="0" w:color="000000"/>
              <w:bottom w:val="single" w:sz="5" w:space="0" w:color="000000"/>
              <w:right w:val="single" w:sz="5" w:space="0" w:color="000000"/>
            </w:tcBorders>
          </w:tcPr>
          <w:p w14:paraId="2A2523D2" w14:textId="77777777" w:rsidR="005E7FF3" w:rsidRPr="007F2342" w:rsidRDefault="005E7FF3" w:rsidP="005E7FF3">
            <w:pPr>
              <w:pStyle w:val="TableParagraph"/>
              <w:ind w:left="104" w:right="27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6"/>
                <w:sz w:val="20"/>
                <w:lang w:val="ru-RU"/>
              </w:rPr>
              <w:t xml:space="preserve"> </w:t>
            </w:r>
            <w:r w:rsidRPr="007F2342">
              <w:rPr>
                <w:rFonts w:ascii="Times New Roman" w:hAnsi="Times New Roman" w:cs="Times New Roman"/>
                <w:b/>
                <w:sz w:val="20"/>
                <w:lang w:val="ru-RU"/>
              </w:rPr>
              <w:t>сооруже-</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ний</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осадка</w:t>
            </w:r>
          </w:p>
        </w:tc>
        <w:tc>
          <w:tcPr>
            <w:tcW w:w="1486" w:type="dxa"/>
            <w:tcBorders>
              <w:top w:val="single" w:sz="5" w:space="0" w:color="000000"/>
              <w:left w:val="single" w:sz="5" w:space="0" w:color="000000"/>
              <w:bottom w:val="single" w:sz="5" w:space="0" w:color="000000"/>
              <w:right w:val="single" w:sz="5" w:space="0" w:color="000000"/>
            </w:tcBorders>
          </w:tcPr>
          <w:p w14:paraId="6DDBFD49" w14:textId="77777777" w:rsidR="005E7FF3" w:rsidRPr="007F2342" w:rsidRDefault="005E7FF3" w:rsidP="005E7FF3">
            <w:pPr>
              <w:pStyle w:val="TableParagraph"/>
              <w:spacing w:before="114"/>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2B90DD18" w14:textId="77777777" w:rsidR="005E7FF3" w:rsidRPr="007F2342" w:rsidRDefault="005E7FF3" w:rsidP="005E7FF3">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1418" w:type="dxa"/>
            <w:tcBorders>
              <w:top w:val="single" w:sz="5" w:space="0" w:color="000000"/>
              <w:left w:val="single" w:sz="5" w:space="0" w:color="000000"/>
              <w:bottom w:val="single" w:sz="5" w:space="0" w:color="000000"/>
              <w:right w:val="single" w:sz="5" w:space="0" w:color="000000"/>
            </w:tcBorders>
          </w:tcPr>
          <w:p w14:paraId="6F7EBA0E" w14:textId="77777777" w:rsidR="005E7FF3" w:rsidRPr="007F2342" w:rsidRDefault="005E7FF3" w:rsidP="005E7FF3">
            <w:pPr>
              <w:pStyle w:val="TableParagraph"/>
              <w:spacing w:before="114"/>
              <w:jc w:val="center"/>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5FD1850F"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0DFF1D7E"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2"/>
                <w:sz w:val="20"/>
                <w:lang w:val="ru-RU"/>
              </w:rPr>
              <w:t xml:space="preserve"> </w:t>
            </w:r>
            <w:r w:rsidRPr="007F2342">
              <w:rPr>
                <w:rFonts w:ascii="Times New Roman" w:hAnsi="Times New Roman" w:cs="Times New Roman"/>
                <w:b/>
                <w:sz w:val="20"/>
                <w:lang w:val="ru-RU"/>
              </w:rPr>
              <w:t>всего</w:t>
            </w:r>
          </w:p>
        </w:tc>
        <w:tc>
          <w:tcPr>
            <w:tcW w:w="1486" w:type="dxa"/>
            <w:tcBorders>
              <w:top w:val="single" w:sz="5" w:space="0" w:color="000000"/>
              <w:left w:val="single" w:sz="5" w:space="0" w:color="000000"/>
              <w:bottom w:val="single" w:sz="5" w:space="0" w:color="000000"/>
              <w:right w:val="single" w:sz="5" w:space="0" w:color="000000"/>
            </w:tcBorders>
          </w:tcPr>
          <w:p w14:paraId="0F1B1928" w14:textId="77777777" w:rsidR="005E7FF3" w:rsidRPr="007F2342" w:rsidRDefault="005E7FF3" w:rsidP="005E7FF3">
            <w:pPr>
              <w:pStyle w:val="TableParagraph"/>
              <w:spacing w:line="228" w:lineRule="exact"/>
              <w:ind w:left="411"/>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1DA0D7B8"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1418" w:type="dxa"/>
            <w:tcBorders>
              <w:top w:val="single" w:sz="5" w:space="0" w:color="000000"/>
              <w:left w:val="single" w:sz="5" w:space="0" w:color="000000"/>
              <w:bottom w:val="single" w:sz="5" w:space="0" w:color="000000"/>
              <w:right w:val="single" w:sz="5" w:space="0" w:color="000000"/>
            </w:tcBorders>
          </w:tcPr>
          <w:p w14:paraId="3E806C8F"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107,3</w:t>
            </w:r>
          </w:p>
        </w:tc>
      </w:tr>
      <w:tr w:rsidR="007F2342" w:rsidRPr="007F2342" w14:paraId="1B31C06D"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03EA8BDC"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486" w:type="dxa"/>
            <w:tcBorders>
              <w:top w:val="single" w:sz="5" w:space="0" w:color="000000"/>
              <w:left w:val="single" w:sz="5" w:space="0" w:color="000000"/>
              <w:bottom w:val="single" w:sz="5" w:space="0" w:color="000000"/>
              <w:right w:val="single" w:sz="5" w:space="0" w:color="000000"/>
            </w:tcBorders>
          </w:tcPr>
          <w:p w14:paraId="5804309E" w14:textId="77777777" w:rsidR="005E7FF3" w:rsidRPr="007F2342" w:rsidRDefault="005E7FF3" w:rsidP="005E7FF3">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1559" w:type="dxa"/>
            <w:tcBorders>
              <w:top w:val="single" w:sz="5" w:space="0" w:color="000000"/>
              <w:left w:val="single" w:sz="5" w:space="0" w:color="000000"/>
              <w:bottom w:val="single" w:sz="5" w:space="0" w:color="000000"/>
              <w:right w:val="single" w:sz="5" w:space="0" w:color="000000"/>
            </w:tcBorders>
            <w:vAlign w:val="center"/>
          </w:tcPr>
          <w:p w14:paraId="33C9F1FE"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1418" w:type="dxa"/>
            <w:tcBorders>
              <w:top w:val="single" w:sz="5" w:space="0" w:color="000000"/>
              <w:left w:val="single" w:sz="5" w:space="0" w:color="000000"/>
              <w:bottom w:val="single" w:sz="5" w:space="0" w:color="000000"/>
              <w:right w:val="single" w:sz="5" w:space="0" w:color="000000"/>
            </w:tcBorders>
          </w:tcPr>
          <w:p w14:paraId="655579E2"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92,7</w:t>
            </w:r>
          </w:p>
        </w:tc>
      </w:tr>
      <w:tr w:rsidR="007F2342" w:rsidRPr="007F2342" w14:paraId="4A03FFCB"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5EAFC999"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486" w:type="dxa"/>
            <w:tcBorders>
              <w:top w:val="single" w:sz="5" w:space="0" w:color="000000"/>
              <w:left w:val="single" w:sz="5" w:space="0" w:color="000000"/>
              <w:bottom w:val="single" w:sz="5" w:space="0" w:color="000000"/>
              <w:right w:val="single" w:sz="5" w:space="0" w:color="000000"/>
            </w:tcBorders>
          </w:tcPr>
          <w:p w14:paraId="18D5CEAC"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D665906"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120</w:t>
            </w:r>
          </w:p>
        </w:tc>
        <w:tc>
          <w:tcPr>
            <w:tcW w:w="1418" w:type="dxa"/>
            <w:tcBorders>
              <w:top w:val="single" w:sz="5" w:space="0" w:color="000000"/>
              <w:left w:val="single" w:sz="5" w:space="0" w:color="000000"/>
              <w:bottom w:val="single" w:sz="5" w:space="0" w:color="000000"/>
              <w:right w:val="single" w:sz="5" w:space="0" w:color="000000"/>
            </w:tcBorders>
          </w:tcPr>
          <w:p w14:paraId="3A723264" w14:textId="77777777" w:rsidR="005E7FF3" w:rsidRPr="007F2342" w:rsidRDefault="005E7FF3" w:rsidP="005E7FF3">
            <w:pPr>
              <w:pStyle w:val="TableParagraph"/>
              <w:spacing w:line="228" w:lineRule="exact"/>
              <w:ind w:left="402"/>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r>
      <w:tr w:rsidR="007F2342" w:rsidRPr="007F2342" w14:paraId="716A626E"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1678E3F1"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486" w:type="dxa"/>
            <w:tcBorders>
              <w:top w:val="single" w:sz="5" w:space="0" w:color="000000"/>
              <w:left w:val="single" w:sz="5" w:space="0" w:color="000000"/>
              <w:bottom w:val="single" w:sz="5" w:space="0" w:color="000000"/>
              <w:right w:val="single" w:sz="5" w:space="0" w:color="000000"/>
            </w:tcBorders>
          </w:tcPr>
          <w:p w14:paraId="36CD5C2F"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7F56436C"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987</w:t>
            </w:r>
          </w:p>
        </w:tc>
        <w:tc>
          <w:tcPr>
            <w:tcW w:w="1418" w:type="dxa"/>
            <w:tcBorders>
              <w:top w:val="single" w:sz="5" w:space="0" w:color="000000"/>
              <w:left w:val="single" w:sz="5" w:space="0" w:color="000000"/>
              <w:bottom w:val="single" w:sz="5" w:space="0" w:color="000000"/>
              <w:right w:val="single" w:sz="5" w:space="0" w:color="000000"/>
            </w:tcBorders>
          </w:tcPr>
          <w:p w14:paraId="2B6589F6" w14:textId="77777777" w:rsidR="005E7FF3" w:rsidRPr="007F2342" w:rsidRDefault="005E7FF3" w:rsidP="005E7FF3">
            <w:pPr>
              <w:pStyle w:val="TableParagraph"/>
              <w:spacing w:line="228" w:lineRule="exact"/>
              <w:ind w:left="402"/>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r>
      <w:tr w:rsidR="007F2342" w:rsidRPr="007F2342" w14:paraId="2E5C96AA"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194EFB6B"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486" w:type="dxa"/>
            <w:tcBorders>
              <w:top w:val="single" w:sz="5" w:space="0" w:color="000000"/>
              <w:left w:val="single" w:sz="5" w:space="0" w:color="000000"/>
              <w:bottom w:val="single" w:sz="5" w:space="0" w:color="000000"/>
              <w:right w:val="single" w:sz="5" w:space="0" w:color="000000"/>
            </w:tcBorders>
          </w:tcPr>
          <w:p w14:paraId="060FE941"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2B740AA0"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1418" w:type="dxa"/>
            <w:tcBorders>
              <w:top w:val="single" w:sz="5" w:space="0" w:color="000000"/>
              <w:left w:val="single" w:sz="5" w:space="0" w:color="000000"/>
              <w:bottom w:val="single" w:sz="5" w:space="0" w:color="000000"/>
              <w:right w:val="single" w:sz="5" w:space="0" w:color="000000"/>
            </w:tcBorders>
          </w:tcPr>
          <w:p w14:paraId="1DC875D1"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r>
      <w:tr w:rsidR="007F2342" w:rsidRPr="007F2342" w14:paraId="1B68BD0F"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310CB307"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потребителей</w:t>
            </w:r>
          </w:p>
        </w:tc>
        <w:tc>
          <w:tcPr>
            <w:tcW w:w="1486" w:type="dxa"/>
            <w:tcBorders>
              <w:top w:val="single" w:sz="5" w:space="0" w:color="000000"/>
              <w:left w:val="single" w:sz="5" w:space="0" w:color="000000"/>
              <w:bottom w:val="single" w:sz="5" w:space="0" w:color="000000"/>
              <w:right w:val="single" w:sz="5" w:space="0" w:color="000000"/>
            </w:tcBorders>
          </w:tcPr>
          <w:p w14:paraId="4F3CE105"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6D914F9C"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1418" w:type="dxa"/>
            <w:tcBorders>
              <w:top w:val="single" w:sz="5" w:space="0" w:color="000000"/>
              <w:left w:val="single" w:sz="5" w:space="0" w:color="000000"/>
              <w:bottom w:val="single" w:sz="5" w:space="0" w:color="000000"/>
              <w:right w:val="single" w:sz="5" w:space="0" w:color="000000"/>
            </w:tcBorders>
          </w:tcPr>
          <w:p w14:paraId="7AA808DB" w14:textId="77777777" w:rsidR="005E7FF3" w:rsidRPr="007F2342" w:rsidRDefault="005E7FF3" w:rsidP="005E7FF3">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r>
      <w:tr w:rsidR="007F2342" w:rsidRPr="007F2342" w14:paraId="637979C8"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1C29B9E6"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486" w:type="dxa"/>
            <w:tcBorders>
              <w:top w:val="single" w:sz="5" w:space="0" w:color="000000"/>
              <w:left w:val="single" w:sz="5" w:space="0" w:color="000000"/>
              <w:bottom w:val="single" w:sz="5" w:space="0" w:color="000000"/>
              <w:right w:val="single" w:sz="5" w:space="0" w:color="000000"/>
            </w:tcBorders>
          </w:tcPr>
          <w:p w14:paraId="07CD710B"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6F766738" w14:textId="77777777" w:rsidR="005E7FF3" w:rsidRPr="007F2342" w:rsidRDefault="005E7FF3" w:rsidP="005E7FF3">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2C62C056"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462AD91"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4641E5FE"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486" w:type="dxa"/>
            <w:tcBorders>
              <w:top w:val="single" w:sz="5" w:space="0" w:color="000000"/>
              <w:left w:val="single" w:sz="5" w:space="0" w:color="000000"/>
              <w:bottom w:val="single" w:sz="5" w:space="0" w:color="000000"/>
              <w:right w:val="single" w:sz="5" w:space="0" w:color="000000"/>
            </w:tcBorders>
          </w:tcPr>
          <w:p w14:paraId="6921102C"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34764C17"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3951DB9B"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5E7FF3" w:rsidRPr="007F2342" w14:paraId="05D746A6" w14:textId="77777777" w:rsidTr="000E0E3B">
        <w:trPr>
          <w:trHeight w:hRule="exact" w:val="240"/>
        </w:trPr>
        <w:tc>
          <w:tcPr>
            <w:tcW w:w="5303" w:type="dxa"/>
            <w:tcBorders>
              <w:top w:val="single" w:sz="5" w:space="0" w:color="000000"/>
              <w:left w:val="single" w:sz="5" w:space="0" w:color="000000"/>
              <w:bottom w:val="single" w:sz="5" w:space="0" w:color="000000"/>
              <w:right w:val="single" w:sz="5" w:space="0" w:color="000000"/>
            </w:tcBorders>
          </w:tcPr>
          <w:p w14:paraId="28A94881" w14:textId="77777777" w:rsidR="005E7FF3" w:rsidRPr="007F2342" w:rsidRDefault="005E7FF3" w:rsidP="005E7FF3">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486" w:type="dxa"/>
            <w:tcBorders>
              <w:top w:val="single" w:sz="5" w:space="0" w:color="000000"/>
              <w:left w:val="single" w:sz="5" w:space="0" w:color="000000"/>
              <w:bottom w:val="single" w:sz="5" w:space="0" w:color="000000"/>
              <w:right w:val="single" w:sz="5" w:space="0" w:color="000000"/>
            </w:tcBorders>
          </w:tcPr>
          <w:p w14:paraId="014F3284"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651A787" w14:textId="77777777" w:rsidR="005E7FF3" w:rsidRPr="007F2342" w:rsidRDefault="005E7FF3" w:rsidP="005E7FF3">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1418" w:type="dxa"/>
            <w:tcBorders>
              <w:top w:val="single" w:sz="5" w:space="0" w:color="000000"/>
              <w:left w:val="single" w:sz="5" w:space="0" w:color="000000"/>
              <w:bottom w:val="single" w:sz="5" w:space="0" w:color="000000"/>
              <w:right w:val="single" w:sz="5" w:space="0" w:color="000000"/>
            </w:tcBorders>
          </w:tcPr>
          <w:p w14:paraId="1594BB04" w14:textId="77777777" w:rsidR="005E7FF3" w:rsidRPr="007F2342" w:rsidRDefault="005E7FF3" w:rsidP="005E7FF3">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bl>
    <w:p w14:paraId="2EBDF8A4" w14:textId="77777777" w:rsidR="00712137" w:rsidRPr="007F2342" w:rsidRDefault="00712137" w:rsidP="00712137">
      <w:pPr>
        <w:pStyle w:val="e"/>
        <w:spacing w:line="276" w:lineRule="auto"/>
        <w:jc w:val="both"/>
      </w:pPr>
    </w:p>
    <w:p w14:paraId="48F8771B" w14:textId="77777777" w:rsidR="00712137" w:rsidRPr="007F2342" w:rsidRDefault="00712137" w:rsidP="00712137">
      <w:pPr>
        <w:pStyle w:val="3TimesNewRoman14"/>
        <w:numPr>
          <w:ilvl w:val="0"/>
          <w:numId w:val="0"/>
        </w:numPr>
        <w:ind w:left="1224" w:hanging="504"/>
      </w:pPr>
      <w:bookmarkStart w:id="232" w:name="_Toc524593236"/>
      <w:bookmarkStart w:id="233" w:name="_Toc88831225"/>
      <w:bookmarkStart w:id="234" w:name="_Toc170910318"/>
      <w:r w:rsidRPr="007F2342">
        <w:lastRenderedPageBreak/>
        <w:t xml:space="preserve">2.3.2. </w:t>
      </w:r>
      <w:bookmarkEnd w:id="232"/>
      <w:bookmarkEnd w:id="233"/>
      <w:r w:rsidRPr="007F2342">
        <w:t>Описание структуры централизованной системы водоотведения (эксплуатационные и технологические зоны)</w:t>
      </w:r>
      <w:bookmarkEnd w:id="234"/>
    </w:p>
    <w:p w14:paraId="7EFE243E" w14:textId="77777777" w:rsidR="00712137" w:rsidRPr="007F2342" w:rsidRDefault="00712137" w:rsidP="00712137">
      <w:pPr>
        <w:pStyle w:val="af1"/>
        <w:spacing w:line="276" w:lineRule="auto"/>
        <w:ind w:firstLine="709"/>
        <w:jc w:val="both"/>
        <w:rPr>
          <w:rFonts w:ascii="Times New Roman" w:hAnsi="Times New Roman"/>
          <w:sz w:val="24"/>
        </w:rPr>
      </w:pPr>
      <w:r w:rsidRPr="007F2342">
        <w:rPr>
          <w:rFonts w:ascii="Times New Roman" w:hAnsi="Times New Roman"/>
          <w:sz w:val="24"/>
        </w:rPr>
        <w:t xml:space="preserve">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6C14BC4" w14:textId="77777777" w:rsidR="00712137" w:rsidRPr="007F2342" w:rsidRDefault="00712137" w:rsidP="00712137">
      <w:pPr>
        <w:pStyle w:val="af1"/>
        <w:ind w:firstLine="709"/>
        <w:jc w:val="both"/>
        <w:rPr>
          <w:rFonts w:ascii="Times New Roman" w:hAnsi="Times New Roman"/>
          <w:sz w:val="24"/>
        </w:rPr>
      </w:pPr>
      <w:r w:rsidRPr="007F2342">
        <w:rPr>
          <w:rFonts w:ascii="Times New Roman" w:hAnsi="Times New Roman"/>
          <w:sz w:val="24"/>
        </w:rPr>
        <w:t>Технологические зоны водоотведения муниципального образования представлены в таблице ниже.</w:t>
      </w:r>
    </w:p>
    <w:p w14:paraId="7084981C"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2.3.2.1 - Технологические зоны</w:t>
      </w:r>
    </w:p>
    <w:tbl>
      <w:tblPr>
        <w:tblStyle w:val="ad"/>
        <w:tblW w:w="5000" w:type="pct"/>
        <w:jc w:val="center"/>
        <w:tblLook w:val="04A0" w:firstRow="1" w:lastRow="0" w:firstColumn="1" w:lastColumn="0" w:noHBand="0" w:noVBand="1"/>
      </w:tblPr>
      <w:tblGrid>
        <w:gridCol w:w="607"/>
        <w:gridCol w:w="5098"/>
        <w:gridCol w:w="3922"/>
      </w:tblGrid>
      <w:tr w:rsidR="007F2342" w:rsidRPr="007F2342" w14:paraId="5E2188B3" w14:textId="77777777" w:rsidTr="00712137">
        <w:trPr>
          <w:jc w:val="center"/>
        </w:trPr>
        <w:tc>
          <w:tcPr>
            <w:tcW w:w="0" w:type="dxa"/>
            <w:shd w:val="clear" w:color="auto" w:fill="F2F2F2"/>
            <w:tcMar>
              <w:top w:w="120" w:type="dxa"/>
              <w:left w:w="20" w:type="dxa"/>
              <w:bottom w:w="120" w:type="dxa"/>
              <w:right w:w="20" w:type="dxa"/>
            </w:tcMar>
            <w:vAlign w:val="center"/>
          </w:tcPr>
          <w:p w14:paraId="29CC5865"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w:t>
            </w:r>
          </w:p>
        </w:tc>
        <w:tc>
          <w:tcPr>
            <w:tcW w:w="0" w:type="dxa"/>
            <w:shd w:val="clear" w:color="auto" w:fill="F2F2F2"/>
            <w:tcMar>
              <w:top w:w="120" w:type="dxa"/>
              <w:left w:w="200" w:type="dxa"/>
              <w:bottom w:w="120" w:type="dxa"/>
              <w:right w:w="200" w:type="dxa"/>
            </w:tcMar>
            <w:vAlign w:val="center"/>
          </w:tcPr>
          <w:p w14:paraId="1F67D5AA"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Наименование технологической зоны</w:t>
            </w:r>
          </w:p>
        </w:tc>
        <w:tc>
          <w:tcPr>
            <w:tcW w:w="0" w:type="dxa"/>
            <w:shd w:val="clear" w:color="auto" w:fill="F2F2F2"/>
            <w:tcMar>
              <w:top w:w="120" w:type="dxa"/>
              <w:left w:w="200" w:type="dxa"/>
              <w:bottom w:w="120" w:type="dxa"/>
              <w:right w:w="200" w:type="dxa"/>
            </w:tcMar>
            <w:vAlign w:val="center"/>
          </w:tcPr>
          <w:p w14:paraId="6D7C8C5C"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Населенный пункт</w:t>
            </w:r>
          </w:p>
        </w:tc>
      </w:tr>
      <w:tr w:rsidR="007F2342" w:rsidRPr="007F2342" w14:paraId="0C377A19" w14:textId="77777777" w:rsidTr="00712137">
        <w:trPr>
          <w:jc w:val="center"/>
        </w:trPr>
        <w:tc>
          <w:tcPr>
            <w:tcW w:w="0" w:type="dxa"/>
            <w:shd w:val="clear" w:color="auto" w:fill="FFFFFF"/>
            <w:tcMar>
              <w:top w:w="40" w:type="dxa"/>
              <w:left w:w="20" w:type="dxa"/>
              <w:bottom w:w="40" w:type="dxa"/>
              <w:right w:w="20" w:type="dxa"/>
            </w:tcMar>
            <w:vAlign w:val="center"/>
          </w:tcPr>
          <w:p w14:paraId="47862EC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01BDED94" w14:textId="77777777" w:rsidR="00712137" w:rsidRPr="007F2342" w:rsidRDefault="000E0E3B" w:rsidP="00712137">
            <w:pPr>
              <w:jc w:val="center"/>
              <w:rPr>
                <w:rFonts w:ascii="Times New Roman" w:hAnsi="Times New Roman" w:cs="Times New Roman"/>
                <w:lang w:val="ru-RU"/>
              </w:rPr>
            </w:pPr>
            <w:r w:rsidRPr="007F2342">
              <w:rPr>
                <w:rFonts w:ascii="Times New Roman" w:hAnsi="Times New Roman" w:cs="Times New Roman"/>
                <w:szCs w:val="22"/>
                <w:lang w:val="ru-RU"/>
              </w:rPr>
              <w:t>КОС АО «Новоенисейский Лесохимический Комплекс», предназначенное для приёма хозяйственно-бытовых и промышленных стоков, их обеззараживания и слива в р. Енисей</w:t>
            </w:r>
          </w:p>
        </w:tc>
        <w:tc>
          <w:tcPr>
            <w:tcW w:w="0" w:type="dxa"/>
            <w:shd w:val="clear" w:color="auto" w:fill="FFFFFF"/>
            <w:tcMar>
              <w:top w:w="40" w:type="dxa"/>
              <w:left w:w="200" w:type="dxa"/>
              <w:bottom w:w="40" w:type="dxa"/>
              <w:right w:w="200" w:type="dxa"/>
            </w:tcMar>
            <w:vAlign w:val="center"/>
          </w:tcPr>
          <w:p w14:paraId="6E4FF358"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г. Лесосибирск</w:t>
            </w:r>
          </w:p>
        </w:tc>
      </w:tr>
      <w:tr w:rsidR="007F2342" w:rsidRPr="007F2342" w14:paraId="00609B8B" w14:textId="77777777" w:rsidTr="00712137">
        <w:trPr>
          <w:jc w:val="center"/>
        </w:trPr>
        <w:tc>
          <w:tcPr>
            <w:tcW w:w="0" w:type="dxa"/>
            <w:shd w:val="clear" w:color="auto" w:fill="FFFFFF"/>
            <w:tcMar>
              <w:top w:w="40" w:type="dxa"/>
              <w:left w:w="20" w:type="dxa"/>
              <w:bottom w:w="40" w:type="dxa"/>
              <w:right w:w="20" w:type="dxa"/>
            </w:tcMar>
            <w:vAlign w:val="center"/>
          </w:tcPr>
          <w:p w14:paraId="4753D6B1" w14:textId="77777777" w:rsidR="005E7FF3" w:rsidRPr="007F2342" w:rsidRDefault="000E0E3B" w:rsidP="00712137">
            <w:pPr>
              <w:jc w:val="center"/>
              <w:rPr>
                <w:rFonts w:ascii="Times New Roman" w:hAnsi="Times New Roman" w:cs="Times New Roman"/>
                <w:szCs w:val="22"/>
              </w:rPr>
            </w:pPr>
            <w:r w:rsidRPr="007F2342">
              <w:rPr>
                <w:rFonts w:ascii="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76601452" w14:textId="77777777" w:rsidR="005E7FF3" w:rsidRPr="007F2342" w:rsidRDefault="000E0E3B"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КОС АО «Лесосибирский ЛДК №1» (эксплуатируется ООО «ЖКХ ЛДК №1»), предназначенное для приёма хозяйственно-бытовых и промышленных стоков, их обеззараживания и слива в р. Енисей</w:t>
            </w:r>
          </w:p>
        </w:tc>
        <w:tc>
          <w:tcPr>
            <w:tcW w:w="0" w:type="dxa"/>
            <w:shd w:val="clear" w:color="auto" w:fill="FFFFFF"/>
            <w:tcMar>
              <w:top w:w="40" w:type="dxa"/>
              <w:left w:w="200" w:type="dxa"/>
              <w:bottom w:w="40" w:type="dxa"/>
              <w:right w:w="200" w:type="dxa"/>
            </w:tcMar>
            <w:vAlign w:val="center"/>
          </w:tcPr>
          <w:p w14:paraId="5EF88DB1" w14:textId="77777777" w:rsidR="005E7FF3" w:rsidRPr="007F2342" w:rsidRDefault="000E0E3B" w:rsidP="00712137">
            <w:pPr>
              <w:jc w:val="center"/>
              <w:rPr>
                <w:rFonts w:ascii="Times New Roman" w:hAnsi="Times New Roman" w:cs="Times New Roman"/>
                <w:szCs w:val="22"/>
              </w:rPr>
            </w:pPr>
            <w:r w:rsidRPr="007F2342">
              <w:rPr>
                <w:rFonts w:ascii="Times New Roman" w:hAnsi="Times New Roman" w:cs="Times New Roman"/>
                <w:szCs w:val="22"/>
              </w:rPr>
              <w:t>г. Лесосибирск</w:t>
            </w:r>
          </w:p>
        </w:tc>
      </w:tr>
      <w:tr w:rsidR="007F2342" w:rsidRPr="007F2342" w14:paraId="07BF10D8" w14:textId="77777777" w:rsidTr="00712137">
        <w:trPr>
          <w:jc w:val="center"/>
        </w:trPr>
        <w:tc>
          <w:tcPr>
            <w:tcW w:w="0" w:type="dxa"/>
            <w:shd w:val="clear" w:color="auto" w:fill="FFFFFF"/>
            <w:tcMar>
              <w:top w:w="40" w:type="dxa"/>
              <w:left w:w="20" w:type="dxa"/>
              <w:bottom w:w="40" w:type="dxa"/>
              <w:right w:w="20" w:type="dxa"/>
            </w:tcMar>
            <w:vAlign w:val="center"/>
          </w:tcPr>
          <w:p w14:paraId="153BC79D" w14:textId="77777777" w:rsidR="00712137" w:rsidRPr="007F2342" w:rsidRDefault="000E0E3B" w:rsidP="00712137">
            <w:pPr>
              <w:jc w:val="center"/>
              <w:rPr>
                <w:rFonts w:ascii="Times New Roman" w:hAnsi="Times New Roman" w:cs="Times New Roman"/>
              </w:rPr>
            </w:pPr>
            <w:r w:rsidRPr="007F2342">
              <w:rPr>
                <w:rFonts w:ascii="Times New Roman" w:hAnsi="Times New Roman" w:cs="Times New Roman"/>
              </w:rPr>
              <w:t>3</w:t>
            </w:r>
          </w:p>
        </w:tc>
        <w:tc>
          <w:tcPr>
            <w:tcW w:w="0" w:type="dxa"/>
            <w:shd w:val="clear" w:color="auto" w:fill="FFFFFF"/>
            <w:tcMar>
              <w:top w:w="40" w:type="dxa"/>
              <w:left w:w="200" w:type="dxa"/>
              <w:bottom w:w="40" w:type="dxa"/>
              <w:right w:w="200" w:type="dxa"/>
            </w:tcMar>
            <w:vAlign w:val="center"/>
          </w:tcPr>
          <w:p w14:paraId="31659AA5" w14:textId="77777777" w:rsidR="000E0E3B" w:rsidRPr="007F2342" w:rsidRDefault="000E0E3B" w:rsidP="000E0E3B">
            <w:pPr>
              <w:jc w:val="center"/>
              <w:rPr>
                <w:rFonts w:ascii="Times New Roman" w:hAnsi="Times New Roman" w:cs="Times New Roman"/>
                <w:szCs w:val="22"/>
                <w:lang w:val="ru-RU"/>
              </w:rPr>
            </w:pPr>
            <w:r w:rsidRPr="007F2342">
              <w:rPr>
                <w:rFonts w:ascii="Times New Roman" w:hAnsi="Times New Roman" w:cs="Times New Roman"/>
                <w:szCs w:val="22"/>
                <w:lang w:val="ru-RU"/>
              </w:rPr>
              <w:t>Канализационные (биологические) очистные сооружения (далее КОС) МУП «ПП ЖКХ</w:t>
            </w:r>
          </w:p>
          <w:p w14:paraId="21EA6E29" w14:textId="77777777" w:rsidR="00712137" w:rsidRPr="007F2342" w:rsidRDefault="000E0E3B" w:rsidP="000E0E3B">
            <w:pPr>
              <w:jc w:val="center"/>
              <w:rPr>
                <w:rFonts w:ascii="Times New Roman" w:hAnsi="Times New Roman" w:cs="Times New Roman"/>
              </w:rPr>
            </w:pPr>
            <w:r w:rsidRPr="007F2342">
              <w:rPr>
                <w:rFonts w:ascii="Times New Roman" w:hAnsi="Times New Roman" w:cs="Times New Roman"/>
                <w:szCs w:val="22"/>
              </w:rPr>
              <w:t>№ 5 п. Стрелка»</w:t>
            </w:r>
          </w:p>
        </w:tc>
        <w:tc>
          <w:tcPr>
            <w:tcW w:w="0" w:type="dxa"/>
            <w:shd w:val="clear" w:color="auto" w:fill="FFFFFF"/>
            <w:tcMar>
              <w:top w:w="40" w:type="dxa"/>
              <w:left w:w="200" w:type="dxa"/>
              <w:bottom w:w="40" w:type="dxa"/>
              <w:right w:w="200" w:type="dxa"/>
            </w:tcMar>
            <w:vAlign w:val="center"/>
          </w:tcPr>
          <w:p w14:paraId="3990EC1E" w14:textId="77777777" w:rsidR="00712137" w:rsidRPr="007F2342" w:rsidRDefault="000E0E3B" w:rsidP="00712137">
            <w:pPr>
              <w:jc w:val="center"/>
              <w:rPr>
                <w:rFonts w:ascii="Times New Roman" w:hAnsi="Times New Roman" w:cs="Times New Roman"/>
              </w:rPr>
            </w:pPr>
            <w:r w:rsidRPr="007F2342">
              <w:rPr>
                <w:rFonts w:ascii="Times New Roman" w:hAnsi="Times New Roman" w:cs="Times New Roman"/>
                <w:szCs w:val="22"/>
              </w:rPr>
              <w:t>г</w:t>
            </w:r>
            <w:r w:rsidR="00712137" w:rsidRPr="007F2342">
              <w:rPr>
                <w:rFonts w:ascii="Times New Roman" w:hAnsi="Times New Roman" w:cs="Times New Roman"/>
                <w:szCs w:val="22"/>
              </w:rPr>
              <w:t>п. Стрелка</w:t>
            </w:r>
          </w:p>
        </w:tc>
      </w:tr>
    </w:tbl>
    <w:p w14:paraId="47F5EF0F" w14:textId="77777777" w:rsidR="00712137" w:rsidRPr="007F2342" w:rsidRDefault="00712137" w:rsidP="00712137">
      <w:pPr>
        <w:pStyle w:val="af1"/>
        <w:spacing w:line="276" w:lineRule="auto"/>
        <w:ind w:firstLine="709"/>
        <w:jc w:val="both"/>
        <w:rPr>
          <w:rFonts w:ascii="Times New Roman" w:hAnsi="Times New Roman"/>
          <w:sz w:val="24"/>
        </w:rPr>
      </w:pPr>
    </w:p>
    <w:p w14:paraId="40E0DBF4" w14:textId="77777777" w:rsidR="00712137" w:rsidRPr="007F2342" w:rsidRDefault="00712137" w:rsidP="00712137">
      <w:pPr>
        <w:pStyle w:val="af1"/>
        <w:spacing w:line="276" w:lineRule="auto"/>
        <w:ind w:firstLine="709"/>
        <w:jc w:val="both"/>
        <w:rPr>
          <w:rFonts w:ascii="Times New Roman" w:hAnsi="Times New Roman"/>
          <w:sz w:val="24"/>
        </w:rPr>
      </w:pPr>
      <w:r w:rsidRPr="007F2342">
        <w:rPr>
          <w:rFonts w:ascii="Times New Roman" w:hAnsi="Times New Roman"/>
          <w:sz w:val="24"/>
        </w:rPr>
        <w:t xml:space="preserve">В муниципальном образовании насчитывается </w:t>
      </w:r>
      <w:r w:rsidR="000E0E3B" w:rsidRPr="007F2342">
        <w:rPr>
          <w:rFonts w:ascii="Times New Roman" w:hAnsi="Times New Roman"/>
          <w:sz w:val="24"/>
        </w:rPr>
        <w:t>3</w:t>
      </w:r>
      <w:r w:rsidRPr="007F2342">
        <w:rPr>
          <w:rFonts w:ascii="Times New Roman" w:hAnsi="Times New Roman"/>
          <w:sz w:val="24"/>
        </w:rPr>
        <w:t xml:space="preserve"> технологические зоны.</w:t>
      </w:r>
    </w:p>
    <w:p w14:paraId="0D6300C0" w14:textId="77777777" w:rsidR="00712137" w:rsidRPr="007F2342" w:rsidRDefault="00712137" w:rsidP="00712137">
      <w:pPr>
        <w:pStyle w:val="af1"/>
        <w:spacing w:before="240" w:line="276" w:lineRule="auto"/>
        <w:ind w:firstLine="709"/>
        <w:jc w:val="both"/>
        <w:rPr>
          <w:rFonts w:ascii="Times New Roman" w:hAnsi="Times New Roman"/>
          <w:sz w:val="24"/>
        </w:rPr>
      </w:pPr>
      <w:r w:rsidRPr="007F2342">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2A2088D0" w14:textId="77777777" w:rsidR="00712137" w:rsidRPr="007F2342" w:rsidRDefault="00712137" w:rsidP="00712137">
      <w:pPr>
        <w:pStyle w:val="af1"/>
        <w:spacing w:line="276" w:lineRule="auto"/>
        <w:ind w:firstLine="709"/>
        <w:jc w:val="both"/>
        <w:rPr>
          <w:rFonts w:ascii="Times New Roman" w:hAnsi="Times New Roman"/>
          <w:sz w:val="24"/>
        </w:rPr>
      </w:pPr>
      <w:r w:rsidRPr="007F2342">
        <w:rPr>
          <w:rFonts w:ascii="Times New Roman" w:hAnsi="Times New Roman"/>
          <w:sz w:val="24"/>
        </w:rPr>
        <w:t>В централизованной системе водоотведения город</w:t>
      </w:r>
      <w:r w:rsidR="000E0E3B" w:rsidRPr="007F2342">
        <w:rPr>
          <w:rFonts w:ascii="Times New Roman" w:hAnsi="Times New Roman"/>
          <w:sz w:val="24"/>
        </w:rPr>
        <w:t>а</w:t>
      </w:r>
      <w:r w:rsidRPr="007F2342">
        <w:rPr>
          <w:rFonts w:ascii="Times New Roman" w:hAnsi="Times New Roman"/>
          <w:sz w:val="24"/>
        </w:rPr>
        <w:t xml:space="preserve"> Лесосибирск выделяются следующие эксплуатационные зоны:</w:t>
      </w:r>
    </w:p>
    <w:p w14:paraId="3D2D5CD8" w14:textId="77777777" w:rsidR="00712137" w:rsidRPr="007F2342" w:rsidRDefault="00712137" w:rsidP="00712137">
      <w:pPr>
        <w:pStyle w:val="af1"/>
        <w:spacing w:line="276" w:lineRule="auto"/>
        <w:ind w:firstLine="709"/>
        <w:jc w:val="both"/>
        <w:rPr>
          <w:rFonts w:ascii="Times New Roman" w:hAnsi="Times New Roman"/>
          <w:sz w:val="24"/>
        </w:rPr>
      </w:pPr>
    </w:p>
    <w:p w14:paraId="104F96AD" w14:textId="77777777" w:rsidR="00712137" w:rsidRPr="007F2342" w:rsidRDefault="00712137" w:rsidP="00A61634">
      <w:pPr>
        <w:numPr>
          <w:ilvl w:val="0"/>
          <w:numId w:val="8"/>
        </w:numPr>
        <w:spacing w:after="20"/>
        <w:rPr>
          <w:rFonts w:ascii="Times New Roman" w:hAnsi="Times New Roman"/>
        </w:rPr>
      </w:pPr>
      <w:r w:rsidRPr="007F2342">
        <w:rPr>
          <w:rFonts w:ascii="Times New Roman" w:hAnsi="Times New Roman"/>
          <w:sz w:val="24"/>
        </w:rPr>
        <w:t>Эксплуатационная зона ответственности водоотведения МУП "Жилищно-коммунальное хозяйство, г. Лесосибирска"</w:t>
      </w:r>
      <w:r w:rsidR="000E0E3B" w:rsidRPr="007F2342">
        <w:rPr>
          <w:rFonts w:ascii="Times New Roman" w:hAnsi="Times New Roman"/>
          <w:sz w:val="24"/>
        </w:rPr>
        <w:t>.</w:t>
      </w:r>
    </w:p>
    <w:p w14:paraId="585413E8" w14:textId="77777777" w:rsidR="00712137" w:rsidRPr="007F2342" w:rsidRDefault="00712137" w:rsidP="00A61634">
      <w:pPr>
        <w:numPr>
          <w:ilvl w:val="0"/>
          <w:numId w:val="8"/>
        </w:numPr>
        <w:spacing w:after="20"/>
        <w:rPr>
          <w:rFonts w:ascii="Times New Roman" w:hAnsi="Times New Roman"/>
        </w:rPr>
      </w:pPr>
      <w:r w:rsidRPr="007F2342">
        <w:rPr>
          <w:rFonts w:ascii="Times New Roman" w:hAnsi="Times New Roman"/>
          <w:sz w:val="24"/>
        </w:rPr>
        <w:t>Эксплуатационная зона ответственности водоотведения МУП "Производственное предприятие жилищно-коммунального хозяйства №5 Стрелка"</w:t>
      </w:r>
      <w:r w:rsidR="000E0E3B" w:rsidRPr="007F2342">
        <w:rPr>
          <w:rFonts w:ascii="Times New Roman" w:hAnsi="Times New Roman"/>
          <w:sz w:val="24"/>
        </w:rPr>
        <w:t>.</w:t>
      </w:r>
    </w:p>
    <w:p w14:paraId="2C8C99CD" w14:textId="77777777" w:rsidR="00712137" w:rsidRPr="007F2342" w:rsidRDefault="00712137" w:rsidP="00A61634">
      <w:pPr>
        <w:numPr>
          <w:ilvl w:val="0"/>
          <w:numId w:val="8"/>
        </w:numPr>
        <w:spacing w:after="20"/>
        <w:rPr>
          <w:rFonts w:ascii="Times New Roman" w:hAnsi="Times New Roman"/>
        </w:rPr>
      </w:pPr>
      <w:r w:rsidRPr="007F2342">
        <w:rPr>
          <w:rFonts w:ascii="Times New Roman" w:hAnsi="Times New Roman"/>
          <w:sz w:val="24"/>
        </w:rPr>
        <w:t>Эксплуатационная зона ответственности водоотведения АО «Новоенисейский лесохимический комплекс»</w:t>
      </w:r>
      <w:r w:rsidR="000E0E3B" w:rsidRPr="007F2342">
        <w:rPr>
          <w:rFonts w:ascii="Times New Roman" w:hAnsi="Times New Roman"/>
          <w:sz w:val="24"/>
        </w:rPr>
        <w:t>.</w:t>
      </w:r>
    </w:p>
    <w:p w14:paraId="28F5243E" w14:textId="77777777" w:rsidR="00712137" w:rsidRPr="007F2342" w:rsidRDefault="00712137" w:rsidP="00A61634">
      <w:pPr>
        <w:numPr>
          <w:ilvl w:val="0"/>
          <w:numId w:val="8"/>
        </w:numPr>
        <w:spacing w:after="20"/>
        <w:rPr>
          <w:rFonts w:ascii="Times New Roman" w:hAnsi="Times New Roman"/>
        </w:rPr>
      </w:pPr>
      <w:r w:rsidRPr="007F2342">
        <w:rPr>
          <w:rFonts w:ascii="Times New Roman" w:hAnsi="Times New Roman"/>
          <w:sz w:val="24"/>
        </w:rPr>
        <w:t>Эксплуатационная зона ответственности водоотведения ООО "Жилищно-коммунальное хозяйство ЛДК №1"</w:t>
      </w:r>
      <w:r w:rsidR="000E0E3B" w:rsidRPr="007F2342">
        <w:rPr>
          <w:rFonts w:ascii="Times New Roman" w:hAnsi="Times New Roman"/>
          <w:sz w:val="24"/>
        </w:rPr>
        <w:t>.</w:t>
      </w:r>
    </w:p>
    <w:p w14:paraId="5F7C1F09" w14:textId="77777777" w:rsidR="00712137" w:rsidRPr="007F2342" w:rsidRDefault="00712137" w:rsidP="00712137">
      <w:pPr>
        <w:ind w:firstLine="709"/>
        <w:rPr>
          <w:rFonts w:ascii="Times New Roman" w:hAnsi="Times New Roman"/>
          <w:sz w:val="24"/>
        </w:rPr>
      </w:pPr>
    </w:p>
    <w:p w14:paraId="37BF852C" w14:textId="77777777" w:rsidR="00712137" w:rsidRPr="007F2342" w:rsidRDefault="00712137" w:rsidP="00712137">
      <w:pPr>
        <w:pStyle w:val="3TimesNewRoman14"/>
        <w:numPr>
          <w:ilvl w:val="0"/>
          <w:numId w:val="0"/>
        </w:numPr>
        <w:ind w:left="1224" w:hanging="504"/>
      </w:pPr>
      <w:bookmarkStart w:id="235" w:name="_Toc524593237"/>
      <w:bookmarkStart w:id="236" w:name="_Toc88831226"/>
      <w:bookmarkStart w:id="237" w:name="_Toc170910319"/>
      <w:r w:rsidRPr="007F2342">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35"/>
      <w:bookmarkEnd w:id="236"/>
      <w:bookmarkEnd w:id="237"/>
    </w:p>
    <w:p w14:paraId="4964A7D9" w14:textId="77777777" w:rsidR="00712137" w:rsidRPr="007F2342" w:rsidRDefault="00712137" w:rsidP="00712137">
      <w:pPr>
        <w:pStyle w:val="e"/>
        <w:spacing w:before="0" w:line="276" w:lineRule="auto"/>
        <w:jc w:val="both"/>
      </w:pPr>
      <w:r w:rsidRPr="007F2342">
        <w:t>Расчет требуемой мощности очистных сооружений по технологическим зонам представлен в таблице ниже.</w:t>
      </w:r>
    </w:p>
    <w:p w14:paraId="358818E2"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412F62E7" w14:textId="77777777" w:rsidR="00712137" w:rsidRPr="007F2342" w:rsidRDefault="00712137" w:rsidP="00712137">
      <w:pPr>
        <w:pStyle w:val="e"/>
        <w:spacing w:line="276" w:lineRule="auto"/>
        <w:jc w:val="center"/>
      </w:pPr>
    </w:p>
    <w:p w14:paraId="51F218B9"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2.3.3.1 - Требуемая перспективная мощность очистных сооружений</w:t>
      </w:r>
    </w:p>
    <w:tbl>
      <w:tblPr>
        <w:tblStyle w:val="TableNormal"/>
        <w:tblW w:w="21535" w:type="dxa"/>
        <w:tblInd w:w="151" w:type="dxa"/>
        <w:tblLayout w:type="fixed"/>
        <w:tblLook w:val="01E0" w:firstRow="1" w:lastRow="1" w:firstColumn="1" w:lastColumn="1" w:noHBand="0" w:noVBand="0"/>
      </w:tblPr>
      <w:tblGrid>
        <w:gridCol w:w="5602"/>
        <w:gridCol w:w="1277"/>
        <w:gridCol w:w="914"/>
        <w:gridCol w:w="917"/>
        <w:gridCol w:w="917"/>
        <w:gridCol w:w="914"/>
        <w:gridCol w:w="917"/>
        <w:gridCol w:w="917"/>
        <w:gridCol w:w="914"/>
        <w:gridCol w:w="917"/>
        <w:gridCol w:w="917"/>
        <w:gridCol w:w="914"/>
        <w:gridCol w:w="917"/>
        <w:gridCol w:w="917"/>
        <w:gridCol w:w="914"/>
        <w:gridCol w:w="917"/>
        <w:gridCol w:w="917"/>
        <w:gridCol w:w="916"/>
      </w:tblGrid>
      <w:tr w:rsidR="007F2342" w:rsidRPr="007F2342" w14:paraId="613F5680" w14:textId="77777777" w:rsidTr="00AB749E">
        <w:trPr>
          <w:trHeight w:hRule="exact" w:val="539"/>
        </w:trPr>
        <w:tc>
          <w:tcPr>
            <w:tcW w:w="5602"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4FAB651F"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Показатели</w:t>
            </w:r>
          </w:p>
        </w:tc>
        <w:tc>
          <w:tcPr>
            <w:tcW w:w="1277"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7D533006"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Ед. изм.</w:t>
            </w:r>
          </w:p>
        </w:tc>
        <w:tc>
          <w:tcPr>
            <w:tcW w:w="914" w:type="dxa"/>
            <w:tcBorders>
              <w:top w:val="single" w:sz="4" w:space="0" w:color="auto"/>
              <w:left w:val="single" w:sz="5" w:space="0" w:color="000000"/>
              <w:bottom w:val="single" w:sz="5" w:space="0" w:color="000000"/>
              <w:right w:val="single" w:sz="5" w:space="0" w:color="000000"/>
            </w:tcBorders>
            <w:shd w:val="clear" w:color="auto" w:fill="F2F2F2" w:themeFill="background1" w:themeFillShade="F2"/>
            <w:vAlign w:val="center"/>
          </w:tcPr>
          <w:p w14:paraId="7B66473E"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2020</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DC81979"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2021</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0860BDA"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2022</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1817C51"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2023</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F8B0C42"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2024</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4624234"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2025</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892930B"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2026</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A1FD1C7"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2027</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1BFB5C1"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2028</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2AC8DB3"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2029</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0C4C4AC"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2030</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7B9E09D"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2031</w:t>
            </w:r>
          </w:p>
        </w:tc>
        <w:tc>
          <w:tcPr>
            <w:tcW w:w="9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0EAB09E"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2032</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6865F1C"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2033</w:t>
            </w:r>
          </w:p>
        </w:tc>
        <w:tc>
          <w:tcPr>
            <w:tcW w:w="9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BFB9A79"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2034</w:t>
            </w:r>
          </w:p>
        </w:tc>
        <w:tc>
          <w:tcPr>
            <w:tcW w:w="91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E6203FA" w14:textId="77777777" w:rsidR="00AB749E" w:rsidRPr="007F2342" w:rsidRDefault="00AB749E" w:rsidP="00AB749E">
            <w:pPr>
              <w:jc w:val="center"/>
              <w:rPr>
                <w:rFonts w:ascii="Times New Roman" w:eastAsia="Times New Roman" w:hAnsi="Times New Roman" w:cs="Times New Roman"/>
                <w:szCs w:val="22"/>
                <w:lang w:val="ru-RU"/>
              </w:rPr>
            </w:pPr>
            <w:r w:rsidRPr="007F2342">
              <w:rPr>
                <w:rFonts w:ascii="Times New Roman" w:eastAsia="Times New Roman" w:hAnsi="Times New Roman" w:cs="Times New Roman"/>
                <w:szCs w:val="22"/>
                <w:lang w:val="ru-RU"/>
              </w:rPr>
              <w:t>2035</w:t>
            </w:r>
          </w:p>
        </w:tc>
      </w:tr>
      <w:tr w:rsidR="007F2342" w:rsidRPr="007F2342" w14:paraId="7F3EFC9A" w14:textId="77777777" w:rsidTr="00AB749E">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tcPr>
          <w:p w14:paraId="55E64DAE"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eastAsia="Times New Roman" w:hAnsi="Times New Roman" w:cs="Times New Roman"/>
                <w:b/>
                <w:bCs/>
                <w:sz w:val="20"/>
                <w:szCs w:val="20"/>
              </w:rPr>
              <w:t>КОС</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ООО</w:t>
            </w:r>
            <w:r w:rsidRPr="007F2342">
              <w:rPr>
                <w:rFonts w:ascii="Times New Roman" w:eastAsia="Times New Roman" w:hAnsi="Times New Roman" w:cs="Times New Roman"/>
                <w:b/>
                <w:bCs/>
                <w:spacing w:val="-5"/>
                <w:sz w:val="20"/>
                <w:szCs w:val="20"/>
              </w:rPr>
              <w:t xml:space="preserve"> </w:t>
            </w:r>
            <w:r w:rsidRPr="007F2342">
              <w:rPr>
                <w:rFonts w:ascii="Times New Roman" w:eastAsia="Times New Roman" w:hAnsi="Times New Roman" w:cs="Times New Roman"/>
                <w:b/>
                <w:bCs/>
                <w:sz w:val="20"/>
                <w:szCs w:val="20"/>
              </w:rPr>
              <w:t>«ЖКХ</w:t>
            </w:r>
            <w:r w:rsidRPr="007F2342">
              <w:rPr>
                <w:rFonts w:ascii="Times New Roman" w:eastAsia="Times New Roman" w:hAnsi="Times New Roman" w:cs="Times New Roman"/>
                <w:b/>
                <w:bCs/>
                <w:spacing w:val="-6"/>
                <w:sz w:val="20"/>
                <w:szCs w:val="20"/>
              </w:rPr>
              <w:t xml:space="preserve"> </w:t>
            </w:r>
            <w:r w:rsidRPr="007F2342">
              <w:rPr>
                <w:rFonts w:ascii="Times New Roman" w:eastAsia="Times New Roman" w:hAnsi="Times New Roman" w:cs="Times New Roman"/>
                <w:b/>
                <w:bCs/>
                <w:sz w:val="20"/>
                <w:szCs w:val="20"/>
              </w:rPr>
              <w:t>ЛДК</w:t>
            </w:r>
            <w:r w:rsidRPr="007F2342">
              <w:rPr>
                <w:rFonts w:ascii="Times New Roman" w:eastAsia="Times New Roman" w:hAnsi="Times New Roman" w:cs="Times New Roman"/>
                <w:b/>
                <w:bCs/>
                <w:spacing w:val="-4"/>
                <w:sz w:val="20"/>
                <w:szCs w:val="20"/>
              </w:rPr>
              <w:t xml:space="preserve"> </w:t>
            </w:r>
            <w:r w:rsidRPr="007F2342">
              <w:rPr>
                <w:rFonts w:ascii="Times New Roman" w:eastAsia="Times New Roman" w:hAnsi="Times New Roman" w:cs="Times New Roman"/>
                <w:b/>
                <w:bCs/>
                <w:sz w:val="20"/>
                <w:szCs w:val="20"/>
              </w:rPr>
              <w:t>№1»</w:t>
            </w:r>
          </w:p>
        </w:tc>
      </w:tr>
      <w:tr w:rsidR="007F2342" w:rsidRPr="007F2342" w14:paraId="039F7A4D" w14:textId="77777777" w:rsidTr="00AB749E">
        <w:trPr>
          <w:trHeight w:hRule="exact" w:val="470"/>
        </w:trPr>
        <w:tc>
          <w:tcPr>
            <w:tcW w:w="5602" w:type="dxa"/>
            <w:tcBorders>
              <w:top w:val="single" w:sz="5" w:space="0" w:color="000000"/>
              <w:left w:val="single" w:sz="5" w:space="0" w:color="000000"/>
              <w:bottom w:val="single" w:sz="5" w:space="0" w:color="000000"/>
              <w:right w:val="single" w:sz="5" w:space="0" w:color="000000"/>
            </w:tcBorders>
          </w:tcPr>
          <w:p w14:paraId="2E6D8B78" w14:textId="77777777" w:rsidR="00AB749E" w:rsidRPr="007F2342" w:rsidRDefault="00AB749E" w:rsidP="00AB749E">
            <w:pPr>
              <w:pStyle w:val="TableParagraph"/>
              <w:ind w:left="104" w:right="270"/>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pacing w:val="42"/>
                <w:w w:val="99"/>
                <w:sz w:val="20"/>
                <w:lang w:val="ru-RU"/>
              </w:rPr>
              <w:t xml:space="preserve"> </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tcPr>
          <w:p w14:paraId="3B8C473F" w14:textId="77777777" w:rsidR="00AB749E" w:rsidRPr="007F2342" w:rsidRDefault="00AB749E" w:rsidP="00AB749E">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0F960EC3" w14:textId="77777777" w:rsidR="00AB749E" w:rsidRPr="007F2342" w:rsidRDefault="00AB749E" w:rsidP="00AB749E">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0AC0FE46" w14:textId="77777777" w:rsidR="00AB749E" w:rsidRPr="007F2342" w:rsidRDefault="00AB749E" w:rsidP="00AB749E">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28E77615" w14:textId="77777777" w:rsidR="00AB749E" w:rsidRPr="007F2342" w:rsidRDefault="00AB749E" w:rsidP="00AB749E">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52A9D560"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586BA43B" w14:textId="77777777" w:rsidR="00AB749E" w:rsidRPr="007F2342" w:rsidRDefault="00AB749E" w:rsidP="00AB749E">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34885BE7" w14:textId="77777777" w:rsidR="00AB749E" w:rsidRPr="007F2342" w:rsidRDefault="00AB749E" w:rsidP="00AB749E">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6E3A790B"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544289D0" w14:textId="77777777" w:rsidR="00AB749E" w:rsidRPr="007F2342" w:rsidRDefault="00AB749E" w:rsidP="00AB749E">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17ADE348"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04F4F828"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44E0D672" w14:textId="77777777" w:rsidR="00AB749E" w:rsidRPr="007F2342" w:rsidRDefault="00AB749E" w:rsidP="00AB749E">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008FAAEF"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229D4C4C" w14:textId="77777777" w:rsidR="00AB749E" w:rsidRPr="007F2342" w:rsidRDefault="00AB749E" w:rsidP="00AB749E">
            <w:pPr>
              <w:pStyle w:val="TableParagraph"/>
              <w:spacing w:before="114"/>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0784BF4E" w14:textId="77777777" w:rsidR="00AB749E" w:rsidRPr="007F2342" w:rsidRDefault="00AB749E" w:rsidP="00AB749E">
            <w:pPr>
              <w:pStyle w:val="TableParagraph"/>
              <w:spacing w:before="114"/>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0AABBB17"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6" w:type="dxa"/>
            <w:tcBorders>
              <w:top w:val="single" w:sz="5" w:space="0" w:color="000000"/>
              <w:left w:val="single" w:sz="5" w:space="0" w:color="000000"/>
              <w:bottom w:val="single" w:sz="5" w:space="0" w:color="000000"/>
              <w:right w:val="single" w:sz="5" w:space="0" w:color="000000"/>
            </w:tcBorders>
          </w:tcPr>
          <w:p w14:paraId="79350F78" w14:textId="77777777" w:rsidR="00AB749E" w:rsidRPr="007F2342" w:rsidRDefault="00AB749E" w:rsidP="00AB749E">
            <w:pPr>
              <w:pStyle w:val="TableParagraph"/>
              <w:spacing w:before="114"/>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0BAA7365" w14:textId="77777777" w:rsidTr="00AB749E">
        <w:trPr>
          <w:trHeight w:hRule="exact" w:val="468"/>
        </w:trPr>
        <w:tc>
          <w:tcPr>
            <w:tcW w:w="5602" w:type="dxa"/>
            <w:tcBorders>
              <w:top w:val="single" w:sz="5" w:space="0" w:color="000000"/>
              <w:left w:val="single" w:sz="5" w:space="0" w:color="000000"/>
              <w:bottom w:val="single" w:sz="5" w:space="0" w:color="000000"/>
              <w:right w:val="single" w:sz="5" w:space="0" w:color="000000"/>
            </w:tcBorders>
          </w:tcPr>
          <w:p w14:paraId="1823960B" w14:textId="77777777" w:rsidR="00AB749E" w:rsidRPr="007F2342" w:rsidRDefault="00AB749E" w:rsidP="00AB749E">
            <w:pPr>
              <w:pStyle w:val="TableParagraph"/>
              <w:ind w:left="104" w:right="295"/>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tcPr>
          <w:p w14:paraId="283FF512" w14:textId="77777777" w:rsidR="00AB749E" w:rsidRPr="007F2342" w:rsidRDefault="00AB749E" w:rsidP="00AB749E">
            <w:pPr>
              <w:pStyle w:val="TableParagraph"/>
              <w:spacing w:before="112"/>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38A97B8C" w14:textId="77777777" w:rsidR="00AB749E" w:rsidRPr="007F2342" w:rsidRDefault="00AB749E" w:rsidP="00AB749E">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58F572B0" w14:textId="77777777" w:rsidR="00AB749E" w:rsidRPr="007F2342" w:rsidRDefault="00AB749E" w:rsidP="00AB749E">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5B3DB90E" w14:textId="77777777" w:rsidR="00AB749E" w:rsidRPr="007F2342" w:rsidRDefault="00AB749E" w:rsidP="00AB749E">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69F1363C"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65BA8811" w14:textId="77777777" w:rsidR="00AB749E" w:rsidRPr="007F2342" w:rsidRDefault="00AB749E" w:rsidP="00AB749E">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4002E013" w14:textId="77777777" w:rsidR="00AB749E" w:rsidRPr="007F2342" w:rsidRDefault="00AB749E" w:rsidP="00AB749E">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495B01F5"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4366F1AA" w14:textId="77777777" w:rsidR="00AB749E" w:rsidRPr="007F2342" w:rsidRDefault="00AB749E" w:rsidP="00AB749E">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5F51E28B"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636CDBE4"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623C9B29" w14:textId="77777777" w:rsidR="00AB749E" w:rsidRPr="007F2342" w:rsidRDefault="00AB749E" w:rsidP="00AB749E">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4A194BDC"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4" w:type="dxa"/>
            <w:tcBorders>
              <w:top w:val="single" w:sz="5" w:space="0" w:color="000000"/>
              <w:left w:val="single" w:sz="5" w:space="0" w:color="000000"/>
              <w:bottom w:val="single" w:sz="5" w:space="0" w:color="000000"/>
              <w:right w:val="single" w:sz="5" w:space="0" w:color="000000"/>
            </w:tcBorders>
          </w:tcPr>
          <w:p w14:paraId="47801A34" w14:textId="77777777" w:rsidR="00AB749E" w:rsidRPr="007F2342" w:rsidRDefault="00AB749E" w:rsidP="00AB749E">
            <w:pPr>
              <w:pStyle w:val="TableParagraph"/>
              <w:spacing w:before="112"/>
              <w:ind w:left="202"/>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187A0A38" w14:textId="77777777" w:rsidR="00AB749E" w:rsidRPr="007F2342" w:rsidRDefault="00AB749E" w:rsidP="00AB749E">
            <w:pPr>
              <w:pStyle w:val="TableParagraph"/>
              <w:spacing w:before="112"/>
              <w:ind w:left="205"/>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7" w:type="dxa"/>
            <w:tcBorders>
              <w:top w:val="single" w:sz="5" w:space="0" w:color="000000"/>
              <w:left w:val="single" w:sz="5" w:space="0" w:color="000000"/>
              <w:bottom w:val="single" w:sz="5" w:space="0" w:color="000000"/>
              <w:right w:val="single" w:sz="5" w:space="0" w:color="000000"/>
            </w:tcBorders>
          </w:tcPr>
          <w:p w14:paraId="1CE6CB35"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c>
          <w:tcPr>
            <w:tcW w:w="916" w:type="dxa"/>
            <w:tcBorders>
              <w:top w:val="single" w:sz="5" w:space="0" w:color="000000"/>
              <w:left w:val="single" w:sz="5" w:space="0" w:color="000000"/>
              <w:bottom w:val="single" w:sz="5" w:space="0" w:color="000000"/>
              <w:right w:val="single" w:sz="5" w:space="0" w:color="000000"/>
            </w:tcBorders>
          </w:tcPr>
          <w:p w14:paraId="5D0E60F5" w14:textId="77777777" w:rsidR="00AB749E" w:rsidRPr="007F2342" w:rsidRDefault="00AB749E" w:rsidP="00AB749E">
            <w:pPr>
              <w:pStyle w:val="TableParagraph"/>
              <w:spacing w:before="112"/>
              <w:ind w:left="203"/>
              <w:rPr>
                <w:rFonts w:ascii="Times New Roman" w:eastAsia="Times New Roman" w:hAnsi="Times New Roman" w:cs="Times New Roman"/>
                <w:sz w:val="20"/>
                <w:szCs w:val="20"/>
              </w:rPr>
            </w:pPr>
            <w:r w:rsidRPr="007F2342">
              <w:rPr>
                <w:rFonts w:ascii="Times New Roman" w:hAnsi="Times New Roman" w:cs="Times New Roman"/>
                <w:sz w:val="20"/>
              </w:rPr>
              <w:t>18600</w:t>
            </w:r>
          </w:p>
        </w:tc>
      </w:tr>
      <w:tr w:rsidR="007F2342" w:rsidRPr="007F2342" w14:paraId="3719703D"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5199BBF"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2"/>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tcPr>
          <w:p w14:paraId="6278AEC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4AD4D6B6"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21985,9</w:t>
            </w:r>
          </w:p>
        </w:tc>
        <w:tc>
          <w:tcPr>
            <w:tcW w:w="917" w:type="dxa"/>
            <w:tcBorders>
              <w:top w:val="single" w:sz="5" w:space="0" w:color="000000"/>
              <w:left w:val="single" w:sz="5" w:space="0" w:color="000000"/>
              <w:bottom w:val="single" w:sz="5" w:space="0" w:color="000000"/>
              <w:right w:val="single" w:sz="5" w:space="0" w:color="000000"/>
            </w:tcBorders>
          </w:tcPr>
          <w:p w14:paraId="623DF196" w14:textId="77777777" w:rsidR="00AB749E" w:rsidRPr="007F2342" w:rsidRDefault="00AB749E" w:rsidP="00AB749E">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24259,1</w:t>
            </w:r>
          </w:p>
        </w:tc>
        <w:tc>
          <w:tcPr>
            <w:tcW w:w="917" w:type="dxa"/>
            <w:tcBorders>
              <w:top w:val="single" w:sz="5" w:space="0" w:color="000000"/>
              <w:left w:val="single" w:sz="5" w:space="0" w:color="000000"/>
              <w:bottom w:val="single" w:sz="5" w:space="0" w:color="000000"/>
              <w:right w:val="single" w:sz="5" w:space="0" w:color="000000"/>
            </w:tcBorders>
          </w:tcPr>
          <w:p w14:paraId="7D69EFCA"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23532,2</w:t>
            </w:r>
          </w:p>
        </w:tc>
        <w:tc>
          <w:tcPr>
            <w:tcW w:w="914" w:type="dxa"/>
            <w:tcBorders>
              <w:top w:val="single" w:sz="5" w:space="0" w:color="000000"/>
              <w:left w:val="single" w:sz="5" w:space="0" w:color="000000"/>
              <w:bottom w:val="single" w:sz="5" w:space="0" w:color="000000"/>
              <w:right w:val="single" w:sz="5" w:space="0" w:color="000000"/>
            </w:tcBorders>
          </w:tcPr>
          <w:p w14:paraId="64211297"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23684,9</w:t>
            </w:r>
          </w:p>
        </w:tc>
        <w:tc>
          <w:tcPr>
            <w:tcW w:w="917" w:type="dxa"/>
            <w:tcBorders>
              <w:top w:val="single" w:sz="5" w:space="0" w:color="000000"/>
              <w:left w:val="single" w:sz="5" w:space="0" w:color="000000"/>
              <w:bottom w:val="single" w:sz="5" w:space="0" w:color="000000"/>
              <w:right w:val="single" w:sz="5" w:space="0" w:color="000000"/>
            </w:tcBorders>
          </w:tcPr>
          <w:p w14:paraId="63D30E95" w14:textId="77777777" w:rsidR="00AB749E" w:rsidRPr="007F2342" w:rsidRDefault="00AB749E" w:rsidP="00AB749E">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24043,2</w:t>
            </w:r>
          </w:p>
        </w:tc>
        <w:tc>
          <w:tcPr>
            <w:tcW w:w="917" w:type="dxa"/>
            <w:tcBorders>
              <w:top w:val="single" w:sz="5" w:space="0" w:color="000000"/>
              <w:left w:val="single" w:sz="5" w:space="0" w:color="000000"/>
              <w:bottom w:val="single" w:sz="5" w:space="0" w:color="000000"/>
              <w:right w:val="single" w:sz="5" w:space="0" w:color="000000"/>
            </w:tcBorders>
          </w:tcPr>
          <w:p w14:paraId="32E36144"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24301,6</w:t>
            </w:r>
          </w:p>
        </w:tc>
        <w:tc>
          <w:tcPr>
            <w:tcW w:w="914" w:type="dxa"/>
            <w:tcBorders>
              <w:top w:val="single" w:sz="5" w:space="0" w:color="000000"/>
              <w:left w:val="single" w:sz="5" w:space="0" w:color="000000"/>
              <w:bottom w:val="single" w:sz="5" w:space="0" w:color="000000"/>
              <w:right w:val="single" w:sz="5" w:space="0" w:color="000000"/>
            </w:tcBorders>
          </w:tcPr>
          <w:p w14:paraId="58174033"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24646,2</w:t>
            </w:r>
          </w:p>
        </w:tc>
        <w:tc>
          <w:tcPr>
            <w:tcW w:w="917" w:type="dxa"/>
            <w:tcBorders>
              <w:top w:val="single" w:sz="5" w:space="0" w:color="000000"/>
              <w:left w:val="single" w:sz="5" w:space="0" w:color="000000"/>
              <w:bottom w:val="single" w:sz="5" w:space="0" w:color="000000"/>
              <w:right w:val="single" w:sz="5" w:space="0" w:color="000000"/>
            </w:tcBorders>
          </w:tcPr>
          <w:p w14:paraId="0F06BDD8" w14:textId="77777777" w:rsidR="00AB749E" w:rsidRPr="007F2342" w:rsidRDefault="00AB749E" w:rsidP="00AB749E">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tcPr>
          <w:p w14:paraId="10ADCEBB"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4" w:type="dxa"/>
            <w:tcBorders>
              <w:top w:val="single" w:sz="5" w:space="0" w:color="000000"/>
              <w:left w:val="single" w:sz="5" w:space="0" w:color="000000"/>
              <w:bottom w:val="single" w:sz="5" w:space="0" w:color="000000"/>
              <w:right w:val="single" w:sz="5" w:space="0" w:color="000000"/>
            </w:tcBorders>
          </w:tcPr>
          <w:p w14:paraId="76E08571"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tcPr>
          <w:p w14:paraId="1E6C3205" w14:textId="77777777" w:rsidR="00AB749E" w:rsidRPr="007F2342" w:rsidRDefault="00AB749E" w:rsidP="00AB749E">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7" w:type="dxa"/>
            <w:tcBorders>
              <w:top w:val="single" w:sz="5" w:space="0" w:color="000000"/>
              <w:left w:val="single" w:sz="5" w:space="0" w:color="000000"/>
              <w:bottom w:val="single" w:sz="5" w:space="0" w:color="000000"/>
              <w:right w:val="single" w:sz="5" w:space="0" w:color="000000"/>
            </w:tcBorders>
          </w:tcPr>
          <w:p w14:paraId="37C7A7EF"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24904,6</w:t>
            </w:r>
          </w:p>
        </w:tc>
        <w:tc>
          <w:tcPr>
            <w:tcW w:w="914" w:type="dxa"/>
            <w:tcBorders>
              <w:top w:val="single" w:sz="5" w:space="0" w:color="000000"/>
              <w:left w:val="single" w:sz="5" w:space="0" w:color="000000"/>
              <w:bottom w:val="single" w:sz="5" w:space="0" w:color="000000"/>
              <w:right w:val="single" w:sz="5" w:space="0" w:color="000000"/>
            </w:tcBorders>
          </w:tcPr>
          <w:p w14:paraId="0182458F"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7" w:type="dxa"/>
            <w:tcBorders>
              <w:top w:val="single" w:sz="5" w:space="0" w:color="000000"/>
              <w:left w:val="single" w:sz="5" w:space="0" w:color="000000"/>
              <w:bottom w:val="single" w:sz="5" w:space="0" w:color="000000"/>
              <w:right w:val="single" w:sz="5" w:space="0" w:color="000000"/>
            </w:tcBorders>
          </w:tcPr>
          <w:p w14:paraId="7DB3283B" w14:textId="77777777" w:rsidR="00AB749E" w:rsidRPr="007F2342" w:rsidRDefault="00AB749E" w:rsidP="00AB749E">
            <w:pPr>
              <w:pStyle w:val="TableParagraph"/>
              <w:spacing w:line="228" w:lineRule="exact"/>
              <w:ind w:left="128"/>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7" w:type="dxa"/>
            <w:tcBorders>
              <w:top w:val="single" w:sz="5" w:space="0" w:color="000000"/>
              <w:left w:val="single" w:sz="5" w:space="0" w:color="000000"/>
              <w:bottom w:val="single" w:sz="5" w:space="0" w:color="000000"/>
              <w:right w:val="single" w:sz="5" w:space="0" w:color="000000"/>
            </w:tcBorders>
          </w:tcPr>
          <w:p w14:paraId="5D1B62DC"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c>
          <w:tcPr>
            <w:tcW w:w="916" w:type="dxa"/>
            <w:tcBorders>
              <w:top w:val="single" w:sz="5" w:space="0" w:color="000000"/>
              <w:left w:val="single" w:sz="5" w:space="0" w:color="000000"/>
              <w:bottom w:val="single" w:sz="5" w:space="0" w:color="000000"/>
              <w:right w:val="single" w:sz="5" w:space="0" w:color="000000"/>
            </w:tcBorders>
          </w:tcPr>
          <w:p w14:paraId="7EAC67DC" w14:textId="77777777" w:rsidR="00AB749E" w:rsidRPr="007F2342" w:rsidRDefault="00AB749E" w:rsidP="00AB749E">
            <w:pPr>
              <w:pStyle w:val="TableParagraph"/>
              <w:spacing w:line="228" w:lineRule="exact"/>
              <w:ind w:left="126"/>
              <w:rPr>
                <w:rFonts w:ascii="Times New Roman" w:eastAsia="Times New Roman" w:hAnsi="Times New Roman" w:cs="Times New Roman"/>
                <w:sz w:val="20"/>
                <w:szCs w:val="20"/>
              </w:rPr>
            </w:pPr>
            <w:r w:rsidRPr="007F2342">
              <w:rPr>
                <w:rFonts w:ascii="Times New Roman" w:hAnsi="Times New Roman" w:cs="Times New Roman"/>
                <w:sz w:val="20"/>
              </w:rPr>
              <w:t>24986,7</w:t>
            </w:r>
          </w:p>
        </w:tc>
      </w:tr>
      <w:tr w:rsidR="007F2342" w:rsidRPr="007F2342" w14:paraId="533B7180"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65F39DD0"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4DFA239B" w14:textId="77777777" w:rsidR="00AB749E" w:rsidRPr="007F2342" w:rsidRDefault="00AB749E" w:rsidP="00AB749E">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1034D27E"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-3385,9</w:t>
            </w:r>
          </w:p>
        </w:tc>
        <w:tc>
          <w:tcPr>
            <w:tcW w:w="917" w:type="dxa"/>
            <w:tcBorders>
              <w:top w:val="single" w:sz="5" w:space="0" w:color="000000"/>
              <w:left w:val="single" w:sz="5" w:space="0" w:color="000000"/>
              <w:bottom w:val="single" w:sz="5" w:space="0" w:color="000000"/>
              <w:right w:val="single" w:sz="5" w:space="0" w:color="000000"/>
            </w:tcBorders>
          </w:tcPr>
          <w:p w14:paraId="557BF5CD"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-5659,1</w:t>
            </w:r>
          </w:p>
        </w:tc>
        <w:tc>
          <w:tcPr>
            <w:tcW w:w="917" w:type="dxa"/>
            <w:tcBorders>
              <w:top w:val="single" w:sz="5" w:space="0" w:color="000000"/>
              <w:left w:val="single" w:sz="5" w:space="0" w:color="000000"/>
              <w:bottom w:val="single" w:sz="5" w:space="0" w:color="000000"/>
              <w:right w:val="single" w:sz="5" w:space="0" w:color="000000"/>
            </w:tcBorders>
          </w:tcPr>
          <w:p w14:paraId="0F91A4FF"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-4932,2</w:t>
            </w:r>
          </w:p>
        </w:tc>
        <w:tc>
          <w:tcPr>
            <w:tcW w:w="914" w:type="dxa"/>
            <w:tcBorders>
              <w:top w:val="single" w:sz="5" w:space="0" w:color="000000"/>
              <w:left w:val="single" w:sz="5" w:space="0" w:color="000000"/>
              <w:bottom w:val="single" w:sz="5" w:space="0" w:color="000000"/>
              <w:right w:val="single" w:sz="5" w:space="0" w:color="000000"/>
            </w:tcBorders>
          </w:tcPr>
          <w:p w14:paraId="61739736"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-5084,9</w:t>
            </w:r>
          </w:p>
        </w:tc>
        <w:tc>
          <w:tcPr>
            <w:tcW w:w="917" w:type="dxa"/>
            <w:tcBorders>
              <w:top w:val="single" w:sz="5" w:space="0" w:color="000000"/>
              <w:left w:val="single" w:sz="5" w:space="0" w:color="000000"/>
              <w:bottom w:val="single" w:sz="5" w:space="0" w:color="000000"/>
              <w:right w:val="single" w:sz="5" w:space="0" w:color="000000"/>
            </w:tcBorders>
          </w:tcPr>
          <w:p w14:paraId="2A7CE4E2"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-5443,2</w:t>
            </w:r>
          </w:p>
        </w:tc>
        <w:tc>
          <w:tcPr>
            <w:tcW w:w="917" w:type="dxa"/>
            <w:tcBorders>
              <w:top w:val="single" w:sz="5" w:space="0" w:color="000000"/>
              <w:left w:val="single" w:sz="5" w:space="0" w:color="000000"/>
              <w:bottom w:val="single" w:sz="5" w:space="0" w:color="000000"/>
              <w:right w:val="single" w:sz="5" w:space="0" w:color="000000"/>
            </w:tcBorders>
          </w:tcPr>
          <w:p w14:paraId="14658C05"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-5701,6</w:t>
            </w:r>
          </w:p>
        </w:tc>
        <w:tc>
          <w:tcPr>
            <w:tcW w:w="914" w:type="dxa"/>
            <w:tcBorders>
              <w:top w:val="single" w:sz="5" w:space="0" w:color="000000"/>
              <w:left w:val="single" w:sz="5" w:space="0" w:color="000000"/>
              <w:bottom w:val="single" w:sz="5" w:space="0" w:color="000000"/>
              <w:right w:val="single" w:sz="5" w:space="0" w:color="000000"/>
            </w:tcBorders>
          </w:tcPr>
          <w:p w14:paraId="16B94E19"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-6046,2</w:t>
            </w:r>
          </w:p>
        </w:tc>
        <w:tc>
          <w:tcPr>
            <w:tcW w:w="917" w:type="dxa"/>
            <w:tcBorders>
              <w:top w:val="single" w:sz="5" w:space="0" w:color="000000"/>
              <w:left w:val="single" w:sz="5" w:space="0" w:color="000000"/>
              <w:bottom w:val="single" w:sz="5" w:space="0" w:color="000000"/>
              <w:right w:val="single" w:sz="5" w:space="0" w:color="000000"/>
            </w:tcBorders>
          </w:tcPr>
          <w:p w14:paraId="5DF5C3FC"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tcPr>
          <w:p w14:paraId="386C8F83"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4" w:type="dxa"/>
            <w:tcBorders>
              <w:top w:val="single" w:sz="5" w:space="0" w:color="000000"/>
              <w:left w:val="single" w:sz="5" w:space="0" w:color="000000"/>
              <w:bottom w:val="single" w:sz="5" w:space="0" w:color="000000"/>
              <w:right w:val="single" w:sz="5" w:space="0" w:color="000000"/>
            </w:tcBorders>
          </w:tcPr>
          <w:p w14:paraId="37CA5CD2"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tcPr>
          <w:p w14:paraId="6957C206"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7" w:type="dxa"/>
            <w:tcBorders>
              <w:top w:val="single" w:sz="5" w:space="0" w:color="000000"/>
              <w:left w:val="single" w:sz="5" w:space="0" w:color="000000"/>
              <w:bottom w:val="single" w:sz="5" w:space="0" w:color="000000"/>
              <w:right w:val="single" w:sz="5" w:space="0" w:color="000000"/>
            </w:tcBorders>
          </w:tcPr>
          <w:p w14:paraId="66BB42EF"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-6304,6</w:t>
            </w:r>
          </w:p>
        </w:tc>
        <w:tc>
          <w:tcPr>
            <w:tcW w:w="914" w:type="dxa"/>
            <w:tcBorders>
              <w:top w:val="single" w:sz="5" w:space="0" w:color="000000"/>
              <w:left w:val="single" w:sz="5" w:space="0" w:color="000000"/>
              <w:bottom w:val="single" w:sz="5" w:space="0" w:color="000000"/>
              <w:right w:val="single" w:sz="5" w:space="0" w:color="000000"/>
            </w:tcBorders>
          </w:tcPr>
          <w:p w14:paraId="3903B419"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7" w:type="dxa"/>
            <w:tcBorders>
              <w:top w:val="single" w:sz="5" w:space="0" w:color="000000"/>
              <w:left w:val="single" w:sz="5" w:space="0" w:color="000000"/>
              <w:bottom w:val="single" w:sz="5" w:space="0" w:color="000000"/>
              <w:right w:val="single" w:sz="5" w:space="0" w:color="000000"/>
            </w:tcBorders>
          </w:tcPr>
          <w:p w14:paraId="5E2104C9"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7" w:type="dxa"/>
            <w:tcBorders>
              <w:top w:val="single" w:sz="5" w:space="0" w:color="000000"/>
              <w:left w:val="single" w:sz="5" w:space="0" w:color="000000"/>
              <w:bottom w:val="single" w:sz="5" w:space="0" w:color="000000"/>
              <w:right w:val="single" w:sz="5" w:space="0" w:color="000000"/>
            </w:tcBorders>
          </w:tcPr>
          <w:p w14:paraId="33C18DD4"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-6386,7</w:t>
            </w:r>
          </w:p>
        </w:tc>
        <w:tc>
          <w:tcPr>
            <w:tcW w:w="916" w:type="dxa"/>
            <w:tcBorders>
              <w:top w:val="single" w:sz="5" w:space="0" w:color="000000"/>
              <w:left w:val="single" w:sz="5" w:space="0" w:color="000000"/>
              <w:bottom w:val="single" w:sz="5" w:space="0" w:color="000000"/>
              <w:right w:val="single" w:sz="5" w:space="0" w:color="000000"/>
            </w:tcBorders>
          </w:tcPr>
          <w:p w14:paraId="236ACCB1"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-6386,7</w:t>
            </w:r>
          </w:p>
        </w:tc>
      </w:tr>
      <w:tr w:rsidR="007F2342" w:rsidRPr="007F2342" w14:paraId="788604D6"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A7E151E"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tcPr>
          <w:p w14:paraId="41FCDCAA"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CAA4B8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6172969</w:t>
            </w:r>
          </w:p>
        </w:tc>
        <w:tc>
          <w:tcPr>
            <w:tcW w:w="917" w:type="dxa"/>
            <w:tcBorders>
              <w:top w:val="single" w:sz="5" w:space="0" w:color="000000"/>
              <w:left w:val="single" w:sz="5" w:space="0" w:color="000000"/>
              <w:bottom w:val="single" w:sz="5" w:space="0" w:color="000000"/>
              <w:right w:val="single" w:sz="5" w:space="0" w:color="000000"/>
            </w:tcBorders>
          </w:tcPr>
          <w:p w14:paraId="4C1FADB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6811211</w:t>
            </w:r>
          </w:p>
        </w:tc>
        <w:tc>
          <w:tcPr>
            <w:tcW w:w="917" w:type="dxa"/>
            <w:tcBorders>
              <w:top w:val="single" w:sz="5" w:space="0" w:color="000000"/>
              <w:left w:val="single" w:sz="5" w:space="0" w:color="000000"/>
              <w:bottom w:val="single" w:sz="5" w:space="0" w:color="000000"/>
              <w:right w:val="single" w:sz="5" w:space="0" w:color="000000"/>
            </w:tcBorders>
          </w:tcPr>
          <w:p w14:paraId="7657359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6607125</w:t>
            </w:r>
          </w:p>
        </w:tc>
        <w:tc>
          <w:tcPr>
            <w:tcW w:w="914" w:type="dxa"/>
            <w:tcBorders>
              <w:top w:val="single" w:sz="5" w:space="0" w:color="000000"/>
              <w:left w:val="single" w:sz="5" w:space="0" w:color="000000"/>
              <w:bottom w:val="single" w:sz="5" w:space="0" w:color="000000"/>
              <w:right w:val="single" w:sz="5" w:space="0" w:color="000000"/>
            </w:tcBorders>
          </w:tcPr>
          <w:p w14:paraId="0AB0D1D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917" w:type="dxa"/>
            <w:tcBorders>
              <w:top w:val="single" w:sz="5" w:space="0" w:color="000000"/>
              <w:left w:val="single" w:sz="5" w:space="0" w:color="000000"/>
              <w:bottom w:val="single" w:sz="5" w:space="0" w:color="000000"/>
              <w:right w:val="single" w:sz="5" w:space="0" w:color="000000"/>
            </w:tcBorders>
          </w:tcPr>
          <w:p w14:paraId="3C6E8D5B"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6750590</w:t>
            </w:r>
          </w:p>
        </w:tc>
        <w:tc>
          <w:tcPr>
            <w:tcW w:w="917" w:type="dxa"/>
            <w:tcBorders>
              <w:top w:val="single" w:sz="5" w:space="0" w:color="000000"/>
              <w:left w:val="single" w:sz="5" w:space="0" w:color="000000"/>
              <w:bottom w:val="single" w:sz="5" w:space="0" w:color="000000"/>
              <w:right w:val="single" w:sz="5" w:space="0" w:color="000000"/>
            </w:tcBorders>
          </w:tcPr>
          <w:p w14:paraId="78319FA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6823150</w:t>
            </w:r>
          </w:p>
        </w:tc>
        <w:tc>
          <w:tcPr>
            <w:tcW w:w="914" w:type="dxa"/>
            <w:tcBorders>
              <w:top w:val="single" w:sz="5" w:space="0" w:color="000000"/>
              <w:left w:val="single" w:sz="5" w:space="0" w:color="000000"/>
              <w:bottom w:val="single" w:sz="5" w:space="0" w:color="000000"/>
              <w:right w:val="single" w:sz="5" w:space="0" w:color="000000"/>
            </w:tcBorders>
          </w:tcPr>
          <w:p w14:paraId="22C650A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6919890</w:t>
            </w:r>
          </w:p>
        </w:tc>
        <w:tc>
          <w:tcPr>
            <w:tcW w:w="917" w:type="dxa"/>
            <w:tcBorders>
              <w:top w:val="single" w:sz="5" w:space="0" w:color="000000"/>
              <w:left w:val="single" w:sz="5" w:space="0" w:color="000000"/>
              <w:bottom w:val="single" w:sz="5" w:space="0" w:color="000000"/>
              <w:right w:val="single" w:sz="5" w:space="0" w:color="000000"/>
            </w:tcBorders>
          </w:tcPr>
          <w:p w14:paraId="2D105302"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664D4CB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tcPr>
          <w:p w14:paraId="3E85E6C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31F2F3ED"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5084953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tcPr>
          <w:p w14:paraId="095CB80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tcPr>
          <w:p w14:paraId="450C6046"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tcPr>
          <w:p w14:paraId="06D629B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6" w:type="dxa"/>
            <w:tcBorders>
              <w:top w:val="single" w:sz="5" w:space="0" w:color="000000"/>
              <w:left w:val="single" w:sz="5" w:space="0" w:color="000000"/>
              <w:bottom w:val="single" w:sz="5" w:space="0" w:color="000000"/>
              <w:right w:val="single" w:sz="5" w:space="0" w:color="000000"/>
            </w:tcBorders>
          </w:tcPr>
          <w:p w14:paraId="610ADB2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7ECB5E17"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4874833F"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tcPr>
          <w:p w14:paraId="38DBEB51"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67DF5DB0"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F1A0BEA"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5480E30"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8551CC8"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43DFA39"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8B5472E"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D788DD3"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4E59085"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5E6395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7C32EEE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90449D8"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491BE3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63ACFD2"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9437997"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C9C689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4764BD9F"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3661D1A"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5AE596AF"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tcPr>
          <w:p w14:paraId="34D29B01"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0E9150A1"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7CEED1A"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86AFCA0"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B6A5B7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A43E029"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8FB6F5D"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0EC4742"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3768E35"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63A824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DA50E1A"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01ABE48"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D02AAE4"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A62EBC1"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FFB3FED"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4D047C2"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155D9D3E"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1F0B07EF"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3F77568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tcPr>
          <w:p w14:paraId="603F119E"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6E93CA6A"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2972713</w:t>
            </w:r>
          </w:p>
        </w:tc>
        <w:tc>
          <w:tcPr>
            <w:tcW w:w="917" w:type="dxa"/>
            <w:tcBorders>
              <w:top w:val="single" w:sz="5" w:space="0" w:color="000000"/>
              <w:left w:val="single" w:sz="5" w:space="0" w:color="000000"/>
              <w:bottom w:val="single" w:sz="5" w:space="0" w:color="000000"/>
              <w:right w:val="single" w:sz="5" w:space="0" w:color="000000"/>
            </w:tcBorders>
          </w:tcPr>
          <w:p w14:paraId="36C9338D"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3104252</w:t>
            </w:r>
          </w:p>
        </w:tc>
        <w:tc>
          <w:tcPr>
            <w:tcW w:w="917" w:type="dxa"/>
            <w:tcBorders>
              <w:top w:val="single" w:sz="5" w:space="0" w:color="000000"/>
              <w:left w:val="single" w:sz="5" w:space="0" w:color="000000"/>
              <w:bottom w:val="single" w:sz="5" w:space="0" w:color="000000"/>
              <w:right w:val="single" w:sz="5" w:space="0" w:color="000000"/>
            </w:tcBorders>
          </w:tcPr>
          <w:p w14:paraId="5FCB898E"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3030088</w:t>
            </w:r>
          </w:p>
        </w:tc>
        <w:tc>
          <w:tcPr>
            <w:tcW w:w="914" w:type="dxa"/>
            <w:tcBorders>
              <w:top w:val="single" w:sz="5" w:space="0" w:color="000000"/>
              <w:left w:val="single" w:sz="5" w:space="0" w:color="000000"/>
              <w:bottom w:val="single" w:sz="5" w:space="0" w:color="000000"/>
              <w:right w:val="single" w:sz="5" w:space="0" w:color="000000"/>
            </w:tcBorders>
          </w:tcPr>
          <w:p w14:paraId="1E68E48E"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3020000</w:t>
            </w:r>
          </w:p>
        </w:tc>
        <w:tc>
          <w:tcPr>
            <w:tcW w:w="917" w:type="dxa"/>
            <w:tcBorders>
              <w:top w:val="single" w:sz="5" w:space="0" w:color="000000"/>
              <w:left w:val="single" w:sz="5" w:space="0" w:color="000000"/>
              <w:bottom w:val="single" w:sz="5" w:space="0" w:color="000000"/>
              <w:right w:val="single" w:sz="5" w:space="0" w:color="000000"/>
            </w:tcBorders>
          </w:tcPr>
          <w:p w14:paraId="3914D88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3120590</w:t>
            </w:r>
          </w:p>
        </w:tc>
        <w:tc>
          <w:tcPr>
            <w:tcW w:w="917" w:type="dxa"/>
            <w:tcBorders>
              <w:top w:val="single" w:sz="5" w:space="0" w:color="000000"/>
              <w:left w:val="single" w:sz="5" w:space="0" w:color="000000"/>
              <w:bottom w:val="single" w:sz="5" w:space="0" w:color="000000"/>
              <w:right w:val="single" w:sz="5" w:space="0" w:color="000000"/>
            </w:tcBorders>
          </w:tcPr>
          <w:p w14:paraId="6FC29A3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3193150</w:t>
            </w:r>
          </w:p>
        </w:tc>
        <w:tc>
          <w:tcPr>
            <w:tcW w:w="914" w:type="dxa"/>
            <w:tcBorders>
              <w:top w:val="single" w:sz="5" w:space="0" w:color="000000"/>
              <w:left w:val="single" w:sz="5" w:space="0" w:color="000000"/>
              <w:bottom w:val="single" w:sz="5" w:space="0" w:color="000000"/>
              <w:right w:val="single" w:sz="5" w:space="0" w:color="000000"/>
            </w:tcBorders>
          </w:tcPr>
          <w:p w14:paraId="17A20EAA"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3289890</w:t>
            </w:r>
          </w:p>
        </w:tc>
        <w:tc>
          <w:tcPr>
            <w:tcW w:w="917" w:type="dxa"/>
            <w:tcBorders>
              <w:top w:val="single" w:sz="5" w:space="0" w:color="000000"/>
              <w:left w:val="single" w:sz="5" w:space="0" w:color="000000"/>
              <w:bottom w:val="single" w:sz="5" w:space="0" w:color="000000"/>
              <w:right w:val="single" w:sz="5" w:space="0" w:color="000000"/>
            </w:tcBorders>
          </w:tcPr>
          <w:p w14:paraId="3F194089"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tcPr>
          <w:p w14:paraId="46CDAB2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4" w:type="dxa"/>
            <w:tcBorders>
              <w:top w:val="single" w:sz="5" w:space="0" w:color="000000"/>
              <w:left w:val="single" w:sz="5" w:space="0" w:color="000000"/>
              <w:bottom w:val="single" w:sz="5" w:space="0" w:color="000000"/>
              <w:right w:val="single" w:sz="5" w:space="0" w:color="000000"/>
            </w:tcBorders>
          </w:tcPr>
          <w:p w14:paraId="5B2ABEEB"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tcPr>
          <w:p w14:paraId="11EB247A"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7" w:type="dxa"/>
            <w:tcBorders>
              <w:top w:val="single" w:sz="5" w:space="0" w:color="000000"/>
              <w:left w:val="single" w:sz="5" w:space="0" w:color="000000"/>
              <w:bottom w:val="single" w:sz="5" w:space="0" w:color="000000"/>
              <w:right w:val="single" w:sz="5" w:space="0" w:color="000000"/>
            </w:tcBorders>
          </w:tcPr>
          <w:p w14:paraId="04E30D6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3362450</w:t>
            </w:r>
          </w:p>
        </w:tc>
        <w:tc>
          <w:tcPr>
            <w:tcW w:w="914" w:type="dxa"/>
            <w:tcBorders>
              <w:top w:val="single" w:sz="5" w:space="0" w:color="000000"/>
              <w:left w:val="single" w:sz="5" w:space="0" w:color="000000"/>
              <w:bottom w:val="single" w:sz="5" w:space="0" w:color="000000"/>
              <w:right w:val="single" w:sz="5" w:space="0" w:color="000000"/>
            </w:tcBorders>
          </w:tcPr>
          <w:p w14:paraId="1585DAEC"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7" w:type="dxa"/>
            <w:tcBorders>
              <w:top w:val="single" w:sz="5" w:space="0" w:color="000000"/>
              <w:left w:val="single" w:sz="5" w:space="0" w:color="000000"/>
              <w:bottom w:val="single" w:sz="5" w:space="0" w:color="000000"/>
              <w:right w:val="single" w:sz="5" w:space="0" w:color="000000"/>
            </w:tcBorders>
          </w:tcPr>
          <w:p w14:paraId="4B2C538B"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7" w:type="dxa"/>
            <w:tcBorders>
              <w:top w:val="single" w:sz="5" w:space="0" w:color="000000"/>
              <w:left w:val="single" w:sz="5" w:space="0" w:color="000000"/>
              <w:bottom w:val="single" w:sz="5" w:space="0" w:color="000000"/>
              <w:right w:val="single" w:sz="5" w:space="0" w:color="000000"/>
            </w:tcBorders>
          </w:tcPr>
          <w:p w14:paraId="7E8DE418"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c>
          <w:tcPr>
            <w:tcW w:w="916" w:type="dxa"/>
            <w:tcBorders>
              <w:top w:val="single" w:sz="5" w:space="0" w:color="000000"/>
              <w:left w:val="single" w:sz="5" w:space="0" w:color="000000"/>
              <w:bottom w:val="single" w:sz="5" w:space="0" w:color="000000"/>
              <w:right w:val="single" w:sz="5" w:space="0" w:color="000000"/>
            </w:tcBorders>
          </w:tcPr>
          <w:p w14:paraId="24745C7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3385500</w:t>
            </w:r>
          </w:p>
        </w:tc>
      </w:tr>
      <w:tr w:rsidR="007F2342" w:rsidRPr="007F2342" w14:paraId="6D35A299"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53C2E19"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tcPr>
          <w:p w14:paraId="70C1397D"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3FC76A6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2474543</w:t>
            </w:r>
          </w:p>
        </w:tc>
        <w:tc>
          <w:tcPr>
            <w:tcW w:w="917" w:type="dxa"/>
            <w:tcBorders>
              <w:top w:val="single" w:sz="5" w:space="0" w:color="000000"/>
              <w:left w:val="single" w:sz="5" w:space="0" w:color="000000"/>
              <w:bottom w:val="single" w:sz="5" w:space="0" w:color="000000"/>
              <w:right w:val="single" w:sz="5" w:space="0" w:color="000000"/>
            </w:tcBorders>
          </w:tcPr>
          <w:p w14:paraId="60497370"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2941648</w:t>
            </w:r>
          </w:p>
        </w:tc>
        <w:tc>
          <w:tcPr>
            <w:tcW w:w="917" w:type="dxa"/>
            <w:tcBorders>
              <w:top w:val="single" w:sz="5" w:space="0" w:color="000000"/>
              <w:left w:val="single" w:sz="5" w:space="0" w:color="000000"/>
              <w:bottom w:val="single" w:sz="5" w:space="0" w:color="000000"/>
              <w:right w:val="single" w:sz="5" w:space="0" w:color="000000"/>
            </w:tcBorders>
          </w:tcPr>
          <w:p w14:paraId="7CDE8C3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2819312</w:t>
            </w:r>
          </w:p>
        </w:tc>
        <w:tc>
          <w:tcPr>
            <w:tcW w:w="914" w:type="dxa"/>
            <w:tcBorders>
              <w:top w:val="single" w:sz="5" w:space="0" w:color="000000"/>
              <w:left w:val="single" w:sz="5" w:space="0" w:color="000000"/>
              <w:bottom w:val="single" w:sz="5" w:space="0" w:color="000000"/>
              <w:right w:val="single" w:sz="5" w:space="0" w:color="000000"/>
            </w:tcBorders>
          </w:tcPr>
          <w:p w14:paraId="00B615D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64709652"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4E43B0F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tcPr>
          <w:p w14:paraId="15E9C01E"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437BE91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03A9AE9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tcPr>
          <w:p w14:paraId="1F9B6FC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291D1E5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5D217D5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4" w:type="dxa"/>
            <w:tcBorders>
              <w:top w:val="single" w:sz="5" w:space="0" w:color="000000"/>
              <w:left w:val="single" w:sz="5" w:space="0" w:color="000000"/>
              <w:bottom w:val="single" w:sz="5" w:space="0" w:color="000000"/>
              <w:right w:val="single" w:sz="5" w:space="0" w:color="000000"/>
            </w:tcBorders>
          </w:tcPr>
          <w:p w14:paraId="68D16F7B"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45AEA078"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7" w:type="dxa"/>
            <w:tcBorders>
              <w:top w:val="single" w:sz="5" w:space="0" w:color="000000"/>
              <w:left w:val="single" w:sz="5" w:space="0" w:color="000000"/>
              <w:bottom w:val="single" w:sz="5" w:space="0" w:color="000000"/>
              <w:right w:val="single" w:sz="5" w:space="0" w:color="000000"/>
            </w:tcBorders>
          </w:tcPr>
          <w:p w14:paraId="574EECD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c>
          <w:tcPr>
            <w:tcW w:w="916" w:type="dxa"/>
            <w:tcBorders>
              <w:top w:val="single" w:sz="5" w:space="0" w:color="000000"/>
              <w:left w:val="single" w:sz="5" w:space="0" w:color="000000"/>
              <w:bottom w:val="single" w:sz="5" w:space="0" w:color="000000"/>
              <w:right w:val="single" w:sz="5" w:space="0" w:color="000000"/>
            </w:tcBorders>
          </w:tcPr>
          <w:p w14:paraId="09DFE3D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2900000</w:t>
            </w:r>
          </w:p>
        </w:tc>
      </w:tr>
      <w:tr w:rsidR="007F2342" w:rsidRPr="007F2342" w14:paraId="45BCADAD"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3DABB773"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tcPr>
          <w:p w14:paraId="7FA997F5"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28378266"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725713</w:t>
            </w:r>
          </w:p>
        </w:tc>
        <w:tc>
          <w:tcPr>
            <w:tcW w:w="917" w:type="dxa"/>
            <w:tcBorders>
              <w:top w:val="single" w:sz="5" w:space="0" w:color="000000"/>
              <w:left w:val="single" w:sz="5" w:space="0" w:color="000000"/>
              <w:bottom w:val="single" w:sz="5" w:space="0" w:color="000000"/>
              <w:right w:val="single" w:sz="5" w:space="0" w:color="000000"/>
            </w:tcBorders>
          </w:tcPr>
          <w:p w14:paraId="74924836" w14:textId="77777777" w:rsidR="00AB749E" w:rsidRPr="007F2342" w:rsidRDefault="00AB749E" w:rsidP="00AB749E">
            <w:pPr>
              <w:pStyle w:val="TableParagraph"/>
              <w:spacing w:line="228" w:lineRule="exact"/>
              <w:ind w:left="154"/>
              <w:rPr>
                <w:rFonts w:ascii="Times New Roman" w:eastAsia="Times New Roman" w:hAnsi="Times New Roman" w:cs="Times New Roman"/>
                <w:sz w:val="20"/>
                <w:szCs w:val="20"/>
              </w:rPr>
            </w:pPr>
            <w:r w:rsidRPr="007F2342">
              <w:rPr>
                <w:rFonts w:ascii="Times New Roman" w:hAnsi="Times New Roman" w:cs="Times New Roman"/>
                <w:sz w:val="20"/>
              </w:rPr>
              <w:t>765311</w:t>
            </w:r>
          </w:p>
        </w:tc>
        <w:tc>
          <w:tcPr>
            <w:tcW w:w="917" w:type="dxa"/>
            <w:tcBorders>
              <w:top w:val="single" w:sz="5" w:space="0" w:color="000000"/>
              <w:left w:val="single" w:sz="5" w:space="0" w:color="000000"/>
              <w:bottom w:val="single" w:sz="5" w:space="0" w:color="000000"/>
              <w:right w:val="single" w:sz="5" w:space="0" w:color="000000"/>
            </w:tcBorders>
          </w:tcPr>
          <w:p w14:paraId="2AE9328F"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757725</w:t>
            </w:r>
          </w:p>
        </w:tc>
        <w:tc>
          <w:tcPr>
            <w:tcW w:w="914" w:type="dxa"/>
            <w:tcBorders>
              <w:top w:val="single" w:sz="5" w:space="0" w:color="000000"/>
              <w:left w:val="single" w:sz="5" w:space="0" w:color="000000"/>
              <w:bottom w:val="single" w:sz="5" w:space="0" w:color="000000"/>
              <w:right w:val="single" w:sz="5" w:space="0" w:color="000000"/>
            </w:tcBorders>
          </w:tcPr>
          <w:p w14:paraId="4F456400"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341A3BDA" w14:textId="77777777" w:rsidR="00AB749E" w:rsidRPr="007F2342" w:rsidRDefault="00AB749E" w:rsidP="00AB749E">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6D76EA97"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tcPr>
          <w:p w14:paraId="06129F3E"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1373AEB8" w14:textId="77777777" w:rsidR="00AB749E" w:rsidRPr="007F2342" w:rsidRDefault="00AB749E" w:rsidP="00AB749E">
            <w:pPr>
              <w:pStyle w:val="TableParagraph"/>
              <w:spacing w:line="228" w:lineRule="exact"/>
              <w:ind w:left="154"/>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58028E3A"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tcPr>
          <w:p w14:paraId="7517288D"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147B8F21" w14:textId="77777777" w:rsidR="00AB749E" w:rsidRPr="007F2342" w:rsidRDefault="00AB749E" w:rsidP="00AB749E">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632E99A9"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4" w:type="dxa"/>
            <w:tcBorders>
              <w:top w:val="single" w:sz="5" w:space="0" w:color="000000"/>
              <w:left w:val="single" w:sz="5" w:space="0" w:color="000000"/>
              <w:bottom w:val="single" w:sz="5" w:space="0" w:color="000000"/>
              <w:right w:val="single" w:sz="5" w:space="0" w:color="000000"/>
            </w:tcBorders>
          </w:tcPr>
          <w:p w14:paraId="0DC9DCD6"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1429BB90" w14:textId="77777777" w:rsidR="00AB749E" w:rsidRPr="007F2342" w:rsidRDefault="00AB749E" w:rsidP="00AB749E">
            <w:pPr>
              <w:pStyle w:val="TableParagraph"/>
              <w:spacing w:line="228" w:lineRule="exact"/>
              <w:ind w:left="155"/>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7" w:type="dxa"/>
            <w:tcBorders>
              <w:top w:val="single" w:sz="5" w:space="0" w:color="000000"/>
              <w:left w:val="single" w:sz="5" w:space="0" w:color="000000"/>
              <w:bottom w:val="single" w:sz="5" w:space="0" w:color="000000"/>
              <w:right w:val="single" w:sz="5" w:space="0" w:color="000000"/>
            </w:tcBorders>
          </w:tcPr>
          <w:p w14:paraId="200D312C"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c>
          <w:tcPr>
            <w:tcW w:w="916" w:type="dxa"/>
            <w:tcBorders>
              <w:top w:val="single" w:sz="5" w:space="0" w:color="000000"/>
              <w:left w:val="single" w:sz="5" w:space="0" w:color="000000"/>
              <w:bottom w:val="single" w:sz="5" w:space="0" w:color="000000"/>
              <w:right w:val="single" w:sz="5" w:space="0" w:color="000000"/>
            </w:tcBorders>
          </w:tcPr>
          <w:p w14:paraId="35241EC1" w14:textId="77777777" w:rsidR="00AB749E" w:rsidRPr="007F2342" w:rsidRDefault="00AB749E" w:rsidP="00AB749E">
            <w:pPr>
              <w:pStyle w:val="TableParagraph"/>
              <w:spacing w:line="228" w:lineRule="exact"/>
              <w:ind w:left="152"/>
              <w:rPr>
                <w:rFonts w:ascii="Times New Roman" w:eastAsia="Times New Roman" w:hAnsi="Times New Roman" w:cs="Times New Roman"/>
                <w:sz w:val="20"/>
                <w:szCs w:val="20"/>
              </w:rPr>
            </w:pPr>
            <w:r w:rsidRPr="007F2342">
              <w:rPr>
                <w:rFonts w:ascii="Times New Roman" w:hAnsi="Times New Roman" w:cs="Times New Roman"/>
                <w:sz w:val="20"/>
              </w:rPr>
              <w:t>730000</w:t>
            </w:r>
          </w:p>
        </w:tc>
      </w:tr>
      <w:tr w:rsidR="007F2342" w:rsidRPr="007F2342" w14:paraId="5FF6289A" w14:textId="77777777" w:rsidTr="00AB749E">
        <w:trPr>
          <w:trHeight w:hRule="exact" w:val="241"/>
        </w:trPr>
        <w:tc>
          <w:tcPr>
            <w:tcW w:w="5602" w:type="dxa"/>
            <w:tcBorders>
              <w:top w:val="single" w:sz="5" w:space="0" w:color="000000"/>
              <w:left w:val="single" w:sz="5" w:space="0" w:color="000000"/>
              <w:bottom w:val="single" w:sz="5" w:space="0" w:color="000000"/>
              <w:right w:val="single" w:sz="5" w:space="0" w:color="000000"/>
            </w:tcBorders>
          </w:tcPr>
          <w:p w14:paraId="725F9E56" w14:textId="77777777" w:rsidR="00AB749E" w:rsidRPr="007F2342" w:rsidRDefault="00AB749E" w:rsidP="00AB749E">
            <w:pPr>
              <w:pStyle w:val="TableParagraph"/>
              <w:spacing w:line="229"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tcPr>
          <w:p w14:paraId="594A36F0" w14:textId="77777777" w:rsidR="00AB749E" w:rsidRPr="007F2342" w:rsidRDefault="00AB749E" w:rsidP="00AB749E">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0F2A6C08"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97F3663"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05658BE"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B9756A1"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7E31DA8"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EF56E39"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89289C1"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8BB6D22"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95677C8"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53E29F8"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CDCE1AB" w14:textId="77777777" w:rsidR="00AB749E" w:rsidRPr="007F2342" w:rsidRDefault="00AB749E" w:rsidP="00AB749E">
            <w:pPr>
              <w:pStyle w:val="TableParagraph"/>
              <w:spacing w:line="229"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0CA170B"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3E2C422"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D8B1C9A"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CD50807"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33A1C458" w14:textId="77777777" w:rsidR="00AB749E" w:rsidRPr="007F2342" w:rsidRDefault="00AB749E" w:rsidP="00AB749E">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0D1FDF3"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1808479"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tcPr>
          <w:p w14:paraId="3A66D858"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6867F4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0CD03BC"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415075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5C71F06"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2FDE62C"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173FA48"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79555CE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AD994A2"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827E3CA"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D5AAD86"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ABFD228"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BEE38A0"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CFF21C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2BF85FE"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8842BD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61923396"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2656225"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530821CD"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7"/>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8"/>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8"/>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tcPr>
          <w:p w14:paraId="7A059D18"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4468A9F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6172969</w:t>
            </w:r>
          </w:p>
        </w:tc>
        <w:tc>
          <w:tcPr>
            <w:tcW w:w="917" w:type="dxa"/>
            <w:tcBorders>
              <w:top w:val="single" w:sz="5" w:space="0" w:color="000000"/>
              <w:left w:val="single" w:sz="5" w:space="0" w:color="000000"/>
              <w:bottom w:val="single" w:sz="5" w:space="0" w:color="000000"/>
              <w:right w:val="single" w:sz="5" w:space="0" w:color="000000"/>
            </w:tcBorders>
          </w:tcPr>
          <w:p w14:paraId="7E4C3EB7"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6811211</w:t>
            </w:r>
          </w:p>
        </w:tc>
        <w:tc>
          <w:tcPr>
            <w:tcW w:w="917" w:type="dxa"/>
            <w:tcBorders>
              <w:top w:val="single" w:sz="5" w:space="0" w:color="000000"/>
              <w:left w:val="single" w:sz="5" w:space="0" w:color="000000"/>
              <w:bottom w:val="single" w:sz="5" w:space="0" w:color="000000"/>
              <w:right w:val="single" w:sz="5" w:space="0" w:color="000000"/>
            </w:tcBorders>
          </w:tcPr>
          <w:p w14:paraId="4E0EED3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6607125</w:t>
            </w:r>
          </w:p>
        </w:tc>
        <w:tc>
          <w:tcPr>
            <w:tcW w:w="914" w:type="dxa"/>
            <w:tcBorders>
              <w:top w:val="single" w:sz="5" w:space="0" w:color="000000"/>
              <w:left w:val="single" w:sz="5" w:space="0" w:color="000000"/>
              <w:bottom w:val="single" w:sz="5" w:space="0" w:color="000000"/>
              <w:right w:val="single" w:sz="5" w:space="0" w:color="000000"/>
            </w:tcBorders>
          </w:tcPr>
          <w:p w14:paraId="2DAF1ED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6650000</w:t>
            </w:r>
          </w:p>
        </w:tc>
        <w:tc>
          <w:tcPr>
            <w:tcW w:w="917" w:type="dxa"/>
            <w:tcBorders>
              <w:top w:val="single" w:sz="5" w:space="0" w:color="000000"/>
              <w:left w:val="single" w:sz="5" w:space="0" w:color="000000"/>
              <w:bottom w:val="single" w:sz="5" w:space="0" w:color="000000"/>
              <w:right w:val="single" w:sz="5" w:space="0" w:color="000000"/>
            </w:tcBorders>
          </w:tcPr>
          <w:p w14:paraId="323ED900"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6750590</w:t>
            </w:r>
          </w:p>
        </w:tc>
        <w:tc>
          <w:tcPr>
            <w:tcW w:w="917" w:type="dxa"/>
            <w:tcBorders>
              <w:top w:val="single" w:sz="5" w:space="0" w:color="000000"/>
              <w:left w:val="single" w:sz="5" w:space="0" w:color="000000"/>
              <w:bottom w:val="single" w:sz="5" w:space="0" w:color="000000"/>
              <w:right w:val="single" w:sz="5" w:space="0" w:color="000000"/>
            </w:tcBorders>
          </w:tcPr>
          <w:p w14:paraId="3017A60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6823150</w:t>
            </w:r>
          </w:p>
        </w:tc>
        <w:tc>
          <w:tcPr>
            <w:tcW w:w="914" w:type="dxa"/>
            <w:tcBorders>
              <w:top w:val="single" w:sz="5" w:space="0" w:color="000000"/>
              <w:left w:val="single" w:sz="5" w:space="0" w:color="000000"/>
              <w:bottom w:val="single" w:sz="5" w:space="0" w:color="000000"/>
              <w:right w:val="single" w:sz="5" w:space="0" w:color="000000"/>
            </w:tcBorders>
          </w:tcPr>
          <w:p w14:paraId="16480F0A"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6919890</w:t>
            </w:r>
          </w:p>
        </w:tc>
        <w:tc>
          <w:tcPr>
            <w:tcW w:w="917" w:type="dxa"/>
            <w:tcBorders>
              <w:top w:val="single" w:sz="5" w:space="0" w:color="000000"/>
              <w:left w:val="single" w:sz="5" w:space="0" w:color="000000"/>
              <w:bottom w:val="single" w:sz="5" w:space="0" w:color="000000"/>
              <w:right w:val="single" w:sz="5" w:space="0" w:color="000000"/>
            </w:tcBorders>
          </w:tcPr>
          <w:p w14:paraId="6575BF9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7143A5D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tcPr>
          <w:p w14:paraId="4B3F47A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55ADDF29"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7" w:type="dxa"/>
            <w:tcBorders>
              <w:top w:val="single" w:sz="5" w:space="0" w:color="000000"/>
              <w:left w:val="single" w:sz="5" w:space="0" w:color="000000"/>
              <w:bottom w:val="single" w:sz="5" w:space="0" w:color="000000"/>
              <w:right w:val="single" w:sz="5" w:space="0" w:color="000000"/>
            </w:tcBorders>
          </w:tcPr>
          <w:p w14:paraId="0A5718E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6992450</w:t>
            </w:r>
          </w:p>
        </w:tc>
        <w:tc>
          <w:tcPr>
            <w:tcW w:w="914" w:type="dxa"/>
            <w:tcBorders>
              <w:top w:val="single" w:sz="5" w:space="0" w:color="000000"/>
              <w:left w:val="single" w:sz="5" w:space="0" w:color="000000"/>
              <w:bottom w:val="single" w:sz="5" w:space="0" w:color="000000"/>
              <w:right w:val="single" w:sz="5" w:space="0" w:color="000000"/>
            </w:tcBorders>
          </w:tcPr>
          <w:p w14:paraId="4A629302"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tcPr>
          <w:p w14:paraId="42AE85B3"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7" w:type="dxa"/>
            <w:tcBorders>
              <w:top w:val="single" w:sz="5" w:space="0" w:color="000000"/>
              <w:left w:val="single" w:sz="5" w:space="0" w:color="000000"/>
              <w:bottom w:val="single" w:sz="5" w:space="0" w:color="000000"/>
              <w:right w:val="single" w:sz="5" w:space="0" w:color="000000"/>
            </w:tcBorders>
          </w:tcPr>
          <w:p w14:paraId="3C4BF2E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c>
          <w:tcPr>
            <w:tcW w:w="916" w:type="dxa"/>
            <w:tcBorders>
              <w:top w:val="single" w:sz="5" w:space="0" w:color="000000"/>
              <w:left w:val="single" w:sz="5" w:space="0" w:color="000000"/>
              <w:bottom w:val="single" w:sz="5" w:space="0" w:color="000000"/>
              <w:right w:val="single" w:sz="5" w:space="0" w:color="000000"/>
            </w:tcBorders>
          </w:tcPr>
          <w:p w14:paraId="48B3523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7015500</w:t>
            </w:r>
          </w:p>
        </w:tc>
      </w:tr>
      <w:tr w:rsidR="007F2342" w:rsidRPr="007F2342" w14:paraId="20880F12" w14:textId="77777777" w:rsidTr="00AB749E">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tcPr>
          <w:p w14:paraId="2672E356"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КОС</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АО</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«Сибирский</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лесохимический</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завод»</w:t>
            </w:r>
          </w:p>
        </w:tc>
      </w:tr>
      <w:tr w:rsidR="007F2342" w:rsidRPr="007F2342" w14:paraId="2A455566" w14:textId="77777777" w:rsidTr="00AB749E">
        <w:trPr>
          <w:trHeight w:hRule="exact" w:val="470"/>
        </w:trPr>
        <w:tc>
          <w:tcPr>
            <w:tcW w:w="5602" w:type="dxa"/>
            <w:tcBorders>
              <w:top w:val="single" w:sz="5" w:space="0" w:color="000000"/>
              <w:left w:val="single" w:sz="5" w:space="0" w:color="000000"/>
              <w:bottom w:val="single" w:sz="5" w:space="0" w:color="000000"/>
              <w:right w:val="single" w:sz="5" w:space="0" w:color="000000"/>
            </w:tcBorders>
          </w:tcPr>
          <w:p w14:paraId="1EB6DB31" w14:textId="77777777" w:rsidR="00AB749E" w:rsidRPr="007F2342" w:rsidRDefault="00AB749E" w:rsidP="00AB749E">
            <w:pPr>
              <w:pStyle w:val="TableParagraph"/>
              <w:ind w:left="104" w:right="26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2"/>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pacing w:val="42"/>
                <w:w w:val="99"/>
                <w:sz w:val="20"/>
                <w:lang w:val="ru-RU"/>
              </w:rPr>
              <w:t xml:space="preserve"> </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tcPr>
          <w:p w14:paraId="68039C5F" w14:textId="77777777" w:rsidR="00AB749E" w:rsidRPr="007F2342" w:rsidRDefault="00AB749E" w:rsidP="00AB749E">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6D92E3D7"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373BAE8F" w14:textId="77777777" w:rsidR="00AB749E" w:rsidRPr="007F2342" w:rsidRDefault="00AB749E" w:rsidP="00AB749E">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07A47CBE"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4" w:type="dxa"/>
            <w:tcBorders>
              <w:top w:val="single" w:sz="5" w:space="0" w:color="000000"/>
              <w:left w:val="single" w:sz="5" w:space="0" w:color="000000"/>
              <w:bottom w:val="single" w:sz="5" w:space="0" w:color="000000"/>
              <w:right w:val="single" w:sz="5" w:space="0" w:color="000000"/>
            </w:tcBorders>
          </w:tcPr>
          <w:p w14:paraId="4C5241DD"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0AB5A802" w14:textId="77777777" w:rsidR="00AB749E" w:rsidRPr="007F2342" w:rsidRDefault="00AB749E" w:rsidP="00AB749E">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75FB1DB4"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4" w:type="dxa"/>
            <w:tcBorders>
              <w:top w:val="single" w:sz="5" w:space="0" w:color="000000"/>
              <w:left w:val="single" w:sz="5" w:space="0" w:color="000000"/>
              <w:bottom w:val="single" w:sz="5" w:space="0" w:color="000000"/>
              <w:right w:val="single" w:sz="5" w:space="0" w:color="000000"/>
            </w:tcBorders>
          </w:tcPr>
          <w:p w14:paraId="3DAF7F72"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10B91867" w14:textId="77777777" w:rsidR="00AB749E" w:rsidRPr="007F2342" w:rsidRDefault="00AB749E" w:rsidP="00AB749E">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27E9CEAF"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4" w:type="dxa"/>
            <w:tcBorders>
              <w:top w:val="single" w:sz="5" w:space="0" w:color="000000"/>
              <w:left w:val="single" w:sz="5" w:space="0" w:color="000000"/>
              <w:bottom w:val="single" w:sz="5" w:space="0" w:color="000000"/>
              <w:right w:val="single" w:sz="5" w:space="0" w:color="000000"/>
            </w:tcBorders>
          </w:tcPr>
          <w:p w14:paraId="4FAAC9F1"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66120F7F" w14:textId="77777777" w:rsidR="00AB749E" w:rsidRPr="007F2342" w:rsidRDefault="00AB749E" w:rsidP="00AB749E">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5DE95905"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4" w:type="dxa"/>
            <w:tcBorders>
              <w:top w:val="single" w:sz="5" w:space="0" w:color="000000"/>
              <w:left w:val="single" w:sz="5" w:space="0" w:color="000000"/>
              <w:bottom w:val="single" w:sz="5" w:space="0" w:color="000000"/>
              <w:right w:val="single" w:sz="5" w:space="0" w:color="000000"/>
            </w:tcBorders>
          </w:tcPr>
          <w:p w14:paraId="5C090582"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61252D42" w14:textId="77777777" w:rsidR="00AB749E" w:rsidRPr="007F2342" w:rsidRDefault="00AB749E" w:rsidP="00AB749E">
            <w:pPr>
              <w:pStyle w:val="TableParagraph"/>
              <w:spacing w:before="114"/>
              <w:ind w:left="104"/>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7" w:type="dxa"/>
            <w:tcBorders>
              <w:top w:val="single" w:sz="5" w:space="0" w:color="000000"/>
              <w:left w:val="single" w:sz="5" w:space="0" w:color="000000"/>
              <w:bottom w:val="single" w:sz="5" w:space="0" w:color="000000"/>
              <w:right w:val="single" w:sz="5" w:space="0" w:color="000000"/>
            </w:tcBorders>
          </w:tcPr>
          <w:p w14:paraId="6A461F6E"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c>
          <w:tcPr>
            <w:tcW w:w="916" w:type="dxa"/>
            <w:tcBorders>
              <w:top w:val="single" w:sz="5" w:space="0" w:color="000000"/>
              <w:left w:val="single" w:sz="5" w:space="0" w:color="000000"/>
              <w:bottom w:val="single" w:sz="5" w:space="0" w:color="000000"/>
              <w:right w:val="single" w:sz="5" w:space="0" w:color="000000"/>
            </w:tcBorders>
          </w:tcPr>
          <w:p w14:paraId="1F30B2BA" w14:textId="77777777" w:rsidR="00AB749E" w:rsidRPr="007F2342" w:rsidRDefault="00AB749E" w:rsidP="00AB749E">
            <w:pPr>
              <w:pStyle w:val="TableParagraph"/>
              <w:spacing w:before="114"/>
              <w:ind w:left="102"/>
              <w:rPr>
                <w:rFonts w:ascii="Times New Roman" w:eastAsia="Times New Roman" w:hAnsi="Times New Roman" w:cs="Times New Roman"/>
                <w:sz w:val="20"/>
                <w:szCs w:val="20"/>
              </w:rPr>
            </w:pPr>
            <w:r w:rsidRPr="007F2342">
              <w:rPr>
                <w:rFonts w:ascii="Times New Roman" w:hAnsi="Times New Roman" w:cs="Times New Roman"/>
                <w:i/>
                <w:sz w:val="20"/>
              </w:rPr>
              <w:t>3</w:t>
            </w:r>
            <w:r w:rsidRPr="007F2342">
              <w:rPr>
                <w:rFonts w:ascii="Times New Roman" w:hAnsi="Times New Roman" w:cs="Times New Roman"/>
                <w:i/>
                <w:spacing w:val="-6"/>
                <w:sz w:val="20"/>
              </w:rPr>
              <w:t xml:space="preserve"> </w:t>
            </w:r>
            <w:r w:rsidRPr="007F2342">
              <w:rPr>
                <w:rFonts w:ascii="Times New Roman" w:hAnsi="Times New Roman" w:cs="Times New Roman"/>
                <w:i/>
                <w:sz w:val="20"/>
              </w:rPr>
              <w:t>600,00</w:t>
            </w:r>
          </w:p>
        </w:tc>
      </w:tr>
      <w:tr w:rsidR="007F2342" w:rsidRPr="007F2342" w14:paraId="3F1EFAB2" w14:textId="77777777" w:rsidTr="00AB749E">
        <w:trPr>
          <w:trHeight w:hRule="exact" w:val="470"/>
        </w:trPr>
        <w:tc>
          <w:tcPr>
            <w:tcW w:w="5602" w:type="dxa"/>
            <w:tcBorders>
              <w:top w:val="single" w:sz="5" w:space="0" w:color="000000"/>
              <w:left w:val="single" w:sz="5" w:space="0" w:color="000000"/>
              <w:bottom w:val="single" w:sz="5" w:space="0" w:color="000000"/>
              <w:right w:val="single" w:sz="5" w:space="0" w:color="000000"/>
            </w:tcBorders>
          </w:tcPr>
          <w:p w14:paraId="40E9FD00" w14:textId="77777777" w:rsidR="00AB749E" w:rsidRPr="007F2342" w:rsidRDefault="00AB749E" w:rsidP="00AB749E">
            <w:pPr>
              <w:pStyle w:val="TableParagraph"/>
              <w:ind w:left="104" w:right="295"/>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tcPr>
          <w:p w14:paraId="6B9BC5C2" w14:textId="77777777" w:rsidR="00AB749E" w:rsidRPr="007F2342" w:rsidRDefault="00AB749E" w:rsidP="00AB749E">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51FE9EBC" w14:textId="77777777" w:rsidR="00AB749E" w:rsidRPr="007F2342" w:rsidRDefault="00AB749E" w:rsidP="00AB749E">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301C647F" w14:textId="77777777" w:rsidR="00AB749E" w:rsidRPr="007F2342" w:rsidRDefault="00AB749E" w:rsidP="00AB749E">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4C481994" w14:textId="77777777" w:rsidR="00AB749E" w:rsidRPr="007F2342" w:rsidRDefault="00AB749E" w:rsidP="00AB749E">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tcPr>
          <w:p w14:paraId="050A1A83"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6FA7BB99" w14:textId="77777777" w:rsidR="00AB749E" w:rsidRPr="007F2342" w:rsidRDefault="00AB749E" w:rsidP="00AB749E">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10D4DCA3" w14:textId="77777777" w:rsidR="00AB749E" w:rsidRPr="007F2342" w:rsidRDefault="00AB749E" w:rsidP="00AB749E">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tcPr>
          <w:p w14:paraId="51211D06"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7E6357C7" w14:textId="77777777" w:rsidR="00AB749E" w:rsidRPr="007F2342" w:rsidRDefault="00AB749E" w:rsidP="00AB749E">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442B5D03"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tcPr>
          <w:p w14:paraId="4E9C0F56"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54052883" w14:textId="77777777" w:rsidR="00AB749E" w:rsidRPr="007F2342" w:rsidRDefault="00AB749E" w:rsidP="00AB749E">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64F0145C"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4" w:type="dxa"/>
            <w:tcBorders>
              <w:top w:val="single" w:sz="5" w:space="0" w:color="000000"/>
              <w:left w:val="single" w:sz="5" w:space="0" w:color="000000"/>
              <w:bottom w:val="single" w:sz="5" w:space="0" w:color="000000"/>
              <w:right w:val="single" w:sz="5" w:space="0" w:color="000000"/>
            </w:tcBorders>
          </w:tcPr>
          <w:p w14:paraId="694A0767" w14:textId="77777777" w:rsidR="00AB749E" w:rsidRPr="007F2342" w:rsidRDefault="00AB749E" w:rsidP="00AB749E">
            <w:pPr>
              <w:pStyle w:val="TableParagraph"/>
              <w:spacing w:before="114"/>
              <w:ind w:left="250"/>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580AEF88" w14:textId="77777777" w:rsidR="00AB749E" w:rsidRPr="007F2342" w:rsidRDefault="00AB749E" w:rsidP="00AB749E">
            <w:pPr>
              <w:pStyle w:val="TableParagraph"/>
              <w:spacing w:before="114"/>
              <w:ind w:left="253"/>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7" w:type="dxa"/>
            <w:tcBorders>
              <w:top w:val="single" w:sz="5" w:space="0" w:color="000000"/>
              <w:left w:val="single" w:sz="5" w:space="0" w:color="000000"/>
              <w:bottom w:val="single" w:sz="5" w:space="0" w:color="000000"/>
              <w:right w:val="single" w:sz="5" w:space="0" w:color="000000"/>
            </w:tcBorders>
          </w:tcPr>
          <w:p w14:paraId="36940A93"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c>
          <w:tcPr>
            <w:tcW w:w="916" w:type="dxa"/>
            <w:tcBorders>
              <w:top w:val="single" w:sz="5" w:space="0" w:color="000000"/>
              <w:left w:val="single" w:sz="5" w:space="0" w:color="000000"/>
              <w:bottom w:val="single" w:sz="5" w:space="0" w:color="000000"/>
              <w:right w:val="single" w:sz="5" w:space="0" w:color="000000"/>
            </w:tcBorders>
          </w:tcPr>
          <w:p w14:paraId="68667EE5" w14:textId="77777777" w:rsidR="00AB749E" w:rsidRPr="007F2342" w:rsidRDefault="00AB749E" w:rsidP="00AB749E">
            <w:pPr>
              <w:pStyle w:val="TableParagraph"/>
              <w:spacing w:before="114"/>
              <w:ind w:left="251"/>
              <w:rPr>
                <w:rFonts w:ascii="Times New Roman" w:eastAsia="Times New Roman" w:hAnsi="Times New Roman" w:cs="Times New Roman"/>
                <w:sz w:val="20"/>
                <w:szCs w:val="20"/>
              </w:rPr>
            </w:pPr>
            <w:r w:rsidRPr="007F2342">
              <w:rPr>
                <w:rFonts w:ascii="Times New Roman" w:hAnsi="Times New Roman" w:cs="Times New Roman"/>
                <w:spacing w:val="1"/>
                <w:sz w:val="20"/>
              </w:rPr>
              <w:t>3600</w:t>
            </w:r>
          </w:p>
        </w:tc>
      </w:tr>
      <w:tr w:rsidR="007F2342" w:rsidRPr="007F2342" w14:paraId="04A699C0"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28460E6"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tcPr>
          <w:p w14:paraId="4B86100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71229AE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4089,8</w:t>
            </w:r>
          </w:p>
        </w:tc>
        <w:tc>
          <w:tcPr>
            <w:tcW w:w="917" w:type="dxa"/>
            <w:tcBorders>
              <w:top w:val="single" w:sz="5" w:space="0" w:color="000000"/>
              <w:left w:val="single" w:sz="5" w:space="0" w:color="000000"/>
              <w:bottom w:val="single" w:sz="5" w:space="0" w:color="000000"/>
              <w:right w:val="single" w:sz="5" w:space="0" w:color="000000"/>
            </w:tcBorders>
          </w:tcPr>
          <w:p w14:paraId="579DD4D4"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3997,8</w:t>
            </w:r>
          </w:p>
        </w:tc>
        <w:tc>
          <w:tcPr>
            <w:tcW w:w="917" w:type="dxa"/>
            <w:tcBorders>
              <w:top w:val="single" w:sz="5" w:space="0" w:color="000000"/>
              <w:left w:val="single" w:sz="5" w:space="0" w:color="000000"/>
              <w:bottom w:val="single" w:sz="5" w:space="0" w:color="000000"/>
              <w:right w:val="single" w:sz="5" w:space="0" w:color="000000"/>
            </w:tcBorders>
          </w:tcPr>
          <w:p w14:paraId="5CFAB057"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3701,1</w:t>
            </w:r>
          </w:p>
        </w:tc>
        <w:tc>
          <w:tcPr>
            <w:tcW w:w="914" w:type="dxa"/>
            <w:tcBorders>
              <w:top w:val="single" w:sz="5" w:space="0" w:color="000000"/>
              <w:left w:val="single" w:sz="5" w:space="0" w:color="000000"/>
              <w:bottom w:val="single" w:sz="5" w:space="0" w:color="000000"/>
              <w:right w:val="single" w:sz="5" w:space="0" w:color="000000"/>
            </w:tcBorders>
          </w:tcPr>
          <w:p w14:paraId="184BE5F4"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5043,0</w:t>
            </w:r>
          </w:p>
        </w:tc>
        <w:tc>
          <w:tcPr>
            <w:tcW w:w="917" w:type="dxa"/>
            <w:tcBorders>
              <w:top w:val="single" w:sz="5" w:space="0" w:color="000000"/>
              <w:left w:val="single" w:sz="5" w:space="0" w:color="000000"/>
              <w:bottom w:val="single" w:sz="5" w:space="0" w:color="000000"/>
              <w:right w:val="single" w:sz="5" w:space="0" w:color="000000"/>
            </w:tcBorders>
          </w:tcPr>
          <w:p w14:paraId="32C18E25"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5161,9</w:t>
            </w:r>
          </w:p>
        </w:tc>
        <w:tc>
          <w:tcPr>
            <w:tcW w:w="917" w:type="dxa"/>
            <w:tcBorders>
              <w:top w:val="single" w:sz="5" w:space="0" w:color="000000"/>
              <w:left w:val="single" w:sz="5" w:space="0" w:color="000000"/>
              <w:bottom w:val="single" w:sz="5" w:space="0" w:color="000000"/>
              <w:right w:val="single" w:sz="5" w:space="0" w:color="000000"/>
            </w:tcBorders>
          </w:tcPr>
          <w:p w14:paraId="4676E660"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5247,6</w:t>
            </w:r>
          </w:p>
        </w:tc>
        <w:tc>
          <w:tcPr>
            <w:tcW w:w="914" w:type="dxa"/>
            <w:tcBorders>
              <w:top w:val="single" w:sz="5" w:space="0" w:color="000000"/>
              <w:left w:val="single" w:sz="5" w:space="0" w:color="000000"/>
              <w:bottom w:val="single" w:sz="5" w:space="0" w:color="000000"/>
              <w:right w:val="single" w:sz="5" w:space="0" w:color="000000"/>
            </w:tcBorders>
          </w:tcPr>
          <w:p w14:paraId="5A70CEE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5361,9</w:t>
            </w:r>
          </w:p>
        </w:tc>
        <w:tc>
          <w:tcPr>
            <w:tcW w:w="917" w:type="dxa"/>
            <w:tcBorders>
              <w:top w:val="single" w:sz="5" w:space="0" w:color="000000"/>
              <w:left w:val="single" w:sz="5" w:space="0" w:color="000000"/>
              <w:bottom w:val="single" w:sz="5" w:space="0" w:color="000000"/>
              <w:right w:val="single" w:sz="5" w:space="0" w:color="000000"/>
            </w:tcBorders>
          </w:tcPr>
          <w:p w14:paraId="34BE98E9"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tcPr>
          <w:p w14:paraId="0EFCFB70"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4" w:type="dxa"/>
            <w:tcBorders>
              <w:top w:val="single" w:sz="5" w:space="0" w:color="000000"/>
              <w:left w:val="single" w:sz="5" w:space="0" w:color="000000"/>
              <w:bottom w:val="single" w:sz="5" w:space="0" w:color="000000"/>
              <w:right w:val="single" w:sz="5" w:space="0" w:color="000000"/>
            </w:tcBorders>
          </w:tcPr>
          <w:p w14:paraId="1A46B488"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tcPr>
          <w:p w14:paraId="25888BC4"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7" w:type="dxa"/>
            <w:tcBorders>
              <w:top w:val="single" w:sz="5" w:space="0" w:color="000000"/>
              <w:left w:val="single" w:sz="5" w:space="0" w:color="000000"/>
              <w:bottom w:val="single" w:sz="5" w:space="0" w:color="000000"/>
              <w:right w:val="single" w:sz="5" w:space="0" w:color="000000"/>
            </w:tcBorders>
          </w:tcPr>
          <w:p w14:paraId="0266A730"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5447,7</w:t>
            </w:r>
          </w:p>
        </w:tc>
        <w:tc>
          <w:tcPr>
            <w:tcW w:w="914" w:type="dxa"/>
            <w:tcBorders>
              <w:top w:val="single" w:sz="5" w:space="0" w:color="000000"/>
              <w:left w:val="single" w:sz="5" w:space="0" w:color="000000"/>
              <w:bottom w:val="single" w:sz="5" w:space="0" w:color="000000"/>
              <w:right w:val="single" w:sz="5" w:space="0" w:color="000000"/>
            </w:tcBorders>
          </w:tcPr>
          <w:p w14:paraId="37288CC4"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7" w:type="dxa"/>
            <w:tcBorders>
              <w:top w:val="single" w:sz="5" w:space="0" w:color="000000"/>
              <w:left w:val="single" w:sz="5" w:space="0" w:color="000000"/>
              <w:bottom w:val="single" w:sz="5" w:space="0" w:color="000000"/>
              <w:right w:val="single" w:sz="5" w:space="0" w:color="000000"/>
            </w:tcBorders>
          </w:tcPr>
          <w:p w14:paraId="29AD1B1E"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7" w:type="dxa"/>
            <w:tcBorders>
              <w:top w:val="single" w:sz="5" w:space="0" w:color="000000"/>
              <w:left w:val="single" w:sz="5" w:space="0" w:color="000000"/>
              <w:bottom w:val="single" w:sz="5" w:space="0" w:color="000000"/>
              <w:right w:val="single" w:sz="5" w:space="0" w:color="000000"/>
            </w:tcBorders>
          </w:tcPr>
          <w:p w14:paraId="70F60531"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c>
          <w:tcPr>
            <w:tcW w:w="916" w:type="dxa"/>
            <w:tcBorders>
              <w:top w:val="single" w:sz="5" w:space="0" w:color="000000"/>
              <w:left w:val="single" w:sz="5" w:space="0" w:color="000000"/>
              <w:bottom w:val="single" w:sz="5" w:space="0" w:color="000000"/>
              <w:right w:val="single" w:sz="5" w:space="0" w:color="000000"/>
            </w:tcBorders>
          </w:tcPr>
          <w:p w14:paraId="29322AF4"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5474,9</w:t>
            </w:r>
          </w:p>
        </w:tc>
      </w:tr>
      <w:tr w:rsidR="007F2342" w:rsidRPr="007F2342" w14:paraId="6E4E8BEE"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6651CB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700A5FC8" w14:textId="77777777" w:rsidR="00AB749E" w:rsidRPr="007F2342" w:rsidRDefault="00AB749E" w:rsidP="00AB749E">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59095F4F" w14:textId="77777777" w:rsidR="00AB749E" w:rsidRPr="007F2342" w:rsidRDefault="00AB749E" w:rsidP="00AB749E">
            <w:pPr>
              <w:pStyle w:val="TableParagraph"/>
              <w:spacing w:line="228" w:lineRule="exact"/>
              <w:ind w:left="193"/>
              <w:rPr>
                <w:rFonts w:ascii="Times New Roman" w:eastAsia="Times New Roman" w:hAnsi="Times New Roman" w:cs="Times New Roman"/>
                <w:sz w:val="20"/>
                <w:szCs w:val="20"/>
              </w:rPr>
            </w:pPr>
            <w:r w:rsidRPr="007F2342">
              <w:rPr>
                <w:rFonts w:ascii="Times New Roman" w:hAnsi="Times New Roman" w:cs="Times New Roman"/>
                <w:sz w:val="20"/>
              </w:rPr>
              <w:t>-489,8</w:t>
            </w:r>
          </w:p>
        </w:tc>
        <w:tc>
          <w:tcPr>
            <w:tcW w:w="917" w:type="dxa"/>
            <w:tcBorders>
              <w:top w:val="single" w:sz="5" w:space="0" w:color="000000"/>
              <w:left w:val="single" w:sz="5" w:space="0" w:color="000000"/>
              <w:bottom w:val="single" w:sz="5" w:space="0" w:color="000000"/>
              <w:right w:val="single" w:sz="5" w:space="0" w:color="000000"/>
            </w:tcBorders>
          </w:tcPr>
          <w:p w14:paraId="579A4A04" w14:textId="77777777" w:rsidR="00AB749E" w:rsidRPr="007F2342" w:rsidRDefault="00AB749E" w:rsidP="00AB749E">
            <w:pPr>
              <w:pStyle w:val="TableParagraph"/>
              <w:spacing w:line="228" w:lineRule="exact"/>
              <w:ind w:left="195"/>
              <w:rPr>
                <w:rFonts w:ascii="Times New Roman" w:eastAsia="Times New Roman" w:hAnsi="Times New Roman" w:cs="Times New Roman"/>
                <w:sz w:val="20"/>
                <w:szCs w:val="20"/>
              </w:rPr>
            </w:pPr>
            <w:r w:rsidRPr="007F2342">
              <w:rPr>
                <w:rFonts w:ascii="Times New Roman" w:hAnsi="Times New Roman" w:cs="Times New Roman"/>
                <w:sz w:val="20"/>
              </w:rPr>
              <w:t>-397,8</w:t>
            </w:r>
          </w:p>
        </w:tc>
        <w:tc>
          <w:tcPr>
            <w:tcW w:w="917" w:type="dxa"/>
            <w:tcBorders>
              <w:top w:val="single" w:sz="5" w:space="0" w:color="000000"/>
              <w:left w:val="single" w:sz="5" w:space="0" w:color="000000"/>
              <w:bottom w:val="single" w:sz="5" w:space="0" w:color="000000"/>
              <w:right w:val="single" w:sz="5" w:space="0" w:color="000000"/>
            </w:tcBorders>
          </w:tcPr>
          <w:p w14:paraId="55166002" w14:textId="77777777" w:rsidR="00AB749E" w:rsidRPr="007F2342" w:rsidRDefault="00AB749E" w:rsidP="00AB749E">
            <w:pPr>
              <w:pStyle w:val="TableParagraph"/>
              <w:spacing w:line="228" w:lineRule="exact"/>
              <w:ind w:left="193"/>
              <w:rPr>
                <w:rFonts w:ascii="Times New Roman" w:eastAsia="Times New Roman" w:hAnsi="Times New Roman" w:cs="Times New Roman"/>
                <w:sz w:val="20"/>
                <w:szCs w:val="20"/>
              </w:rPr>
            </w:pPr>
            <w:r w:rsidRPr="007F2342">
              <w:rPr>
                <w:rFonts w:ascii="Times New Roman" w:hAnsi="Times New Roman" w:cs="Times New Roman"/>
                <w:sz w:val="20"/>
              </w:rPr>
              <w:t>-101,1</w:t>
            </w:r>
          </w:p>
        </w:tc>
        <w:tc>
          <w:tcPr>
            <w:tcW w:w="914" w:type="dxa"/>
            <w:tcBorders>
              <w:top w:val="single" w:sz="5" w:space="0" w:color="000000"/>
              <w:left w:val="single" w:sz="5" w:space="0" w:color="000000"/>
              <w:bottom w:val="single" w:sz="5" w:space="0" w:color="000000"/>
              <w:right w:val="single" w:sz="5" w:space="0" w:color="000000"/>
            </w:tcBorders>
          </w:tcPr>
          <w:p w14:paraId="566DFD6C"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-1443,0</w:t>
            </w:r>
          </w:p>
        </w:tc>
        <w:tc>
          <w:tcPr>
            <w:tcW w:w="917" w:type="dxa"/>
            <w:tcBorders>
              <w:top w:val="single" w:sz="5" w:space="0" w:color="000000"/>
              <w:left w:val="single" w:sz="5" w:space="0" w:color="000000"/>
              <w:bottom w:val="single" w:sz="5" w:space="0" w:color="000000"/>
              <w:right w:val="single" w:sz="5" w:space="0" w:color="000000"/>
            </w:tcBorders>
          </w:tcPr>
          <w:p w14:paraId="54A00A20"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-1561,9</w:t>
            </w:r>
          </w:p>
        </w:tc>
        <w:tc>
          <w:tcPr>
            <w:tcW w:w="917" w:type="dxa"/>
            <w:tcBorders>
              <w:top w:val="single" w:sz="5" w:space="0" w:color="000000"/>
              <w:left w:val="single" w:sz="5" w:space="0" w:color="000000"/>
              <w:bottom w:val="single" w:sz="5" w:space="0" w:color="000000"/>
              <w:right w:val="single" w:sz="5" w:space="0" w:color="000000"/>
            </w:tcBorders>
          </w:tcPr>
          <w:p w14:paraId="1AB14B10"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-1647,6</w:t>
            </w:r>
          </w:p>
        </w:tc>
        <w:tc>
          <w:tcPr>
            <w:tcW w:w="914" w:type="dxa"/>
            <w:tcBorders>
              <w:top w:val="single" w:sz="5" w:space="0" w:color="000000"/>
              <w:left w:val="single" w:sz="5" w:space="0" w:color="000000"/>
              <w:bottom w:val="single" w:sz="5" w:space="0" w:color="000000"/>
              <w:right w:val="single" w:sz="5" w:space="0" w:color="000000"/>
            </w:tcBorders>
          </w:tcPr>
          <w:p w14:paraId="1E996BB2"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-1761,9</w:t>
            </w:r>
          </w:p>
        </w:tc>
        <w:tc>
          <w:tcPr>
            <w:tcW w:w="917" w:type="dxa"/>
            <w:tcBorders>
              <w:top w:val="single" w:sz="5" w:space="0" w:color="000000"/>
              <w:left w:val="single" w:sz="5" w:space="0" w:color="000000"/>
              <w:bottom w:val="single" w:sz="5" w:space="0" w:color="000000"/>
              <w:right w:val="single" w:sz="5" w:space="0" w:color="000000"/>
            </w:tcBorders>
          </w:tcPr>
          <w:p w14:paraId="7EC55F0E"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tcPr>
          <w:p w14:paraId="74DCA2A7"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4" w:type="dxa"/>
            <w:tcBorders>
              <w:top w:val="single" w:sz="5" w:space="0" w:color="000000"/>
              <w:left w:val="single" w:sz="5" w:space="0" w:color="000000"/>
              <w:bottom w:val="single" w:sz="5" w:space="0" w:color="000000"/>
              <w:right w:val="single" w:sz="5" w:space="0" w:color="000000"/>
            </w:tcBorders>
          </w:tcPr>
          <w:p w14:paraId="4F58E990"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tcPr>
          <w:p w14:paraId="21050DC2"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7" w:type="dxa"/>
            <w:tcBorders>
              <w:top w:val="single" w:sz="5" w:space="0" w:color="000000"/>
              <w:left w:val="single" w:sz="5" w:space="0" w:color="000000"/>
              <w:bottom w:val="single" w:sz="5" w:space="0" w:color="000000"/>
              <w:right w:val="single" w:sz="5" w:space="0" w:color="000000"/>
            </w:tcBorders>
          </w:tcPr>
          <w:p w14:paraId="59ED9A26"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-1847,7</w:t>
            </w:r>
          </w:p>
        </w:tc>
        <w:tc>
          <w:tcPr>
            <w:tcW w:w="914" w:type="dxa"/>
            <w:tcBorders>
              <w:top w:val="single" w:sz="5" w:space="0" w:color="000000"/>
              <w:left w:val="single" w:sz="5" w:space="0" w:color="000000"/>
              <w:bottom w:val="single" w:sz="5" w:space="0" w:color="000000"/>
              <w:right w:val="single" w:sz="5" w:space="0" w:color="000000"/>
            </w:tcBorders>
          </w:tcPr>
          <w:p w14:paraId="0B3F995F" w14:textId="77777777" w:rsidR="00AB749E" w:rsidRPr="007F2342" w:rsidRDefault="00AB749E" w:rsidP="00AB749E">
            <w:pPr>
              <w:pStyle w:val="TableParagraph"/>
              <w:spacing w:line="228" w:lineRule="exact"/>
              <w:ind w:left="142"/>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7" w:type="dxa"/>
            <w:tcBorders>
              <w:top w:val="single" w:sz="5" w:space="0" w:color="000000"/>
              <w:left w:val="single" w:sz="5" w:space="0" w:color="000000"/>
              <w:bottom w:val="single" w:sz="5" w:space="0" w:color="000000"/>
              <w:right w:val="single" w:sz="5" w:space="0" w:color="000000"/>
            </w:tcBorders>
          </w:tcPr>
          <w:p w14:paraId="21EB84C4" w14:textId="77777777" w:rsidR="00AB749E" w:rsidRPr="007F2342" w:rsidRDefault="00AB749E" w:rsidP="00AB749E">
            <w:pPr>
              <w:pStyle w:val="TableParagraph"/>
              <w:spacing w:line="228" w:lineRule="exact"/>
              <w:ind w:left="145"/>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7" w:type="dxa"/>
            <w:tcBorders>
              <w:top w:val="single" w:sz="5" w:space="0" w:color="000000"/>
              <w:left w:val="single" w:sz="5" w:space="0" w:color="000000"/>
              <w:bottom w:val="single" w:sz="5" w:space="0" w:color="000000"/>
              <w:right w:val="single" w:sz="5" w:space="0" w:color="000000"/>
            </w:tcBorders>
          </w:tcPr>
          <w:p w14:paraId="63510FF8"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-1874,9</w:t>
            </w:r>
          </w:p>
        </w:tc>
        <w:tc>
          <w:tcPr>
            <w:tcW w:w="916" w:type="dxa"/>
            <w:tcBorders>
              <w:top w:val="single" w:sz="5" w:space="0" w:color="000000"/>
              <w:left w:val="single" w:sz="5" w:space="0" w:color="000000"/>
              <w:bottom w:val="single" w:sz="5" w:space="0" w:color="000000"/>
              <w:right w:val="single" w:sz="5" w:space="0" w:color="000000"/>
            </w:tcBorders>
          </w:tcPr>
          <w:p w14:paraId="37DE82D9" w14:textId="77777777" w:rsidR="00AB749E" w:rsidRPr="007F2342" w:rsidRDefault="00AB749E" w:rsidP="00AB749E">
            <w:pPr>
              <w:pStyle w:val="TableParagraph"/>
              <w:spacing w:line="228" w:lineRule="exact"/>
              <w:ind w:left="143"/>
              <w:rPr>
                <w:rFonts w:ascii="Times New Roman" w:eastAsia="Times New Roman" w:hAnsi="Times New Roman" w:cs="Times New Roman"/>
                <w:sz w:val="20"/>
                <w:szCs w:val="20"/>
              </w:rPr>
            </w:pPr>
            <w:r w:rsidRPr="007F2342">
              <w:rPr>
                <w:rFonts w:ascii="Times New Roman" w:hAnsi="Times New Roman" w:cs="Times New Roman"/>
                <w:sz w:val="20"/>
              </w:rPr>
              <w:t>-1874,9</w:t>
            </w:r>
          </w:p>
        </w:tc>
      </w:tr>
      <w:tr w:rsidR="007F2342" w:rsidRPr="007F2342" w14:paraId="1BCC3C30"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565B262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tcPr>
          <w:p w14:paraId="01D31683"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A13547E"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148,28</w:t>
            </w:r>
          </w:p>
        </w:tc>
        <w:tc>
          <w:tcPr>
            <w:tcW w:w="917" w:type="dxa"/>
            <w:tcBorders>
              <w:top w:val="single" w:sz="5" w:space="0" w:color="000000"/>
              <w:left w:val="single" w:sz="5" w:space="0" w:color="000000"/>
              <w:bottom w:val="single" w:sz="5" w:space="0" w:color="000000"/>
              <w:right w:val="single" w:sz="5" w:space="0" w:color="000000"/>
            </w:tcBorders>
          </w:tcPr>
          <w:p w14:paraId="729D226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122,46</w:t>
            </w:r>
          </w:p>
        </w:tc>
        <w:tc>
          <w:tcPr>
            <w:tcW w:w="917" w:type="dxa"/>
            <w:tcBorders>
              <w:top w:val="single" w:sz="5" w:space="0" w:color="000000"/>
              <w:left w:val="single" w:sz="5" w:space="0" w:color="000000"/>
              <w:bottom w:val="single" w:sz="5" w:space="0" w:color="000000"/>
              <w:right w:val="single" w:sz="5" w:space="0" w:color="000000"/>
            </w:tcBorders>
          </w:tcPr>
          <w:p w14:paraId="113D452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039,16</w:t>
            </w:r>
          </w:p>
        </w:tc>
        <w:tc>
          <w:tcPr>
            <w:tcW w:w="914" w:type="dxa"/>
            <w:tcBorders>
              <w:top w:val="single" w:sz="5" w:space="0" w:color="000000"/>
              <w:left w:val="single" w:sz="5" w:space="0" w:color="000000"/>
              <w:bottom w:val="single" w:sz="5" w:space="0" w:color="000000"/>
              <w:right w:val="single" w:sz="5" w:space="0" w:color="000000"/>
            </w:tcBorders>
          </w:tcPr>
          <w:p w14:paraId="76928F2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415,91</w:t>
            </w:r>
          </w:p>
        </w:tc>
        <w:tc>
          <w:tcPr>
            <w:tcW w:w="917" w:type="dxa"/>
            <w:tcBorders>
              <w:top w:val="single" w:sz="5" w:space="0" w:color="000000"/>
              <w:left w:val="single" w:sz="5" w:space="0" w:color="000000"/>
              <w:bottom w:val="single" w:sz="5" w:space="0" w:color="000000"/>
              <w:right w:val="single" w:sz="5" w:space="0" w:color="000000"/>
            </w:tcBorders>
          </w:tcPr>
          <w:p w14:paraId="6F8ACEE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449,29</w:t>
            </w:r>
          </w:p>
        </w:tc>
        <w:tc>
          <w:tcPr>
            <w:tcW w:w="917" w:type="dxa"/>
            <w:tcBorders>
              <w:top w:val="single" w:sz="5" w:space="0" w:color="000000"/>
              <w:left w:val="single" w:sz="5" w:space="0" w:color="000000"/>
              <w:bottom w:val="single" w:sz="5" w:space="0" w:color="000000"/>
              <w:right w:val="single" w:sz="5" w:space="0" w:color="000000"/>
            </w:tcBorders>
          </w:tcPr>
          <w:p w14:paraId="3B2FE74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473,36</w:t>
            </w:r>
          </w:p>
        </w:tc>
        <w:tc>
          <w:tcPr>
            <w:tcW w:w="914" w:type="dxa"/>
            <w:tcBorders>
              <w:top w:val="single" w:sz="5" w:space="0" w:color="000000"/>
              <w:left w:val="single" w:sz="5" w:space="0" w:color="000000"/>
              <w:bottom w:val="single" w:sz="5" w:space="0" w:color="000000"/>
              <w:right w:val="single" w:sz="5" w:space="0" w:color="000000"/>
            </w:tcBorders>
          </w:tcPr>
          <w:p w14:paraId="37C78E2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505,46</w:t>
            </w:r>
          </w:p>
        </w:tc>
        <w:tc>
          <w:tcPr>
            <w:tcW w:w="917" w:type="dxa"/>
            <w:tcBorders>
              <w:top w:val="single" w:sz="5" w:space="0" w:color="000000"/>
              <w:left w:val="single" w:sz="5" w:space="0" w:color="000000"/>
              <w:bottom w:val="single" w:sz="5" w:space="0" w:color="000000"/>
              <w:right w:val="single" w:sz="5" w:space="0" w:color="000000"/>
            </w:tcBorders>
          </w:tcPr>
          <w:p w14:paraId="7DA4D9A2"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383E24E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4" w:type="dxa"/>
            <w:tcBorders>
              <w:top w:val="single" w:sz="5" w:space="0" w:color="000000"/>
              <w:left w:val="single" w:sz="5" w:space="0" w:color="000000"/>
              <w:bottom w:val="single" w:sz="5" w:space="0" w:color="000000"/>
              <w:right w:val="single" w:sz="5" w:space="0" w:color="000000"/>
            </w:tcBorders>
          </w:tcPr>
          <w:p w14:paraId="431A479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623898D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304C19B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4" w:type="dxa"/>
            <w:tcBorders>
              <w:top w:val="single" w:sz="5" w:space="0" w:color="000000"/>
              <w:left w:val="single" w:sz="5" w:space="0" w:color="000000"/>
              <w:bottom w:val="single" w:sz="5" w:space="0" w:color="000000"/>
              <w:right w:val="single" w:sz="5" w:space="0" w:color="000000"/>
            </w:tcBorders>
          </w:tcPr>
          <w:p w14:paraId="72826DDE"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7" w:type="dxa"/>
            <w:tcBorders>
              <w:top w:val="single" w:sz="5" w:space="0" w:color="000000"/>
              <w:left w:val="single" w:sz="5" w:space="0" w:color="000000"/>
              <w:bottom w:val="single" w:sz="5" w:space="0" w:color="000000"/>
              <w:right w:val="single" w:sz="5" w:space="0" w:color="000000"/>
            </w:tcBorders>
          </w:tcPr>
          <w:p w14:paraId="10BDE44C"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7" w:type="dxa"/>
            <w:tcBorders>
              <w:top w:val="single" w:sz="5" w:space="0" w:color="000000"/>
              <w:left w:val="single" w:sz="5" w:space="0" w:color="000000"/>
              <w:bottom w:val="single" w:sz="5" w:space="0" w:color="000000"/>
              <w:right w:val="single" w:sz="5" w:space="0" w:color="000000"/>
            </w:tcBorders>
          </w:tcPr>
          <w:p w14:paraId="5FEBFAD2"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6" w:type="dxa"/>
            <w:tcBorders>
              <w:top w:val="single" w:sz="5" w:space="0" w:color="000000"/>
              <w:left w:val="single" w:sz="5" w:space="0" w:color="000000"/>
              <w:bottom w:val="single" w:sz="5" w:space="0" w:color="000000"/>
              <w:right w:val="single" w:sz="5" w:space="0" w:color="000000"/>
            </w:tcBorders>
          </w:tcPr>
          <w:p w14:paraId="7B02218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r>
      <w:tr w:rsidR="007F2342" w:rsidRPr="007F2342" w14:paraId="0FF713D4"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52DCDB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tcPr>
          <w:p w14:paraId="4938A105"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C860C9E"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D9ECE08"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052F16F"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7904F1B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DB9AA68"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6CB492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FC209D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1FFC76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C90CB5F"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9D6F48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66F79A5"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D9A74ED"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4984749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979FCE0"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7E721C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59078145"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6C9C986"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14C064BD"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tcPr>
          <w:p w14:paraId="33E56D65"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03A28127"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C417742"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688DA6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B2F301C"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C55465D"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E792D5C"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9CDF883"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DC3AE7B"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70965F1"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E98D6C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874261A"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AE6617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33566D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2B7663A"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0D99F47"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17C04954"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5E2C623A"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4644E163"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5"/>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tcPr>
          <w:p w14:paraId="5B876649"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746BD7C2"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002,02</w:t>
            </w:r>
          </w:p>
        </w:tc>
        <w:tc>
          <w:tcPr>
            <w:tcW w:w="917" w:type="dxa"/>
            <w:tcBorders>
              <w:top w:val="single" w:sz="5" w:space="0" w:color="000000"/>
              <w:left w:val="single" w:sz="5" w:space="0" w:color="000000"/>
              <w:bottom w:val="single" w:sz="5" w:space="0" w:color="000000"/>
              <w:right w:val="single" w:sz="5" w:space="0" w:color="000000"/>
            </w:tcBorders>
          </w:tcPr>
          <w:p w14:paraId="68411420"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i/>
                <w:sz w:val="20"/>
              </w:rPr>
              <w:t>976,78</w:t>
            </w:r>
          </w:p>
        </w:tc>
        <w:tc>
          <w:tcPr>
            <w:tcW w:w="917" w:type="dxa"/>
            <w:tcBorders>
              <w:top w:val="single" w:sz="5" w:space="0" w:color="000000"/>
              <w:left w:val="single" w:sz="5" w:space="0" w:color="000000"/>
              <w:bottom w:val="single" w:sz="5" w:space="0" w:color="000000"/>
              <w:right w:val="single" w:sz="5" w:space="0" w:color="000000"/>
            </w:tcBorders>
          </w:tcPr>
          <w:p w14:paraId="23AE0A23"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897,23</w:t>
            </w:r>
          </w:p>
        </w:tc>
        <w:tc>
          <w:tcPr>
            <w:tcW w:w="914" w:type="dxa"/>
            <w:tcBorders>
              <w:top w:val="single" w:sz="5" w:space="0" w:color="000000"/>
              <w:left w:val="single" w:sz="5" w:space="0" w:color="000000"/>
              <w:bottom w:val="single" w:sz="5" w:space="0" w:color="000000"/>
              <w:right w:val="single" w:sz="5" w:space="0" w:color="000000"/>
            </w:tcBorders>
          </w:tcPr>
          <w:p w14:paraId="66C7938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273,91</w:t>
            </w:r>
          </w:p>
        </w:tc>
        <w:tc>
          <w:tcPr>
            <w:tcW w:w="917" w:type="dxa"/>
            <w:tcBorders>
              <w:top w:val="single" w:sz="5" w:space="0" w:color="000000"/>
              <w:left w:val="single" w:sz="5" w:space="0" w:color="000000"/>
              <w:bottom w:val="single" w:sz="5" w:space="0" w:color="000000"/>
              <w:right w:val="single" w:sz="5" w:space="0" w:color="000000"/>
            </w:tcBorders>
          </w:tcPr>
          <w:p w14:paraId="11730EA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307,29</w:t>
            </w:r>
          </w:p>
        </w:tc>
        <w:tc>
          <w:tcPr>
            <w:tcW w:w="917" w:type="dxa"/>
            <w:tcBorders>
              <w:top w:val="single" w:sz="5" w:space="0" w:color="000000"/>
              <w:left w:val="single" w:sz="5" w:space="0" w:color="000000"/>
              <w:bottom w:val="single" w:sz="5" w:space="0" w:color="000000"/>
              <w:right w:val="single" w:sz="5" w:space="0" w:color="000000"/>
            </w:tcBorders>
          </w:tcPr>
          <w:p w14:paraId="06055B5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331,36</w:t>
            </w:r>
          </w:p>
        </w:tc>
        <w:tc>
          <w:tcPr>
            <w:tcW w:w="914" w:type="dxa"/>
            <w:tcBorders>
              <w:top w:val="single" w:sz="5" w:space="0" w:color="000000"/>
              <w:left w:val="single" w:sz="5" w:space="0" w:color="000000"/>
              <w:bottom w:val="single" w:sz="5" w:space="0" w:color="000000"/>
              <w:right w:val="single" w:sz="5" w:space="0" w:color="000000"/>
            </w:tcBorders>
          </w:tcPr>
          <w:p w14:paraId="168D96BC"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363,46</w:t>
            </w:r>
          </w:p>
        </w:tc>
        <w:tc>
          <w:tcPr>
            <w:tcW w:w="917" w:type="dxa"/>
            <w:tcBorders>
              <w:top w:val="single" w:sz="5" w:space="0" w:color="000000"/>
              <w:left w:val="single" w:sz="5" w:space="0" w:color="000000"/>
              <w:bottom w:val="single" w:sz="5" w:space="0" w:color="000000"/>
              <w:right w:val="single" w:sz="5" w:space="0" w:color="000000"/>
            </w:tcBorders>
          </w:tcPr>
          <w:p w14:paraId="50DC6F6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387,54</w:t>
            </w:r>
          </w:p>
        </w:tc>
        <w:tc>
          <w:tcPr>
            <w:tcW w:w="917" w:type="dxa"/>
            <w:tcBorders>
              <w:top w:val="single" w:sz="5" w:space="0" w:color="000000"/>
              <w:left w:val="single" w:sz="5" w:space="0" w:color="000000"/>
              <w:bottom w:val="single" w:sz="5" w:space="0" w:color="000000"/>
              <w:right w:val="single" w:sz="5" w:space="0" w:color="000000"/>
            </w:tcBorders>
          </w:tcPr>
          <w:p w14:paraId="33A9C836"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387,54</w:t>
            </w:r>
          </w:p>
        </w:tc>
        <w:tc>
          <w:tcPr>
            <w:tcW w:w="914" w:type="dxa"/>
            <w:tcBorders>
              <w:top w:val="single" w:sz="5" w:space="0" w:color="000000"/>
              <w:left w:val="single" w:sz="5" w:space="0" w:color="000000"/>
              <w:bottom w:val="single" w:sz="5" w:space="0" w:color="000000"/>
              <w:right w:val="single" w:sz="5" w:space="0" w:color="000000"/>
            </w:tcBorders>
          </w:tcPr>
          <w:p w14:paraId="13728FA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387,54</w:t>
            </w:r>
          </w:p>
        </w:tc>
        <w:tc>
          <w:tcPr>
            <w:tcW w:w="917" w:type="dxa"/>
            <w:tcBorders>
              <w:top w:val="single" w:sz="5" w:space="0" w:color="000000"/>
              <w:left w:val="single" w:sz="5" w:space="0" w:color="000000"/>
              <w:bottom w:val="single" w:sz="5" w:space="0" w:color="000000"/>
              <w:right w:val="single" w:sz="5" w:space="0" w:color="000000"/>
            </w:tcBorders>
          </w:tcPr>
          <w:p w14:paraId="2CFD601E"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387,54</w:t>
            </w:r>
          </w:p>
        </w:tc>
        <w:tc>
          <w:tcPr>
            <w:tcW w:w="917" w:type="dxa"/>
            <w:tcBorders>
              <w:top w:val="single" w:sz="5" w:space="0" w:color="000000"/>
              <w:left w:val="single" w:sz="5" w:space="0" w:color="000000"/>
              <w:bottom w:val="single" w:sz="5" w:space="0" w:color="000000"/>
              <w:right w:val="single" w:sz="5" w:space="0" w:color="000000"/>
            </w:tcBorders>
          </w:tcPr>
          <w:p w14:paraId="0F5D3B1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387,54</w:t>
            </w:r>
          </w:p>
        </w:tc>
        <w:tc>
          <w:tcPr>
            <w:tcW w:w="914" w:type="dxa"/>
            <w:tcBorders>
              <w:top w:val="single" w:sz="5" w:space="0" w:color="000000"/>
              <w:left w:val="single" w:sz="5" w:space="0" w:color="000000"/>
              <w:bottom w:val="single" w:sz="5" w:space="0" w:color="000000"/>
              <w:right w:val="single" w:sz="5" w:space="0" w:color="000000"/>
            </w:tcBorders>
          </w:tcPr>
          <w:p w14:paraId="06AF985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395,18</w:t>
            </w:r>
          </w:p>
        </w:tc>
        <w:tc>
          <w:tcPr>
            <w:tcW w:w="917" w:type="dxa"/>
            <w:tcBorders>
              <w:top w:val="single" w:sz="5" w:space="0" w:color="000000"/>
              <w:left w:val="single" w:sz="5" w:space="0" w:color="000000"/>
              <w:bottom w:val="single" w:sz="5" w:space="0" w:color="000000"/>
              <w:right w:val="single" w:sz="5" w:space="0" w:color="000000"/>
            </w:tcBorders>
          </w:tcPr>
          <w:p w14:paraId="197374E2"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395,18</w:t>
            </w:r>
          </w:p>
        </w:tc>
        <w:tc>
          <w:tcPr>
            <w:tcW w:w="917" w:type="dxa"/>
            <w:tcBorders>
              <w:top w:val="single" w:sz="5" w:space="0" w:color="000000"/>
              <w:left w:val="single" w:sz="5" w:space="0" w:color="000000"/>
              <w:bottom w:val="single" w:sz="5" w:space="0" w:color="000000"/>
              <w:right w:val="single" w:sz="5" w:space="0" w:color="000000"/>
            </w:tcBorders>
          </w:tcPr>
          <w:p w14:paraId="7D57B59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395,18</w:t>
            </w:r>
          </w:p>
        </w:tc>
        <w:tc>
          <w:tcPr>
            <w:tcW w:w="916" w:type="dxa"/>
            <w:tcBorders>
              <w:top w:val="single" w:sz="5" w:space="0" w:color="000000"/>
              <w:left w:val="single" w:sz="5" w:space="0" w:color="000000"/>
              <w:bottom w:val="single" w:sz="5" w:space="0" w:color="000000"/>
              <w:right w:val="single" w:sz="5" w:space="0" w:color="000000"/>
            </w:tcBorders>
          </w:tcPr>
          <w:p w14:paraId="28DDC070"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395,18</w:t>
            </w:r>
          </w:p>
        </w:tc>
      </w:tr>
      <w:tr w:rsidR="007F2342" w:rsidRPr="007F2342" w14:paraId="43B05F53"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67C1273B"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tcPr>
          <w:p w14:paraId="780AEC4E"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56185F6D"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011B27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1F7445C"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460656D0"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C3D456C"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59D349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AF7AEDF"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AFC59F5"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E13E7A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7CAA5E0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EE668D8"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850FDC2"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623ECC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B3F0D9F"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CFA4E3F"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0998BDA7"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6FB711A"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6045BAB5" w14:textId="77777777" w:rsidR="00AB749E" w:rsidRPr="007F2342" w:rsidRDefault="00AB749E" w:rsidP="00AB749E">
            <w:pPr>
              <w:pStyle w:val="TableParagraph"/>
              <w:spacing w:line="229"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9"/>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tcPr>
          <w:p w14:paraId="6E189D80" w14:textId="77777777" w:rsidR="00AB749E" w:rsidRPr="007F2342" w:rsidRDefault="00AB749E" w:rsidP="00AB749E">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415F18FB"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146,26</w:t>
            </w:r>
          </w:p>
        </w:tc>
        <w:tc>
          <w:tcPr>
            <w:tcW w:w="917" w:type="dxa"/>
            <w:tcBorders>
              <w:top w:val="single" w:sz="5" w:space="0" w:color="000000"/>
              <w:left w:val="single" w:sz="5" w:space="0" w:color="000000"/>
              <w:bottom w:val="single" w:sz="5" w:space="0" w:color="000000"/>
              <w:right w:val="single" w:sz="5" w:space="0" w:color="000000"/>
            </w:tcBorders>
          </w:tcPr>
          <w:p w14:paraId="784E3B28" w14:textId="77777777" w:rsidR="00AB749E" w:rsidRPr="007F2342" w:rsidRDefault="00AB749E" w:rsidP="00AB749E">
            <w:pPr>
              <w:pStyle w:val="TableParagraph"/>
              <w:spacing w:line="229" w:lineRule="exact"/>
              <w:ind w:left="178"/>
              <w:rPr>
                <w:rFonts w:ascii="Times New Roman" w:eastAsia="Times New Roman" w:hAnsi="Times New Roman" w:cs="Times New Roman"/>
                <w:sz w:val="20"/>
                <w:szCs w:val="20"/>
              </w:rPr>
            </w:pPr>
            <w:r w:rsidRPr="007F2342">
              <w:rPr>
                <w:rFonts w:ascii="Times New Roman" w:hAnsi="Times New Roman" w:cs="Times New Roman"/>
                <w:i/>
                <w:sz w:val="20"/>
              </w:rPr>
              <w:t>145,68</w:t>
            </w:r>
          </w:p>
        </w:tc>
        <w:tc>
          <w:tcPr>
            <w:tcW w:w="917" w:type="dxa"/>
            <w:tcBorders>
              <w:top w:val="single" w:sz="5" w:space="0" w:color="000000"/>
              <w:left w:val="single" w:sz="5" w:space="0" w:color="000000"/>
              <w:bottom w:val="single" w:sz="5" w:space="0" w:color="000000"/>
              <w:right w:val="single" w:sz="5" w:space="0" w:color="000000"/>
            </w:tcBorders>
          </w:tcPr>
          <w:p w14:paraId="6C4075E6"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141,93</w:t>
            </w:r>
          </w:p>
        </w:tc>
        <w:tc>
          <w:tcPr>
            <w:tcW w:w="914" w:type="dxa"/>
            <w:tcBorders>
              <w:top w:val="single" w:sz="5" w:space="0" w:color="000000"/>
              <w:left w:val="single" w:sz="5" w:space="0" w:color="000000"/>
              <w:bottom w:val="single" w:sz="5" w:space="0" w:color="000000"/>
              <w:right w:val="single" w:sz="5" w:space="0" w:color="000000"/>
            </w:tcBorders>
          </w:tcPr>
          <w:p w14:paraId="7FF7E8DE"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64AD97A3" w14:textId="77777777" w:rsidR="00AB749E" w:rsidRPr="007F2342" w:rsidRDefault="00AB749E" w:rsidP="00AB749E">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729F4651"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4" w:type="dxa"/>
            <w:tcBorders>
              <w:top w:val="single" w:sz="5" w:space="0" w:color="000000"/>
              <w:left w:val="single" w:sz="5" w:space="0" w:color="000000"/>
              <w:bottom w:val="single" w:sz="5" w:space="0" w:color="000000"/>
              <w:right w:val="single" w:sz="5" w:space="0" w:color="000000"/>
            </w:tcBorders>
          </w:tcPr>
          <w:p w14:paraId="6359862A"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7C7CD318" w14:textId="77777777" w:rsidR="00AB749E" w:rsidRPr="007F2342" w:rsidRDefault="00AB749E" w:rsidP="00AB749E">
            <w:pPr>
              <w:pStyle w:val="TableParagraph"/>
              <w:spacing w:line="229" w:lineRule="exact"/>
              <w:ind w:left="178"/>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5BBB37C1"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4" w:type="dxa"/>
            <w:tcBorders>
              <w:top w:val="single" w:sz="5" w:space="0" w:color="000000"/>
              <w:left w:val="single" w:sz="5" w:space="0" w:color="000000"/>
              <w:bottom w:val="single" w:sz="5" w:space="0" w:color="000000"/>
              <w:right w:val="single" w:sz="5" w:space="0" w:color="000000"/>
            </w:tcBorders>
          </w:tcPr>
          <w:p w14:paraId="3856C0A7"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7329A2D4" w14:textId="77777777" w:rsidR="00AB749E" w:rsidRPr="007F2342" w:rsidRDefault="00AB749E" w:rsidP="00AB749E">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1F5888E4"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4" w:type="dxa"/>
            <w:tcBorders>
              <w:top w:val="single" w:sz="5" w:space="0" w:color="000000"/>
              <w:left w:val="single" w:sz="5" w:space="0" w:color="000000"/>
              <w:bottom w:val="single" w:sz="5" w:space="0" w:color="000000"/>
              <w:right w:val="single" w:sz="5" w:space="0" w:color="000000"/>
            </w:tcBorders>
          </w:tcPr>
          <w:p w14:paraId="22885FA2"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64C9844B" w14:textId="77777777" w:rsidR="00AB749E" w:rsidRPr="007F2342" w:rsidRDefault="00AB749E" w:rsidP="00AB749E">
            <w:pPr>
              <w:pStyle w:val="TableParagraph"/>
              <w:spacing w:line="229" w:lineRule="exact"/>
              <w:ind w:left="179"/>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7" w:type="dxa"/>
            <w:tcBorders>
              <w:top w:val="single" w:sz="5" w:space="0" w:color="000000"/>
              <w:left w:val="single" w:sz="5" w:space="0" w:color="000000"/>
              <w:bottom w:val="single" w:sz="5" w:space="0" w:color="000000"/>
              <w:right w:val="single" w:sz="5" w:space="0" w:color="000000"/>
            </w:tcBorders>
          </w:tcPr>
          <w:p w14:paraId="21E5252A"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c>
          <w:tcPr>
            <w:tcW w:w="916" w:type="dxa"/>
            <w:tcBorders>
              <w:top w:val="single" w:sz="5" w:space="0" w:color="000000"/>
              <w:left w:val="single" w:sz="5" w:space="0" w:color="000000"/>
              <w:bottom w:val="single" w:sz="5" w:space="0" w:color="000000"/>
              <w:right w:val="single" w:sz="5" w:space="0" w:color="000000"/>
            </w:tcBorders>
          </w:tcPr>
          <w:p w14:paraId="6ECF6FA8" w14:textId="77777777" w:rsidR="00AB749E" w:rsidRPr="007F2342" w:rsidRDefault="00AB749E" w:rsidP="00AB749E">
            <w:pPr>
              <w:pStyle w:val="TableParagraph"/>
              <w:spacing w:line="229" w:lineRule="exact"/>
              <w:ind w:left="176"/>
              <w:rPr>
                <w:rFonts w:ascii="Times New Roman" w:eastAsia="Times New Roman" w:hAnsi="Times New Roman" w:cs="Times New Roman"/>
                <w:sz w:val="20"/>
                <w:szCs w:val="20"/>
              </w:rPr>
            </w:pPr>
            <w:r w:rsidRPr="007F2342">
              <w:rPr>
                <w:rFonts w:ascii="Times New Roman" w:hAnsi="Times New Roman" w:cs="Times New Roman"/>
                <w:i/>
                <w:sz w:val="20"/>
              </w:rPr>
              <w:t>142,00</w:t>
            </w:r>
          </w:p>
        </w:tc>
      </w:tr>
      <w:tr w:rsidR="007F2342" w:rsidRPr="007F2342" w14:paraId="2B7345F8"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172EA9AC"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tcPr>
          <w:p w14:paraId="742FD9F0"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6AC8BDB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222836D"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118A8C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A0F3B92"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56D3E43"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AFA4B3C"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F250DCC"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B8F0C26"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9D1DAC1"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2C20CDB"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974193B"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5F8C6F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3F51BF0"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D3DA0D9"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0509CCB"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4F9BEA2B"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407BA021"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050067A"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tcPr>
          <w:p w14:paraId="19151F75"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5A649AA1"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08CF380"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A665FD3"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476F1D3"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228132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672ACE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48602AE7"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C5ACBF7"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24F99B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2C923A0"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9688DA9"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B0F72BF"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4AB1E7DF"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61931CD"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F984C82"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00BBD233"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2A8BE8F2"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61BAF54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tcPr>
          <w:p w14:paraId="5C6030DB"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713F24C3"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148,28</w:t>
            </w:r>
          </w:p>
        </w:tc>
        <w:tc>
          <w:tcPr>
            <w:tcW w:w="917" w:type="dxa"/>
            <w:tcBorders>
              <w:top w:val="single" w:sz="5" w:space="0" w:color="000000"/>
              <w:left w:val="single" w:sz="5" w:space="0" w:color="000000"/>
              <w:bottom w:val="single" w:sz="5" w:space="0" w:color="000000"/>
              <w:right w:val="single" w:sz="5" w:space="0" w:color="000000"/>
            </w:tcBorders>
          </w:tcPr>
          <w:p w14:paraId="1E723990"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122,46</w:t>
            </w:r>
          </w:p>
        </w:tc>
        <w:tc>
          <w:tcPr>
            <w:tcW w:w="917" w:type="dxa"/>
            <w:tcBorders>
              <w:top w:val="single" w:sz="5" w:space="0" w:color="000000"/>
              <w:left w:val="single" w:sz="5" w:space="0" w:color="000000"/>
              <w:bottom w:val="single" w:sz="5" w:space="0" w:color="000000"/>
              <w:right w:val="single" w:sz="5" w:space="0" w:color="000000"/>
            </w:tcBorders>
          </w:tcPr>
          <w:p w14:paraId="1F17125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039,16</w:t>
            </w:r>
          </w:p>
        </w:tc>
        <w:tc>
          <w:tcPr>
            <w:tcW w:w="914" w:type="dxa"/>
            <w:tcBorders>
              <w:top w:val="single" w:sz="5" w:space="0" w:color="000000"/>
              <w:left w:val="single" w:sz="5" w:space="0" w:color="000000"/>
              <w:bottom w:val="single" w:sz="5" w:space="0" w:color="000000"/>
              <w:right w:val="single" w:sz="5" w:space="0" w:color="000000"/>
            </w:tcBorders>
          </w:tcPr>
          <w:p w14:paraId="53287DCF"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415,91</w:t>
            </w:r>
          </w:p>
        </w:tc>
        <w:tc>
          <w:tcPr>
            <w:tcW w:w="917" w:type="dxa"/>
            <w:tcBorders>
              <w:top w:val="single" w:sz="5" w:space="0" w:color="000000"/>
              <w:left w:val="single" w:sz="5" w:space="0" w:color="000000"/>
              <w:bottom w:val="single" w:sz="5" w:space="0" w:color="000000"/>
              <w:right w:val="single" w:sz="5" w:space="0" w:color="000000"/>
            </w:tcBorders>
          </w:tcPr>
          <w:p w14:paraId="536F49FC"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449,29</w:t>
            </w:r>
          </w:p>
        </w:tc>
        <w:tc>
          <w:tcPr>
            <w:tcW w:w="917" w:type="dxa"/>
            <w:tcBorders>
              <w:top w:val="single" w:sz="5" w:space="0" w:color="000000"/>
              <w:left w:val="single" w:sz="5" w:space="0" w:color="000000"/>
              <w:bottom w:val="single" w:sz="5" w:space="0" w:color="000000"/>
              <w:right w:val="single" w:sz="5" w:space="0" w:color="000000"/>
            </w:tcBorders>
          </w:tcPr>
          <w:p w14:paraId="6F7635F1"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473,36</w:t>
            </w:r>
          </w:p>
        </w:tc>
        <w:tc>
          <w:tcPr>
            <w:tcW w:w="914" w:type="dxa"/>
            <w:tcBorders>
              <w:top w:val="single" w:sz="5" w:space="0" w:color="000000"/>
              <w:left w:val="single" w:sz="5" w:space="0" w:color="000000"/>
              <w:bottom w:val="single" w:sz="5" w:space="0" w:color="000000"/>
              <w:right w:val="single" w:sz="5" w:space="0" w:color="000000"/>
            </w:tcBorders>
          </w:tcPr>
          <w:p w14:paraId="25003FE2"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505,46</w:t>
            </w:r>
          </w:p>
        </w:tc>
        <w:tc>
          <w:tcPr>
            <w:tcW w:w="917" w:type="dxa"/>
            <w:tcBorders>
              <w:top w:val="single" w:sz="5" w:space="0" w:color="000000"/>
              <w:left w:val="single" w:sz="5" w:space="0" w:color="000000"/>
              <w:bottom w:val="single" w:sz="5" w:space="0" w:color="000000"/>
              <w:right w:val="single" w:sz="5" w:space="0" w:color="000000"/>
            </w:tcBorders>
          </w:tcPr>
          <w:p w14:paraId="159F992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26C2E454"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4" w:type="dxa"/>
            <w:tcBorders>
              <w:top w:val="single" w:sz="5" w:space="0" w:color="000000"/>
              <w:left w:val="single" w:sz="5" w:space="0" w:color="000000"/>
              <w:bottom w:val="single" w:sz="5" w:space="0" w:color="000000"/>
              <w:right w:val="single" w:sz="5" w:space="0" w:color="000000"/>
            </w:tcBorders>
          </w:tcPr>
          <w:p w14:paraId="1DBE33B9"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24D3057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7" w:type="dxa"/>
            <w:tcBorders>
              <w:top w:val="single" w:sz="5" w:space="0" w:color="000000"/>
              <w:left w:val="single" w:sz="5" w:space="0" w:color="000000"/>
              <w:bottom w:val="single" w:sz="5" w:space="0" w:color="000000"/>
              <w:right w:val="single" w:sz="5" w:space="0" w:color="000000"/>
            </w:tcBorders>
          </w:tcPr>
          <w:p w14:paraId="4E849398"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529,54</w:t>
            </w:r>
          </w:p>
        </w:tc>
        <w:tc>
          <w:tcPr>
            <w:tcW w:w="914" w:type="dxa"/>
            <w:tcBorders>
              <w:top w:val="single" w:sz="5" w:space="0" w:color="000000"/>
              <w:left w:val="single" w:sz="5" w:space="0" w:color="000000"/>
              <w:bottom w:val="single" w:sz="5" w:space="0" w:color="000000"/>
              <w:right w:val="single" w:sz="5" w:space="0" w:color="000000"/>
            </w:tcBorders>
          </w:tcPr>
          <w:p w14:paraId="4F1F1C5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7" w:type="dxa"/>
            <w:tcBorders>
              <w:top w:val="single" w:sz="5" w:space="0" w:color="000000"/>
              <w:left w:val="single" w:sz="5" w:space="0" w:color="000000"/>
              <w:bottom w:val="single" w:sz="5" w:space="0" w:color="000000"/>
              <w:right w:val="single" w:sz="5" w:space="0" w:color="000000"/>
            </w:tcBorders>
          </w:tcPr>
          <w:p w14:paraId="778FF612"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7" w:type="dxa"/>
            <w:tcBorders>
              <w:top w:val="single" w:sz="5" w:space="0" w:color="000000"/>
              <w:left w:val="single" w:sz="5" w:space="0" w:color="000000"/>
              <w:bottom w:val="single" w:sz="5" w:space="0" w:color="000000"/>
              <w:right w:val="single" w:sz="5" w:space="0" w:color="000000"/>
            </w:tcBorders>
          </w:tcPr>
          <w:p w14:paraId="68E00C05"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c>
          <w:tcPr>
            <w:tcW w:w="916" w:type="dxa"/>
            <w:tcBorders>
              <w:top w:val="single" w:sz="5" w:space="0" w:color="000000"/>
              <w:left w:val="single" w:sz="5" w:space="0" w:color="000000"/>
              <w:bottom w:val="single" w:sz="5" w:space="0" w:color="000000"/>
              <w:right w:val="single" w:sz="5" w:space="0" w:color="000000"/>
            </w:tcBorders>
          </w:tcPr>
          <w:p w14:paraId="763A02D7"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i/>
                <w:sz w:val="20"/>
              </w:rPr>
              <w:t>1</w:t>
            </w:r>
            <w:r w:rsidRPr="007F2342">
              <w:rPr>
                <w:rFonts w:ascii="Times New Roman" w:hAnsi="Times New Roman" w:cs="Times New Roman"/>
                <w:i/>
                <w:spacing w:val="-6"/>
                <w:sz w:val="20"/>
              </w:rPr>
              <w:t xml:space="preserve"> </w:t>
            </w:r>
            <w:r w:rsidRPr="007F2342">
              <w:rPr>
                <w:rFonts w:ascii="Times New Roman" w:hAnsi="Times New Roman" w:cs="Times New Roman"/>
                <w:i/>
                <w:sz w:val="20"/>
              </w:rPr>
              <w:t>537,18</w:t>
            </w:r>
          </w:p>
        </w:tc>
      </w:tr>
      <w:tr w:rsidR="007F2342" w:rsidRPr="007F2342" w14:paraId="0B2F2B50" w14:textId="77777777" w:rsidTr="00AB749E">
        <w:trPr>
          <w:trHeight w:hRule="exact" w:val="240"/>
        </w:trPr>
        <w:tc>
          <w:tcPr>
            <w:tcW w:w="21535" w:type="dxa"/>
            <w:gridSpan w:val="18"/>
            <w:tcBorders>
              <w:top w:val="single" w:sz="5" w:space="0" w:color="000000"/>
              <w:left w:val="single" w:sz="5" w:space="0" w:color="000000"/>
              <w:bottom w:val="single" w:sz="5" w:space="0" w:color="000000"/>
              <w:right w:val="single" w:sz="5" w:space="0" w:color="000000"/>
            </w:tcBorders>
          </w:tcPr>
          <w:p w14:paraId="547442B0"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lang w:val="ru-RU"/>
              </w:rPr>
            </w:pPr>
            <w:r w:rsidRPr="007F2342">
              <w:rPr>
                <w:rFonts w:ascii="Times New Roman" w:eastAsia="Times New Roman" w:hAnsi="Times New Roman" w:cs="Times New Roman"/>
                <w:b/>
                <w:bCs/>
                <w:sz w:val="20"/>
                <w:szCs w:val="20"/>
                <w:lang w:val="ru-RU"/>
              </w:rPr>
              <w:t>КОС</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pacing w:val="-1"/>
                <w:sz w:val="20"/>
                <w:szCs w:val="20"/>
                <w:lang w:val="ru-RU"/>
              </w:rPr>
              <w:t>МУП</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pacing w:val="-1"/>
                <w:sz w:val="20"/>
                <w:szCs w:val="20"/>
                <w:lang w:val="ru-RU"/>
              </w:rPr>
              <w:t>ЖКХ</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w:t>
            </w:r>
            <w:r w:rsidRPr="007F2342">
              <w:rPr>
                <w:rFonts w:ascii="Times New Roman" w:eastAsia="Times New Roman" w:hAnsi="Times New Roman" w:cs="Times New Roman"/>
                <w:b/>
                <w:bCs/>
                <w:spacing w:val="-5"/>
                <w:sz w:val="20"/>
                <w:szCs w:val="20"/>
                <w:lang w:val="ru-RU"/>
              </w:rPr>
              <w:t xml:space="preserve"> </w:t>
            </w:r>
            <w:r w:rsidRPr="007F2342">
              <w:rPr>
                <w:rFonts w:ascii="Times New Roman" w:eastAsia="Times New Roman" w:hAnsi="Times New Roman" w:cs="Times New Roman"/>
                <w:b/>
                <w:bCs/>
                <w:sz w:val="20"/>
                <w:szCs w:val="20"/>
                <w:lang w:val="ru-RU"/>
              </w:rPr>
              <w:t>5</w:t>
            </w:r>
            <w:r w:rsidRPr="007F2342">
              <w:rPr>
                <w:rFonts w:ascii="Times New Roman" w:eastAsia="Times New Roman" w:hAnsi="Times New Roman" w:cs="Times New Roman"/>
                <w:b/>
                <w:bCs/>
                <w:spacing w:val="-4"/>
                <w:sz w:val="20"/>
                <w:szCs w:val="20"/>
                <w:lang w:val="ru-RU"/>
              </w:rPr>
              <w:t xml:space="preserve"> </w:t>
            </w:r>
            <w:r w:rsidRPr="007F2342">
              <w:rPr>
                <w:rFonts w:ascii="Times New Roman" w:eastAsia="Times New Roman" w:hAnsi="Times New Roman" w:cs="Times New Roman"/>
                <w:b/>
                <w:bCs/>
                <w:sz w:val="20"/>
                <w:szCs w:val="20"/>
                <w:lang w:val="ru-RU"/>
              </w:rPr>
              <w:t>п.</w:t>
            </w:r>
            <w:r w:rsidRPr="007F2342">
              <w:rPr>
                <w:rFonts w:ascii="Times New Roman" w:eastAsia="Times New Roman" w:hAnsi="Times New Roman" w:cs="Times New Roman"/>
                <w:b/>
                <w:bCs/>
                <w:spacing w:val="-3"/>
                <w:sz w:val="20"/>
                <w:szCs w:val="20"/>
                <w:lang w:val="ru-RU"/>
              </w:rPr>
              <w:t xml:space="preserve"> </w:t>
            </w:r>
            <w:r w:rsidRPr="007F2342">
              <w:rPr>
                <w:rFonts w:ascii="Times New Roman" w:eastAsia="Times New Roman" w:hAnsi="Times New Roman" w:cs="Times New Roman"/>
                <w:b/>
                <w:bCs/>
                <w:sz w:val="20"/>
                <w:szCs w:val="20"/>
                <w:lang w:val="ru-RU"/>
              </w:rPr>
              <w:t>Стрелка»</w:t>
            </w:r>
          </w:p>
        </w:tc>
      </w:tr>
      <w:tr w:rsidR="007F2342" w:rsidRPr="007F2342" w14:paraId="4AFD442B" w14:textId="77777777" w:rsidTr="00AB749E">
        <w:trPr>
          <w:trHeight w:hRule="exact" w:val="470"/>
        </w:trPr>
        <w:tc>
          <w:tcPr>
            <w:tcW w:w="5602" w:type="dxa"/>
            <w:tcBorders>
              <w:top w:val="single" w:sz="5" w:space="0" w:color="000000"/>
              <w:left w:val="single" w:sz="5" w:space="0" w:color="000000"/>
              <w:bottom w:val="single" w:sz="5" w:space="0" w:color="000000"/>
              <w:right w:val="single" w:sz="5" w:space="0" w:color="000000"/>
            </w:tcBorders>
          </w:tcPr>
          <w:p w14:paraId="2B9D5995" w14:textId="77777777" w:rsidR="00AB749E" w:rsidRPr="007F2342" w:rsidRDefault="00AB749E" w:rsidP="00AB749E">
            <w:pPr>
              <w:pStyle w:val="TableParagraph"/>
              <w:ind w:left="104" w:right="267"/>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3"/>
                <w:sz w:val="20"/>
                <w:lang w:val="ru-RU"/>
              </w:rPr>
              <w:t xml:space="preserve"> </w:t>
            </w:r>
            <w:r w:rsidRPr="007F2342">
              <w:rPr>
                <w:rFonts w:ascii="Times New Roman" w:hAnsi="Times New Roman" w:cs="Times New Roman"/>
                <w:b/>
                <w:spacing w:val="-1"/>
                <w:sz w:val="20"/>
                <w:lang w:val="ru-RU"/>
              </w:rPr>
              <w:t>пропускная</w:t>
            </w:r>
            <w:r w:rsidRPr="007F2342">
              <w:rPr>
                <w:rFonts w:ascii="Times New Roman" w:hAnsi="Times New Roman" w:cs="Times New Roman"/>
                <w:b/>
                <w:spacing w:val="-10"/>
                <w:sz w:val="20"/>
                <w:lang w:val="ru-RU"/>
              </w:rPr>
              <w:t xml:space="preserve"> </w:t>
            </w:r>
            <w:r w:rsidRPr="007F2342">
              <w:rPr>
                <w:rFonts w:ascii="Times New Roman" w:hAnsi="Times New Roman" w:cs="Times New Roman"/>
                <w:b/>
                <w:sz w:val="20"/>
                <w:lang w:val="ru-RU"/>
              </w:rPr>
              <w:t>способность</w:t>
            </w:r>
            <w:r w:rsidRPr="007F2342">
              <w:rPr>
                <w:rFonts w:ascii="Times New Roman" w:hAnsi="Times New Roman" w:cs="Times New Roman"/>
                <w:b/>
                <w:spacing w:val="-14"/>
                <w:sz w:val="20"/>
                <w:lang w:val="ru-RU"/>
              </w:rPr>
              <w:t xml:space="preserve"> </w:t>
            </w:r>
            <w:r w:rsidRPr="007F2342">
              <w:rPr>
                <w:rFonts w:ascii="Times New Roman" w:hAnsi="Times New Roman" w:cs="Times New Roman"/>
                <w:b/>
                <w:sz w:val="20"/>
                <w:lang w:val="ru-RU"/>
              </w:rPr>
              <w:t>очистных</w:t>
            </w:r>
            <w:r w:rsidRPr="007F2342">
              <w:rPr>
                <w:rFonts w:ascii="Times New Roman" w:hAnsi="Times New Roman" w:cs="Times New Roman"/>
                <w:b/>
                <w:spacing w:val="-12"/>
                <w:sz w:val="20"/>
                <w:lang w:val="ru-RU"/>
              </w:rPr>
              <w:t xml:space="preserve"> </w:t>
            </w:r>
            <w:r w:rsidRPr="007F2342">
              <w:rPr>
                <w:rFonts w:ascii="Times New Roman" w:hAnsi="Times New Roman" w:cs="Times New Roman"/>
                <w:b/>
                <w:spacing w:val="-1"/>
                <w:sz w:val="20"/>
                <w:lang w:val="ru-RU"/>
              </w:rPr>
              <w:t>соору-</w:t>
            </w:r>
            <w:r w:rsidRPr="007F2342">
              <w:rPr>
                <w:rFonts w:ascii="Times New Roman" w:hAnsi="Times New Roman" w:cs="Times New Roman"/>
                <w:b/>
                <w:spacing w:val="42"/>
                <w:w w:val="99"/>
                <w:sz w:val="20"/>
                <w:lang w:val="ru-RU"/>
              </w:rPr>
              <w:t xml:space="preserve"> </w:t>
            </w:r>
            <w:r w:rsidRPr="007F2342">
              <w:rPr>
                <w:rFonts w:ascii="Times New Roman" w:hAnsi="Times New Roman" w:cs="Times New Roman"/>
                <w:b/>
                <w:sz w:val="20"/>
                <w:lang w:val="ru-RU"/>
              </w:rPr>
              <w:t>жений</w:t>
            </w:r>
          </w:p>
        </w:tc>
        <w:tc>
          <w:tcPr>
            <w:tcW w:w="1277" w:type="dxa"/>
            <w:tcBorders>
              <w:top w:val="single" w:sz="5" w:space="0" w:color="000000"/>
              <w:left w:val="single" w:sz="5" w:space="0" w:color="000000"/>
              <w:bottom w:val="single" w:sz="5" w:space="0" w:color="000000"/>
              <w:right w:val="single" w:sz="5" w:space="0" w:color="000000"/>
            </w:tcBorders>
          </w:tcPr>
          <w:p w14:paraId="4E826179" w14:textId="77777777" w:rsidR="00AB749E" w:rsidRPr="007F2342" w:rsidRDefault="00AB749E" w:rsidP="00AB749E">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7AE24F92"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57139477"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25337FF6"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43C0B4F8"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52EB5533"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29306DD4"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41F231DC"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036FA895"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6DA2FF91"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21335AA9"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4A29B7F9" w14:textId="77777777" w:rsidR="00AB749E" w:rsidRPr="007F2342" w:rsidRDefault="00AB749E" w:rsidP="00AB749E">
            <w:pPr>
              <w:pStyle w:val="TableParagraph"/>
              <w:spacing w:before="114"/>
              <w:ind w:left="304"/>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3D83963C"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7C276046"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0DA54D87"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199BDD55"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6" w:type="dxa"/>
            <w:tcBorders>
              <w:top w:val="single" w:sz="5" w:space="0" w:color="000000"/>
              <w:left w:val="single" w:sz="5" w:space="0" w:color="000000"/>
              <w:bottom w:val="single" w:sz="5" w:space="0" w:color="000000"/>
              <w:right w:val="single" w:sz="5" w:space="0" w:color="000000"/>
            </w:tcBorders>
          </w:tcPr>
          <w:p w14:paraId="0B86BC95"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6709B74F" w14:textId="77777777" w:rsidTr="00AB749E">
        <w:trPr>
          <w:trHeight w:hRule="exact" w:val="468"/>
        </w:trPr>
        <w:tc>
          <w:tcPr>
            <w:tcW w:w="5602" w:type="dxa"/>
            <w:tcBorders>
              <w:top w:val="single" w:sz="5" w:space="0" w:color="000000"/>
              <w:left w:val="single" w:sz="5" w:space="0" w:color="000000"/>
              <w:bottom w:val="single" w:sz="5" w:space="0" w:color="000000"/>
              <w:right w:val="single" w:sz="5" w:space="0" w:color="000000"/>
            </w:tcBorders>
          </w:tcPr>
          <w:p w14:paraId="712D0D9E" w14:textId="77777777" w:rsidR="00AB749E" w:rsidRPr="007F2342" w:rsidRDefault="00AB749E" w:rsidP="00AB749E">
            <w:pPr>
              <w:pStyle w:val="TableParagraph"/>
              <w:ind w:left="104" w:right="295"/>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Установленная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производственная</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мощность</w:t>
            </w:r>
            <w:r w:rsidRPr="007F2342">
              <w:rPr>
                <w:rFonts w:ascii="Times New Roman" w:hAnsi="Times New Roman" w:cs="Times New Roman"/>
                <w:b/>
                <w:spacing w:val="-17"/>
                <w:sz w:val="20"/>
                <w:lang w:val="ru-RU"/>
              </w:rPr>
              <w:t xml:space="preserve"> </w:t>
            </w:r>
            <w:r w:rsidRPr="007F2342">
              <w:rPr>
                <w:rFonts w:ascii="Times New Roman" w:hAnsi="Times New Roman" w:cs="Times New Roman"/>
                <w:b/>
                <w:sz w:val="20"/>
                <w:lang w:val="ru-RU"/>
              </w:rPr>
              <w:t>сооружений</w:t>
            </w:r>
            <w:r w:rsidRPr="007F2342">
              <w:rPr>
                <w:rFonts w:ascii="Times New Roman" w:hAnsi="Times New Roman" w:cs="Times New Roman"/>
                <w:b/>
                <w:spacing w:val="29"/>
                <w:w w:val="99"/>
                <w:sz w:val="20"/>
                <w:lang w:val="ru-RU"/>
              </w:rPr>
              <w:t xml:space="preserve"> </w:t>
            </w:r>
            <w:r w:rsidRPr="007F2342">
              <w:rPr>
                <w:rFonts w:ascii="Times New Roman" w:hAnsi="Times New Roman" w:cs="Times New Roman"/>
                <w:b/>
                <w:sz w:val="20"/>
                <w:lang w:val="ru-RU"/>
              </w:rPr>
              <w:t>по</w:t>
            </w:r>
            <w:r w:rsidRPr="007F2342">
              <w:rPr>
                <w:rFonts w:ascii="Times New Roman" w:hAnsi="Times New Roman" w:cs="Times New Roman"/>
                <w:b/>
                <w:spacing w:val="-8"/>
                <w:sz w:val="20"/>
                <w:lang w:val="ru-RU"/>
              </w:rPr>
              <w:t xml:space="preserve"> </w:t>
            </w:r>
            <w:r w:rsidRPr="007F2342">
              <w:rPr>
                <w:rFonts w:ascii="Times New Roman" w:hAnsi="Times New Roman" w:cs="Times New Roman"/>
                <w:b/>
                <w:sz w:val="20"/>
                <w:lang w:val="ru-RU"/>
              </w:rPr>
              <w:t>обработке</w:t>
            </w:r>
            <w:r w:rsidRPr="007F2342">
              <w:rPr>
                <w:rFonts w:ascii="Times New Roman" w:hAnsi="Times New Roman" w:cs="Times New Roman"/>
                <w:b/>
                <w:spacing w:val="-9"/>
                <w:sz w:val="20"/>
                <w:lang w:val="ru-RU"/>
              </w:rPr>
              <w:t xml:space="preserve"> </w:t>
            </w:r>
            <w:r w:rsidRPr="007F2342">
              <w:rPr>
                <w:rFonts w:ascii="Times New Roman" w:hAnsi="Times New Roman" w:cs="Times New Roman"/>
                <w:b/>
                <w:sz w:val="20"/>
                <w:lang w:val="ru-RU"/>
              </w:rPr>
              <w:t>осадка</w:t>
            </w:r>
          </w:p>
        </w:tc>
        <w:tc>
          <w:tcPr>
            <w:tcW w:w="1277" w:type="dxa"/>
            <w:tcBorders>
              <w:top w:val="single" w:sz="5" w:space="0" w:color="000000"/>
              <w:left w:val="single" w:sz="5" w:space="0" w:color="000000"/>
              <w:bottom w:val="single" w:sz="5" w:space="0" w:color="000000"/>
              <w:right w:val="single" w:sz="5" w:space="0" w:color="000000"/>
            </w:tcBorders>
          </w:tcPr>
          <w:p w14:paraId="68706B18" w14:textId="77777777" w:rsidR="00AB749E" w:rsidRPr="007F2342" w:rsidRDefault="00AB749E" w:rsidP="00AB749E">
            <w:pPr>
              <w:pStyle w:val="TableParagraph"/>
              <w:spacing w:before="114"/>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3BC96BEF"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393E7F19"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2D9EC2AB"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3E9ED2C4"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6E088F54"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596F7975"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249365BB"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45B283CF"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6C7783F9"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400ED740"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14648C64" w14:textId="77777777" w:rsidR="00AB749E" w:rsidRPr="007F2342" w:rsidRDefault="00AB749E" w:rsidP="00AB749E">
            <w:pPr>
              <w:pStyle w:val="TableParagraph"/>
              <w:spacing w:before="114"/>
              <w:ind w:left="304"/>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706A9F82"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4" w:type="dxa"/>
            <w:tcBorders>
              <w:top w:val="single" w:sz="5" w:space="0" w:color="000000"/>
              <w:left w:val="single" w:sz="5" w:space="0" w:color="000000"/>
              <w:bottom w:val="single" w:sz="5" w:space="0" w:color="000000"/>
              <w:right w:val="single" w:sz="5" w:space="0" w:color="000000"/>
            </w:tcBorders>
          </w:tcPr>
          <w:p w14:paraId="45762D7F"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61BC30EF" w14:textId="77777777" w:rsidR="00AB749E" w:rsidRPr="007F2342" w:rsidRDefault="00AB749E" w:rsidP="00AB749E">
            <w:pPr>
              <w:pStyle w:val="TableParagraph"/>
              <w:spacing w:before="114"/>
              <w:ind w:left="303"/>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7" w:type="dxa"/>
            <w:tcBorders>
              <w:top w:val="single" w:sz="5" w:space="0" w:color="000000"/>
              <w:left w:val="single" w:sz="5" w:space="0" w:color="000000"/>
              <w:bottom w:val="single" w:sz="5" w:space="0" w:color="000000"/>
              <w:right w:val="single" w:sz="5" w:space="0" w:color="000000"/>
            </w:tcBorders>
          </w:tcPr>
          <w:p w14:paraId="0BAE2BD3"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c>
          <w:tcPr>
            <w:tcW w:w="916" w:type="dxa"/>
            <w:tcBorders>
              <w:top w:val="single" w:sz="5" w:space="0" w:color="000000"/>
              <w:left w:val="single" w:sz="5" w:space="0" w:color="000000"/>
              <w:bottom w:val="single" w:sz="5" w:space="0" w:color="000000"/>
              <w:right w:val="single" w:sz="5" w:space="0" w:color="000000"/>
            </w:tcBorders>
          </w:tcPr>
          <w:p w14:paraId="33D3FFD1" w14:textId="77777777" w:rsidR="00AB749E" w:rsidRPr="007F2342" w:rsidRDefault="00AB749E" w:rsidP="00AB749E">
            <w:pPr>
              <w:pStyle w:val="TableParagraph"/>
              <w:spacing w:before="114"/>
              <w:ind w:left="301"/>
              <w:rPr>
                <w:rFonts w:ascii="Times New Roman" w:eastAsia="Times New Roman" w:hAnsi="Times New Roman" w:cs="Times New Roman"/>
                <w:sz w:val="20"/>
                <w:szCs w:val="20"/>
              </w:rPr>
            </w:pPr>
            <w:r w:rsidRPr="007F2342">
              <w:rPr>
                <w:rFonts w:ascii="Times New Roman" w:hAnsi="Times New Roman" w:cs="Times New Roman"/>
                <w:spacing w:val="1"/>
                <w:sz w:val="20"/>
              </w:rPr>
              <w:t>200</w:t>
            </w:r>
          </w:p>
        </w:tc>
      </w:tr>
      <w:tr w:rsidR="007F2342" w:rsidRPr="007F2342" w14:paraId="7C4C097D"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7ACA4F5A"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8"/>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всего</w:t>
            </w:r>
          </w:p>
        </w:tc>
        <w:tc>
          <w:tcPr>
            <w:tcW w:w="1277" w:type="dxa"/>
            <w:tcBorders>
              <w:top w:val="single" w:sz="5" w:space="0" w:color="000000"/>
              <w:left w:val="single" w:sz="5" w:space="0" w:color="000000"/>
              <w:bottom w:val="single" w:sz="5" w:space="0" w:color="000000"/>
              <w:right w:val="single" w:sz="5" w:space="0" w:color="000000"/>
            </w:tcBorders>
          </w:tcPr>
          <w:p w14:paraId="3E5320FD" w14:textId="77777777" w:rsidR="00AB749E" w:rsidRPr="007F2342" w:rsidRDefault="00AB749E" w:rsidP="00AB749E">
            <w:pPr>
              <w:pStyle w:val="TableParagraph"/>
              <w:spacing w:line="228" w:lineRule="exact"/>
              <w:ind w:left="102"/>
              <w:rPr>
                <w:rFonts w:ascii="Times New Roman" w:eastAsia="Times New Roman" w:hAnsi="Times New Roman" w:cs="Times New Roman"/>
                <w:sz w:val="20"/>
                <w:szCs w:val="20"/>
              </w:rPr>
            </w:pPr>
            <w:r w:rsidRPr="007F2342">
              <w:rPr>
                <w:rFonts w:ascii="Times New Roman" w:hAnsi="Times New Roman" w:cs="Times New Roman"/>
                <w:sz w:val="20"/>
              </w:rPr>
              <w:t>макс.</w:t>
            </w:r>
            <w:r w:rsidRPr="007F2342">
              <w:rPr>
                <w:rFonts w:ascii="Times New Roman" w:hAnsi="Times New Roman" w:cs="Times New Roman"/>
                <w:spacing w:val="-11"/>
                <w:sz w:val="20"/>
              </w:rPr>
              <w:t xml:space="preserve"> </w:t>
            </w: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162555F7"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117,5</w:t>
            </w:r>
          </w:p>
        </w:tc>
        <w:tc>
          <w:tcPr>
            <w:tcW w:w="917" w:type="dxa"/>
            <w:tcBorders>
              <w:top w:val="single" w:sz="5" w:space="0" w:color="000000"/>
              <w:left w:val="single" w:sz="5" w:space="0" w:color="000000"/>
              <w:bottom w:val="single" w:sz="5" w:space="0" w:color="000000"/>
              <w:right w:val="single" w:sz="5" w:space="0" w:color="000000"/>
            </w:tcBorders>
          </w:tcPr>
          <w:p w14:paraId="315FA638"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114,8</w:t>
            </w:r>
          </w:p>
        </w:tc>
        <w:tc>
          <w:tcPr>
            <w:tcW w:w="917" w:type="dxa"/>
            <w:tcBorders>
              <w:top w:val="single" w:sz="5" w:space="0" w:color="000000"/>
              <w:left w:val="single" w:sz="5" w:space="0" w:color="000000"/>
              <w:bottom w:val="single" w:sz="5" w:space="0" w:color="000000"/>
              <w:right w:val="single" w:sz="5" w:space="0" w:color="000000"/>
            </w:tcBorders>
          </w:tcPr>
          <w:p w14:paraId="3D7882BE"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119,9</w:t>
            </w:r>
          </w:p>
        </w:tc>
        <w:tc>
          <w:tcPr>
            <w:tcW w:w="914" w:type="dxa"/>
            <w:tcBorders>
              <w:top w:val="single" w:sz="5" w:space="0" w:color="000000"/>
              <w:left w:val="single" w:sz="5" w:space="0" w:color="000000"/>
              <w:bottom w:val="single" w:sz="5" w:space="0" w:color="000000"/>
              <w:right w:val="single" w:sz="5" w:space="0" w:color="000000"/>
            </w:tcBorders>
          </w:tcPr>
          <w:p w14:paraId="533C890A"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5462328D"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563A36F8"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tcPr>
          <w:p w14:paraId="125BA994"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6185524E"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52B3555F"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tcPr>
          <w:p w14:paraId="44DF11F3"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3CC07B75"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3F4D0BB9"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4" w:type="dxa"/>
            <w:tcBorders>
              <w:top w:val="single" w:sz="5" w:space="0" w:color="000000"/>
              <w:left w:val="single" w:sz="5" w:space="0" w:color="000000"/>
              <w:bottom w:val="single" w:sz="5" w:space="0" w:color="000000"/>
              <w:right w:val="single" w:sz="5" w:space="0" w:color="000000"/>
            </w:tcBorders>
          </w:tcPr>
          <w:p w14:paraId="09C79858"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492C1D2B"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7" w:type="dxa"/>
            <w:tcBorders>
              <w:top w:val="single" w:sz="5" w:space="0" w:color="000000"/>
              <w:left w:val="single" w:sz="5" w:space="0" w:color="000000"/>
              <w:bottom w:val="single" w:sz="5" w:space="0" w:color="000000"/>
              <w:right w:val="single" w:sz="5" w:space="0" w:color="000000"/>
            </w:tcBorders>
          </w:tcPr>
          <w:p w14:paraId="3C67D31D"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c>
          <w:tcPr>
            <w:tcW w:w="916" w:type="dxa"/>
            <w:tcBorders>
              <w:top w:val="single" w:sz="5" w:space="0" w:color="000000"/>
              <w:left w:val="single" w:sz="5" w:space="0" w:color="000000"/>
              <w:bottom w:val="single" w:sz="5" w:space="0" w:color="000000"/>
              <w:right w:val="single" w:sz="5" w:space="0" w:color="000000"/>
            </w:tcBorders>
          </w:tcPr>
          <w:p w14:paraId="761AC6DD"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107,3</w:t>
            </w:r>
          </w:p>
        </w:tc>
      </w:tr>
      <w:tr w:rsidR="007F2342" w:rsidRPr="007F2342" w14:paraId="3E32689C"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0C14EE55"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Резерв/дефицит</w:t>
            </w:r>
            <w:r w:rsidRPr="007F2342">
              <w:rPr>
                <w:rFonts w:ascii="Times New Roman" w:hAnsi="Times New Roman" w:cs="Times New Roman"/>
                <w:b/>
                <w:spacing w:val="-17"/>
                <w:sz w:val="20"/>
              </w:rPr>
              <w:t xml:space="preserve"> </w:t>
            </w:r>
            <w:r w:rsidRPr="007F2342">
              <w:rPr>
                <w:rFonts w:ascii="Times New Roman" w:hAnsi="Times New Roman" w:cs="Times New Roman"/>
                <w:b/>
                <w:sz w:val="20"/>
              </w:rPr>
              <w:t>(+/-)</w:t>
            </w:r>
          </w:p>
        </w:tc>
        <w:tc>
          <w:tcPr>
            <w:tcW w:w="1277" w:type="dxa"/>
            <w:tcBorders>
              <w:top w:val="single" w:sz="5" w:space="0" w:color="000000"/>
              <w:left w:val="single" w:sz="5" w:space="0" w:color="000000"/>
              <w:bottom w:val="single" w:sz="5" w:space="0" w:color="000000"/>
              <w:right w:val="single" w:sz="5" w:space="0" w:color="000000"/>
            </w:tcBorders>
          </w:tcPr>
          <w:p w14:paraId="1A07F857" w14:textId="77777777" w:rsidR="00AB749E" w:rsidRPr="007F2342" w:rsidRDefault="00AB749E" w:rsidP="00AB749E">
            <w:pPr>
              <w:pStyle w:val="TableParagraph"/>
              <w:spacing w:line="228" w:lineRule="exact"/>
              <w:ind w:left="351"/>
              <w:rPr>
                <w:rFonts w:ascii="Times New Roman" w:eastAsia="Times New Roman" w:hAnsi="Times New Roman" w:cs="Times New Roman"/>
                <w:sz w:val="20"/>
                <w:szCs w:val="20"/>
              </w:rPr>
            </w:pPr>
            <w:r w:rsidRPr="007F2342">
              <w:rPr>
                <w:rFonts w:ascii="Times New Roman" w:hAnsi="Times New Roman" w:cs="Times New Roman"/>
                <w:sz w:val="20"/>
              </w:rPr>
              <w:t>м3/сут</w:t>
            </w:r>
          </w:p>
        </w:tc>
        <w:tc>
          <w:tcPr>
            <w:tcW w:w="914" w:type="dxa"/>
            <w:tcBorders>
              <w:top w:val="single" w:sz="5" w:space="0" w:color="000000"/>
              <w:left w:val="single" w:sz="5" w:space="0" w:color="000000"/>
              <w:bottom w:val="single" w:sz="5" w:space="0" w:color="000000"/>
              <w:right w:val="single" w:sz="5" w:space="0" w:color="000000"/>
            </w:tcBorders>
          </w:tcPr>
          <w:p w14:paraId="3ECEE3B1"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82,5</w:t>
            </w:r>
          </w:p>
        </w:tc>
        <w:tc>
          <w:tcPr>
            <w:tcW w:w="917" w:type="dxa"/>
            <w:tcBorders>
              <w:top w:val="single" w:sz="5" w:space="0" w:color="000000"/>
              <w:left w:val="single" w:sz="5" w:space="0" w:color="000000"/>
              <w:bottom w:val="single" w:sz="5" w:space="0" w:color="000000"/>
              <w:right w:val="single" w:sz="5" w:space="0" w:color="000000"/>
            </w:tcBorders>
          </w:tcPr>
          <w:p w14:paraId="2201DF16" w14:textId="77777777" w:rsidR="00AB749E" w:rsidRPr="007F2342" w:rsidRDefault="00AB749E" w:rsidP="00AB749E">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85,2</w:t>
            </w:r>
          </w:p>
        </w:tc>
        <w:tc>
          <w:tcPr>
            <w:tcW w:w="917" w:type="dxa"/>
            <w:tcBorders>
              <w:top w:val="single" w:sz="5" w:space="0" w:color="000000"/>
              <w:left w:val="single" w:sz="5" w:space="0" w:color="000000"/>
              <w:bottom w:val="single" w:sz="5" w:space="0" w:color="000000"/>
              <w:right w:val="single" w:sz="5" w:space="0" w:color="000000"/>
            </w:tcBorders>
          </w:tcPr>
          <w:p w14:paraId="3CD8040B"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80,1</w:t>
            </w:r>
          </w:p>
        </w:tc>
        <w:tc>
          <w:tcPr>
            <w:tcW w:w="914" w:type="dxa"/>
            <w:tcBorders>
              <w:top w:val="single" w:sz="5" w:space="0" w:color="000000"/>
              <w:left w:val="single" w:sz="5" w:space="0" w:color="000000"/>
              <w:bottom w:val="single" w:sz="5" w:space="0" w:color="000000"/>
              <w:right w:val="single" w:sz="5" w:space="0" w:color="000000"/>
            </w:tcBorders>
          </w:tcPr>
          <w:p w14:paraId="461FE48D"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508FC4CC" w14:textId="77777777" w:rsidR="00AB749E" w:rsidRPr="007F2342" w:rsidRDefault="00AB749E" w:rsidP="00AB749E">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367D9C34"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tcPr>
          <w:p w14:paraId="0BDE456B"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6919DB22" w14:textId="77777777" w:rsidR="00AB749E" w:rsidRPr="007F2342" w:rsidRDefault="00AB749E" w:rsidP="00AB749E">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1FF88936"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tcPr>
          <w:p w14:paraId="1CB498A3"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57506BA5" w14:textId="77777777" w:rsidR="00AB749E" w:rsidRPr="007F2342" w:rsidRDefault="00AB749E" w:rsidP="00AB749E">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433E8F41"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4" w:type="dxa"/>
            <w:tcBorders>
              <w:top w:val="single" w:sz="5" w:space="0" w:color="000000"/>
              <w:left w:val="single" w:sz="5" w:space="0" w:color="000000"/>
              <w:bottom w:val="single" w:sz="5" w:space="0" w:color="000000"/>
              <w:right w:val="single" w:sz="5" w:space="0" w:color="000000"/>
            </w:tcBorders>
          </w:tcPr>
          <w:p w14:paraId="520A832F"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7857825B" w14:textId="77777777" w:rsidR="00AB749E" w:rsidRPr="007F2342" w:rsidRDefault="00AB749E" w:rsidP="00AB749E">
            <w:pPr>
              <w:pStyle w:val="TableParagraph"/>
              <w:spacing w:line="228" w:lineRule="exact"/>
              <w:ind w:left="279"/>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7" w:type="dxa"/>
            <w:tcBorders>
              <w:top w:val="single" w:sz="5" w:space="0" w:color="000000"/>
              <w:left w:val="single" w:sz="5" w:space="0" w:color="000000"/>
              <w:bottom w:val="single" w:sz="5" w:space="0" w:color="000000"/>
              <w:right w:val="single" w:sz="5" w:space="0" w:color="000000"/>
            </w:tcBorders>
          </w:tcPr>
          <w:p w14:paraId="5030C68F"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c>
          <w:tcPr>
            <w:tcW w:w="916" w:type="dxa"/>
            <w:tcBorders>
              <w:top w:val="single" w:sz="5" w:space="0" w:color="000000"/>
              <w:left w:val="single" w:sz="5" w:space="0" w:color="000000"/>
              <w:bottom w:val="single" w:sz="5" w:space="0" w:color="000000"/>
              <w:right w:val="single" w:sz="5" w:space="0" w:color="000000"/>
            </w:tcBorders>
          </w:tcPr>
          <w:p w14:paraId="7A3E2C32" w14:textId="77777777" w:rsidR="00AB749E" w:rsidRPr="007F2342" w:rsidRDefault="00AB749E" w:rsidP="00AB749E">
            <w:pPr>
              <w:pStyle w:val="TableParagraph"/>
              <w:spacing w:line="228" w:lineRule="exact"/>
              <w:ind w:left="277"/>
              <w:rPr>
                <w:rFonts w:ascii="Times New Roman" w:eastAsia="Times New Roman" w:hAnsi="Times New Roman" w:cs="Times New Roman"/>
                <w:sz w:val="20"/>
                <w:szCs w:val="20"/>
              </w:rPr>
            </w:pPr>
            <w:r w:rsidRPr="007F2342">
              <w:rPr>
                <w:rFonts w:ascii="Times New Roman" w:hAnsi="Times New Roman" w:cs="Times New Roman"/>
                <w:sz w:val="20"/>
              </w:rPr>
              <w:t>92,7</w:t>
            </w:r>
          </w:p>
        </w:tc>
      </w:tr>
      <w:tr w:rsidR="007F2342" w:rsidRPr="007F2342" w14:paraId="19AD4A79"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EE3F89F"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Принято</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сточных</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вод</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систему</w:t>
            </w:r>
            <w:r w:rsidRPr="007F2342">
              <w:rPr>
                <w:rFonts w:ascii="Times New Roman" w:hAnsi="Times New Roman" w:cs="Times New Roman"/>
                <w:b/>
                <w:spacing w:val="-4"/>
                <w:sz w:val="20"/>
                <w:lang w:val="ru-RU"/>
              </w:rPr>
              <w:t xml:space="preserve"> </w:t>
            </w:r>
            <w:r w:rsidRPr="007F2342">
              <w:rPr>
                <w:rFonts w:ascii="Times New Roman" w:hAnsi="Times New Roman" w:cs="Times New Roman"/>
                <w:b/>
                <w:sz w:val="20"/>
                <w:lang w:val="ru-RU"/>
              </w:rPr>
              <w:t>всего,</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w:t>
            </w:r>
            <w:r w:rsidRPr="007F2342">
              <w:rPr>
                <w:rFonts w:ascii="Times New Roman" w:hAnsi="Times New Roman" w:cs="Times New Roman"/>
                <w:b/>
                <w:spacing w:val="-5"/>
                <w:sz w:val="20"/>
                <w:lang w:val="ru-RU"/>
              </w:rPr>
              <w:t xml:space="preserve"> </w:t>
            </w:r>
            <w:r w:rsidRPr="007F2342">
              <w:rPr>
                <w:rFonts w:ascii="Times New Roman" w:hAnsi="Times New Roman" w:cs="Times New Roman"/>
                <w:b/>
                <w:sz w:val="20"/>
                <w:lang w:val="ru-RU"/>
              </w:rPr>
              <w:t>том</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числе</w:t>
            </w:r>
            <w:r w:rsidRPr="007F2342">
              <w:rPr>
                <w:rFonts w:ascii="Times New Roman" w:hAnsi="Times New Roman" w:cs="Times New Roman"/>
                <w:b/>
                <w:spacing w:val="-5"/>
                <w:sz w:val="20"/>
                <w:lang w:val="ru-RU"/>
              </w:rPr>
              <w:t xml:space="preserve"> </w:t>
            </w:r>
            <w:r w:rsidRPr="007F2342">
              <w:rPr>
                <w:rFonts w:ascii="Times New Roman" w:hAnsi="Times New Roman" w:cs="Times New Roman"/>
                <w:b/>
                <w:spacing w:val="-1"/>
                <w:sz w:val="20"/>
                <w:lang w:val="ru-RU"/>
              </w:rPr>
              <w:t>от:</w:t>
            </w:r>
          </w:p>
        </w:tc>
        <w:tc>
          <w:tcPr>
            <w:tcW w:w="1277" w:type="dxa"/>
            <w:tcBorders>
              <w:top w:val="single" w:sz="5" w:space="0" w:color="000000"/>
              <w:left w:val="single" w:sz="5" w:space="0" w:color="000000"/>
              <w:bottom w:val="single" w:sz="5" w:space="0" w:color="000000"/>
              <w:right w:val="single" w:sz="5" w:space="0" w:color="000000"/>
            </w:tcBorders>
          </w:tcPr>
          <w:p w14:paraId="7AC5BE54"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0F23A32A"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981</w:t>
            </w:r>
          </w:p>
        </w:tc>
        <w:tc>
          <w:tcPr>
            <w:tcW w:w="917" w:type="dxa"/>
            <w:tcBorders>
              <w:top w:val="single" w:sz="5" w:space="0" w:color="000000"/>
              <w:left w:val="single" w:sz="5" w:space="0" w:color="000000"/>
              <w:bottom w:val="single" w:sz="5" w:space="0" w:color="000000"/>
              <w:right w:val="single" w:sz="5" w:space="0" w:color="000000"/>
            </w:tcBorders>
          </w:tcPr>
          <w:p w14:paraId="65374577"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236</w:t>
            </w:r>
          </w:p>
        </w:tc>
        <w:tc>
          <w:tcPr>
            <w:tcW w:w="917" w:type="dxa"/>
            <w:tcBorders>
              <w:top w:val="single" w:sz="5" w:space="0" w:color="000000"/>
              <w:left w:val="single" w:sz="5" w:space="0" w:color="000000"/>
              <w:bottom w:val="single" w:sz="5" w:space="0" w:color="000000"/>
              <w:right w:val="single" w:sz="5" w:space="0" w:color="000000"/>
            </w:tcBorders>
          </w:tcPr>
          <w:p w14:paraId="1470E3D0"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666</w:t>
            </w:r>
          </w:p>
        </w:tc>
        <w:tc>
          <w:tcPr>
            <w:tcW w:w="914" w:type="dxa"/>
            <w:tcBorders>
              <w:top w:val="single" w:sz="5" w:space="0" w:color="000000"/>
              <w:left w:val="single" w:sz="5" w:space="0" w:color="000000"/>
              <w:bottom w:val="single" w:sz="5" w:space="0" w:color="000000"/>
              <w:right w:val="single" w:sz="5" w:space="0" w:color="000000"/>
            </w:tcBorders>
          </w:tcPr>
          <w:p w14:paraId="49E06686"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120</w:t>
            </w:r>
          </w:p>
        </w:tc>
        <w:tc>
          <w:tcPr>
            <w:tcW w:w="917" w:type="dxa"/>
            <w:tcBorders>
              <w:top w:val="single" w:sz="5" w:space="0" w:color="000000"/>
              <w:left w:val="single" w:sz="5" w:space="0" w:color="000000"/>
              <w:bottom w:val="single" w:sz="5" w:space="0" w:color="000000"/>
              <w:right w:val="single" w:sz="5" w:space="0" w:color="000000"/>
            </w:tcBorders>
          </w:tcPr>
          <w:p w14:paraId="40C9F2DA"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125</w:t>
            </w:r>
          </w:p>
        </w:tc>
        <w:tc>
          <w:tcPr>
            <w:tcW w:w="917" w:type="dxa"/>
            <w:tcBorders>
              <w:top w:val="single" w:sz="5" w:space="0" w:color="000000"/>
              <w:left w:val="single" w:sz="5" w:space="0" w:color="000000"/>
              <w:bottom w:val="single" w:sz="5" w:space="0" w:color="000000"/>
              <w:right w:val="single" w:sz="5" w:space="0" w:color="000000"/>
            </w:tcBorders>
          </w:tcPr>
          <w:p w14:paraId="1E767CAC"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126</w:t>
            </w:r>
          </w:p>
        </w:tc>
        <w:tc>
          <w:tcPr>
            <w:tcW w:w="914" w:type="dxa"/>
            <w:tcBorders>
              <w:top w:val="single" w:sz="5" w:space="0" w:color="000000"/>
              <w:left w:val="single" w:sz="5" w:space="0" w:color="000000"/>
              <w:bottom w:val="single" w:sz="5" w:space="0" w:color="000000"/>
              <w:right w:val="single" w:sz="5" w:space="0" w:color="000000"/>
            </w:tcBorders>
          </w:tcPr>
          <w:p w14:paraId="4299A667"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127</w:t>
            </w:r>
          </w:p>
        </w:tc>
        <w:tc>
          <w:tcPr>
            <w:tcW w:w="917" w:type="dxa"/>
            <w:tcBorders>
              <w:top w:val="single" w:sz="5" w:space="0" w:color="000000"/>
              <w:left w:val="single" w:sz="5" w:space="0" w:color="000000"/>
              <w:bottom w:val="single" w:sz="5" w:space="0" w:color="000000"/>
              <w:right w:val="single" w:sz="5" w:space="0" w:color="000000"/>
            </w:tcBorders>
          </w:tcPr>
          <w:p w14:paraId="1B91A80B"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3DE873AE"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tcPr>
          <w:p w14:paraId="19AAB135"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445CED4F"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3C08CC3C"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tcPr>
          <w:p w14:paraId="38900026"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0762904B"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6B464298"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6" w:type="dxa"/>
            <w:tcBorders>
              <w:top w:val="single" w:sz="5" w:space="0" w:color="000000"/>
              <w:left w:val="single" w:sz="5" w:space="0" w:color="000000"/>
              <w:bottom w:val="single" w:sz="5" w:space="0" w:color="000000"/>
              <w:right w:val="single" w:sz="5" w:space="0" w:color="000000"/>
            </w:tcBorders>
          </w:tcPr>
          <w:p w14:paraId="0175A7A6"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r>
      <w:tr w:rsidR="007F2342" w:rsidRPr="007F2342" w14:paraId="0AC108B7"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80EBC28"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5"/>
                <w:sz w:val="20"/>
              </w:rPr>
              <w:t xml:space="preserve"> </w:t>
            </w:r>
            <w:r w:rsidRPr="007F2342">
              <w:rPr>
                <w:rFonts w:ascii="Times New Roman" w:hAnsi="Times New Roman" w:cs="Times New Roman"/>
                <w:sz w:val="20"/>
              </w:rPr>
              <w:t>от</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населения</w:t>
            </w:r>
          </w:p>
        </w:tc>
        <w:tc>
          <w:tcPr>
            <w:tcW w:w="1277" w:type="dxa"/>
            <w:tcBorders>
              <w:top w:val="single" w:sz="5" w:space="0" w:color="000000"/>
              <w:left w:val="single" w:sz="5" w:space="0" w:color="000000"/>
              <w:bottom w:val="single" w:sz="5" w:space="0" w:color="000000"/>
              <w:right w:val="single" w:sz="5" w:space="0" w:color="000000"/>
            </w:tcBorders>
          </w:tcPr>
          <w:p w14:paraId="58551259"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52ADD14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19</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263</w:t>
            </w:r>
          </w:p>
        </w:tc>
        <w:tc>
          <w:tcPr>
            <w:tcW w:w="917" w:type="dxa"/>
            <w:tcBorders>
              <w:top w:val="single" w:sz="5" w:space="0" w:color="000000"/>
              <w:left w:val="single" w:sz="5" w:space="0" w:color="000000"/>
              <w:bottom w:val="single" w:sz="5" w:space="0" w:color="000000"/>
              <w:right w:val="single" w:sz="5" w:space="0" w:color="000000"/>
            </w:tcBorders>
          </w:tcPr>
          <w:p w14:paraId="7142C3B8"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606</w:t>
            </w:r>
          </w:p>
        </w:tc>
        <w:tc>
          <w:tcPr>
            <w:tcW w:w="917" w:type="dxa"/>
            <w:tcBorders>
              <w:top w:val="single" w:sz="5" w:space="0" w:color="000000"/>
              <w:left w:val="single" w:sz="5" w:space="0" w:color="000000"/>
              <w:bottom w:val="single" w:sz="5" w:space="0" w:color="000000"/>
              <w:right w:val="single" w:sz="5" w:space="0" w:color="000000"/>
            </w:tcBorders>
          </w:tcPr>
          <w:p w14:paraId="295B60C2"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987</w:t>
            </w:r>
          </w:p>
        </w:tc>
        <w:tc>
          <w:tcPr>
            <w:tcW w:w="914" w:type="dxa"/>
            <w:tcBorders>
              <w:top w:val="single" w:sz="5" w:space="0" w:color="000000"/>
              <w:left w:val="single" w:sz="5" w:space="0" w:color="000000"/>
              <w:bottom w:val="single" w:sz="5" w:space="0" w:color="000000"/>
              <w:right w:val="single" w:sz="5" w:space="0" w:color="000000"/>
            </w:tcBorders>
          </w:tcPr>
          <w:p w14:paraId="319BB025"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987</w:t>
            </w:r>
          </w:p>
        </w:tc>
        <w:tc>
          <w:tcPr>
            <w:tcW w:w="917" w:type="dxa"/>
            <w:tcBorders>
              <w:top w:val="single" w:sz="5" w:space="0" w:color="000000"/>
              <w:left w:val="single" w:sz="5" w:space="0" w:color="000000"/>
              <w:bottom w:val="single" w:sz="5" w:space="0" w:color="000000"/>
              <w:right w:val="single" w:sz="5" w:space="0" w:color="000000"/>
            </w:tcBorders>
          </w:tcPr>
          <w:p w14:paraId="3CC141BA"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988</w:t>
            </w:r>
          </w:p>
        </w:tc>
        <w:tc>
          <w:tcPr>
            <w:tcW w:w="917" w:type="dxa"/>
            <w:tcBorders>
              <w:top w:val="single" w:sz="5" w:space="0" w:color="000000"/>
              <w:left w:val="single" w:sz="5" w:space="0" w:color="000000"/>
              <w:bottom w:val="single" w:sz="5" w:space="0" w:color="000000"/>
              <w:right w:val="single" w:sz="5" w:space="0" w:color="000000"/>
            </w:tcBorders>
          </w:tcPr>
          <w:p w14:paraId="5D033E95"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989</w:t>
            </w:r>
          </w:p>
        </w:tc>
        <w:tc>
          <w:tcPr>
            <w:tcW w:w="914" w:type="dxa"/>
            <w:tcBorders>
              <w:top w:val="single" w:sz="5" w:space="0" w:color="000000"/>
              <w:left w:val="single" w:sz="5" w:space="0" w:color="000000"/>
              <w:bottom w:val="single" w:sz="5" w:space="0" w:color="000000"/>
              <w:right w:val="single" w:sz="5" w:space="0" w:color="000000"/>
            </w:tcBorders>
          </w:tcPr>
          <w:p w14:paraId="6084B4F1"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990</w:t>
            </w:r>
          </w:p>
        </w:tc>
        <w:tc>
          <w:tcPr>
            <w:tcW w:w="917" w:type="dxa"/>
            <w:tcBorders>
              <w:top w:val="single" w:sz="5" w:space="0" w:color="000000"/>
              <w:left w:val="single" w:sz="5" w:space="0" w:color="000000"/>
              <w:bottom w:val="single" w:sz="5" w:space="0" w:color="000000"/>
              <w:right w:val="single" w:sz="5" w:space="0" w:color="000000"/>
            </w:tcBorders>
          </w:tcPr>
          <w:p w14:paraId="5E1E6115"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tcPr>
          <w:p w14:paraId="4E7F532C"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4" w:type="dxa"/>
            <w:tcBorders>
              <w:top w:val="single" w:sz="5" w:space="0" w:color="000000"/>
              <w:left w:val="single" w:sz="5" w:space="0" w:color="000000"/>
              <w:bottom w:val="single" w:sz="5" w:space="0" w:color="000000"/>
              <w:right w:val="single" w:sz="5" w:space="0" w:color="000000"/>
            </w:tcBorders>
          </w:tcPr>
          <w:p w14:paraId="05A69215"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tcPr>
          <w:p w14:paraId="623EF3F6"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tcPr>
          <w:p w14:paraId="24221762"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4" w:type="dxa"/>
            <w:tcBorders>
              <w:top w:val="single" w:sz="5" w:space="0" w:color="000000"/>
              <w:left w:val="single" w:sz="5" w:space="0" w:color="000000"/>
              <w:bottom w:val="single" w:sz="5" w:space="0" w:color="000000"/>
              <w:right w:val="single" w:sz="5" w:space="0" w:color="000000"/>
            </w:tcBorders>
          </w:tcPr>
          <w:p w14:paraId="4AE7DD7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tcPr>
          <w:p w14:paraId="3C2840C0"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7" w:type="dxa"/>
            <w:tcBorders>
              <w:top w:val="single" w:sz="5" w:space="0" w:color="000000"/>
              <w:left w:val="single" w:sz="5" w:space="0" w:color="000000"/>
              <w:bottom w:val="single" w:sz="5" w:space="0" w:color="000000"/>
              <w:right w:val="single" w:sz="5" w:space="0" w:color="000000"/>
            </w:tcBorders>
          </w:tcPr>
          <w:p w14:paraId="6F48DEC3"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c>
          <w:tcPr>
            <w:tcW w:w="916" w:type="dxa"/>
            <w:tcBorders>
              <w:top w:val="single" w:sz="5" w:space="0" w:color="000000"/>
              <w:left w:val="single" w:sz="5" w:space="0" w:color="000000"/>
              <w:bottom w:val="single" w:sz="5" w:space="0" w:color="000000"/>
              <w:right w:val="single" w:sz="5" w:space="0" w:color="000000"/>
            </w:tcBorders>
          </w:tcPr>
          <w:p w14:paraId="5996D6F3"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18</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991</w:t>
            </w:r>
          </w:p>
        </w:tc>
      </w:tr>
      <w:tr w:rsidR="007F2342" w:rsidRPr="007F2342" w14:paraId="251D338F"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2A77FF3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7"/>
                <w:sz w:val="20"/>
              </w:rPr>
              <w:t xml:space="preserve"> </w:t>
            </w:r>
            <w:r w:rsidRPr="007F2342">
              <w:rPr>
                <w:rFonts w:ascii="Times New Roman" w:hAnsi="Times New Roman" w:cs="Times New Roman"/>
                <w:sz w:val="20"/>
              </w:rPr>
              <w:t>от</w:t>
            </w:r>
            <w:r w:rsidRPr="007F2342">
              <w:rPr>
                <w:rFonts w:ascii="Times New Roman" w:hAnsi="Times New Roman" w:cs="Times New Roman"/>
                <w:spacing w:val="-9"/>
                <w:sz w:val="20"/>
              </w:rPr>
              <w:t xml:space="preserve"> </w:t>
            </w:r>
            <w:r w:rsidRPr="007F2342">
              <w:rPr>
                <w:rFonts w:ascii="Times New Roman" w:hAnsi="Times New Roman" w:cs="Times New Roman"/>
                <w:spacing w:val="-1"/>
                <w:sz w:val="20"/>
              </w:rPr>
              <w:t>бюджетных</w:t>
            </w:r>
            <w:r w:rsidRPr="007F2342">
              <w:rPr>
                <w:rFonts w:ascii="Times New Roman" w:hAnsi="Times New Roman" w:cs="Times New Roman"/>
                <w:spacing w:val="-7"/>
                <w:sz w:val="20"/>
              </w:rPr>
              <w:t xml:space="preserve"> </w:t>
            </w:r>
            <w:r w:rsidRPr="007F2342">
              <w:rPr>
                <w:rFonts w:ascii="Times New Roman" w:hAnsi="Times New Roman" w:cs="Times New Roman"/>
                <w:sz w:val="20"/>
              </w:rPr>
              <w:t>организаций</w:t>
            </w:r>
          </w:p>
        </w:tc>
        <w:tc>
          <w:tcPr>
            <w:tcW w:w="1277" w:type="dxa"/>
            <w:tcBorders>
              <w:top w:val="single" w:sz="5" w:space="0" w:color="000000"/>
              <w:left w:val="single" w:sz="5" w:space="0" w:color="000000"/>
              <w:bottom w:val="single" w:sz="5" w:space="0" w:color="000000"/>
              <w:right w:val="single" w:sz="5" w:space="0" w:color="000000"/>
            </w:tcBorders>
          </w:tcPr>
          <w:p w14:paraId="5885C2CE"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E8F4808"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2</w:t>
            </w:r>
            <w:r w:rsidRPr="007F2342">
              <w:rPr>
                <w:rFonts w:ascii="Times New Roman" w:hAnsi="Times New Roman" w:cs="Times New Roman"/>
                <w:spacing w:val="-3"/>
                <w:sz w:val="20"/>
              </w:rPr>
              <w:t xml:space="preserve"> </w:t>
            </w:r>
            <w:r w:rsidRPr="007F2342">
              <w:rPr>
                <w:rFonts w:ascii="Times New Roman" w:hAnsi="Times New Roman" w:cs="Times New Roman"/>
                <w:sz w:val="20"/>
              </w:rPr>
              <w:t>862</w:t>
            </w:r>
          </w:p>
        </w:tc>
        <w:tc>
          <w:tcPr>
            <w:tcW w:w="917" w:type="dxa"/>
            <w:tcBorders>
              <w:top w:val="single" w:sz="5" w:space="0" w:color="000000"/>
              <w:left w:val="single" w:sz="5" w:space="0" w:color="000000"/>
              <w:bottom w:val="single" w:sz="5" w:space="0" w:color="000000"/>
              <w:right w:val="single" w:sz="5" w:space="0" w:color="000000"/>
            </w:tcBorders>
          </w:tcPr>
          <w:p w14:paraId="79CB23A9"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2</w:t>
            </w:r>
            <w:r w:rsidRPr="007F2342">
              <w:rPr>
                <w:rFonts w:ascii="Times New Roman" w:hAnsi="Times New Roman" w:cs="Times New Roman"/>
                <w:spacing w:val="-3"/>
                <w:sz w:val="20"/>
              </w:rPr>
              <w:t xml:space="preserve"> </w:t>
            </w:r>
            <w:r w:rsidRPr="007F2342">
              <w:rPr>
                <w:rFonts w:ascii="Times New Roman" w:hAnsi="Times New Roman" w:cs="Times New Roman"/>
                <w:sz w:val="20"/>
              </w:rPr>
              <w:t>709</w:t>
            </w:r>
          </w:p>
        </w:tc>
        <w:tc>
          <w:tcPr>
            <w:tcW w:w="917" w:type="dxa"/>
            <w:tcBorders>
              <w:top w:val="single" w:sz="5" w:space="0" w:color="000000"/>
              <w:left w:val="single" w:sz="5" w:space="0" w:color="000000"/>
              <w:bottom w:val="single" w:sz="5" w:space="0" w:color="000000"/>
              <w:right w:val="single" w:sz="5" w:space="0" w:color="000000"/>
            </w:tcBorders>
          </w:tcPr>
          <w:p w14:paraId="0123F28D"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782</w:t>
            </w:r>
          </w:p>
        </w:tc>
        <w:tc>
          <w:tcPr>
            <w:tcW w:w="914" w:type="dxa"/>
            <w:tcBorders>
              <w:top w:val="single" w:sz="5" w:space="0" w:color="000000"/>
              <w:left w:val="single" w:sz="5" w:space="0" w:color="000000"/>
              <w:bottom w:val="single" w:sz="5" w:space="0" w:color="000000"/>
              <w:right w:val="single" w:sz="5" w:space="0" w:color="000000"/>
            </w:tcBorders>
          </w:tcPr>
          <w:p w14:paraId="5B1CAAEA"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75D5CCD7"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262046BF"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tcPr>
          <w:p w14:paraId="3F46E3EE"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1DA2F36F"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0F61B83A"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tcPr>
          <w:p w14:paraId="32E546D0"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20DA66D1"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75A71DD0"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4" w:type="dxa"/>
            <w:tcBorders>
              <w:top w:val="single" w:sz="5" w:space="0" w:color="000000"/>
              <w:left w:val="single" w:sz="5" w:space="0" w:color="000000"/>
              <w:bottom w:val="single" w:sz="5" w:space="0" w:color="000000"/>
              <w:right w:val="single" w:sz="5" w:space="0" w:color="000000"/>
            </w:tcBorders>
          </w:tcPr>
          <w:p w14:paraId="272FB61E"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6C6A529F"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7" w:type="dxa"/>
            <w:tcBorders>
              <w:top w:val="single" w:sz="5" w:space="0" w:color="000000"/>
              <w:left w:val="single" w:sz="5" w:space="0" w:color="000000"/>
              <w:bottom w:val="single" w:sz="5" w:space="0" w:color="000000"/>
              <w:right w:val="single" w:sz="5" w:space="0" w:color="000000"/>
            </w:tcBorders>
          </w:tcPr>
          <w:p w14:paraId="45F080AB"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c>
          <w:tcPr>
            <w:tcW w:w="916" w:type="dxa"/>
            <w:tcBorders>
              <w:top w:val="single" w:sz="5" w:space="0" w:color="000000"/>
              <w:left w:val="single" w:sz="5" w:space="0" w:color="000000"/>
              <w:bottom w:val="single" w:sz="5" w:space="0" w:color="000000"/>
              <w:right w:val="single" w:sz="5" w:space="0" w:color="000000"/>
            </w:tcBorders>
          </w:tcPr>
          <w:p w14:paraId="3684F0F8"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3</w:t>
            </w:r>
            <w:r w:rsidRPr="007F2342">
              <w:rPr>
                <w:rFonts w:ascii="Times New Roman" w:hAnsi="Times New Roman" w:cs="Times New Roman"/>
                <w:spacing w:val="-3"/>
                <w:sz w:val="20"/>
              </w:rPr>
              <w:t xml:space="preserve"> </w:t>
            </w:r>
            <w:r w:rsidRPr="007F2342">
              <w:rPr>
                <w:rFonts w:ascii="Times New Roman" w:hAnsi="Times New Roman" w:cs="Times New Roman"/>
                <w:sz w:val="20"/>
              </w:rPr>
              <w:t>785</w:t>
            </w:r>
          </w:p>
        </w:tc>
      </w:tr>
      <w:tr w:rsidR="007F2342" w:rsidRPr="007F2342" w14:paraId="25340E33"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6C4FCA2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6"/>
                <w:sz w:val="20"/>
              </w:rPr>
              <w:t xml:space="preserve"> </w:t>
            </w:r>
            <w:r w:rsidRPr="007F2342">
              <w:rPr>
                <w:rFonts w:ascii="Times New Roman" w:hAnsi="Times New Roman" w:cs="Times New Roman"/>
                <w:sz w:val="20"/>
              </w:rPr>
              <w:t>от</w:t>
            </w:r>
            <w:r w:rsidRPr="007F2342">
              <w:rPr>
                <w:rFonts w:ascii="Times New Roman" w:hAnsi="Times New Roman" w:cs="Times New Roman"/>
                <w:spacing w:val="-8"/>
                <w:sz w:val="20"/>
              </w:rPr>
              <w:t xml:space="preserve"> </w:t>
            </w:r>
            <w:r w:rsidRPr="007F2342">
              <w:rPr>
                <w:rFonts w:ascii="Times New Roman" w:hAnsi="Times New Roman" w:cs="Times New Roman"/>
                <w:sz w:val="20"/>
              </w:rPr>
              <w:t>прочих</w:t>
            </w:r>
            <w:r w:rsidRPr="007F2342">
              <w:rPr>
                <w:rFonts w:ascii="Times New Roman" w:hAnsi="Times New Roman" w:cs="Times New Roman"/>
                <w:spacing w:val="-6"/>
                <w:sz w:val="20"/>
              </w:rPr>
              <w:t xml:space="preserve"> </w:t>
            </w:r>
            <w:r w:rsidRPr="007F2342">
              <w:rPr>
                <w:rFonts w:ascii="Times New Roman" w:hAnsi="Times New Roman" w:cs="Times New Roman"/>
                <w:spacing w:val="-1"/>
                <w:sz w:val="20"/>
              </w:rPr>
              <w:t>потребителей</w:t>
            </w:r>
          </w:p>
        </w:tc>
        <w:tc>
          <w:tcPr>
            <w:tcW w:w="1277" w:type="dxa"/>
            <w:tcBorders>
              <w:top w:val="single" w:sz="5" w:space="0" w:color="000000"/>
              <w:left w:val="single" w:sz="5" w:space="0" w:color="000000"/>
              <w:bottom w:val="single" w:sz="5" w:space="0" w:color="000000"/>
              <w:right w:val="single" w:sz="5" w:space="0" w:color="000000"/>
            </w:tcBorders>
          </w:tcPr>
          <w:p w14:paraId="4C0AB513"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51D16641"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856</w:t>
            </w:r>
          </w:p>
        </w:tc>
        <w:tc>
          <w:tcPr>
            <w:tcW w:w="917" w:type="dxa"/>
            <w:tcBorders>
              <w:top w:val="single" w:sz="5" w:space="0" w:color="000000"/>
              <w:left w:val="single" w:sz="5" w:space="0" w:color="000000"/>
              <w:bottom w:val="single" w:sz="5" w:space="0" w:color="000000"/>
              <w:right w:val="single" w:sz="5" w:space="0" w:color="000000"/>
            </w:tcBorders>
          </w:tcPr>
          <w:p w14:paraId="694CA8F9"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921</w:t>
            </w:r>
          </w:p>
        </w:tc>
        <w:tc>
          <w:tcPr>
            <w:tcW w:w="917" w:type="dxa"/>
            <w:tcBorders>
              <w:top w:val="single" w:sz="5" w:space="0" w:color="000000"/>
              <w:left w:val="single" w:sz="5" w:space="0" w:color="000000"/>
              <w:bottom w:val="single" w:sz="5" w:space="0" w:color="000000"/>
              <w:right w:val="single" w:sz="5" w:space="0" w:color="000000"/>
            </w:tcBorders>
          </w:tcPr>
          <w:p w14:paraId="3CFB3EBC"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10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897</w:t>
            </w:r>
          </w:p>
        </w:tc>
        <w:tc>
          <w:tcPr>
            <w:tcW w:w="914" w:type="dxa"/>
            <w:tcBorders>
              <w:top w:val="single" w:sz="5" w:space="0" w:color="000000"/>
              <w:left w:val="single" w:sz="5" w:space="0" w:color="000000"/>
              <w:bottom w:val="single" w:sz="5" w:space="0" w:color="000000"/>
              <w:right w:val="single" w:sz="5" w:space="0" w:color="000000"/>
            </w:tcBorders>
          </w:tcPr>
          <w:p w14:paraId="0DA289D1"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2F8DD066"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pacing w:val="1"/>
                <w:sz w:val="20"/>
              </w:rPr>
              <w:t>352</w:t>
            </w:r>
          </w:p>
        </w:tc>
        <w:tc>
          <w:tcPr>
            <w:tcW w:w="917" w:type="dxa"/>
            <w:tcBorders>
              <w:top w:val="single" w:sz="5" w:space="0" w:color="000000"/>
              <w:left w:val="single" w:sz="5" w:space="0" w:color="000000"/>
              <w:bottom w:val="single" w:sz="5" w:space="0" w:color="000000"/>
              <w:right w:val="single" w:sz="5" w:space="0" w:color="000000"/>
            </w:tcBorders>
          </w:tcPr>
          <w:p w14:paraId="6E8098BE"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tcPr>
          <w:p w14:paraId="567099FF"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38D0B7E9"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3A2C2B2E"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tcPr>
          <w:p w14:paraId="4B814CC4"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3A6AD8DD"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300E7213"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4" w:type="dxa"/>
            <w:tcBorders>
              <w:top w:val="single" w:sz="5" w:space="0" w:color="000000"/>
              <w:left w:val="single" w:sz="5" w:space="0" w:color="000000"/>
              <w:bottom w:val="single" w:sz="5" w:space="0" w:color="000000"/>
              <w:right w:val="single" w:sz="5" w:space="0" w:color="000000"/>
            </w:tcBorders>
          </w:tcPr>
          <w:p w14:paraId="353B09EF" w14:textId="77777777" w:rsidR="00AB749E" w:rsidRPr="007F2342" w:rsidRDefault="00AB749E" w:rsidP="00AB749E">
            <w:pPr>
              <w:pStyle w:val="TableParagraph"/>
              <w:spacing w:line="228" w:lineRule="exact"/>
              <w:ind w:left="226"/>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34F8F728" w14:textId="77777777" w:rsidR="00AB749E" w:rsidRPr="007F2342" w:rsidRDefault="00AB749E" w:rsidP="00AB749E">
            <w:pPr>
              <w:pStyle w:val="TableParagraph"/>
              <w:spacing w:line="228" w:lineRule="exact"/>
              <w:ind w:left="229"/>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7" w:type="dxa"/>
            <w:tcBorders>
              <w:top w:val="single" w:sz="5" w:space="0" w:color="000000"/>
              <w:left w:val="single" w:sz="5" w:space="0" w:color="000000"/>
              <w:bottom w:val="single" w:sz="5" w:space="0" w:color="000000"/>
              <w:right w:val="single" w:sz="5" w:space="0" w:color="000000"/>
            </w:tcBorders>
          </w:tcPr>
          <w:p w14:paraId="4E2E917F"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c>
          <w:tcPr>
            <w:tcW w:w="916" w:type="dxa"/>
            <w:tcBorders>
              <w:top w:val="single" w:sz="5" w:space="0" w:color="000000"/>
              <w:left w:val="single" w:sz="5" w:space="0" w:color="000000"/>
              <w:bottom w:val="single" w:sz="5" w:space="0" w:color="000000"/>
              <w:right w:val="single" w:sz="5" w:space="0" w:color="000000"/>
            </w:tcBorders>
          </w:tcPr>
          <w:p w14:paraId="6B90986A" w14:textId="77777777" w:rsidR="00AB749E" w:rsidRPr="007F2342" w:rsidRDefault="00AB749E" w:rsidP="00AB749E">
            <w:pPr>
              <w:pStyle w:val="TableParagraph"/>
              <w:spacing w:line="228" w:lineRule="exact"/>
              <w:ind w:left="227"/>
              <w:rPr>
                <w:rFonts w:ascii="Times New Roman" w:eastAsia="Times New Roman" w:hAnsi="Times New Roman" w:cs="Times New Roman"/>
                <w:sz w:val="20"/>
                <w:szCs w:val="20"/>
              </w:rPr>
            </w:pPr>
            <w:r w:rsidRPr="007F2342">
              <w:rPr>
                <w:rFonts w:ascii="Times New Roman" w:hAnsi="Times New Roman" w:cs="Times New Roman"/>
                <w:sz w:val="20"/>
              </w:rPr>
              <w:t>7</w:t>
            </w:r>
            <w:r w:rsidRPr="007F2342">
              <w:rPr>
                <w:rFonts w:ascii="Times New Roman" w:hAnsi="Times New Roman" w:cs="Times New Roman"/>
                <w:spacing w:val="-3"/>
                <w:sz w:val="20"/>
              </w:rPr>
              <w:t xml:space="preserve"> </w:t>
            </w:r>
            <w:r w:rsidRPr="007F2342">
              <w:rPr>
                <w:rFonts w:ascii="Times New Roman" w:hAnsi="Times New Roman" w:cs="Times New Roman"/>
                <w:sz w:val="20"/>
              </w:rPr>
              <w:t>352</w:t>
            </w:r>
          </w:p>
        </w:tc>
      </w:tr>
      <w:tr w:rsidR="007F2342" w:rsidRPr="007F2342" w14:paraId="67D44B61" w14:textId="77777777" w:rsidTr="00AB749E">
        <w:trPr>
          <w:trHeight w:hRule="exact" w:val="241"/>
        </w:trPr>
        <w:tc>
          <w:tcPr>
            <w:tcW w:w="5602" w:type="dxa"/>
            <w:tcBorders>
              <w:top w:val="single" w:sz="5" w:space="0" w:color="000000"/>
              <w:left w:val="single" w:sz="5" w:space="0" w:color="000000"/>
              <w:bottom w:val="single" w:sz="5" w:space="0" w:color="000000"/>
              <w:right w:val="single" w:sz="5" w:space="0" w:color="000000"/>
            </w:tcBorders>
          </w:tcPr>
          <w:p w14:paraId="59117F63" w14:textId="77777777" w:rsidR="00AB749E" w:rsidRPr="007F2342" w:rsidRDefault="00AB749E" w:rsidP="00AB749E">
            <w:pPr>
              <w:pStyle w:val="TableParagraph"/>
              <w:spacing w:line="229"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8"/>
                <w:sz w:val="20"/>
              </w:rPr>
              <w:t xml:space="preserve"> </w:t>
            </w:r>
            <w:r w:rsidRPr="007F2342">
              <w:rPr>
                <w:rFonts w:ascii="Times New Roman" w:hAnsi="Times New Roman" w:cs="Times New Roman"/>
                <w:sz w:val="20"/>
              </w:rPr>
              <w:t>других</w:t>
            </w:r>
            <w:r w:rsidRPr="007F2342">
              <w:rPr>
                <w:rFonts w:ascii="Times New Roman" w:hAnsi="Times New Roman" w:cs="Times New Roman"/>
                <w:spacing w:val="-7"/>
                <w:sz w:val="20"/>
              </w:rPr>
              <w:t xml:space="preserve"> </w:t>
            </w:r>
            <w:r w:rsidRPr="007F2342">
              <w:rPr>
                <w:rFonts w:ascii="Times New Roman" w:hAnsi="Times New Roman" w:cs="Times New Roman"/>
                <w:spacing w:val="-1"/>
                <w:sz w:val="20"/>
              </w:rPr>
              <w:t>систем</w:t>
            </w:r>
            <w:r w:rsidRPr="007F2342">
              <w:rPr>
                <w:rFonts w:ascii="Times New Roman" w:hAnsi="Times New Roman" w:cs="Times New Roman"/>
                <w:spacing w:val="-7"/>
                <w:sz w:val="20"/>
              </w:rPr>
              <w:t xml:space="preserve"> </w:t>
            </w:r>
            <w:r w:rsidRPr="007F2342">
              <w:rPr>
                <w:rFonts w:ascii="Times New Roman" w:hAnsi="Times New Roman" w:cs="Times New Roman"/>
                <w:sz w:val="20"/>
              </w:rPr>
              <w:t>канализования</w:t>
            </w:r>
          </w:p>
        </w:tc>
        <w:tc>
          <w:tcPr>
            <w:tcW w:w="1277" w:type="dxa"/>
            <w:tcBorders>
              <w:top w:val="single" w:sz="5" w:space="0" w:color="000000"/>
              <w:left w:val="single" w:sz="5" w:space="0" w:color="000000"/>
              <w:bottom w:val="single" w:sz="5" w:space="0" w:color="000000"/>
              <w:right w:val="single" w:sz="5" w:space="0" w:color="000000"/>
            </w:tcBorders>
          </w:tcPr>
          <w:p w14:paraId="0F50D009" w14:textId="77777777" w:rsidR="00AB749E" w:rsidRPr="007F2342" w:rsidRDefault="00AB749E" w:rsidP="00AB749E">
            <w:pPr>
              <w:pStyle w:val="TableParagraph"/>
              <w:spacing w:line="229"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2A499F4B"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570D8A9"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534B21F"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41A22A3A"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53ABA2E"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90538A6"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85B0C27"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7EDF175"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E5505AB"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EC76E2E"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3DA9454" w14:textId="77777777" w:rsidR="00AB749E" w:rsidRPr="007F2342" w:rsidRDefault="00AB749E" w:rsidP="00AB749E">
            <w:pPr>
              <w:pStyle w:val="TableParagraph"/>
              <w:spacing w:line="229"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3794E81"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FC58B98" w14:textId="77777777" w:rsidR="00AB749E" w:rsidRPr="007F2342" w:rsidRDefault="00AB749E" w:rsidP="00AB749E">
            <w:pPr>
              <w:pStyle w:val="TableParagraph"/>
              <w:spacing w:line="229"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889332B" w14:textId="77777777" w:rsidR="00AB749E" w:rsidRPr="007F2342" w:rsidRDefault="00AB749E" w:rsidP="00AB749E">
            <w:pPr>
              <w:pStyle w:val="TableParagraph"/>
              <w:spacing w:line="229"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27CB04C" w14:textId="77777777" w:rsidR="00AB749E" w:rsidRPr="007F2342" w:rsidRDefault="00AB749E" w:rsidP="00AB749E">
            <w:pPr>
              <w:pStyle w:val="TableParagraph"/>
              <w:spacing w:line="229"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54840583" w14:textId="77777777" w:rsidR="00AB749E" w:rsidRPr="007F2342" w:rsidRDefault="00AB749E" w:rsidP="00AB749E">
            <w:pPr>
              <w:pStyle w:val="TableParagraph"/>
              <w:spacing w:line="229"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37B2A436"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565CAB71"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sz w:val="20"/>
              </w:rPr>
              <w:t>-</w:t>
            </w:r>
            <w:r w:rsidRPr="007F2342">
              <w:rPr>
                <w:rFonts w:ascii="Times New Roman" w:hAnsi="Times New Roman" w:cs="Times New Roman"/>
                <w:spacing w:val="-9"/>
                <w:sz w:val="20"/>
              </w:rPr>
              <w:t xml:space="preserve"> </w:t>
            </w:r>
            <w:r w:rsidRPr="007F2342">
              <w:rPr>
                <w:rFonts w:ascii="Times New Roman" w:hAnsi="Times New Roman" w:cs="Times New Roman"/>
                <w:sz w:val="20"/>
              </w:rPr>
              <w:t>собственные</w:t>
            </w:r>
            <w:r w:rsidRPr="007F2342">
              <w:rPr>
                <w:rFonts w:ascii="Times New Roman" w:hAnsi="Times New Roman" w:cs="Times New Roman"/>
                <w:spacing w:val="-9"/>
                <w:sz w:val="20"/>
              </w:rPr>
              <w:t xml:space="preserve"> </w:t>
            </w:r>
            <w:r w:rsidRPr="007F2342">
              <w:rPr>
                <w:rFonts w:ascii="Times New Roman" w:hAnsi="Times New Roman" w:cs="Times New Roman"/>
                <w:sz w:val="20"/>
              </w:rPr>
              <w:t>нужды</w:t>
            </w:r>
            <w:r w:rsidRPr="007F2342">
              <w:rPr>
                <w:rFonts w:ascii="Times New Roman" w:hAnsi="Times New Roman" w:cs="Times New Roman"/>
                <w:spacing w:val="-11"/>
                <w:sz w:val="20"/>
              </w:rPr>
              <w:t xml:space="preserve"> </w:t>
            </w:r>
            <w:r w:rsidRPr="007F2342">
              <w:rPr>
                <w:rFonts w:ascii="Times New Roman" w:hAnsi="Times New Roman" w:cs="Times New Roman"/>
                <w:sz w:val="20"/>
              </w:rPr>
              <w:t>организации</w:t>
            </w:r>
          </w:p>
        </w:tc>
        <w:tc>
          <w:tcPr>
            <w:tcW w:w="1277" w:type="dxa"/>
            <w:tcBorders>
              <w:top w:val="single" w:sz="5" w:space="0" w:color="000000"/>
              <w:left w:val="single" w:sz="5" w:space="0" w:color="000000"/>
              <w:bottom w:val="single" w:sz="5" w:space="0" w:color="000000"/>
              <w:right w:val="single" w:sz="5" w:space="0" w:color="000000"/>
            </w:tcBorders>
          </w:tcPr>
          <w:p w14:paraId="3C29FAC6"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318646E9"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75B2F57"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033D62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FAB5CD3"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C14EF82"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A35149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1163877A"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25103A6"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905D73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01E1FA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EB09512"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75399C0"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7D3E15CA"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1D6EBAE"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D1C5172"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026D5716"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5ECB3BA2"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5B526E74"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lang w:val="ru-RU"/>
              </w:rPr>
            </w:pPr>
            <w:r w:rsidRPr="007F2342">
              <w:rPr>
                <w:rFonts w:ascii="Times New Roman" w:hAnsi="Times New Roman" w:cs="Times New Roman"/>
                <w:b/>
                <w:sz w:val="20"/>
                <w:lang w:val="ru-RU"/>
              </w:rPr>
              <w:t>Приток</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ливневых</w:t>
            </w:r>
            <w:r w:rsidRPr="007F2342">
              <w:rPr>
                <w:rFonts w:ascii="Times New Roman" w:hAnsi="Times New Roman" w:cs="Times New Roman"/>
                <w:b/>
                <w:spacing w:val="-6"/>
                <w:sz w:val="20"/>
                <w:lang w:val="ru-RU"/>
              </w:rPr>
              <w:t xml:space="preserve"> </w:t>
            </w:r>
            <w:r w:rsidRPr="007F2342">
              <w:rPr>
                <w:rFonts w:ascii="Times New Roman" w:hAnsi="Times New Roman" w:cs="Times New Roman"/>
                <w:b/>
                <w:sz w:val="20"/>
                <w:lang w:val="ru-RU"/>
              </w:rPr>
              <w:t>и</w:t>
            </w:r>
            <w:r w:rsidRPr="007F2342">
              <w:rPr>
                <w:rFonts w:ascii="Times New Roman" w:hAnsi="Times New Roman" w:cs="Times New Roman"/>
                <w:b/>
                <w:spacing w:val="-6"/>
                <w:sz w:val="20"/>
                <w:lang w:val="ru-RU"/>
              </w:rPr>
              <w:t xml:space="preserve"> </w:t>
            </w:r>
            <w:r w:rsidRPr="007F2342">
              <w:rPr>
                <w:rFonts w:ascii="Times New Roman" w:hAnsi="Times New Roman" w:cs="Times New Roman"/>
                <w:b/>
                <w:spacing w:val="-1"/>
                <w:sz w:val="20"/>
                <w:lang w:val="ru-RU"/>
              </w:rPr>
              <w:t>талых</w:t>
            </w:r>
            <w:r w:rsidRPr="007F2342">
              <w:rPr>
                <w:rFonts w:ascii="Times New Roman" w:hAnsi="Times New Roman" w:cs="Times New Roman"/>
                <w:b/>
                <w:spacing w:val="-7"/>
                <w:sz w:val="20"/>
                <w:lang w:val="ru-RU"/>
              </w:rPr>
              <w:t xml:space="preserve"> </w:t>
            </w:r>
            <w:r w:rsidRPr="007F2342">
              <w:rPr>
                <w:rFonts w:ascii="Times New Roman" w:hAnsi="Times New Roman" w:cs="Times New Roman"/>
                <w:b/>
                <w:sz w:val="20"/>
                <w:lang w:val="ru-RU"/>
              </w:rPr>
              <w:t>вод</w:t>
            </w:r>
          </w:p>
        </w:tc>
        <w:tc>
          <w:tcPr>
            <w:tcW w:w="1277" w:type="dxa"/>
            <w:tcBorders>
              <w:top w:val="single" w:sz="5" w:space="0" w:color="000000"/>
              <w:left w:val="single" w:sz="5" w:space="0" w:color="000000"/>
              <w:bottom w:val="single" w:sz="5" w:space="0" w:color="000000"/>
              <w:right w:val="single" w:sz="5" w:space="0" w:color="000000"/>
            </w:tcBorders>
          </w:tcPr>
          <w:p w14:paraId="046449E3"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1673329A"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C690D1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5273E2F"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0D89785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DD9ED87"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C7A4B07"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A9D3677"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C3F54C9"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4A48FE5"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3830F4BF"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92A11D6"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6DFB1F6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55F07208"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4537EFE"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123B80D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0FCA4BD1"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7F2342" w:rsidRPr="007F2342" w14:paraId="785FEF2E"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35BBA439"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Неорганизованный</w:t>
            </w:r>
            <w:r w:rsidRPr="007F2342">
              <w:rPr>
                <w:rFonts w:ascii="Times New Roman" w:hAnsi="Times New Roman" w:cs="Times New Roman"/>
                <w:b/>
                <w:spacing w:val="-25"/>
                <w:sz w:val="20"/>
              </w:rPr>
              <w:t xml:space="preserve"> </w:t>
            </w:r>
            <w:r w:rsidRPr="007F2342">
              <w:rPr>
                <w:rFonts w:ascii="Times New Roman" w:hAnsi="Times New Roman" w:cs="Times New Roman"/>
                <w:b/>
                <w:spacing w:val="-1"/>
                <w:sz w:val="20"/>
              </w:rPr>
              <w:t>приток</w:t>
            </w:r>
          </w:p>
        </w:tc>
        <w:tc>
          <w:tcPr>
            <w:tcW w:w="1277" w:type="dxa"/>
            <w:tcBorders>
              <w:top w:val="single" w:sz="5" w:space="0" w:color="000000"/>
              <w:left w:val="single" w:sz="5" w:space="0" w:color="000000"/>
              <w:bottom w:val="single" w:sz="5" w:space="0" w:color="000000"/>
              <w:right w:val="single" w:sz="5" w:space="0" w:color="000000"/>
            </w:tcBorders>
          </w:tcPr>
          <w:p w14:paraId="7A97E789"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309A61E4"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2DAA29B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740E382D"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608DFE1F"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425ADB21"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2956219"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7E11C25"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20180BA"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0EB4056A"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B405C93"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F2C2C32" w14:textId="77777777" w:rsidR="00AB749E" w:rsidRPr="007F2342" w:rsidRDefault="00AB749E" w:rsidP="00AB749E">
            <w:pPr>
              <w:pStyle w:val="TableParagraph"/>
              <w:spacing w:line="228" w:lineRule="exact"/>
              <w:ind w:left="4"/>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CA86E3A"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4" w:type="dxa"/>
            <w:tcBorders>
              <w:top w:val="single" w:sz="5" w:space="0" w:color="000000"/>
              <w:left w:val="single" w:sz="5" w:space="0" w:color="000000"/>
              <w:bottom w:val="single" w:sz="5" w:space="0" w:color="000000"/>
              <w:right w:val="single" w:sz="5" w:space="0" w:color="000000"/>
            </w:tcBorders>
          </w:tcPr>
          <w:p w14:paraId="24998EC6" w14:textId="77777777" w:rsidR="00AB749E" w:rsidRPr="007F2342" w:rsidRDefault="00AB749E" w:rsidP="00AB749E">
            <w:pPr>
              <w:pStyle w:val="TableParagraph"/>
              <w:spacing w:line="228" w:lineRule="exact"/>
              <w:ind w:lef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32070464" w14:textId="77777777" w:rsidR="00AB749E" w:rsidRPr="007F2342" w:rsidRDefault="00AB749E" w:rsidP="00AB749E">
            <w:pPr>
              <w:pStyle w:val="TableParagraph"/>
              <w:spacing w:line="228" w:lineRule="exact"/>
              <w:ind w:left="3"/>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7" w:type="dxa"/>
            <w:tcBorders>
              <w:top w:val="single" w:sz="5" w:space="0" w:color="000000"/>
              <w:left w:val="single" w:sz="5" w:space="0" w:color="000000"/>
              <w:bottom w:val="single" w:sz="5" w:space="0" w:color="000000"/>
              <w:right w:val="single" w:sz="5" w:space="0" w:color="000000"/>
            </w:tcBorders>
          </w:tcPr>
          <w:p w14:paraId="52404E96" w14:textId="77777777" w:rsidR="00AB749E" w:rsidRPr="007F2342" w:rsidRDefault="00AB749E" w:rsidP="00AB749E">
            <w:pPr>
              <w:pStyle w:val="TableParagraph"/>
              <w:spacing w:line="228" w:lineRule="exact"/>
              <w:ind w:right="1"/>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c>
          <w:tcPr>
            <w:tcW w:w="916" w:type="dxa"/>
            <w:tcBorders>
              <w:top w:val="single" w:sz="5" w:space="0" w:color="000000"/>
              <w:left w:val="single" w:sz="5" w:space="0" w:color="000000"/>
              <w:bottom w:val="single" w:sz="5" w:space="0" w:color="000000"/>
              <w:right w:val="single" w:sz="5" w:space="0" w:color="000000"/>
            </w:tcBorders>
          </w:tcPr>
          <w:p w14:paraId="0813BDAB" w14:textId="77777777" w:rsidR="00AB749E" w:rsidRPr="007F2342" w:rsidRDefault="00AB749E" w:rsidP="00AB749E">
            <w:pPr>
              <w:pStyle w:val="TableParagraph"/>
              <w:spacing w:line="228" w:lineRule="exact"/>
              <w:jc w:val="center"/>
              <w:rPr>
                <w:rFonts w:ascii="Times New Roman" w:eastAsia="Times New Roman" w:hAnsi="Times New Roman" w:cs="Times New Roman"/>
                <w:sz w:val="20"/>
                <w:szCs w:val="20"/>
              </w:rPr>
            </w:pPr>
            <w:r w:rsidRPr="007F2342">
              <w:rPr>
                <w:rFonts w:ascii="Times New Roman" w:hAnsi="Times New Roman" w:cs="Times New Roman"/>
                <w:sz w:val="20"/>
              </w:rPr>
              <w:t>0</w:t>
            </w:r>
          </w:p>
        </w:tc>
      </w:tr>
      <w:tr w:rsidR="00AB749E" w:rsidRPr="007F2342" w14:paraId="30BE35CE" w14:textId="77777777" w:rsidTr="00AB749E">
        <w:trPr>
          <w:trHeight w:hRule="exact" w:val="240"/>
        </w:trPr>
        <w:tc>
          <w:tcPr>
            <w:tcW w:w="5602" w:type="dxa"/>
            <w:tcBorders>
              <w:top w:val="single" w:sz="5" w:space="0" w:color="000000"/>
              <w:left w:val="single" w:sz="5" w:space="0" w:color="000000"/>
              <w:bottom w:val="single" w:sz="5" w:space="0" w:color="000000"/>
              <w:right w:val="single" w:sz="5" w:space="0" w:color="000000"/>
            </w:tcBorders>
          </w:tcPr>
          <w:p w14:paraId="1367C268" w14:textId="77777777" w:rsidR="00AB749E" w:rsidRPr="007F2342" w:rsidRDefault="00AB749E" w:rsidP="00AB749E">
            <w:pPr>
              <w:pStyle w:val="TableParagraph"/>
              <w:spacing w:line="228" w:lineRule="exact"/>
              <w:ind w:left="104"/>
              <w:rPr>
                <w:rFonts w:ascii="Times New Roman" w:eastAsia="Times New Roman" w:hAnsi="Times New Roman" w:cs="Times New Roman"/>
                <w:sz w:val="20"/>
                <w:szCs w:val="20"/>
              </w:rPr>
            </w:pPr>
            <w:r w:rsidRPr="007F2342">
              <w:rPr>
                <w:rFonts w:ascii="Times New Roman" w:hAnsi="Times New Roman" w:cs="Times New Roman"/>
                <w:b/>
                <w:sz w:val="20"/>
              </w:rPr>
              <w:t>Очищенно</w:t>
            </w:r>
            <w:r w:rsidRPr="007F2342">
              <w:rPr>
                <w:rFonts w:ascii="Times New Roman" w:hAnsi="Times New Roman" w:cs="Times New Roman"/>
                <w:b/>
                <w:spacing w:val="-8"/>
                <w:sz w:val="20"/>
              </w:rPr>
              <w:t xml:space="preserve"> </w:t>
            </w:r>
            <w:r w:rsidRPr="007F2342">
              <w:rPr>
                <w:rFonts w:ascii="Times New Roman" w:hAnsi="Times New Roman" w:cs="Times New Roman"/>
                <w:b/>
                <w:sz w:val="20"/>
              </w:rPr>
              <w:t>сточных</w:t>
            </w:r>
            <w:r w:rsidRPr="007F2342">
              <w:rPr>
                <w:rFonts w:ascii="Times New Roman" w:hAnsi="Times New Roman" w:cs="Times New Roman"/>
                <w:b/>
                <w:spacing w:val="-7"/>
                <w:sz w:val="20"/>
              </w:rPr>
              <w:t xml:space="preserve"> </w:t>
            </w:r>
            <w:r w:rsidRPr="007F2342">
              <w:rPr>
                <w:rFonts w:ascii="Times New Roman" w:hAnsi="Times New Roman" w:cs="Times New Roman"/>
                <w:b/>
                <w:sz w:val="20"/>
              </w:rPr>
              <w:t>вод</w:t>
            </w:r>
            <w:r w:rsidRPr="007F2342">
              <w:rPr>
                <w:rFonts w:ascii="Times New Roman" w:hAnsi="Times New Roman" w:cs="Times New Roman"/>
                <w:b/>
                <w:spacing w:val="-9"/>
                <w:sz w:val="20"/>
              </w:rPr>
              <w:t xml:space="preserve"> </w:t>
            </w:r>
            <w:r w:rsidRPr="007F2342">
              <w:rPr>
                <w:rFonts w:ascii="Times New Roman" w:hAnsi="Times New Roman" w:cs="Times New Roman"/>
                <w:b/>
                <w:spacing w:val="-1"/>
                <w:sz w:val="20"/>
              </w:rPr>
              <w:t>всего</w:t>
            </w:r>
          </w:p>
        </w:tc>
        <w:tc>
          <w:tcPr>
            <w:tcW w:w="1277" w:type="dxa"/>
            <w:tcBorders>
              <w:top w:val="single" w:sz="5" w:space="0" w:color="000000"/>
              <w:left w:val="single" w:sz="5" w:space="0" w:color="000000"/>
              <w:bottom w:val="single" w:sz="5" w:space="0" w:color="000000"/>
              <w:right w:val="single" w:sz="5" w:space="0" w:color="000000"/>
            </w:tcBorders>
          </w:tcPr>
          <w:p w14:paraId="0E99CBA7" w14:textId="77777777" w:rsidR="00AB749E" w:rsidRPr="007F2342" w:rsidRDefault="00AB749E" w:rsidP="00AB749E">
            <w:pPr>
              <w:pStyle w:val="TableParagraph"/>
              <w:spacing w:line="228" w:lineRule="exact"/>
              <w:ind w:left="349"/>
              <w:rPr>
                <w:rFonts w:ascii="Times New Roman" w:eastAsia="Times New Roman" w:hAnsi="Times New Roman" w:cs="Times New Roman"/>
                <w:sz w:val="20"/>
                <w:szCs w:val="20"/>
              </w:rPr>
            </w:pPr>
            <w:r w:rsidRPr="007F2342">
              <w:rPr>
                <w:rFonts w:ascii="Times New Roman" w:hAnsi="Times New Roman" w:cs="Times New Roman"/>
                <w:sz w:val="20"/>
              </w:rPr>
              <w:t>м3/год</w:t>
            </w:r>
          </w:p>
        </w:tc>
        <w:tc>
          <w:tcPr>
            <w:tcW w:w="914" w:type="dxa"/>
            <w:tcBorders>
              <w:top w:val="single" w:sz="5" w:space="0" w:color="000000"/>
              <w:left w:val="single" w:sz="5" w:space="0" w:color="000000"/>
              <w:bottom w:val="single" w:sz="5" w:space="0" w:color="000000"/>
              <w:right w:val="single" w:sz="5" w:space="0" w:color="000000"/>
            </w:tcBorders>
          </w:tcPr>
          <w:p w14:paraId="3D267E2A"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32</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981</w:t>
            </w:r>
          </w:p>
        </w:tc>
        <w:tc>
          <w:tcPr>
            <w:tcW w:w="917" w:type="dxa"/>
            <w:tcBorders>
              <w:top w:val="single" w:sz="5" w:space="0" w:color="000000"/>
              <w:left w:val="single" w:sz="5" w:space="0" w:color="000000"/>
              <w:bottom w:val="single" w:sz="5" w:space="0" w:color="000000"/>
              <w:right w:val="single" w:sz="5" w:space="0" w:color="000000"/>
            </w:tcBorders>
          </w:tcPr>
          <w:p w14:paraId="08C2E974"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23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236</w:t>
            </w:r>
          </w:p>
        </w:tc>
        <w:tc>
          <w:tcPr>
            <w:tcW w:w="917" w:type="dxa"/>
            <w:tcBorders>
              <w:top w:val="single" w:sz="5" w:space="0" w:color="000000"/>
              <w:left w:val="single" w:sz="5" w:space="0" w:color="000000"/>
              <w:bottom w:val="single" w:sz="5" w:space="0" w:color="000000"/>
              <w:right w:val="single" w:sz="5" w:space="0" w:color="000000"/>
            </w:tcBorders>
          </w:tcPr>
          <w:p w14:paraId="3882B29A"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33</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666</w:t>
            </w:r>
          </w:p>
        </w:tc>
        <w:tc>
          <w:tcPr>
            <w:tcW w:w="914" w:type="dxa"/>
            <w:tcBorders>
              <w:top w:val="single" w:sz="5" w:space="0" w:color="000000"/>
              <w:left w:val="single" w:sz="5" w:space="0" w:color="000000"/>
              <w:bottom w:val="single" w:sz="5" w:space="0" w:color="000000"/>
              <w:right w:val="single" w:sz="5" w:space="0" w:color="000000"/>
            </w:tcBorders>
          </w:tcPr>
          <w:p w14:paraId="090A7EE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120</w:t>
            </w:r>
          </w:p>
        </w:tc>
        <w:tc>
          <w:tcPr>
            <w:tcW w:w="917" w:type="dxa"/>
            <w:tcBorders>
              <w:top w:val="single" w:sz="5" w:space="0" w:color="000000"/>
              <w:left w:val="single" w:sz="5" w:space="0" w:color="000000"/>
              <w:bottom w:val="single" w:sz="5" w:space="0" w:color="000000"/>
              <w:right w:val="single" w:sz="5" w:space="0" w:color="000000"/>
            </w:tcBorders>
          </w:tcPr>
          <w:p w14:paraId="72B376A0"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125</w:t>
            </w:r>
          </w:p>
        </w:tc>
        <w:tc>
          <w:tcPr>
            <w:tcW w:w="917" w:type="dxa"/>
            <w:tcBorders>
              <w:top w:val="single" w:sz="5" w:space="0" w:color="000000"/>
              <w:left w:val="single" w:sz="5" w:space="0" w:color="000000"/>
              <w:bottom w:val="single" w:sz="5" w:space="0" w:color="000000"/>
              <w:right w:val="single" w:sz="5" w:space="0" w:color="000000"/>
            </w:tcBorders>
          </w:tcPr>
          <w:p w14:paraId="69DACAFD"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126</w:t>
            </w:r>
          </w:p>
        </w:tc>
        <w:tc>
          <w:tcPr>
            <w:tcW w:w="914" w:type="dxa"/>
            <w:tcBorders>
              <w:top w:val="single" w:sz="5" w:space="0" w:color="000000"/>
              <w:left w:val="single" w:sz="5" w:space="0" w:color="000000"/>
              <w:bottom w:val="single" w:sz="5" w:space="0" w:color="000000"/>
              <w:right w:val="single" w:sz="5" w:space="0" w:color="000000"/>
            </w:tcBorders>
          </w:tcPr>
          <w:p w14:paraId="09AA374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127</w:t>
            </w:r>
          </w:p>
        </w:tc>
        <w:tc>
          <w:tcPr>
            <w:tcW w:w="917" w:type="dxa"/>
            <w:tcBorders>
              <w:top w:val="single" w:sz="5" w:space="0" w:color="000000"/>
              <w:left w:val="single" w:sz="5" w:space="0" w:color="000000"/>
              <w:bottom w:val="single" w:sz="5" w:space="0" w:color="000000"/>
              <w:right w:val="single" w:sz="5" w:space="0" w:color="000000"/>
            </w:tcBorders>
          </w:tcPr>
          <w:p w14:paraId="6217AA28" w14:textId="77777777" w:rsidR="00AB749E" w:rsidRPr="007F2342" w:rsidRDefault="00AB749E" w:rsidP="00AB749E">
            <w:pPr>
              <w:pStyle w:val="TableParagraph"/>
              <w:spacing w:line="228" w:lineRule="exact"/>
              <w:ind w:left="178"/>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40E7BB0A"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tcPr>
          <w:p w14:paraId="14FF47CD"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20723CCC"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59930FDC"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4" w:type="dxa"/>
            <w:tcBorders>
              <w:top w:val="single" w:sz="5" w:space="0" w:color="000000"/>
              <w:left w:val="single" w:sz="5" w:space="0" w:color="000000"/>
              <w:bottom w:val="single" w:sz="5" w:space="0" w:color="000000"/>
              <w:right w:val="single" w:sz="5" w:space="0" w:color="000000"/>
            </w:tcBorders>
          </w:tcPr>
          <w:p w14:paraId="79D45C23"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62DF9629" w14:textId="77777777" w:rsidR="00AB749E" w:rsidRPr="007F2342" w:rsidRDefault="00AB749E" w:rsidP="00AB749E">
            <w:pPr>
              <w:pStyle w:val="TableParagraph"/>
              <w:spacing w:line="228" w:lineRule="exact"/>
              <w:ind w:left="179"/>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7" w:type="dxa"/>
            <w:tcBorders>
              <w:top w:val="single" w:sz="5" w:space="0" w:color="000000"/>
              <w:left w:val="single" w:sz="5" w:space="0" w:color="000000"/>
              <w:bottom w:val="single" w:sz="5" w:space="0" w:color="000000"/>
              <w:right w:val="single" w:sz="5" w:space="0" w:color="000000"/>
            </w:tcBorders>
          </w:tcPr>
          <w:p w14:paraId="36908F04"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c>
          <w:tcPr>
            <w:tcW w:w="916" w:type="dxa"/>
            <w:tcBorders>
              <w:top w:val="single" w:sz="5" w:space="0" w:color="000000"/>
              <w:left w:val="single" w:sz="5" w:space="0" w:color="000000"/>
              <w:bottom w:val="single" w:sz="5" w:space="0" w:color="000000"/>
              <w:right w:val="single" w:sz="5" w:space="0" w:color="000000"/>
            </w:tcBorders>
          </w:tcPr>
          <w:p w14:paraId="62CB6A69" w14:textId="77777777" w:rsidR="00AB749E" w:rsidRPr="007F2342" w:rsidRDefault="00AB749E" w:rsidP="00AB749E">
            <w:pPr>
              <w:pStyle w:val="TableParagraph"/>
              <w:spacing w:line="228" w:lineRule="exact"/>
              <w:ind w:left="176"/>
              <w:rPr>
                <w:rFonts w:ascii="Times New Roman" w:eastAsia="Times New Roman" w:hAnsi="Times New Roman" w:cs="Times New Roman"/>
                <w:sz w:val="20"/>
                <w:szCs w:val="20"/>
              </w:rPr>
            </w:pPr>
            <w:r w:rsidRPr="007F2342">
              <w:rPr>
                <w:rFonts w:ascii="Times New Roman" w:hAnsi="Times New Roman" w:cs="Times New Roman"/>
                <w:sz w:val="20"/>
              </w:rPr>
              <w:t>30</w:t>
            </w:r>
            <w:r w:rsidRPr="007F2342">
              <w:rPr>
                <w:rFonts w:ascii="Times New Roman" w:hAnsi="Times New Roman" w:cs="Times New Roman"/>
                <w:spacing w:val="-4"/>
                <w:sz w:val="20"/>
              </w:rPr>
              <w:t xml:space="preserve"> </w:t>
            </w:r>
            <w:r w:rsidRPr="007F2342">
              <w:rPr>
                <w:rFonts w:ascii="Times New Roman" w:hAnsi="Times New Roman" w:cs="Times New Roman"/>
                <w:spacing w:val="-1"/>
                <w:sz w:val="20"/>
              </w:rPr>
              <w:t>128</w:t>
            </w:r>
          </w:p>
        </w:tc>
      </w:tr>
    </w:tbl>
    <w:p w14:paraId="0C22FCC0" w14:textId="77777777" w:rsidR="00712137" w:rsidRPr="007F2342" w:rsidRDefault="00712137" w:rsidP="00712137">
      <w:pPr>
        <w:rPr>
          <w:rFonts w:ascii="Times New Roman" w:hAnsi="Times New Roman"/>
        </w:rPr>
      </w:pPr>
    </w:p>
    <w:p w14:paraId="35470E38" w14:textId="77777777" w:rsidR="00AB749E" w:rsidRPr="007F2342" w:rsidRDefault="00AB749E" w:rsidP="00712137">
      <w:pPr>
        <w:rPr>
          <w:rFonts w:ascii="Times New Roman" w:hAnsi="Times New Roman"/>
        </w:rPr>
      </w:pPr>
    </w:p>
    <w:p w14:paraId="01F9443A" w14:textId="77777777" w:rsidR="00AB749E" w:rsidRPr="007F2342" w:rsidRDefault="00AB749E" w:rsidP="00712137">
      <w:pPr>
        <w:rPr>
          <w:rFonts w:ascii="Times New Roman" w:hAnsi="Times New Roman"/>
        </w:rPr>
      </w:pPr>
    </w:p>
    <w:p w14:paraId="52BB1C4B" w14:textId="77777777" w:rsidR="00AB749E" w:rsidRPr="007F2342" w:rsidRDefault="00AB749E" w:rsidP="00712137">
      <w:pPr>
        <w:rPr>
          <w:rFonts w:ascii="Times New Roman" w:hAnsi="Times New Roman"/>
        </w:rPr>
        <w:sectPr w:rsidR="00AB749E" w:rsidRPr="007F2342" w:rsidSect="00AB749E">
          <w:pgSz w:w="23811" w:h="16838" w:orient="landscape" w:code="8"/>
          <w:pgMar w:top="743" w:right="851" w:bottom="856" w:left="1418" w:header="709" w:footer="709" w:gutter="0"/>
          <w:cols w:space="708"/>
          <w:titlePg/>
          <w:docGrid w:linePitch="360"/>
        </w:sectPr>
      </w:pPr>
    </w:p>
    <w:p w14:paraId="6F393E11" w14:textId="77777777" w:rsidR="00712137" w:rsidRPr="007F2342" w:rsidRDefault="00712137" w:rsidP="00712137">
      <w:pPr>
        <w:pStyle w:val="3TimesNewRoman14"/>
        <w:numPr>
          <w:ilvl w:val="0"/>
          <w:numId w:val="0"/>
        </w:numPr>
        <w:ind w:left="1224" w:hanging="504"/>
      </w:pPr>
      <w:bookmarkStart w:id="238" w:name="_Toc524593238"/>
      <w:bookmarkStart w:id="239" w:name="_Toc88831227"/>
      <w:bookmarkStart w:id="240" w:name="_Toc170910320"/>
      <w:r w:rsidRPr="007F2342">
        <w:lastRenderedPageBreak/>
        <w:t>2.3.4. Результаты анализа гидравлических режимов и режимов работы элементов централизованной системы водоотведения</w:t>
      </w:r>
      <w:bookmarkEnd w:id="238"/>
      <w:bookmarkEnd w:id="239"/>
      <w:bookmarkEnd w:id="240"/>
    </w:p>
    <w:p w14:paraId="020EF456" w14:textId="77777777" w:rsidR="0075688B" w:rsidRPr="007F2342" w:rsidRDefault="0075688B" w:rsidP="0075688B">
      <w:pPr>
        <w:pStyle w:val="e"/>
        <w:spacing w:line="276" w:lineRule="auto"/>
        <w:jc w:val="both"/>
        <w:rPr>
          <w:shd w:val="clear" w:color="auto" w:fill="FFFFFF"/>
        </w:rPr>
      </w:pPr>
      <w:r w:rsidRPr="007F2342">
        <w:rPr>
          <w:shd w:val="clear" w:color="auto" w:fill="FFFFFF"/>
        </w:rPr>
        <w:t>Анализ гидравлических режимов работы системы водоотведения и отдельных элементов централизованной системы водоотведения выполнен по технологическим зонам водоотведения с использованием электронной модели системы водоотведения и фактических данных по расходам, предоставленным эксплуатирующей организацией. Электронная модель системы водоотведения создана на базе программных комплексов «ZuluDrain» (моделирование и расчет самотечных сетей канализации) и «ZuluHydro» (моделирование и расчет напорных сетей канализации), разработанных ООО «Политерм» (г. Санкт-Петербург).</w:t>
      </w:r>
    </w:p>
    <w:p w14:paraId="12C038EC" w14:textId="77777777" w:rsidR="0075688B" w:rsidRPr="007F2342" w:rsidRDefault="0075688B" w:rsidP="0075688B">
      <w:pPr>
        <w:pStyle w:val="e"/>
        <w:spacing w:before="0" w:line="276" w:lineRule="auto"/>
        <w:jc w:val="both"/>
        <w:rPr>
          <w:shd w:val="clear" w:color="auto" w:fill="FFFFFF"/>
        </w:rPr>
      </w:pPr>
      <w:r w:rsidRPr="007F2342">
        <w:rPr>
          <w:shd w:val="clear" w:color="auto" w:fill="FFFFFF"/>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 Перечень мероприятий по повышению надежности работы канализационных сетей приведен в п. 2.4.2.</w:t>
      </w:r>
    </w:p>
    <w:p w14:paraId="7354799E" w14:textId="77777777" w:rsidR="00712137" w:rsidRPr="007F2342" w:rsidRDefault="00712137" w:rsidP="00712137">
      <w:pPr>
        <w:rPr>
          <w:rFonts w:ascii="Times New Roman" w:hAnsi="Times New Roman"/>
        </w:rPr>
      </w:pPr>
    </w:p>
    <w:p w14:paraId="0ACAA8F9" w14:textId="77777777" w:rsidR="00712137" w:rsidRPr="007F2342" w:rsidRDefault="00712137" w:rsidP="00712137">
      <w:pPr>
        <w:pStyle w:val="3TimesNewRoman14"/>
        <w:numPr>
          <w:ilvl w:val="0"/>
          <w:numId w:val="0"/>
        </w:numPr>
        <w:ind w:left="1224" w:hanging="504"/>
      </w:pPr>
      <w:bookmarkStart w:id="241" w:name="_Toc524593239"/>
      <w:bookmarkStart w:id="242" w:name="_Toc88831228"/>
      <w:bookmarkStart w:id="243" w:name="_Toc170910321"/>
      <w:r w:rsidRPr="007F2342">
        <w:t>2.3.5. Анализ резервов производственных мощностей очистных сооружений системы водоотведения и возможности расширения зоны их действия.</w:t>
      </w:r>
      <w:bookmarkEnd w:id="241"/>
      <w:bookmarkEnd w:id="242"/>
      <w:bookmarkEnd w:id="243"/>
      <w:r w:rsidRPr="007F2342">
        <w:t xml:space="preserve"> </w:t>
      </w:r>
    </w:p>
    <w:p w14:paraId="1BC114A1"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Анализ резервов производственных мощностей очистных сооружений систем водоотведения рассмотрен в п.п 2.3.3 текущей главы.</w:t>
      </w:r>
    </w:p>
    <w:p w14:paraId="5941127E" w14:textId="77777777" w:rsidR="00712137" w:rsidRPr="007F2342" w:rsidRDefault="00712137" w:rsidP="00712137">
      <w:pPr>
        <w:spacing w:line="360" w:lineRule="auto"/>
        <w:ind w:firstLine="567"/>
        <w:rPr>
          <w:rFonts w:ascii="Times New Roman" w:hAnsi="Times New Roman"/>
          <w:sz w:val="24"/>
        </w:rPr>
      </w:pPr>
    </w:p>
    <w:p w14:paraId="306F59D8" w14:textId="77777777" w:rsidR="00712137" w:rsidRPr="007F2342" w:rsidRDefault="00712137" w:rsidP="00712137">
      <w:pPr>
        <w:spacing w:line="276" w:lineRule="auto"/>
        <w:jc w:val="left"/>
        <w:rPr>
          <w:rFonts w:ascii="Times New Roman" w:eastAsia="Calibri" w:hAnsi="Times New Roman"/>
          <w:sz w:val="24"/>
        </w:rPr>
      </w:pPr>
    </w:p>
    <w:p w14:paraId="3AD686CA"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52FDCC9F" w14:textId="77777777" w:rsidR="00712137" w:rsidRPr="007F2342" w:rsidRDefault="00712137" w:rsidP="00712137">
      <w:pPr>
        <w:pStyle w:val="3TimesNewRoman14"/>
        <w:numPr>
          <w:ilvl w:val="0"/>
          <w:numId w:val="0"/>
        </w:numPr>
        <w:ind w:left="1224" w:hanging="504"/>
      </w:pPr>
      <w:bookmarkStart w:id="244" w:name="_Toc524593240"/>
      <w:bookmarkStart w:id="245" w:name="_Toc88831229"/>
      <w:bookmarkStart w:id="246" w:name="_Toc170910322"/>
      <w:r w:rsidRPr="007F2342">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244"/>
      <w:bookmarkEnd w:id="245"/>
      <w:bookmarkEnd w:id="246"/>
    </w:p>
    <w:p w14:paraId="6D9FD669" w14:textId="77777777" w:rsidR="00712137" w:rsidRPr="007F2342" w:rsidRDefault="00712137" w:rsidP="00712137">
      <w:pPr>
        <w:pStyle w:val="3TimesNewRoman14"/>
        <w:numPr>
          <w:ilvl w:val="0"/>
          <w:numId w:val="0"/>
        </w:numPr>
        <w:ind w:left="1224" w:hanging="504"/>
      </w:pPr>
      <w:bookmarkStart w:id="247" w:name="_Toc88831230"/>
      <w:bookmarkStart w:id="248" w:name="_Toc170910323"/>
      <w:r w:rsidRPr="007F2342">
        <w:t>2.4.1. Основные направления, принципы, задачи и плановые значения показателей развития централизованной системы водоотведения</w:t>
      </w:r>
      <w:bookmarkEnd w:id="247"/>
      <w:bookmarkEnd w:id="248"/>
    </w:p>
    <w:p w14:paraId="27F17481"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В условиях плотной застройки наиболее экономичным решением является применение бестраншейных методов ремонта и восстановления трубопроводов.</w:t>
      </w:r>
    </w:p>
    <w:p w14:paraId="750F442A"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w:t>
      </w:r>
    </w:p>
    <w:p w14:paraId="65B6EE26"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Обеспечение качественной очистки сточных вод до достижения нормативных показателей качества воды, для сброса в водоем рыбохозяйственного назначения.</w:t>
      </w:r>
    </w:p>
    <w:p w14:paraId="35DB216A"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Оптимизация режима системы водоотведения достигается за счет сокращения расхода электроэнергии на транспортировку, очистку и выпуск сточных вод путем снижения удельного расхода и возможной оптимизации работы насосных агрегатов, сокращения объема водопотребления на собственные нужды при внедрении ресурсосберегающих технологий.</w:t>
      </w:r>
    </w:p>
    <w:p w14:paraId="329DB1C8"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w:t>
      </w:r>
    </w:p>
    <w:p w14:paraId="66BA0A10" w14:textId="77777777" w:rsidR="00712137" w:rsidRPr="007F2342" w:rsidRDefault="00712137" w:rsidP="00712137">
      <w:pPr>
        <w:pStyle w:val="e"/>
        <w:spacing w:line="276" w:lineRule="auto"/>
        <w:jc w:val="both"/>
      </w:pPr>
    </w:p>
    <w:p w14:paraId="0A2101CD" w14:textId="77777777" w:rsidR="00712137" w:rsidRPr="007F2342" w:rsidRDefault="00712137" w:rsidP="00712137">
      <w:pPr>
        <w:pStyle w:val="3TimesNewRoman14"/>
        <w:numPr>
          <w:ilvl w:val="0"/>
          <w:numId w:val="0"/>
        </w:numPr>
        <w:ind w:left="1224" w:hanging="504"/>
      </w:pPr>
      <w:bookmarkStart w:id="249" w:name="_Toc88831231"/>
      <w:bookmarkStart w:id="250" w:name="_Toc170910324"/>
      <w:r w:rsidRPr="007F2342">
        <w:t>2.4.2. Перечень основных мероприятий по реализации схем водоотведения с разбивкой по годам, включая технические обоснования этих мероприятий.</w:t>
      </w:r>
      <w:bookmarkEnd w:id="249"/>
      <w:bookmarkEnd w:id="250"/>
    </w:p>
    <w:p w14:paraId="2F4EBDDC" w14:textId="77777777" w:rsidR="00712137" w:rsidRPr="007F2342" w:rsidRDefault="00712137" w:rsidP="00712137">
      <w:pPr>
        <w:pStyle w:val="e"/>
        <w:spacing w:line="276" w:lineRule="auto"/>
        <w:jc w:val="both"/>
      </w:pPr>
      <w:r w:rsidRPr="007F2342">
        <w:t>С целью повышения надежности и качества оказания услуги водоотведения в МО город Лесосибирск, удовлетворения спроса на водоотведение,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 направленные на улучшение работы централизованной системы водоотведения МО город Лесосибирск.</w:t>
      </w:r>
    </w:p>
    <w:p w14:paraId="7AD67716"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2.4.2.1 - Перечень мероприятий</w:t>
      </w:r>
    </w:p>
    <w:tbl>
      <w:tblPr>
        <w:tblStyle w:val="ad"/>
        <w:tblW w:w="4618" w:type="pct"/>
        <w:jc w:val="center"/>
        <w:tblLook w:val="04A0" w:firstRow="1" w:lastRow="0" w:firstColumn="1" w:lastColumn="0" w:noHBand="0" w:noVBand="1"/>
      </w:tblPr>
      <w:tblGrid>
        <w:gridCol w:w="624"/>
        <w:gridCol w:w="5872"/>
        <w:gridCol w:w="2395"/>
      </w:tblGrid>
      <w:tr w:rsidR="007F2342" w:rsidRPr="007F2342" w14:paraId="60302DB5" w14:textId="77777777" w:rsidTr="00635A6C">
        <w:trPr>
          <w:trHeight w:val="703"/>
          <w:jc w:val="center"/>
        </w:trPr>
        <w:tc>
          <w:tcPr>
            <w:tcW w:w="624" w:type="dxa"/>
            <w:shd w:val="clear" w:color="auto" w:fill="F2F2F2"/>
            <w:tcMar>
              <w:top w:w="120" w:type="dxa"/>
              <w:left w:w="20" w:type="dxa"/>
              <w:bottom w:w="120" w:type="dxa"/>
              <w:right w:w="20" w:type="dxa"/>
            </w:tcMar>
            <w:vAlign w:val="center"/>
          </w:tcPr>
          <w:p w14:paraId="10A382DA" w14:textId="77777777" w:rsidR="004D1636" w:rsidRPr="007F2342" w:rsidRDefault="004D1636" w:rsidP="00712137">
            <w:pPr>
              <w:jc w:val="center"/>
              <w:rPr>
                <w:rFonts w:ascii="Times New Roman" w:hAnsi="Times New Roman" w:cs="Times New Roman"/>
                <w:szCs w:val="22"/>
              </w:rPr>
            </w:pPr>
            <w:bookmarkStart w:id="251" w:name="_Hlk173419693"/>
            <w:r w:rsidRPr="007F2342">
              <w:rPr>
                <w:rFonts w:ascii="Times New Roman" w:hAnsi="Times New Roman" w:cs="Times New Roman"/>
                <w:szCs w:val="22"/>
              </w:rPr>
              <w:t>№</w:t>
            </w:r>
          </w:p>
        </w:tc>
        <w:tc>
          <w:tcPr>
            <w:tcW w:w="5872" w:type="dxa"/>
            <w:shd w:val="clear" w:color="auto" w:fill="F2F2F2"/>
            <w:tcMar>
              <w:top w:w="120" w:type="dxa"/>
              <w:left w:w="200" w:type="dxa"/>
              <w:bottom w:w="120" w:type="dxa"/>
              <w:right w:w="200" w:type="dxa"/>
            </w:tcMar>
            <w:vAlign w:val="center"/>
          </w:tcPr>
          <w:p w14:paraId="6BDFA269" w14:textId="77777777" w:rsidR="004D1636" w:rsidRPr="007F2342" w:rsidRDefault="004D1636" w:rsidP="00712137">
            <w:pPr>
              <w:jc w:val="center"/>
              <w:rPr>
                <w:rFonts w:ascii="Times New Roman" w:hAnsi="Times New Roman" w:cs="Times New Roman"/>
                <w:szCs w:val="22"/>
              </w:rPr>
            </w:pPr>
            <w:r w:rsidRPr="007F2342">
              <w:rPr>
                <w:rFonts w:ascii="Times New Roman" w:hAnsi="Times New Roman" w:cs="Times New Roman"/>
                <w:szCs w:val="22"/>
              </w:rPr>
              <w:t>Наименование мероприятия</w:t>
            </w:r>
          </w:p>
        </w:tc>
        <w:tc>
          <w:tcPr>
            <w:tcW w:w="2395" w:type="dxa"/>
            <w:shd w:val="clear" w:color="auto" w:fill="F2F2F2"/>
            <w:tcMar>
              <w:top w:w="120" w:type="dxa"/>
              <w:left w:w="200" w:type="dxa"/>
              <w:bottom w:w="120" w:type="dxa"/>
              <w:right w:w="200" w:type="dxa"/>
            </w:tcMar>
            <w:vAlign w:val="center"/>
          </w:tcPr>
          <w:p w14:paraId="7D667F57" w14:textId="77777777" w:rsidR="004D1636" w:rsidRPr="007F2342" w:rsidRDefault="004D1636" w:rsidP="00712137">
            <w:pPr>
              <w:jc w:val="center"/>
              <w:rPr>
                <w:rFonts w:ascii="Times New Roman" w:hAnsi="Times New Roman" w:cs="Times New Roman"/>
                <w:szCs w:val="22"/>
              </w:rPr>
            </w:pPr>
            <w:r w:rsidRPr="007F2342">
              <w:rPr>
                <w:rFonts w:ascii="Times New Roman" w:hAnsi="Times New Roman" w:cs="Times New Roman"/>
                <w:szCs w:val="22"/>
              </w:rPr>
              <w:t>Срок</w:t>
            </w:r>
            <w:r w:rsidRPr="007F2342">
              <w:rPr>
                <w:rFonts w:ascii="Times New Roman" w:hAnsi="Times New Roman" w:cs="Times New Roman"/>
                <w:szCs w:val="22"/>
              </w:rPr>
              <w:br/>
              <w:t>реализации,</w:t>
            </w:r>
            <w:r w:rsidRPr="007F2342">
              <w:rPr>
                <w:rFonts w:ascii="Times New Roman" w:hAnsi="Times New Roman" w:cs="Times New Roman"/>
                <w:szCs w:val="22"/>
              </w:rPr>
              <w:br/>
              <w:t>гг.</w:t>
            </w:r>
          </w:p>
        </w:tc>
      </w:tr>
      <w:tr w:rsidR="007F2342" w:rsidRPr="007F2342" w14:paraId="45E69553"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33565165" w14:textId="77777777" w:rsidR="004D1636" w:rsidRPr="007F2342" w:rsidRDefault="004D1636" w:rsidP="00712137">
            <w:pPr>
              <w:jc w:val="center"/>
              <w:rPr>
                <w:rFonts w:ascii="Times New Roman" w:hAnsi="Times New Roman" w:cs="Times New Roman"/>
                <w:szCs w:val="22"/>
              </w:rPr>
            </w:pPr>
            <w:r w:rsidRPr="007F2342">
              <w:rPr>
                <w:rFonts w:ascii="Times New Roman" w:hAnsi="Times New Roman" w:cs="Times New Roman"/>
                <w:szCs w:val="22"/>
              </w:rPr>
              <w:t>1</w:t>
            </w:r>
          </w:p>
        </w:tc>
        <w:tc>
          <w:tcPr>
            <w:tcW w:w="5872" w:type="dxa"/>
            <w:shd w:val="clear" w:color="auto" w:fill="FFFFFF" w:themeFill="background1"/>
            <w:tcMar>
              <w:top w:w="120" w:type="dxa"/>
              <w:left w:w="200" w:type="dxa"/>
              <w:bottom w:w="120" w:type="dxa"/>
              <w:right w:w="200" w:type="dxa"/>
            </w:tcMar>
            <w:vAlign w:val="center"/>
          </w:tcPr>
          <w:p w14:paraId="117D64F7" w14:textId="77777777" w:rsidR="004D1636" w:rsidRPr="007F2342" w:rsidRDefault="004D1636" w:rsidP="00712137">
            <w:pPr>
              <w:jc w:val="center"/>
              <w:rPr>
                <w:rFonts w:ascii="Times New Roman" w:hAnsi="Times New Roman" w:cs="Times New Roman"/>
                <w:szCs w:val="22"/>
              </w:rPr>
            </w:pPr>
            <w:r w:rsidRPr="007F2342">
              <w:rPr>
                <w:rFonts w:ascii="Times New Roman" w:hAnsi="Times New Roman" w:cs="Times New Roman"/>
                <w:szCs w:val="22"/>
                <w:lang w:val="ru-RU"/>
              </w:rPr>
              <w:t xml:space="preserve">Реконструкция биологических очистных сооружений в гп. </w:t>
            </w:r>
            <w:r w:rsidRPr="007F2342">
              <w:rPr>
                <w:rFonts w:ascii="Times New Roman" w:hAnsi="Times New Roman" w:cs="Times New Roman"/>
                <w:szCs w:val="22"/>
              </w:rPr>
              <w:t>Стрелка</w:t>
            </w:r>
          </w:p>
        </w:tc>
        <w:tc>
          <w:tcPr>
            <w:tcW w:w="2395" w:type="dxa"/>
            <w:shd w:val="clear" w:color="auto" w:fill="FFFFFF" w:themeFill="background1"/>
            <w:tcMar>
              <w:top w:w="120" w:type="dxa"/>
              <w:left w:w="200" w:type="dxa"/>
              <w:bottom w:w="120" w:type="dxa"/>
              <w:right w:w="200" w:type="dxa"/>
            </w:tcMar>
            <w:vAlign w:val="center"/>
          </w:tcPr>
          <w:p w14:paraId="1296FFF8" w14:textId="77777777" w:rsidR="004D1636" w:rsidRPr="007F2342" w:rsidRDefault="004D1636" w:rsidP="00712137">
            <w:pPr>
              <w:jc w:val="center"/>
              <w:rPr>
                <w:rFonts w:ascii="Times New Roman" w:hAnsi="Times New Roman" w:cs="Times New Roman"/>
                <w:szCs w:val="22"/>
              </w:rPr>
            </w:pPr>
            <w:r w:rsidRPr="007F2342">
              <w:rPr>
                <w:rFonts w:ascii="Times New Roman" w:hAnsi="Times New Roman" w:cs="Times New Roman"/>
                <w:szCs w:val="22"/>
              </w:rPr>
              <w:t>2027</w:t>
            </w:r>
          </w:p>
        </w:tc>
      </w:tr>
      <w:tr w:rsidR="007F2342" w:rsidRPr="007F2342" w14:paraId="5444AC93"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7BBA2F0E" w14:textId="73ECEBBC" w:rsidR="00067009" w:rsidRPr="007F2342" w:rsidRDefault="00635A6C"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2</w:t>
            </w:r>
          </w:p>
        </w:tc>
        <w:tc>
          <w:tcPr>
            <w:tcW w:w="5872" w:type="dxa"/>
            <w:shd w:val="clear" w:color="auto" w:fill="FFFFFF" w:themeFill="background1"/>
            <w:tcMar>
              <w:top w:w="120" w:type="dxa"/>
              <w:left w:w="200" w:type="dxa"/>
              <w:bottom w:w="120" w:type="dxa"/>
              <w:right w:w="200" w:type="dxa"/>
            </w:tcMar>
            <w:vAlign w:val="center"/>
          </w:tcPr>
          <w:p w14:paraId="30AC2B04" w14:textId="0F3FAD41" w:rsidR="00067009" w:rsidRPr="007F2342" w:rsidRDefault="00176296"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Проектирование и строительство единых городских канализационных очистных сооружений со сбросом в р.Маклаковка, а так же строительство более 25 км </w:t>
            </w:r>
            <w:r w:rsidRPr="007F2342">
              <w:rPr>
                <w:rFonts w:ascii="Times New Roman" w:hAnsi="Times New Roman" w:cs="Times New Roman"/>
                <w:szCs w:val="22"/>
                <w:lang w:val="ru-RU"/>
              </w:rPr>
              <w:lastRenderedPageBreak/>
              <w:t>напорных коллекторов с 7ю КНС на территории города</w:t>
            </w:r>
          </w:p>
        </w:tc>
        <w:tc>
          <w:tcPr>
            <w:tcW w:w="2395" w:type="dxa"/>
            <w:shd w:val="clear" w:color="auto" w:fill="FFFFFF" w:themeFill="background1"/>
            <w:tcMar>
              <w:top w:w="120" w:type="dxa"/>
              <w:left w:w="200" w:type="dxa"/>
              <w:bottom w:w="120" w:type="dxa"/>
              <w:right w:w="200" w:type="dxa"/>
            </w:tcMar>
            <w:vAlign w:val="center"/>
          </w:tcPr>
          <w:p w14:paraId="57FB06E7" w14:textId="55170586" w:rsidR="00067009" w:rsidRPr="007F2342" w:rsidRDefault="00635A6C"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lastRenderedPageBreak/>
              <w:t>2025-2030</w:t>
            </w:r>
          </w:p>
        </w:tc>
      </w:tr>
      <w:tr w:rsidR="007F2342" w:rsidRPr="007F2342" w14:paraId="790AD2C1"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6E46C40F" w14:textId="6F3BF791" w:rsidR="00176296" w:rsidRPr="007F2342" w:rsidRDefault="00635A6C"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3</w:t>
            </w:r>
          </w:p>
        </w:tc>
        <w:tc>
          <w:tcPr>
            <w:tcW w:w="5872" w:type="dxa"/>
            <w:shd w:val="clear" w:color="auto" w:fill="FFFFFF" w:themeFill="background1"/>
            <w:tcMar>
              <w:top w:w="120" w:type="dxa"/>
              <w:left w:w="200" w:type="dxa"/>
              <w:bottom w:w="120" w:type="dxa"/>
              <w:right w:w="200" w:type="dxa"/>
            </w:tcMar>
            <w:vAlign w:val="center"/>
          </w:tcPr>
          <w:p w14:paraId="2BDC57A1" w14:textId="6688974F" w:rsidR="00176296" w:rsidRPr="007F2342" w:rsidRDefault="00176296"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ПНС на ул.Белинского</w:t>
            </w:r>
          </w:p>
        </w:tc>
        <w:tc>
          <w:tcPr>
            <w:tcW w:w="2395" w:type="dxa"/>
            <w:shd w:val="clear" w:color="auto" w:fill="FFFFFF" w:themeFill="background1"/>
            <w:tcMar>
              <w:top w:w="120" w:type="dxa"/>
              <w:left w:w="200" w:type="dxa"/>
              <w:bottom w:w="120" w:type="dxa"/>
              <w:right w:w="200" w:type="dxa"/>
            </w:tcMar>
            <w:vAlign w:val="center"/>
          </w:tcPr>
          <w:p w14:paraId="3F1A8FC8" w14:textId="3B7460A5" w:rsidR="00176296" w:rsidRPr="007F2342" w:rsidRDefault="00635A6C" w:rsidP="00712137">
            <w:pPr>
              <w:jc w:val="center"/>
              <w:rPr>
                <w:rFonts w:ascii="Times New Roman" w:hAnsi="Times New Roman" w:cs="Times New Roman"/>
                <w:szCs w:val="22"/>
                <w:lang w:val="ru-RU"/>
              </w:rPr>
            </w:pPr>
            <w:r w:rsidRPr="007F2342">
              <w:rPr>
                <w:rFonts w:ascii="Times New Roman" w:hAnsi="Times New Roman" w:cs="Times New Roman"/>
                <w:szCs w:val="22"/>
                <w:lang w:val="ru-RU"/>
              </w:rPr>
              <w:t>2030</w:t>
            </w:r>
          </w:p>
        </w:tc>
      </w:tr>
      <w:tr w:rsidR="007F2342" w:rsidRPr="007F2342" w14:paraId="24644D9D"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26117920" w14:textId="437476B3"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4</w:t>
            </w:r>
          </w:p>
        </w:tc>
        <w:tc>
          <w:tcPr>
            <w:tcW w:w="5872" w:type="dxa"/>
            <w:shd w:val="clear" w:color="auto" w:fill="FFFFFF" w:themeFill="background1"/>
            <w:tcMar>
              <w:top w:w="120" w:type="dxa"/>
              <w:left w:w="200" w:type="dxa"/>
              <w:bottom w:w="120" w:type="dxa"/>
              <w:right w:w="200" w:type="dxa"/>
            </w:tcMar>
            <w:vAlign w:val="center"/>
          </w:tcPr>
          <w:p w14:paraId="07608B2F" w14:textId="77777777"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напорных канализационных сетей до КОС МУП "ЖКХ г. Лесосибирска", Ду 300 мм, протяженностью 1,2 км</w:t>
            </w:r>
          </w:p>
        </w:tc>
        <w:tc>
          <w:tcPr>
            <w:tcW w:w="2395" w:type="dxa"/>
            <w:shd w:val="clear" w:color="auto" w:fill="FFFFFF" w:themeFill="background1"/>
            <w:tcMar>
              <w:top w:w="120" w:type="dxa"/>
              <w:left w:w="200" w:type="dxa"/>
              <w:bottom w:w="120" w:type="dxa"/>
              <w:right w:w="200" w:type="dxa"/>
            </w:tcMar>
            <w:vAlign w:val="center"/>
          </w:tcPr>
          <w:p w14:paraId="1DC8334A"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2025-2028</w:t>
            </w:r>
          </w:p>
        </w:tc>
      </w:tr>
      <w:tr w:rsidR="007F2342" w:rsidRPr="007F2342" w14:paraId="610CAE81"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37024E90" w14:textId="65FA7A28"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5</w:t>
            </w:r>
          </w:p>
        </w:tc>
        <w:tc>
          <w:tcPr>
            <w:tcW w:w="5872" w:type="dxa"/>
            <w:shd w:val="clear" w:color="auto" w:fill="FFFFFF" w:themeFill="background1"/>
            <w:tcMar>
              <w:top w:w="120" w:type="dxa"/>
              <w:left w:w="200" w:type="dxa"/>
              <w:bottom w:w="120" w:type="dxa"/>
              <w:right w:w="200" w:type="dxa"/>
            </w:tcMar>
            <w:vAlign w:val="center"/>
          </w:tcPr>
          <w:p w14:paraId="6E8CAB93"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Строительство канализационной насосной станции</w:t>
            </w:r>
          </w:p>
        </w:tc>
        <w:tc>
          <w:tcPr>
            <w:tcW w:w="2395" w:type="dxa"/>
            <w:shd w:val="clear" w:color="auto" w:fill="FFFFFF" w:themeFill="background1"/>
            <w:tcMar>
              <w:top w:w="120" w:type="dxa"/>
              <w:left w:w="200" w:type="dxa"/>
              <w:bottom w:w="120" w:type="dxa"/>
              <w:right w:w="200" w:type="dxa"/>
            </w:tcMar>
            <w:vAlign w:val="center"/>
          </w:tcPr>
          <w:p w14:paraId="259F0843"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2025-2028</w:t>
            </w:r>
          </w:p>
        </w:tc>
      </w:tr>
      <w:tr w:rsidR="007F2342" w:rsidRPr="007F2342" w14:paraId="2DE05C22"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3E8F8599" w14:textId="552D3529"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6</w:t>
            </w:r>
          </w:p>
        </w:tc>
        <w:tc>
          <w:tcPr>
            <w:tcW w:w="5872" w:type="dxa"/>
            <w:shd w:val="clear" w:color="auto" w:fill="FFFFFF" w:themeFill="background1"/>
            <w:tcMar>
              <w:top w:w="120" w:type="dxa"/>
              <w:left w:w="200" w:type="dxa"/>
              <w:bottom w:w="120" w:type="dxa"/>
              <w:right w:w="200" w:type="dxa"/>
            </w:tcMar>
            <w:vAlign w:val="center"/>
          </w:tcPr>
          <w:p w14:paraId="2305064A" w14:textId="14576DD2"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канализационных очистных сооружений для МУП "ЖКХ г.Лесосибирска" (для микрорайона Космос)</w:t>
            </w:r>
          </w:p>
        </w:tc>
        <w:tc>
          <w:tcPr>
            <w:tcW w:w="2395" w:type="dxa"/>
            <w:shd w:val="clear" w:color="auto" w:fill="FFFFFF" w:themeFill="background1"/>
            <w:tcMar>
              <w:top w:w="120" w:type="dxa"/>
              <w:left w:w="200" w:type="dxa"/>
              <w:bottom w:w="120" w:type="dxa"/>
              <w:right w:w="200" w:type="dxa"/>
            </w:tcMar>
            <w:vAlign w:val="center"/>
          </w:tcPr>
          <w:p w14:paraId="12CF1835"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2025-2028</w:t>
            </w:r>
          </w:p>
        </w:tc>
      </w:tr>
      <w:tr w:rsidR="007F2342" w:rsidRPr="007F2342" w14:paraId="21A8856A"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133B44A5" w14:textId="425D3D90"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7</w:t>
            </w:r>
          </w:p>
        </w:tc>
        <w:tc>
          <w:tcPr>
            <w:tcW w:w="5872" w:type="dxa"/>
            <w:shd w:val="clear" w:color="auto" w:fill="FFFFFF" w:themeFill="background1"/>
            <w:tcMar>
              <w:top w:w="120" w:type="dxa"/>
              <w:left w:w="200" w:type="dxa"/>
              <w:bottom w:w="120" w:type="dxa"/>
              <w:right w:w="200" w:type="dxa"/>
            </w:tcMar>
            <w:vAlign w:val="center"/>
          </w:tcPr>
          <w:p w14:paraId="63C51B92"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насосных станций</w:t>
            </w:r>
          </w:p>
        </w:tc>
        <w:tc>
          <w:tcPr>
            <w:tcW w:w="2395" w:type="dxa"/>
            <w:shd w:val="clear" w:color="auto" w:fill="FFFFFF" w:themeFill="background1"/>
            <w:tcMar>
              <w:top w:w="120" w:type="dxa"/>
              <w:left w:w="200" w:type="dxa"/>
              <w:bottom w:w="120" w:type="dxa"/>
              <w:right w:w="200" w:type="dxa"/>
            </w:tcMar>
            <w:vAlign w:val="center"/>
          </w:tcPr>
          <w:p w14:paraId="1BBFA1A2"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2024-2030</w:t>
            </w:r>
          </w:p>
        </w:tc>
      </w:tr>
      <w:tr w:rsidR="007F2342" w:rsidRPr="007F2342" w14:paraId="357EAFA6"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59130ADF" w14:textId="0E0F84B9"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8</w:t>
            </w:r>
          </w:p>
        </w:tc>
        <w:tc>
          <w:tcPr>
            <w:tcW w:w="5872" w:type="dxa"/>
            <w:shd w:val="clear" w:color="auto" w:fill="FFFFFF" w:themeFill="background1"/>
            <w:tcMar>
              <w:top w:w="120" w:type="dxa"/>
              <w:left w:w="200" w:type="dxa"/>
              <w:bottom w:w="120" w:type="dxa"/>
              <w:right w:w="200" w:type="dxa"/>
            </w:tcMar>
            <w:vAlign w:val="center"/>
          </w:tcPr>
          <w:p w14:paraId="4A950545"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сетей</w:t>
            </w:r>
          </w:p>
        </w:tc>
        <w:tc>
          <w:tcPr>
            <w:tcW w:w="2395" w:type="dxa"/>
            <w:shd w:val="clear" w:color="auto" w:fill="FFFFFF" w:themeFill="background1"/>
            <w:tcMar>
              <w:top w:w="120" w:type="dxa"/>
              <w:left w:w="200" w:type="dxa"/>
              <w:bottom w:w="120" w:type="dxa"/>
              <w:right w:w="200" w:type="dxa"/>
            </w:tcMar>
            <w:vAlign w:val="center"/>
          </w:tcPr>
          <w:p w14:paraId="51F8165C"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2024-2030</w:t>
            </w:r>
          </w:p>
        </w:tc>
      </w:tr>
      <w:tr w:rsidR="007F2342" w:rsidRPr="007F2342" w14:paraId="4A19723E"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5825402E" w14:textId="046364A8"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9</w:t>
            </w:r>
          </w:p>
        </w:tc>
        <w:tc>
          <w:tcPr>
            <w:tcW w:w="5872" w:type="dxa"/>
            <w:shd w:val="clear" w:color="auto" w:fill="FFFFFF" w:themeFill="background1"/>
            <w:tcMar>
              <w:top w:w="120" w:type="dxa"/>
              <w:left w:w="200" w:type="dxa"/>
              <w:bottom w:w="120" w:type="dxa"/>
              <w:right w:w="200" w:type="dxa"/>
            </w:tcMar>
            <w:vAlign w:val="center"/>
          </w:tcPr>
          <w:p w14:paraId="281C0C7D" w14:textId="77777777"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КНС-3 в п. Новоенисейск</w:t>
            </w:r>
          </w:p>
        </w:tc>
        <w:tc>
          <w:tcPr>
            <w:tcW w:w="2395" w:type="dxa"/>
            <w:shd w:val="clear" w:color="auto" w:fill="FFFFFF" w:themeFill="background1"/>
            <w:tcMar>
              <w:top w:w="120" w:type="dxa"/>
              <w:left w:w="200" w:type="dxa"/>
              <w:bottom w:w="120" w:type="dxa"/>
              <w:right w:w="200" w:type="dxa"/>
            </w:tcMar>
            <w:vAlign w:val="center"/>
          </w:tcPr>
          <w:p w14:paraId="5717E0D7"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2024-2030</w:t>
            </w:r>
          </w:p>
        </w:tc>
      </w:tr>
      <w:tr w:rsidR="007F2342" w:rsidRPr="007F2342" w14:paraId="5DB610BE"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4D40A211" w14:textId="6807A8D6"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10</w:t>
            </w:r>
          </w:p>
        </w:tc>
        <w:tc>
          <w:tcPr>
            <w:tcW w:w="5872" w:type="dxa"/>
            <w:shd w:val="clear" w:color="auto" w:fill="FFFFFF" w:themeFill="background1"/>
            <w:tcMar>
              <w:top w:w="120" w:type="dxa"/>
              <w:left w:w="200" w:type="dxa"/>
              <w:bottom w:w="120" w:type="dxa"/>
              <w:right w:w="200" w:type="dxa"/>
            </w:tcMar>
            <w:vAlign w:val="center"/>
          </w:tcPr>
          <w:p w14:paraId="43965572" w14:textId="77777777"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 ул. Фрунзе</w:t>
            </w:r>
          </w:p>
        </w:tc>
        <w:tc>
          <w:tcPr>
            <w:tcW w:w="2395" w:type="dxa"/>
            <w:shd w:val="clear" w:color="auto" w:fill="FFFFFF" w:themeFill="background1"/>
            <w:tcMar>
              <w:top w:w="120" w:type="dxa"/>
              <w:left w:w="200" w:type="dxa"/>
              <w:bottom w:w="120" w:type="dxa"/>
              <w:right w:w="200" w:type="dxa"/>
            </w:tcMar>
            <w:vAlign w:val="center"/>
          </w:tcPr>
          <w:p w14:paraId="7958C622"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2024-2030</w:t>
            </w:r>
          </w:p>
        </w:tc>
      </w:tr>
      <w:tr w:rsidR="007F2342" w:rsidRPr="007F2342" w14:paraId="50118503" w14:textId="77777777" w:rsidTr="00635A6C">
        <w:trPr>
          <w:trHeight w:val="234"/>
          <w:jc w:val="center"/>
        </w:trPr>
        <w:tc>
          <w:tcPr>
            <w:tcW w:w="624" w:type="dxa"/>
            <w:shd w:val="clear" w:color="auto" w:fill="FFFFFF" w:themeFill="background1"/>
            <w:tcMar>
              <w:top w:w="120" w:type="dxa"/>
              <w:left w:w="20" w:type="dxa"/>
              <w:bottom w:w="120" w:type="dxa"/>
              <w:right w:w="20" w:type="dxa"/>
            </w:tcMar>
            <w:vAlign w:val="center"/>
          </w:tcPr>
          <w:p w14:paraId="2CAD35BF" w14:textId="56ED986C"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11</w:t>
            </w:r>
          </w:p>
        </w:tc>
        <w:tc>
          <w:tcPr>
            <w:tcW w:w="5872" w:type="dxa"/>
            <w:shd w:val="clear" w:color="auto" w:fill="FFFFFF" w:themeFill="background1"/>
            <w:tcMar>
              <w:top w:w="120" w:type="dxa"/>
              <w:left w:w="200" w:type="dxa"/>
              <w:bottom w:w="120" w:type="dxa"/>
              <w:right w:w="200" w:type="dxa"/>
            </w:tcMar>
            <w:vAlign w:val="center"/>
          </w:tcPr>
          <w:p w14:paraId="0BF3A95F"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 xml:space="preserve">Капитальный ремонт сетей водоотведения </w:t>
            </w:r>
          </w:p>
        </w:tc>
        <w:tc>
          <w:tcPr>
            <w:tcW w:w="2395" w:type="dxa"/>
            <w:shd w:val="clear" w:color="auto" w:fill="FFFFFF" w:themeFill="background1"/>
            <w:tcMar>
              <w:top w:w="120" w:type="dxa"/>
              <w:left w:w="200" w:type="dxa"/>
              <w:bottom w:w="120" w:type="dxa"/>
              <w:right w:w="200" w:type="dxa"/>
            </w:tcMar>
            <w:vAlign w:val="center"/>
          </w:tcPr>
          <w:p w14:paraId="1DB551D8"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2024-2035</w:t>
            </w:r>
          </w:p>
        </w:tc>
      </w:tr>
      <w:bookmarkEnd w:id="251"/>
    </w:tbl>
    <w:p w14:paraId="4B28B11C" w14:textId="77777777" w:rsidR="00712137" w:rsidRPr="007F2342" w:rsidRDefault="00712137" w:rsidP="00712137">
      <w:pPr>
        <w:rPr>
          <w:rFonts w:ascii="Times New Roman" w:hAnsi="Times New Roman"/>
        </w:rPr>
      </w:pPr>
    </w:p>
    <w:p w14:paraId="731F6406" w14:textId="77777777" w:rsidR="00712137" w:rsidRPr="007F2342" w:rsidRDefault="00712137" w:rsidP="00712137">
      <w:pPr>
        <w:pStyle w:val="3TimesNewRoman14"/>
        <w:numPr>
          <w:ilvl w:val="0"/>
          <w:numId w:val="0"/>
        </w:numPr>
        <w:ind w:left="1224" w:hanging="504"/>
      </w:pPr>
      <w:bookmarkStart w:id="252" w:name="_Toc88831232"/>
      <w:bookmarkStart w:id="253" w:name="_Toc170910325"/>
      <w:r w:rsidRPr="007F2342">
        <w:t>2.4.3. Технические обоснования основных мероприятий по реализации схем водоотведения</w:t>
      </w:r>
      <w:bookmarkEnd w:id="252"/>
      <w:bookmarkEnd w:id="253"/>
      <w:r w:rsidRPr="007F2342">
        <w:t xml:space="preserve"> </w:t>
      </w:r>
    </w:p>
    <w:p w14:paraId="164D26C1" w14:textId="77777777" w:rsidR="00712137" w:rsidRPr="007F2342" w:rsidRDefault="00712137" w:rsidP="00712137">
      <w:pPr>
        <w:spacing w:after="240" w:line="276" w:lineRule="auto"/>
        <w:ind w:firstLine="709"/>
        <w:jc w:val="left"/>
        <w:rPr>
          <w:rFonts w:ascii="Times New Roman" w:eastAsia="Calibri" w:hAnsi="Times New Roman"/>
          <w:sz w:val="24"/>
        </w:rPr>
      </w:pPr>
      <w:bookmarkStart w:id="254" w:name="_Hlk103263125"/>
      <w:bookmarkStart w:id="255" w:name="_Toc524593247"/>
      <w:r w:rsidRPr="007F2342">
        <w:rPr>
          <w:rFonts w:ascii="Times New Roman" w:eastAsia="Calibri" w:hAnsi="Times New Roman"/>
          <w:sz w:val="24"/>
        </w:rPr>
        <w:t>Техническое обоснование мероприятий представлено в таблице ниже.</w:t>
      </w:r>
    </w:p>
    <w:p w14:paraId="28D4753C" w14:textId="77777777" w:rsidR="00397003" w:rsidRPr="007F2342" w:rsidRDefault="00712137" w:rsidP="00D777FA">
      <w:pPr>
        <w:spacing w:after="240" w:line="276" w:lineRule="auto"/>
        <w:jc w:val="left"/>
        <w:rPr>
          <w:rFonts w:ascii="Times New Roman" w:hAnsi="Times New Roman"/>
          <w:b/>
          <w:sz w:val="24"/>
        </w:rPr>
      </w:pPr>
      <w:r w:rsidRPr="007F2342">
        <w:rPr>
          <w:rFonts w:ascii="Times New Roman" w:hAnsi="Times New Roman"/>
          <w:b/>
          <w:sz w:val="24"/>
        </w:rPr>
        <w:t>Таблица 2.4.3</w:t>
      </w:r>
      <w:r w:rsidRPr="007F2342">
        <w:rPr>
          <w:rFonts w:ascii="Times New Roman" w:hAnsi="Times New Roman"/>
          <w:b/>
          <w:sz w:val="24"/>
          <w:lang w:val="en-US"/>
        </w:rPr>
        <w:t>.</w:t>
      </w:r>
      <w:r w:rsidRPr="007F2342">
        <w:rPr>
          <w:rFonts w:ascii="Times New Roman" w:hAnsi="Times New Roman"/>
          <w:b/>
          <w:sz w:val="24"/>
        </w:rPr>
        <w:t>1 – Техническое обоснование</w:t>
      </w:r>
      <w:bookmarkEnd w:id="254"/>
    </w:p>
    <w:tbl>
      <w:tblPr>
        <w:tblStyle w:val="ad"/>
        <w:tblW w:w="4618" w:type="pct"/>
        <w:jc w:val="center"/>
        <w:tblLook w:val="04A0" w:firstRow="1" w:lastRow="0" w:firstColumn="1" w:lastColumn="0" w:noHBand="0" w:noVBand="1"/>
      </w:tblPr>
      <w:tblGrid>
        <w:gridCol w:w="626"/>
        <w:gridCol w:w="4472"/>
        <w:gridCol w:w="3793"/>
      </w:tblGrid>
      <w:tr w:rsidR="007F2342" w:rsidRPr="007F2342" w14:paraId="45276025" w14:textId="77777777" w:rsidTr="00635A6C">
        <w:trPr>
          <w:trHeight w:val="703"/>
          <w:tblHeader/>
          <w:jc w:val="center"/>
        </w:trPr>
        <w:tc>
          <w:tcPr>
            <w:tcW w:w="626" w:type="dxa"/>
            <w:shd w:val="clear" w:color="auto" w:fill="F2F2F2"/>
            <w:tcMar>
              <w:top w:w="120" w:type="dxa"/>
              <w:left w:w="20" w:type="dxa"/>
              <w:bottom w:w="120" w:type="dxa"/>
              <w:right w:w="20" w:type="dxa"/>
            </w:tcMar>
            <w:vAlign w:val="center"/>
          </w:tcPr>
          <w:p w14:paraId="79A23E55" w14:textId="77777777" w:rsidR="00397003" w:rsidRPr="007F2342" w:rsidRDefault="00397003" w:rsidP="00397003">
            <w:pPr>
              <w:pStyle w:val="aff7"/>
              <w:shd w:val="clear" w:color="auto" w:fill="auto"/>
              <w:jc w:val="center"/>
              <w:rPr>
                <w:rFonts w:cs="Times New Roman"/>
                <w:szCs w:val="22"/>
              </w:rPr>
            </w:pPr>
            <w:r w:rsidRPr="007F2342">
              <w:rPr>
                <w:rFonts w:cs="Times New Roman"/>
                <w:szCs w:val="22"/>
                <w:lang w:bidi="ru-RU"/>
              </w:rPr>
              <w:t>№</w:t>
            </w:r>
          </w:p>
          <w:p w14:paraId="603E4447" w14:textId="77777777" w:rsidR="00397003" w:rsidRPr="007F2342" w:rsidRDefault="00397003" w:rsidP="00397003">
            <w:pPr>
              <w:pStyle w:val="aff7"/>
              <w:shd w:val="clear" w:color="auto" w:fill="auto"/>
              <w:jc w:val="center"/>
              <w:rPr>
                <w:rFonts w:cs="Times New Roman"/>
                <w:szCs w:val="22"/>
              </w:rPr>
            </w:pPr>
            <w:r w:rsidRPr="007F2342">
              <w:rPr>
                <w:rFonts w:cs="Times New Roman"/>
                <w:szCs w:val="22"/>
                <w:lang w:bidi="ru-RU"/>
              </w:rPr>
              <w:t>п/п</w:t>
            </w:r>
          </w:p>
        </w:tc>
        <w:tc>
          <w:tcPr>
            <w:tcW w:w="4472" w:type="dxa"/>
            <w:shd w:val="clear" w:color="auto" w:fill="F2F2F2"/>
            <w:tcMar>
              <w:top w:w="120" w:type="dxa"/>
              <w:left w:w="200" w:type="dxa"/>
              <w:bottom w:w="120" w:type="dxa"/>
              <w:right w:w="200" w:type="dxa"/>
            </w:tcMar>
            <w:vAlign w:val="center"/>
          </w:tcPr>
          <w:p w14:paraId="4FCE4C4E" w14:textId="77777777" w:rsidR="00397003" w:rsidRPr="007F2342" w:rsidRDefault="00397003" w:rsidP="00397003">
            <w:pPr>
              <w:pStyle w:val="aff7"/>
              <w:shd w:val="clear" w:color="auto" w:fill="auto"/>
              <w:ind w:left="54"/>
              <w:jc w:val="center"/>
              <w:rPr>
                <w:rFonts w:cs="Times New Roman"/>
                <w:szCs w:val="22"/>
              </w:rPr>
            </w:pPr>
            <w:r w:rsidRPr="007F2342">
              <w:rPr>
                <w:rFonts w:cs="Times New Roman"/>
                <w:szCs w:val="22"/>
                <w:lang w:bidi="ru-RU"/>
              </w:rPr>
              <w:t>Наименование работ</w:t>
            </w:r>
          </w:p>
        </w:tc>
        <w:tc>
          <w:tcPr>
            <w:tcW w:w="3793" w:type="dxa"/>
            <w:shd w:val="clear" w:color="auto" w:fill="F2F2F2"/>
            <w:tcMar>
              <w:top w:w="120" w:type="dxa"/>
              <w:left w:w="200" w:type="dxa"/>
              <w:bottom w:w="120" w:type="dxa"/>
              <w:right w:w="200" w:type="dxa"/>
            </w:tcMar>
            <w:vAlign w:val="center"/>
          </w:tcPr>
          <w:p w14:paraId="3852377C" w14:textId="77777777" w:rsidR="00397003" w:rsidRPr="007F2342" w:rsidRDefault="00397003" w:rsidP="00397003">
            <w:pPr>
              <w:pStyle w:val="aff7"/>
              <w:shd w:val="clear" w:color="auto" w:fill="auto"/>
              <w:jc w:val="center"/>
              <w:rPr>
                <w:rFonts w:cs="Times New Roman"/>
                <w:szCs w:val="22"/>
              </w:rPr>
            </w:pPr>
            <w:r w:rsidRPr="007F2342">
              <w:rPr>
                <w:rFonts w:cs="Times New Roman"/>
                <w:szCs w:val="22"/>
              </w:rPr>
              <w:t>Техническое обоснование</w:t>
            </w:r>
          </w:p>
        </w:tc>
      </w:tr>
      <w:tr w:rsidR="007F2342" w:rsidRPr="007F2342" w14:paraId="094EB80E"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12A04BF4" w14:textId="283F0278"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1</w:t>
            </w:r>
          </w:p>
        </w:tc>
        <w:tc>
          <w:tcPr>
            <w:tcW w:w="4472" w:type="dxa"/>
            <w:shd w:val="clear" w:color="auto" w:fill="FFFFFF" w:themeFill="background1"/>
            <w:tcMar>
              <w:top w:w="120" w:type="dxa"/>
              <w:left w:w="200" w:type="dxa"/>
              <w:bottom w:w="120" w:type="dxa"/>
              <w:right w:w="200" w:type="dxa"/>
            </w:tcMar>
            <w:vAlign w:val="center"/>
          </w:tcPr>
          <w:p w14:paraId="2A8E8152"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 xml:space="preserve">Реконструкция биологических очистных сооружений в гп. </w:t>
            </w:r>
            <w:r w:rsidRPr="007F2342">
              <w:rPr>
                <w:rFonts w:ascii="Times New Roman" w:hAnsi="Times New Roman" w:cs="Times New Roman"/>
                <w:szCs w:val="22"/>
              </w:rPr>
              <w:t>Стрелка</w:t>
            </w:r>
          </w:p>
        </w:tc>
        <w:tc>
          <w:tcPr>
            <w:tcW w:w="3793" w:type="dxa"/>
            <w:vMerge w:val="restart"/>
            <w:shd w:val="clear" w:color="auto" w:fill="FFFFFF" w:themeFill="background1"/>
            <w:tcMar>
              <w:top w:w="120" w:type="dxa"/>
              <w:left w:w="200" w:type="dxa"/>
              <w:bottom w:w="120" w:type="dxa"/>
              <w:right w:w="200" w:type="dxa"/>
            </w:tcMar>
            <w:vAlign w:val="center"/>
          </w:tcPr>
          <w:p w14:paraId="3803EAAD" w14:textId="77777777" w:rsidR="00635A6C" w:rsidRPr="007F2342" w:rsidRDefault="00635A6C" w:rsidP="00635A6C">
            <w:pPr>
              <w:pStyle w:val="aff7"/>
              <w:shd w:val="clear" w:color="auto" w:fill="auto"/>
              <w:jc w:val="center"/>
              <w:rPr>
                <w:rFonts w:cs="Times New Roman"/>
                <w:szCs w:val="22"/>
                <w:lang w:val="ru-RU"/>
              </w:rPr>
            </w:pPr>
            <w:r w:rsidRPr="007F2342">
              <w:rPr>
                <w:rFonts w:cs="Times New Roman"/>
                <w:szCs w:val="22"/>
                <w:lang w:val="ru-RU"/>
              </w:rPr>
              <w:t>Достижение качественных показателей очищенной сточной воды (соответствие требуемым нормативам сброса)</w:t>
            </w:r>
          </w:p>
        </w:tc>
      </w:tr>
      <w:tr w:rsidR="007F2342" w:rsidRPr="007F2342" w14:paraId="368C33FF"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259EFAB7" w14:textId="24828B44"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2</w:t>
            </w:r>
          </w:p>
        </w:tc>
        <w:tc>
          <w:tcPr>
            <w:tcW w:w="4472" w:type="dxa"/>
            <w:shd w:val="clear" w:color="auto" w:fill="FFFFFF" w:themeFill="background1"/>
            <w:tcMar>
              <w:top w:w="120" w:type="dxa"/>
              <w:left w:w="200" w:type="dxa"/>
              <w:bottom w:w="120" w:type="dxa"/>
              <w:right w:w="200" w:type="dxa"/>
            </w:tcMar>
            <w:vAlign w:val="center"/>
          </w:tcPr>
          <w:p w14:paraId="5F04FF24" w14:textId="571F10E0"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Проектирование и строительство единых городских канализационных очистных сооружений со сбросом в р.Маклаковка, а так же строительство более 25 км напорных коллекторов с 7ю КНС на территории города</w:t>
            </w:r>
          </w:p>
        </w:tc>
        <w:tc>
          <w:tcPr>
            <w:tcW w:w="3793" w:type="dxa"/>
            <w:vMerge/>
            <w:shd w:val="clear" w:color="auto" w:fill="FFFFFF" w:themeFill="background1"/>
            <w:tcMar>
              <w:top w:w="120" w:type="dxa"/>
              <w:left w:w="200" w:type="dxa"/>
              <w:bottom w:w="120" w:type="dxa"/>
              <w:right w:w="200" w:type="dxa"/>
            </w:tcMar>
            <w:vAlign w:val="center"/>
          </w:tcPr>
          <w:p w14:paraId="5DBCFEEA" w14:textId="77777777" w:rsidR="00635A6C" w:rsidRPr="007F2342" w:rsidRDefault="00635A6C" w:rsidP="00635A6C">
            <w:pPr>
              <w:jc w:val="center"/>
              <w:rPr>
                <w:rFonts w:ascii="Times New Roman" w:hAnsi="Times New Roman" w:cs="Times New Roman"/>
                <w:szCs w:val="22"/>
              </w:rPr>
            </w:pPr>
          </w:p>
        </w:tc>
      </w:tr>
      <w:tr w:rsidR="007F2342" w:rsidRPr="007F2342" w14:paraId="7B42CBA6"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61CC3D0D" w14:textId="3F2577A2"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3</w:t>
            </w:r>
          </w:p>
        </w:tc>
        <w:tc>
          <w:tcPr>
            <w:tcW w:w="4472" w:type="dxa"/>
            <w:shd w:val="clear" w:color="auto" w:fill="FFFFFF" w:themeFill="background1"/>
            <w:tcMar>
              <w:top w:w="120" w:type="dxa"/>
              <w:left w:w="200" w:type="dxa"/>
              <w:bottom w:w="120" w:type="dxa"/>
              <w:right w:w="200" w:type="dxa"/>
            </w:tcMar>
            <w:vAlign w:val="center"/>
          </w:tcPr>
          <w:p w14:paraId="734EFAA7" w14:textId="5DD75583"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ПНС на ул.Белинского</w:t>
            </w:r>
          </w:p>
        </w:tc>
        <w:tc>
          <w:tcPr>
            <w:tcW w:w="3793" w:type="dxa"/>
            <w:vMerge/>
            <w:shd w:val="clear" w:color="auto" w:fill="FFFFFF" w:themeFill="background1"/>
            <w:tcMar>
              <w:top w:w="120" w:type="dxa"/>
              <w:left w:w="200" w:type="dxa"/>
              <w:bottom w:w="120" w:type="dxa"/>
              <w:right w:w="200" w:type="dxa"/>
            </w:tcMar>
            <w:vAlign w:val="center"/>
          </w:tcPr>
          <w:p w14:paraId="37F2DE31" w14:textId="77777777" w:rsidR="00635A6C" w:rsidRPr="007F2342" w:rsidRDefault="00635A6C" w:rsidP="00635A6C">
            <w:pPr>
              <w:jc w:val="center"/>
              <w:rPr>
                <w:rFonts w:ascii="Times New Roman" w:hAnsi="Times New Roman" w:cs="Times New Roman"/>
                <w:szCs w:val="22"/>
                <w:lang w:val="ru-RU"/>
              </w:rPr>
            </w:pPr>
          </w:p>
        </w:tc>
      </w:tr>
      <w:tr w:rsidR="007F2342" w:rsidRPr="007F2342" w14:paraId="53F7EBF9"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052F9056" w14:textId="1B6B6A14"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rPr>
              <w:t>4</w:t>
            </w:r>
          </w:p>
        </w:tc>
        <w:tc>
          <w:tcPr>
            <w:tcW w:w="4472" w:type="dxa"/>
            <w:shd w:val="clear" w:color="auto" w:fill="FFFFFF" w:themeFill="background1"/>
            <w:tcMar>
              <w:top w:w="120" w:type="dxa"/>
              <w:left w:w="200" w:type="dxa"/>
              <w:bottom w:w="120" w:type="dxa"/>
              <w:right w:w="200" w:type="dxa"/>
            </w:tcMar>
            <w:vAlign w:val="center"/>
          </w:tcPr>
          <w:p w14:paraId="0CC0D736" w14:textId="156F8FD0"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Строительство напорных канализационных сетей до КОС МУП "ЖКХ г. Лесосибирска", Ду 300 мм, протяженностью 1,2 км</w:t>
            </w:r>
          </w:p>
        </w:tc>
        <w:tc>
          <w:tcPr>
            <w:tcW w:w="3793" w:type="dxa"/>
            <w:vMerge/>
            <w:shd w:val="clear" w:color="auto" w:fill="FFFFFF" w:themeFill="background1"/>
            <w:tcMar>
              <w:top w:w="120" w:type="dxa"/>
              <w:left w:w="200" w:type="dxa"/>
              <w:bottom w:w="120" w:type="dxa"/>
              <w:right w:w="200" w:type="dxa"/>
            </w:tcMar>
            <w:vAlign w:val="center"/>
          </w:tcPr>
          <w:p w14:paraId="5D0CED49" w14:textId="77777777" w:rsidR="00635A6C" w:rsidRPr="007F2342" w:rsidRDefault="00635A6C" w:rsidP="00635A6C">
            <w:pPr>
              <w:jc w:val="center"/>
              <w:rPr>
                <w:rFonts w:ascii="Times New Roman" w:hAnsi="Times New Roman" w:cs="Times New Roman"/>
                <w:szCs w:val="22"/>
                <w:lang w:val="ru-RU"/>
              </w:rPr>
            </w:pPr>
          </w:p>
        </w:tc>
      </w:tr>
      <w:tr w:rsidR="007F2342" w:rsidRPr="007F2342" w14:paraId="0672D482"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3BB38113" w14:textId="32AFA2DB"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5</w:t>
            </w:r>
          </w:p>
        </w:tc>
        <w:tc>
          <w:tcPr>
            <w:tcW w:w="4472" w:type="dxa"/>
            <w:shd w:val="clear" w:color="auto" w:fill="FFFFFF" w:themeFill="background1"/>
            <w:tcMar>
              <w:top w:w="120" w:type="dxa"/>
              <w:left w:w="200" w:type="dxa"/>
              <w:bottom w:w="120" w:type="dxa"/>
              <w:right w:w="200" w:type="dxa"/>
            </w:tcMar>
            <w:vAlign w:val="center"/>
          </w:tcPr>
          <w:p w14:paraId="706B7BA8"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Строительство канализационной насосной станции</w:t>
            </w:r>
          </w:p>
        </w:tc>
        <w:tc>
          <w:tcPr>
            <w:tcW w:w="3793" w:type="dxa"/>
            <w:vMerge/>
            <w:shd w:val="clear" w:color="auto" w:fill="FFFFFF" w:themeFill="background1"/>
            <w:tcMar>
              <w:top w:w="120" w:type="dxa"/>
              <w:left w:w="200" w:type="dxa"/>
              <w:bottom w:w="120" w:type="dxa"/>
              <w:right w:w="200" w:type="dxa"/>
            </w:tcMar>
            <w:vAlign w:val="center"/>
          </w:tcPr>
          <w:p w14:paraId="6673E05A" w14:textId="77777777" w:rsidR="00635A6C" w:rsidRPr="007F2342" w:rsidRDefault="00635A6C" w:rsidP="00635A6C">
            <w:pPr>
              <w:jc w:val="center"/>
              <w:rPr>
                <w:rFonts w:ascii="Times New Roman" w:hAnsi="Times New Roman" w:cs="Times New Roman"/>
                <w:szCs w:val="22"/>
              </w:rPr>
            </w:pPr>
          </w:p>
        </w:tc>
      </w:tr>
      <w:tr w:rsidR="007F2342" w:rsidRPr="007F2342" w14:paraId="545FD703"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7E4F43B5" w14:textId="141FFF0E"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6</w:t>
            </w:r>
          </w:p>
        </w:tc>
        <w:tc>
          <w:tcPr>
            <w:tcW w:w="4472" w:type="dxa"/>
            <w:shd w:val="clear" w:color="auto" w:fill="FFFFFF" w:themeFill="background1"/>
            <w:tcMar>
              <w:top w:w="120" w:type="dxa"/>
              <w:left w:w="200" w:type="dxa"/>
              <w:bottom w:w="120" w:type="dxa"/>
              <w:right w:w="200" w:type="dxa"/>
            </w:tcMar>
            <w:vAlign w:val="center"/>
          </w:tcPr>
          <w:p w14:paraId="41E577B5" w14:textId="099E92D9"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Строительство канализационных очистных сооружений для МУП "ЖКХ </w:t>
            </w:r>
            <w:r w:rsidRPr="007F2342">
              <w:rPr>
                <w:rFonts w:ascii="Times New Roman" w:hAnsi="Times New Roman" w:cs="Times New Roman"/>
                <w:szCs w:val="22"/>
                <w:lang w:val="ru-RU"/>
              </w:rPr>
              <w:lastRenderedPageBreak/>
              <w:t>г.Лесосибирска" (для микрорайона Космос)</w:t>
            </w:r>
          </w:p>
        </w:tc>
        <w:tc>
          <w:tcPr>
            <w:tcW w:w="3793" w:type="dxa"/>
            <w:vMerge/>
            <w:shd w:val="clear" w:color="auto" w:fill="FFFFFF" w:themeFill="background1"/>
            <w:tcMar>
              <w:top w:w="120" w:type="dxa"/>
              <w:left w:w="200" w:type="dxa"/>
              <w:bottom w:w="120" w:type="dxa"/>
              <w:right w:w="200" w:type="dxa"/>
            </w:tcMar>
            <w:vAlign w:val="center"/>
          </w:tcPr>
          <w:p w14:paraId="1B2E2576" w14:textId="77777777" w:rsidR="00635A6C" w:rsidRPr="007F2342" w:rsidRDefault="00635A6C" w:rsidP="00635A6C">
            <w:pPr>
              <w:pStyle w:val="aff7"/>
              <w:shd w:val="clear" w:color="auto" w:fill="auto"/>
              <w:jc w:val="center"/>
              <w:rPr>
                <w:rFonts w:cs="Times New Roman"/>
                <w:szCs w:val="22"/>
                <w:lang w:val="ru-RU"/>
              </w:rPr>
            </w:pPr>
          </w:p>
        </w:tc>
      </w:tr>
      <w:tr w:rsidR="007F2342" w:rsidRPr="007F2342" w14:paraId="2C673A5D"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7BC8824D" w14:textId="50C4E69F"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7</w:t>
            </w:r>
          </w:p>
        </w:tc>
        <w:tc>
          <w:tcPr>
            <w:tcW w:w="4472" w:type="dxa"/>
            <w:shd w:val="clear" w:color="auto" w:fill="FFFFFF" w:themeFill="background1"/>
            <w:tcMar>
              <w:top w:w="120" w:type="dxa"/>
              <w:left w:w="200" w:type="dxa"/>
              <w:bottom w:w="120" w:type="dxa"/>
              <w:right w:w="200" w:type="dxa"/>
            </w:tcMar>
            <w:vAlign w:val="center"/>
          </w:tcPr>
          <w:p w14:paraId="563BB99C"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насосных станций</w:t>
            </w:r>
          </w:p>
        </w:tc>
        <w:tc>
          <w:tcPr>
            <w:tcW w:w="3793" w:type="dxa"/>
            <w:vMerge w:val="restart"/>
            <w:shd w:val="clear" w:color="auto" w:fill="FFFFFF" w:themeFill="background1"/>
            <w:tcMar>
              <w:top w:w="120" w:type="dxa"/>
              <w:left w:w="200" w:type="dxa"/>
              <w:bottom w:w="120" w:type="dxa"/>
              <w:right w:w="200" w:type="dxa"/>
            </w:tcMar>
            <w:vAlign w:val="center"/>
          </w:tcPr>
          <w:p w14:paraId="4C4C7667" w14:textId="77777777" w:rsidR="00635A6C" w:rsidRPr="007F2342" w:rsidRDefault="00635A6C" w:rsidP="00635A6C">
            <w:pPr>
              <w:pStyle w:val="aff7"/>
              <w:shd w:val="clear" w:color="auto" w:fill="auto"/>
              <w:jc w:val="center"/>
              <w:rPr>
                <w:rFonts w:cs="Times New Roman"/>
                <w:szCs w:val="22"/>
              </w:rPr>
            </w:pPr>
            <w:r w:rsidRPr="007F2342">
              <w:rPr>
                <w:rFonts w:cs="Times New Roman"/>
                <w:szCs w:val="22"/>
                <w:lang w:val="ru-RU"/>
              </w:rPr>
              <w:t xml:space="preserve">Физический и моральный износ оборудования. </w:t>
            </w:r>
            <w:r w:rsidRPr="007F2342">
              <w:rPr>
                <w:rFonts w:cs="Times New Roman"/>
                <w:szCs w:val="22"/>
              </w:rPr>
              <w:t>Снижение аварийности на сетях</w:t>
            </w:r>
          </w:p>
        </w:tc>
      </w:tr>
      <w:tr w:rsidR="007F2342" w:rsidRPr="007F2342" w14:paraId="34CD70AD"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0F36DFAC" w14:textId="4A046635"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8</w:t>
            </w:r>
          </w:p>
        </w:tc>
        <w:tc>
          <w:tcPr>
            <w:tcW w:w="4472" w:type="dxa"/>
            <w:shd w:val="clear" w:color="auto" w:fill="FFFFFF" w:themeFill="background1"/>
            <w:tcMar>
              <w:top w:w="120" w:type="dxa"/>
              <w:left w:w="200" w:type="dxa"/>
              <w:bottom w:w="120" w:type="dxa"/>
              <w:right w:w="200" w:type="dxa"/>
            </w:tcMar>
            <w:vAlign w:val="center"/>
          </w:tcPr>
          <w:p w14:paraId="472F93D0"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сетей</w:t>
            </w:r>
          </w:p>
        </w:tc>
        <w:tc>
          <w:tcPr>
            <w:tcW w:w="3793" w:type="dxa"/>
            <w:vMerge/>
            <w:shd w:val="clear" w:color="auto" w:fill="FFFFFF" w:themeFill="background1"/>
            <w:tcMar>
              <w:top w:w="120" w:type="dxa"/>
              <w:left w:w="200" w:type="dxa"/>
              <w:bottom w:w="120" w:type="dxa"/>
              <w:right w:w="200" w:type="dxa"/>
            </w:tcMar>
            <w:vAlign w:val="center"/>
          </w:tcPr>
          <w:p w14:paraId="07467399" w14:textId="77777777" w:rsidR="00635A6C" w:rsidRPr="007F2342" w:rsidRDefault="00635A6C" w:rsidP="00635A6C">
            <w:pPr>
              <w:jc w:val="center"/>
              <w:rPr>
                <w:rFonts w:ascii="Times New Roman" w:hAnsi="Times New Roman" w:cs="Times New Roman"/>
                <w:szCs w:val="22"/>
              </w:rPr>
            </w:pPr>
          </w:p>
        </w:tc>
      </w:tr>
      <w:tr w:rsidR="007F2342" w:rsidRPr="007F2342" w14:paraId="4C850B61"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48686A40" w14:textId="7C321A0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9</w:t>
            </w:r>
          </w:p>
        </w:tc>
        <w:tc>
          <w:tcPr>
            <w:tcW w:w="4472" w:type="dxa"/>
            <w:shd w:val="clear" w:color="auto" w:fill="FFFFFF" w:themeFill="background1"/>
            <w:tcMar>
              <w:top w:w="120" w:type="dxa"/>
              <w:left w:w="200" w:type="dxa"/>
              <w:bottom w:w="120" w:type="dxa"/>
              <w:right w:w="200" w:type="dxa"/>
            </w:tcMar>
            <w:vAlign w:val="center"/>
          </w:tcPr>
          <w:p w14:paraId="68C0E513" w14:textId="77777777"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КНС-3 в п. Новоенисейск</w:t>
            </w:r>
          </w:p>
        </w:tc>
        <w:tc>
          <w:tcPr>
            <w:tcW w:w="3793" w:type="dxa"/>
            <w:vMerge w:val="restart"/>
            <w:shd w:val="clear" w:color="auto" w:fill="FFFFFF" w:themeFill="background1"/>
            <w:tcMar>
              <w:top w:w="120" w:type="dxa"/>
              <w:left w:w="200" w:type="dxa"/>
              <w:bottom w:w="120" w:type="dxa"/>
              <w:right w:w="200" w:type="dxa"/>
            </w:tcMar>
            <w:vAlign w:val="center"/>
          </w:tcPr>
          <w:p w14:paraId="4B210336" w14:textId="77777777" w:rsidR="00635A6C" w:rsidRPr="007F2342" w:rsidRDefault="00635A6C" w:rsidP="00635A6C">
            <w:pPr>
              <w:pStyle w:val="aff7"/>
              <w:shd w:val="clear" w:color="auto" w:fill="auto"/>
              <w:jc w:val="center"/>
              <w:rPr>
                <w:rFonts w:cs="Times New Roman"/>
                <w:szCs w:val="22"/>
                <w:lang w:val="ru-RU"/>
              </w:rPr>
            </w:pPr>
            <w:r w:rsidRPr="007F2342">
              <w:rPr>
                <w:rFonts w:cs="Times New Roman"/>
                <w:szCs w:val="22"/>
                <w:lang w:val="ru-RU"/>
              </w:rPr>
              <w:t>Физический и моральный износ оборудования</w:t>
            </w:r>
          </w:p>
        </w:tc>
      </w:tr>
      <w:tr w:rsidR="007F2342" w:rsidRPr="007F2342" w14:paraId="62F8189B"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27125D22" w14:textId="6C40AF5F"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10</w:t>
            </w:r>
          </w:p>
        </w:tc>
        <w:tc>
          <w:tcPr>
            <w:tcW w:w="4472" w:type="dxa"/>
            <w:shd w:val="clear" w:color="auto" w:fill="FFFFFF" w:themeFill="background1"/>
            <w:tcMar>
              <w:top w:w="120" w:type="dxa"/>
              <w:left w:w="200" w:type="dxa"/>
              <w:bottom w:w="120" w:type="dxa"/>
              <w:right w:w="200" w:type="dxa"/>
            </w:tcMar>
            <w:vAlign w:val="center"/>
          </w:tcPr>
          <w:p w14:paraId="068BB37A" w14:textId="77777777" w:rsidR="00635A6C" w:rsidRPr="007F2342" w:rsidRDefault="00635A6C" w:rsidP="00635A6C">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 ул. Фрунзе</w:t>
            </w:r>
          </w:p>
        </w:tc>
        <w:tc>
          <w:tcPr>
            <w:tcW w:w="3793" w:type="dxa"/>
            <w:vMerge/>
            <w:shd w:val="clear" w:color="auto" w:fill="FFFFFF" w:themeFill="background1"/>
            <w:tcMar>
              <w:top w:w="120" w:type="dxa"/>
              <w:left w:w="200" w:type="dxa"/>
              <w:bottom w:w="120" w:type="dxa"/>
              <w:right w:w="200" w:type="dxa"/>
            </w:tcMar>
            <w:vAlign w:val="center"/>
          </w:tcPr>
          <w:p w14:paraId="387105CB" w14:textId="77777777" w:rsidR="00635A6C" w:rsidRPr="007F2342" w:rsidRDefault="00635A6C" w:rsidP="00635A6C">
            <w:pPr>
              <w:jc w:val="center"/>
              <w:rPr>
                <w:rFonts w:ascii="Times New Roman" w:hAnsi="Times New Roman" w:cs="Times New Roman"/>
                <w:szCs w:val="22"/>
                <w:lang w:val="ru-RU"/>
              </w:rPr>
            </w:pPr>
          </w:p>
        </w:tc>
      </w:tr>
      <w:tr w:rsidR="007F2342" w:rsidRPr="007F2342" w14:paraId="1EABD020" w14:textId="77777777" w:rsidTr="00635A6C">
        <w:trPr>
          <w:trHeight w:val="234"/>
          <w:jc w:val="center"/>
        </w:trPr>
        <w:tc>
          <w:tcPr>
            <w:tcW w:w="626" w:type="dxa"/>
            <w:shd w:val="clear" w:color="auto" w:fill="FFFFFF" w:themeFill="background1"/>
            <w:tcMar>
              <w:top w:w="120" w:type="dxa"/>
              <w:left w:w="20" w:type="dxa"/>
              <w:bottom w:w="120" w:type="dxa"/>
              <w:right w:w="20" w:type="dxa"/>
            </w:tcMar>
            <w:vAlign w:val="center"/>
          </w:tcPr>
          <w:p w14:paraId="62D4E6AC" w14:textId="4E5C2389"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11</w:t>
            </w:r>
          </w:p>
        </w:tc>
        <w:tc>
          <w:tcPr>
            <w:tcW w:w="4472" w:type="dxa"/>
            <w:shd w:val="clear" w:color="auto" w:fill="FFFFFF" w:themeFill="background1"/>
            <w:tcMar>
              <w:top w:w="120" w:type="dxa"/>
              <w:left w:w="200" w:type="dxa"/>
              <w:bottom w:w="120" w:type="dxa"/>
              <w:right w:w="200" w:type="dxa"/>
            </w:tcMar>
            <w:vAlign w:val="center"/>
          </w:tcPr>
          <w:p w14:paraId="1CA231B3"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 xml:space="preserve">Капитальный ремонт сетей водоотведения </w:t>
            </w:r>
          </w:p>
        </w:tc>
        <w:tc>
          <w:tcPr>
            <w:tcW w:w="3793" w:type="dxa"/>
            <w:shd w:val="clear" w:color="auto" w:fill="FFFFFF" w:themeFill="background1"/>
            <w:tcMar>
              <w:top w:w="120" w:type="dxa"/>
              <w:left w:w="200" w:type="dxa"/>
              <w:bottom w:w="120" w:type="dxa"/>
              <w:right w:w="200" w:type="dxa"/>
            </w:tcMar>
            <w:vAlign w:val="center"/>
          </w:tcPr>
          <w:p w14:paraId="15595202" w14:textId="77777777" w:rsidR="00635A6C" w:rsidRPr="007F2342" w:rsidRDefault="00635A6C" w:rsidP="00635A6C">
            <w:pPr>
              <w:pStyle w:val="aff7"/>
              <w:shd w:val="clear" w:color="auto" w:fill="auto"/>
              <w:jc w:val="center"/>
              <w:rPr>
                <w:rFonts w:cs="Times New Roman"/>
                <w:szCs w:val="22"/>
              </w:rPr>
            </w:pPr>
            <w:r w:rsidRPr="007F2342">
              <w:rPr>
                <w:rFonts w:cs="Times New Roman"/>
                <w:szCs w:val="22"/>
                <w:lang w:val="ru-RU"/>
              </w:rPr>
              <w:t xml:space="preserve">Физический и моральный износ оборудования. </w:t>
            </w:r>
            <w:r w:rsidRPr="007F2342">
              <w:rPr>
                <w:rFonts w:cs="Times New Roman"/>
                <w:szCs w:val="22"/>
              </w:rPr>
              <w:t>Снижение аварийности на сетях</w:t>
            </w:r>
          </w:p>
        </w:tc>
      </w:tr>
    </w:tbl>
    <w:p w14:paraId="405C1459" w14:textId="77777777" w:rsidR="00397003" w:rsidRPr="007F2342" w:rsidRDefault="00397003" w:rsidP="00712137">
      <w:pPr>
        <w:widowControl w:val="0"/>
        <w:spacing w:line="276" w:lineRule="auto"/>
        <w:rPr>
          <w:rFonts w:ascii="Times New Roman" w:hAnsi="Times New Roman"/>
          <w:sz w:val="24"/>
        </w:rPr>
      </w:pPr>
    </w:p>
    <w:p w14:paraId="27856111" w14:textId="77777777" w:rsidR="00712137" w:rsidRPr="007F2342" w:rsidRDefault="00712137" w:rsidP="00712137">
      <w:pPr>
        <w:pStyle w:val="3TimesNewRoman14"/>
        <w:numPr>
          <w:ilvl w:val="0"/>
          <w:numId w:val="0"/>
        </w:numPr>
        <w:ind w:left="1224" w:hanging="504"/>
      </w:pPr>
      <w:bookmarkStart w:id="256" w:name="_Toc88831233"/>
      <w:bookmarkStart w:id="257" w:name="_Toc170910326"/>
      <w:r w:rsidRPr="007F2342">
        <w:t>2.4.4. Сведения о вновь строящихся, реконструируемых и предлагаемых к выводу из эксплуатации объектах централизованной системы водоотведения</w:t>
      </w:r>
      <w:bookmarkEnd w:id="255"/>
      <w:bookmarkEnd w:id="256"/>
      <w:bookmarkEnd w:id="257"/>
    </w:p>
    <w:p w14:paraId="42E98EA2" w14:textId="77777777" w:rsidR="00712137" w:rsidRPr="007F2342" w:rsidRDefault="00712137" w:rsidP="00712137">
      <w:pPr>
        <w:pStyle w:val="e"/>
        <w:spacing w:line="276" w:lineRule="auto"/>
        <w:jc w:val="both"/>
      </w:pPr>
      <w:r w:rsidRPr="007F2342">
        <w:t>Перечень вновь строящихся, реконструируемых объектов централизованной системы канализации представлен в п.2.4.2.</w:t>
      </w:r>
    </w:p>
    <w:p w14:paraId="1511C54E" w14:textId="77777777" w:rsidR="00712137" w:rsidRPr="007F2342" w:rsidRDefault="00712137" w:rsidP="00712137">
      <w:pPr>
        <w:pStyle w:val="e"/>
        <w:spacing w:line="276" w:lineRule="auto"/>
        <w:jc w:val="both"/>
      </w:pPr>
      <w:r w:rsidRPr="007F2342">
        <w:t>Предлагаемых к выводу из эксплуатации объектов централизованных систем водоотведения нет.</w:t>
      </w:r>
    </w:p>
    <w:p w14:paraId="65CAFCC1" w14:textId="77777777" w:rsidR="00712137" w:rsidRPr="007F2342" w:rsidRDefault="00712137" w:rsidP="00712137">
      <w:pPr>
        <w:pStyle w:val="e"/>
        <w:spacing w:line="276" w:lineRule="auto"/>
        <w:jc w:val="both"/>
      </w:pPr>
    </w:p>
    <w:p w14:paraId="374F5387" w14:textId="77777777" w:rsidR="00712137" w:rsidRPr="007F2342" w:rsidRDefault="00712137" w:rsidP="00712137">
      <w:pPr>
        <w:pStyle w:val="3TimesNewRoman14"/>
        <w:numPr>
          <w:ilvl w:val="0"/>
          <w:numId w:val="0"/>
        </w:numPr>
        <w:ind w:left="1224" w:hanging="504"/>
      </w:pPr>
      <w:bookmarkStart w:id="258" w:name="_Toc524593248"/>
      <w:bookmarkStart w:id="259" w:name="_Toc88831234"/>
      <w:bookmarkStart w:id="260" w:name="_Toc170910327"/>
      <w:r w:rsidRPr="007F2342">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8"/>
      <w:bookmarkEnd w:id="259"/>
      <w:bookmarkEnd w:id="260"/>
    </w:p>
    <w:p w14:paraId="79442C98" w14:textId="77777777" w:rsidR="00712137" w:rsidRPr="007F2342" w:rsidRDefault="00F20F71" w:rsidP="00712137">
      <w:pPr>
        <w:pStyle w:val="e"/>
        <w:spacing w:line="276" w:lineRule="auto"/>
        <w:jc w:val="both"/>
      </w:pPr>
      <w:r w:rsidRPr="007F2342">
        <w:t>На всех канализационных насосных станциях предполагается установка контроллеров для вывода через радиостанцию параметров работы насосов и датчиков уровня заполнения резервуаров посредством телеметрии на диспетчерский пункт для ведения режима и контроля. На каждом из насосов всех КНС предполагается установка частотно-регулирующего привода, настройка и изменение режима работы которого будет проводиться непосредственно из шкафа управления насосной станции.</w:t>
      </w:r>
    </w:p>
    <w:p w14:paraId="476FB928" w14:textId="77777777" w:rsidR="00F20F71" w:rsidRPr="007F2342" w:rsidRDefault="00F20F71" w:rsidP="00712137">
      <w:pPr>
        <w:pStyle w:val="e"/>
        <w:spacing w:line="276" w:lineRule="auto"/>
        <w:jc w:val="both"/>
      </w:pPr>
    </w:p>
    <w:p w14:paraId="241F09C7" w14:textId="77777777" w:rsidR="00712137" w:rsidRPr="007F2342" w:rsidRDefault="00712137" w:rsidP="00712137">
      <w:pPr>
        <w:pStyle w:val="3TimesNewRoman14"/>
        <w:numPr>
          <w:ilvl w:val="0"/>
          <w:numId w:val="0"/>
        </w:numPr>
        <w:ind w:left="1224" w:hanging="504"/>
      </w:pPr>
      <w:bookmarkStart w:id="261" w:name="_Toc524593249"/>
      <w:bookmarkStart w:id="262" w:name="_Toc88831235"/>
      <w:bookmarkStart w:id="263" w:name="_Toc170910328"/>
      <w:r w:rsidRPr="007F2342">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bookmarkEnd w:id="261"/>
      <w:bookmarkEnd w:id="262"/>
      <w:bookmarkEnd w:id="263"/>
    </w:p>
    <w:p w14:paraId="55C6CD64" w14:textId="77777777" w:rsidR="00712137" w:rsidRPr="007F2342" w:rsidRDefault="00712137" w:rsidP="00712137">
      <w:pPr>
        <w:pStyle w:val="e"/>
        <w:spacing w:line="276" w:lineRule="auto"/>
        <w:jc w:val="both"/>
      </w:pPr>
      <w:r w:rsidRPr="007F2342">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14:paraId="46C254B6" w14:textId="77777777" w:rsidR="00712137" w:rsidRPr="007F2342" w:rsidRDefault="00712137" w:rsidP="00712137">
      <w:pPr>
        <w:pStyle w:val="e"/>
        <w:spacing w:line="276" w:lineRule="auto"/>
      </w:pPr>
    </w:p>
    <w:p w14:paraId="2838ACB9" w14:textId="77777777" w:rsidR="00712137" w:rsidRPr="007F2342" w:rsidRDefault="00712137" w:rsidP="00712137">
      <w:pPr>
        <w:pStyle w:val="3TimesNewRoman14"/>
        <w:numPr>
          <w:ilvl w:val="0"/>
          <w:numId w:val="0"/>
        </w:numPr>
        <w:ind w:left="1224" w:hanging="504"/>
      </w:pPr>
      <w:bookmarkStart w:id="264" w:name="_Toc524593250"/>
      <w:bookmarkStart w:id="265" w:name="_Toc88831236"/>
      <w:bookmarkStart w:id="266" w:name="_Toc170910329"/>
      <w:r w:rsidRPr="007F2342">
        <w:lastRenderedPageBreak/>
        <w:t>2.4.7. Границы и характеристики охранных зон сетей и сооружений централизованной системы водоотведения</w:t>
      </w:r>
      <w:bookmarkEnd w:id="264"/>
      <w:bookmarkEnd w:id="265"/>
      <w:bookmarkEnd w:id="266"/>
    </w:p>
    <w:p w14:paraId="2147108C" w14:textId="77777777" w:rsidR="00712137" w:rsidRPr="007F2342" w:rsidRDefault="00712137" w:rsidP="00712137">
      <w:pPr>
        <w:pStyle w:val="e"/>
        <w:spacing w:line="276" w:lineRule="auto"/>
        <w:jc w:val="both"/>
      </w:pPr>
      <w:r w:rsidRPr="007F2342">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14:paraId="3E528E72" w14:textId="77777777" w:rsidR="00712137" w:rsidRPr="007F2342" w:rsidRDefault="00712137" w:rsidP="00712137">
      <w:pPr>
        <w:pStyle w:val="e"/>
        <w:spacing w:line="276" w:lineRule="auto"/>
        <w:jc w:val="both"/>
      </w:pPr>
      <w:r w:rsidRPr="007F2342">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14:paraId="002F7F1D" w14:textId="77777777" w:rsidR="00712137" w:rsidRPr="007F2342" w:rsidRDefault="00712137" w:rsidP="00712137">
      <w:pPr>
        <w:pStyle w:val="e"/>
        <w:spacing w:line="276" w:lineRule="auto"/>
        <w:jc w:val="both"/>
      </w:pPr>
      <w:r w:rsidRPr="007F2342">
        <w:t>Размеры санитарно-защитной зоны комплекса канализационных очистных сооружений и канализационных насосных станций должны соответствовать предельным размерам, установленным СанПиН 2.2.1/2.1.1.1200-03 «Санитарно-защитные зоны и санитарная классификация предприятий, сооружений и иных объектов».</w:t>
      </w:r>
    </w:p>
    <w:p w14:paraId="392C2AE4" w14:textId="77777777" w:rsidR="00712137" w:rsidRPr="007F2342" w:rsidRDefault="00712137" w:rsidP="00712137">
      <w:pPr>
        <w:pStyle w:val="e"/>
        <w:spacing w:line="276" w:lineRule="auto"/>
        <w:jc w:val="both"/>
      </w:pPr>
      <w:r w:rsidRPr="007F2342">
        <w:t>Размеры санитарно-защитных зон для канализационных очистных сооружений представлены в таблице 2.4.7.1.</w:t>
      </w:r>
    </w:p>
    <w:p w14:paraId="6E763EE0" w14:textId="77777777" w:rsidR="00712137" w:rsidRPr="007F2342" w:rsidRDefault="00712137" w:rsidP="00712137">
      <w:pPr>
        <w:spacing w:before="240" w:line="276" w:lineRule="auto"/>
        <w:jc w:val="left"/>
        <w:rPr>
          <w:rFonts w:ascii="Times New Roman" w:hAnsi="Times New Roman"/>
          <w:b/>
          <w:sz w:val="24"/>
        </w:rPr>
      </w:pPr>
      <w:r w:rsidRPr="007F2342">
        <w:rPr>
          <w:rFonts w:ascii="Times New Roman" w:hAnsi="Times New Roman"/>
          <w:b/>
          <w:sz w:val="24"/>
        </w:rPr>
        <w:t>Таблица 2.4.7.1 – Размеры санитарно-защитной зоны</w:t>
      </w:r>
    </w:p>
    <w:tbl>
      <w:tblPr>
        <w:tblpPr w:leftFromText="180" w:rightFromText="180" w:vertAnchor="text" w:horzAnchor="margin" w:tblpY="123"/>
        <w:tblW w:w="10205" w:type="dxa"/>
        <w:shd w:val="clear" w:color="auto" w:fill="FFFFFF"/>
        <w:tblCellMar>
          <w:left w:w="0" w:type="dxa"/>
          <w:right w:w="0" w:type="dxa"/>
        </w:tblCellMar>
        <w:tblLook w:val="04A0" w:firstRow="1" w:lastRow="0" w:firstColumn="1" w:lastColumn="0" w:noHBand="0" w:noVBand="1"/>
      </w:tblPr>
      <w:tblGrid>
        <w:gridCol w:w="5311"/>
        <w:gridCol w:w="777"/>
        <w:gridCol w:w="1417"/>
        <w:gridCol w:w="1556"/>
        <w:gridCol w:w="1144"/>
      </w:tblGrid>
      <w:tr w:rsidR="007F2342" w:rsidRPr="007F2342" w14:paraId="0677CA9B" w14:textId="77777777" w:rsidTr="00712137">
        <w:trPr>
          <w:trHeight w:val="200"/>
          <w:tblHeader/>
        </w:trPr>
        <w:tc>
          <w:tcPr>
            <w:tcW w:w="0" w:type="auto"/>
            <w:vMerge w:val="restart"/>
            <w:tcBorders>
              <w:top w:val="single" w:sz="6" w:space="0" w:color="000000"/>
              <w:left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4956FBA1"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Сооружения для очистки сточных вод</w:t>
            </w:r>
          </w:p>
        </w:tc>
        <w:tc>
          <w:tcPr>
            <w:tcW w:w="4894" w:type="dxa"/>
            <w:gridSpan w:val="4"/>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29002AD4"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Расстояние в м при расчетной производительности очистных сооружений в тыс. м3/сутки</w:t>
            </w:r>
          </w:p>
        </w:tc>
      </w:tr>
      <w:tr w:rsidR="007F2342" w:rsidRPr="007F2342" w14:paraId="3EEDFFC2" w14:textId="77777777" w:rsidTr="00712137">
        <w:trPr>
          <w:trHeight w:val="402"/>
          <w:tblHeader/>
        </w:trPr>
        <w:tc>
          <w:tcPr>
            <w:tcW w:w="0" w:type="auto"/>
            <w:vMerge/>
            <w:tcBorders>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3CA449A4" w14:textId="77777777" w:rsidR="00712137" w:rsidRPr="007F2342" w:rsidRDefault="00712137" w:rsidP="00712137">
            <w:pPr>
              <w:jc w:val="center"/>
              <w:rPr>
                <w:rFonts w:ascii="Times New Roman" w:hAnsi="Times New Roman"/>
                <w:bCs/>
                <w:sz w:val="24"/>
              </w:rPr>
            </w:pPr>
          </w:p>
        </w:tc>
        <w:tc>
          <w:tcPr>
            <w:tcW w:w="77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05A9EE4D"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до 0,2</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6327ABA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более 0,2 до 5,0</w:t>
            </w:r>
          </w:p>
        </w:tc>
        <w:tc>
          <w:tcPr>
            <w:tcW w:w="155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3F121E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более 5,0 до 50,0</w:t>
            </w:r>
          </w:p>
        </w:tc>
        <w:tc>
          <w:tcPr>
            <w:tcW w:w="114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AE5489"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более 50,0 до 280</w:t>
            </w:r>
          </w:p>
        </w:tc>
      </w:tr>
      <w:tr w:rsidR="007F2342" w:rsidRPr="007F2342" w14:paraId="00F32A64" w14:textId="77777777" w:rsidTr="00712137">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799635"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Насосные станции и аварийно-регулирующие резервуары, локальные очистные сооружения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845C34"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D1EE69"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w:t>
            </w:r>
          </w:p>
        </w:tc>
        <w:tc>
          <w:tcPr>
            <w:tcW w:w="1556" w:type="dxa"/>
            <w:tcBorders>
              <w:top w:val="single" w:sz="6" w:space="0" w:color="000000"/>
              <w:left w:val="single" w:sz="6" w:space="0" w:color="000000"/>
              <w:bottom w:val="single" w:sz="6" w:space="0" w:color="000000"/>
              <w:right w:val="single" w:sz="6" w:space="0" w:color="000000"/>
            </w:tcBorders>
            <w:vAlign w:val="center"/>
          </w:tcPr>
          <w:p w14:paraId="62B422D6"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w:t>
            </w:r>
          </w:p>
        </w:tc>
        <w:tc>
          <w:tcPr>
            <w:tcW w:w="1144" w:type="dxa"/>
            <w:tcBorders>
              <w:top w:val="single" w:sz="6" w:space="0" w:color="000000"/>
              <w:left w:val="single" w:sz="6" w:space="0" w:color="000000"/>
              <w:bottom w:val="single" w:sz="6" w:space="0" w:color="000000"/>
              <w:right w:val="single" w:sz="6" w:space="0" w:color="000000"/>
            </w:tcBorders>
            <w:vAlign w:val="center"/>
          </w:tcPr>
          <w:p w14:paraId="33A94CC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30</w:t>
            </w:r>
          </w:p>
        </w:tc>
      </w:tr>
      <w:tr w:rsidR="007F2342" w:rsidRPr="007F2342" w14:paraId="5AED5D6F" w14:textId="77777777" w:rsidTr="00712137">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BADE55F"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Сооружения для механической и биологической очистки  с иловыми площадками для сброженных осадков, а также иловые площадки</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94512FB"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9F5DF44"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48831F1D"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694D70CD"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500</w:t>
            </w:r>
          </w:p>
        </w:tc>
      </w:tr>
      <w:tr w:rsidR="007F2342" w:rsidRPr="007F2342" w14:paraId="11C739FA" w14:textId="77777777" w:rsidTr="00712137">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F2659EB"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Сооружения для механической и биологической очистки с термомеханической обработкой осадка в закрытых помещениях</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D546A1B"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777091"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150</w:t>
            </w:r>
          </w:p>
        </w:tc>
        <w:tc>
          <w:tcPr>
            <w:tcW w:w="1556" w:type="dxa"/>
            <w:tcBorders>
              <w:top w:val="single" w:sz="6" w:space="0" w:color="000000"/>
              <w:left w:val="single" w:sz="6" w:space="0" w:color="000000"/>
              <w:bottom w:val="single" w:sz="6" w:space="0" w:color="000000"/>
              <w:right w:val="single" w:sz="6" w:space="0" w:color="000000"/>
            </w:tcBorders>
            <w:vAlign w:val="center"/>
          </w:tcPr>
          <w:p w14:paraId="23262D9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0AAFB534"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400</w:t>
            </w:r>
          </w:p>
        </w:tc>
      </w:tr>
      <w:tr w:rsidR="007F2342" w:rsidRPr="007F2342" w14:paraId="19A29750" w14:textId="77777777" w:rsidTr="00712137">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307D422"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Поля:</w:t>
            </w:r>
          </w:p>
          <w:p w14:paraId="7E61EB8C"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а) фильтрации</w:t>
            </w:r>
          </w:p>
          <w:p w14:paraId="0D9659D7"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б)орошения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0149DF"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200</w:t>
            </w:r>
          </w:p>
          <w:p w14:paraId="387BD5C4"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1C48D4F"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300</w:t>
            </w:r>
          </w:p>
          <w:p w14:paraId="6C6DBFA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495E4D1A"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500</w:t>
            </w:r>
          </w:p>
          <w:p w14:paraId="41C0AA59"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1753F240"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1000</w:t>
            </w:r>
          </w:p>
          <w:p w14:paraId="0A813388"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1000</w:t>
            </w:r>
          </w:p>
        </w:tc>
      </w:tr>
      <w:tr w:rsidR="007F2342" w:rsidRPr="007F2342" w14:paraId="7A1A81C8" w14:textId="77777777" w:rsidTr="00712137">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D93A6AA" w14:textId="77777777" w:rsidR="00712137" w:rsidRPr="007F2342" w:rsidRDefault="00712137" w:rsidP="00712137">
            <w:pPr>
              <w:spacing w:line="293" w:lineRule="atLeast"/>
              <w:jc w:val="left"/>
              <w:rPr>
                <w:rFonts w:ascii="Times New Roman" w:hAnsi="Times New Roman"/>
                <w:sz w:val="24"/>
              </w:rPr>
            </w:pPr>
            <w:r w:rsidRPr="007F2342">
              <w:rPr>
                <w:rFonts w:ascii="Times New Roman" w:hAnsi="Times New Roman"/>
                <w:sz w:val="24"/>
              </w:rPr>
              <w:t>Биологические пруды</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46D8FFC"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A39BAA6"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03BA2EC7"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18A12BD0" w14:textId="77777777" w:rsidR="00712137" w:rsidRPr="007F2342" w:rsidRDefault="00712137" w:rsidP="00712137">
            <w:pPr>
              <w:spacing w:line="293" w:lineRule="atLeast"/>
              <w:jc w:val="center"/>
              <w:rPr>
                <w:rFonts w:ascii="Times New Roman" w:hAnsi="Times New Roman"/>
                <w:bCs/>
                <w:sz w:val="24"/>
              </w:rPr>
            </w:pPr>
            <w:r w:rsidRPr="007F2342">
              <w:rPr>
                <w:rFonts w:ascii="Times New Roman" w:hAnsi="Times New Roman"/>
                <w:bCs/>
                <w:sz w:val="24"/>
              </w:rPr>
              <w:t>300</w:t>
            </w:r>
          </w:p>
        </w:tc>
      </w:tr>
    </w:tbl>
    <w:p w14:paraId="65F1D0D6" w14:textId="77777777" w:rsidR="00712137" w:rsidRPr="007F2342" w:rsidRDefault="00712137" w:rsidP="00712137">
      <w:pPr>
        <w:pStyle w:val="e"/>
        <w:spacing w:line="276" w:lineRule="auto"/>
      </w:pPr>
    </w:p>
    <w:p w14:paraId="08E59343" w14:textId="77777777" w:rsidR="00712137" w:rsidRPr="007F2342" w:rsidRDefault="00712137" w:rsidP="00712137">
      <w:pPr>
        <w:pStyle w:val="e"/>
        <w:spacing w:line="276" w:lineRule="auto"/>
      </w:pPr>
      <w:r w:rsidRPr="007F2342">
        <w:lastRenderedPageBreak/>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14:paraId="6A4F2BEE" w14:textId="77777777" w:rsidR="00712137" w:rsidRPr="007F2342" w:rsidRDefault="00712137" w:rsidP="00712137">
      <w:pPr>
        <w:pStyle w:val="e"/>
        <w:spacing w:line="276" w:lineRule="auto"/>
      </w:pPr>
      <w:r w:rsidRPr="007F2342">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14:paraId="7A554B4F" w14:textId="77777777" w:rsidR="00712137" w:rsidRPr="007F2342" w:rsidRDefault="00712137" w:rsidP="00712137">
      <w:pPr>
        <w:pStyle w:val="e"/>
        <w:spacing w:line="276" w:lineRule="auto"/>
      </w:pPr>
      <w:r w:rsidRPr="007F2342">
        <w:t xml:space="preserve">3. Для полей подземной фильтрации пропускной способностью до 15 м3/сутки размер СЗЗ следует принимать размером 50 м. </w:t>
      </w:r>
    </w:p>
    <w:p w14:paraId="35370D96" w14:textId="77777777" w:rsidR="00712137" w:rsidRPr="007F2342" w:rsidRDefault="00712137" w:rsidP="00712137">
      <w:pPr>
        <w:pStyle w:val="e"/>
        <w:spacing w:line="276" w:lineRule="auto"/>
      </w:pPr>
      <w:r w:rsidRPr="007F2342">
        <w:t xml:space="preserve">4. Размер СЗЗ от сливных станций следует принимать 300 м. </w:t>
      </w:r>
    </w:p>
    <w:p w14:paraId="1C10FEF3" w14:textId="77777777" w:rsidR="00712137" w:rsidRPr="007F2342" w:rsidRDefault="00712137" w:rsidP="00712137">
      <w:pPr>
        <w:pStyle w:val="e"/>
        <w:spacing w:line="276" w:lineRule="auto"/>
      </w:pPr>
      <w:r w:rsidRPr="007F2342">
        <w:t xml:space="preserve">5. Размер СЗЗ от очистных сооружений поверхностного стока открытого типа до жилой территории следует принимать 100 м, закрытого типа - 50 м. </w:t>
      </w:r>
    </w:p>
    <w:p w14:paraId="53116061" w14:textId="77777777" w:rsidR="00712137" w:rsidRPr="007F2342" w:rsidRDefault="00712137" w:rsidP="00712137">
      <w:pPr>
        <w:pStyle w:val="e"/>
        <w:spacing w:line="276" w:lineRule="auto"/>
      </w:pPr>
      <w:r w:rsidRPr="007F2342">
        <w:t xml:space="preserve">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2.4.7.1. </w:t>
      </w:r>
    </w:p>
    <w:p w14:paraId="5CAB5A9A" w14:textId="77777777" w:rsidR="00712137" w:rsidRPr="007F2342" w:rsidRDefault="00712137" w:rsidP="00712137">
      <w:pPr>
        <w:pStyle w:val="e"/>
        <w:spacing w:line="276" w:lineRule="auto"/>
      </w:pPr>
      <w:r w:rsidRPr="007F2342">
        <w:t>7. Размер СЗЗ от снеготаялок и снегосплавных пунктов до жилой территории следует принимать 100 м.</w:t>
      </w:r>
    </w:p>
    <w:p w14:paraId="34BFBF55" w14:textId="77777777" w:rsidR="00712137" w:rsidRPr="007F2342" w:rsidRDefault="00712137" w:rsidP="00712137">
      <w:pPr>
        <w:pStyle w:val="e"/>
        <w:spacing w:line="276" w:lineRule="auto"/>
        <w:jc w:val="both"/>
      </w:pPr>
      <w:r w:rsidRPr="007F2342">
        <w:t>Особый режим использования территории и уровень безопасности населения в санитарно-защитной зоне КОС и КНС при эксплуатации объекта в штатном режиме – соблюдается.</w:t>
      </w:r>
    </w:p>
    <w:p w14:paraId="3B1BDD3F" w14:textId="77777777" w:rsidR="00712137" w:rsidRPr="007F2342" w:rsidRDefault="00712137" w:rsidP="00712137">
      <w:pPr>
        <w:pStyle w:val="e"/>
        <w:spacing w:line="276" w:lineRule="auto"/>
      </w:pPr>
    </w:p>
    <w:p w14:paraId="37038AA9" w14:textId="77777777" w:rsidR="00712137" w:rsidRPr="007F2342" w:rsidRDefault="00712137" w:rsidP="00712137">
      <w:pPr>
        <w:pStyle w:val="3TimesNewRoman14"/>
        <w:numPr>
          <w:ilvl w:val="0"/>
          <w:numId w:val="0"/>
        </w:numPr>
        <w:ind w:left="1224" w:hanging="504"/>
      </w:pPr>
      <w:bookmarkStart w:id="267" w:name="_Toc524593251"/>
      <w:bookmarkStart w:id="268" w:name="_Toc88831237"/>
      <w:bookmarkStart w:id="269" w:name="_Toc170910330"/>
      <w:r w:rsidRPr="007F2342">
        <w:t>2.4.8. Границы планируемых зон размещения объектов централизованной системы водоотведения</w:t>
      </w:r>
      <w:bookmarkEnd w:id="267"/>
      <w:bookmarkEnd w:id="268"/>
      <w:bookmarkEnd w:id="269"/>
    </w:p>
    <w:p w14:paraId="1DEB47E5" w14:textId="77777777" w:rsidR="00712137" w:rsidRPr="007F2342" w:rsidRDefault="00712137" w:rsidP="00712137">
      <w:pPr>
        <w:pStyle w:val="e"/>
        <w:spacing w:line="276" w:lineRule="auto"/>
        <w:jc w:val="both"/>
      </w:pPr>
      <w:r w:rsidRPr="007F2342">
        <w:t>Границы планируемых зон размещения объектов централизованных систем водоотведения, расположены в существующих границах муниципального образования.</w:t>
      </w:r>
    </w:p>
    <w:p w14:paraId="6631CF24" w14:textId="77777777" w:rsidR="00712137" w:rsidRPr="007F2342" w:rsidRDefault="00712137" w:rsidP="00712137">
      <w:pPr>
        <w:jc w:val="left"/>
        <w:rPr>
          <w:rFonts w:ascii="Times New Roman" w:eastAsia="Calibri" w:hAnsi="Times New Roman"/>
          <w:sz w:val="24"/>
        </w:rPr>
      </w:pPr>
    </w:p>
    <w:p w14:paraId="1FE485B3"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1CE9F3E7" w14:textId="77777777" w:rsidR="00712137" w:rsidRPr="007F2342" w:rsidRDefault="00712137" w:rsidP="00712137">
      <w:pPr>
        <w:pStyle w:val="3TimesNewRoman14"/>
        <w:numPr>
          <w:ilvl w:val="0"/>
          <w:numId w:val="0"/>
        </w:numPr>
        <w:ind w:left="1224" w:hanging="504"/>
      </w:pPr>
      <w:bookmarkStart w:id="270" w:name="_Toc88831238"/>
      <w:bookmarkStart w:id="271" w:name="_Toc170910331"/>
      <w:r w:rsidRPr="007F2342">
        <w:lastRenderedPageBreak/>
        <w:t>2.5. ЭКОЛОГИЧЕСКИЕ АСПЕКТЫ МЕРОПРИЯТИЙ ПО СТРОИТЕЛЬСТВУ И РЕКОНСТРУКЦИИ ОБЪЕКТОВ ЦЕНТРАЛИЗОВАННОЙ СИСТЕМЫ ВОДООТВЕДЕНИЯ</w:t>
      </w:r>
      <w:bookmarkEnd w:id="270"/>
      <w:bookmarkEnd w:id="271"/>
    </w:p>
    <w:p w14:paraId="563EB085" w14:textId="77777777" w:rsidR="00712137" w:rsidRPr="007F2342" w:rsidRDefault="00712137" w:rsidP="00712137">
      <w:pPr>
        <w:pStyle w:val="3TimesNewRoman14"/>
        <w:numPr>
          <w:ilvl w:val="0"/>
          <w:numId w:val="0"/>
        </w:numPr>
        <w:ind w:left="1224" w:hanging="504"/>
      </w:pPr>
      <w:bookmarkStart w:id="272" w:name="_Toc380393371"/>
      <w:bookmarkStart w:id="273" w:name="_Toc88831239"/>
      <w:bookmarkStart w:id="274" w:name="_Toc170910332"/>
      <w:r w:rsidRPr="007F2342">
        <w:t xml:space="preserve">2.5.1. </w:t>
      </w:r>
      <w:bookmarkEnd w:id="272"/>
      <w:bookmarkEnd w:id="273"/>
      <w:r w:rsidRPr="007F2342">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74"/>
    </w:p>
    <w:p w14:paraId="3E06C2B9" w14:textId="77777777" w:rsidR="00712137" w:rsidRPr="007F2342" w:rsidRDefault="00712137" w:rsidP="00712137">
      <w:pPr>
        <w:pStyle w:val="e"/>
        <w:spacing w:line="276" w:lineRule="auto"/>
        <w:jc w:val="both"/>
      </w:pPr>
      <w:bookmarkStart w:id="275" w:name="_Toc380393372"/>
      <w:r w:rsidRPr="007F2342">
        <w:t>В настоящее время большое внимание уделяется повышению эффективности очистки сточных вод. Экономия водных ресурсов – один из важнейших аспектов ресурсосбережения и охраны окружающей среды.</w:t>
      </w:r>
    </w:p>
    <w:p w14:paraId="2468F5F8" w14:textId="77777777" w:rsidR="00712137" w:rsidRPr="007F2342" w:rsidRDefault="00712137" w:rsidP="00712137">
      <w:pPr>
        <w:pStyle w:val="e"/>
        <w:spacing w:line="276" w:lineRule="auto"/>
        <w:jc w:val="both"/>
      </w:pPr>
      <w:r w:rsidRPr="007F2342">
        <w:t>Повышение энергоэффективности систем водоотведения в промышленности, сельском хозяйстве и ЖКХ, включает реконструкцию канализационных систем, прокладку новых водоотводящих сетей, установку ресурсосберегающего сантехнического оборудования, энергоэффективных насосных систем, очистку сточных вод, а также, внедрение систем коммерческого учета энергоресурсов (учет горячей и холодной воды, учет сточных вод).</w:t>
      </w:r>
    </w:p>
    <w:p w14:paraId="69B0FEDD" w14:textId="77777777" w:rsidR="00712137" w:rsidRPr="007F2342" w:rsidRDefault="00712137" w:rsidP="00712137">
      <w:pPr>
        <w:pStyle w:val="e"/>
        <w:spacing w:line="276" w:lineRule="auto"/>
        <w:jc w:val="both"/>
      </w:pPr>
      <w:r w:rsidRPr="007F2342">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14:paraId="462E40F9" w14:textId="77777777" w:rsidR="00712137" w:rsidRPr="007F2342" w:rsidRDefault="00712137" w:rsidP="00712137">
      <w:pPr>
        <w:pStyle w:val="e"/>
        <w:spacing w:line="276" w:lineRule="auto"/>
        <w:jc w:val="both"/>
      </w:pPr>
    </w:p>
    <w:p w14:paraId="777F5E61" w14:textId="77777777" w:rsidR="00712137" w:rsidRPr="007F2342" w:rsidRDefault="00712137" w:rsidP="00712137">
      <w:pPr>
        <w:pStyle w:val="3TimesNewRoman14"/>
        <w:numPr>
          <w:ilvl w:val="0"/>
          <w:numId w:val="0"/>
        </w:numPr>
        <w:ind w:left="1224" w:hanging="504"/>
      </w:pPr>
      <w:bookmarkStart w:id="276" w:name="_Toc88831240"/>
      <w:bookmarkStart w:id="277" w:name="_Toc170910333"/>
      <w:r w:rsidRPr="007F2342">
        <w:t>2.5.2. Сведения о применении методов, безопасных для окружающей среды, при утилизации осадков сточных вод</w:t>
      </w:r>
      <w:bookmarkEnd w:id="275"/>
      <w:bookmarkEnd w:id="276"/>
      <w:bookmarkEnd w:id="277"/>
    </w:p>
    <w:p w14:paraId="6C54ABD7" w14:textId="77777777" w:rsidR="00EB0D5E" w:rsidRPr="007F2342" w:rsidRDefault="00EB0D5E" w:rsidP="00EB0D5E">
      <w:pPr>
        <w:pStyle w:val="aff2"/>
        <w:kinsoku w:val="0"/>
        <w:overflowPunct w:val="0"/>
        <w:spacing w:after="0" w:line="276" w:lineRule="auto"/>
        <w:ind w:right="-2" w:firstLine="709"/>
        <w:jc w:val="both"/>
        <w:rPr>
          <w:spacing w:val="-1"/>
        </w:rPr>
      </w:pPr>
      <w:r w:rsidRPr="007F2342">
        <w:rPr>
          <w:spacing w:val="-1"/>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 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14:paraId="07515A02" w14:textId="77777777" w:rsidR="00EB0D5E" w:rsidRPr="007F2342" w:rsidRDefault="00EB0D5E" w:rsidP="00EB0D5E">
      <w:pPr>
        <w:pStyle w:val="aff2"/>
        <w:kinsoku w:val="0"/>
        <w:overflowPunct w:val="0"/>
        <w:spacing w:after="0" w:line="276" w:lineRule="auto"/>
        <w:ind w:right="-2" w:firstLine="709"/>
        <w:jc w:val="both"/>
        <w:rPr>
          <w:spacing w:val="-1"/>
        </w:rPr>
      </w:pPr>
      <w:r w:rsidRPr="007F2342">
        <w:rPr>
          <w:spacing w:val="-1"/>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14:paraId="56F6BECA"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530230D6" w14:textId="77777777" w:rsidR="00712137" w:rsidRPr="007F2342" w:rsidRDefault="00712137" w:rsidP="00712137">
      <w:pPr>
        <w:pStyle w:val="3TimesNewRoman14"/>
        <w:numPr>
          <w:ilvl w:val="0"/>
          <w:numId w:val="0"/>
        </w:numPr>
        <w:ind w:left="1224" w:hanging="504"/>
      </w:pPr>
      <w:bookmarkStart w:id="278" w:name="_Toc524593253"/>
      <w:bookmarkStart w:id="279" w:name="_Toc88831241"/>
      <w:bookmarkStart w:id="280" w:name="_Toc170910334"/>
      <w:r w:rsidRPr="007F2342">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8"/>
      <w:bookmarkEnd w:id="279"/>
      <w:bookmarkEnd w:id="280"/>
    </w:p>
    <w:p w14:paraId="16185956"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3F27F8AE" w14:textId="77777777" w:rsidR="00712137" w:rsidRPr="007F2342" w:rsidRDefault="00712137" w:rsidP="00A61634">
      <w:pPr>
        <w:pStyle w:val="af8"/>
        <w:numPr>
          <w:ilvl w:val="0"/>
          <w:numId w:val="9"/>
        </w:numPr>
      </w:pPr>
      <w:r w:rsidRPr="007F2342">
        <w:t>проектно-изыскательские работы;</w:t>
      </w:r>
    </w:p>
    <w:p w14:paraId="7B7C0D24" w14:textId="77777777" w:rsidR="00712137" w:rsidRPr="007F2342" w:rsidRDefault="00712137" w:rsidP="00A61634">
      <w:pPr>
        <w:pStyle w:val="af8"/>
        <w:numPr>
          <w:ilvl w:val="0"/>
          <w:numId w:val="9"/>
        </w:numPr>
      </w:pPr>
      <w:r w:rsidRPr="007F2342">
        <w:t>строительно-монтажные работы;</w:t>
      </w:r>
    </w:p>
    <w:p w14:paraId="6111076D" w14:textId="77777777" w:rsidR="00712137" w:rsidRPr="007F2342" w:rsidRDefault="00712137" w:rsidP="00A61634">
      <w:pPr>
        <w:pStyle w:val="af8"/>
        <w:numPr>
          <w:ilvl w:val="0"/>
          <w:numId w:val="9"/>
        </w:numPr>
      </w:pPr>
      <w:r w:rsidRPr="007F2342">
        <w:t>работы по замене оборудования с улучшением технико-экономических характеристик;</w:t>
      </w:r>
    </w:p>
    <w:p w14:paraId="6556C96C" w14:textId="77777777" w:rsidR="00712137" w:rsidRPr="007F2342" w:rsidRDefault="00712137" w:rsidP="00A61634">
      <w:pPr>
        <w:pStyle w:val="af8"/>
        <w:numPr>
          <w:ilvl w:val="0"/>
          <w:numId w:val="9"/>
        </w:numPr>
      </w:pPr>
      <w:r w:rsidRPr="007F2342">
        <w:t>приобретение материалов и оборудования;</w:t>
      </w:r>
    </w:p>
    <w:p w14:paraId="4D7A127E" w14:textId="77777777" w:rsidR="00712137" w:rsidRPr="007F2342" w:rsidRDefault="00712137" w:rsidP="00A61634">
      <w:pPr>
        <w:pStyle w:val="af8"/>
        <w:numPr>
          <w:ilvl w:val="0"/>
          <w:numId w:val="9"/>
        </w:numPr>
      </w:pPr>
      <w:r w:rsidRPr="007F2342">
        <w:t>расходы, не относимые на стоимость основных средств (аренда земли на срок строительства и т.п.);</w:t>
      </w:r>
    </w:p>
    <w:p w14:paraId="5F2458F1" w14:textId="77777777" w:rsidR="00712137" w:rsidRPr="007F2342" w:rsidRDefault="00712137" w:rsidP="00A61634">
      <w:pPr>
        <w:pStyle w:val="af8"/>
        <w:numPr>
          <w:ilvl w:val="0"/>
          <w:numId w:val="9"/>
        </w:numPr>
      </w:pPr>
      <w:r w:rsidRPr="007F2342">
        <w:t>дополнительные налоговые платежи, возникающие от увеличения выручки, в связи с реализацией программы;</w:t>
      </w:r>
    </w:p>
    <w:p w14:paraId="10750858"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74CDD5EE"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14:paraId="179513FC" w14:textId="77777777" w:rsidR="00712137" w:rsidRPr="007F2342" w:rsidRDefault="00712137" w:rsidP="00712137">
      <w:pPr>
        <w:spacing w:line="276" w:lineRule="auto"/>
        <w:ind w:firstLine="709"/>
        <w:rPr>
          <w:rFonts w:ascii="Times New Roman" w:hAnsi="Times New Roman"/>
          <w:b/>
          <w:sz w:val="24"/>
        </w:rPr>
      </w:pPr>
      <w:r w:rsidRPr="007F2342">
        <w:rPr>
          <w:rFonts w:ascii="Times New Roman" w:hAnsi="Times New Roman"/>
          <w:b/>
          <w:sz w:val="24"/>
        </w:rPr>
        <w:t>Строительство и реконструкция сетей водоотведения</w:t>
      </w:r>
    </w:p>
    <w:p w14:paraId="4D2C5C39"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Оценка стоимости строительства и реконструкции сетей водоотведения осуществлена на основании нормативов цен строительства НЦС 81-02-14-2022 Сборник № 14 «Наружные сети водоснабжения и канализации».</w:t>
      </w:r>
      <w:r w:rsidRPr="007F2342">
        <w:rPr>
          <w:rFonts w:ascii="Times New Roman" w:hAnsi="Times New Roman"/>
        </w:rPr>
        <w:t xml:space="preserve"> </w:t>
      </w:r>
      <w:r w:rsidRPr="007F2342">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39DAE0F5" w14:textId="77777777" w:rsidR="00712137" w:rsidRPr="007F2342" w:rsidRDefault="00712137" w:rsidP="00712137">
      <w:pPr>
        <w:spacing w:line="276" w:lineRule="auto"/>
        <w:ind w:firstLine="709"/>
        <w:rPr>
          <w:rFonts w:ascii="Times New Roman" w:hAnsi="Times New Roman"/>
          <w:b/>
          <w:sz w:val="24"/>
        </w:rPr>
      </w:pPr>
      <w:r w:rsidRPr="007F2342">
        <w:rPr>
          <w:rFonts w:ascii="Times New Roman" w:hAnsi="Times New Roman"/>
          <w:b/>
          <w:sz w:val="24"/>
        </w:rPr>
        <w:t>Мероприятия по объектам водоотведения</w:t>
      </w:r>
    </w:p>
    <w:p w14:paraId="1CF4E036"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Оценка стоимости капитальных затрат по объектам (сооружениям) и прочим мероприятиям водоотведения выполнена:</w:t>
      </w:r>
    </w:p>
    <w:p w14:paraId="794A3CD9"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-на основании нормативов цен строительства НЦС 81-02-14-2022 Сборник № 19 «Здания и сооружения городской инфраструктуры».</w:t>
      </w:r>
    </w:p>
    <w:p w14:paraId="300D4ABE"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08F922E2"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58BBF2FE" w14:textId="77777777" w:rsidR="00712137" w:rsidRPr="007F2342" w:rsidRDefault="00712137" w:rsidP="00712137">
      <w:pPr>
        <w:spacing w:line="276" w:lineRule="auto"/>
        <w:ind w:firstLine="709"/>
        <w:rPr>
          <w:rStyle w:val="grame"/>
          <w:rFonts w:ascii="Times New Roman" w:hAnsi="Times New Roman"/>
          <w:b/>
          <w:sz w:val="24"/>
        </w:rPr>
      </w:pPr>
      <w:r w:rsidRPr="007F2342">
        <w:rPr>
          <w:rFonts w:ascii="Times New Roman" w:hAnsi="Times New Roman"/>
          <w:sz w:val="24"/>
        </w:rPr>
        <w:t>В таблице 2.6.1.1 отражены мероприятия, необходимые для развития системы водоотведения с оценкой необходимых капитальных вложений.</w:t>
      </w:r>
    </w:p>
    <w:p w14:paraId="3D65F1A2" w14:textId="77777777" w:rsidR="00712137" w:rsidRPr="007F2342" w:rsidRDefault="00712137" w:rsidP="00712137">
      <w:pPr>
        <w:spacing w:line="276" w:lineRule="auto"/>
        <w:ind w:firstLine="567"/>
        <w:rPr>
          <w:rStyle w:val="grame"/>
          <w:rFonts w:ascii="Times New Roman" w:hAnsi="Times New Roman"/>
          <w:b/>
          <w:sz w:val="24"/>
        </w:rPr>
      </w:pPr>
    </w:p>
    <w:p w14:paraId="0AF3BB42" w14:textId="77777777" w:rsidR="00712137" w:rsidRPr="007F2342" w:rsidRDefault="00712137" w:rsidP="00712137">
      <w:pPr>
        <w:spacing w:line="276" w:lineRule="auto"/>
        <w:jc w:val="center"/>
        <w:rPr>
          <w:rStyle w:val="grame"/>
          <w:rFonts w:ascii="Times New Roman" w:hAnsi="Times New Roman"/>
          <w:b/>
          <w:sz w:val="24"/>
        </w:rPr>
      </w:pPr>
    </w:p>
    <w:p w14:paraId="43637991" w14:textId="77777777" w:rsidR="00712137" w:rsidRPr="007F2342" w:rsidRDefault="00712137" w:rsidP="00712137">
      <w:pPr>
        <w:spacing w:line="276" w:lineRule="auto"/>
        <w:jc w:val="center"/>
        <w:rPr>
          <w:rStyle w:val="grame"/>
          <w:rFonts w:ascii="Times New Roman" w:hAnsi="Times New Roman"/>
          <w:b/>
          <w:sz w:val="24"/>
        </w:rPr>
      </w:pPr>
    </w:p>
    <w:p w14:paraId="5A3B780E"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36799CC2" w14:textId="77777777" w:rsidR="00712137" w:rsidRPr="007F2342" w:rsidRDefault="00712137" w:rsidP="00712137">
      <w:pPr>
        <w:jc w:val="center"/>
        <w:rPr>
          <w:rFonts w:ascii="Times New Roman" w:hAnsi="Times New Roman"/>
          <w:sz w:val="24"/>
        </w:rPr>
      </w:pPr>
    </w:p>
    <w:p w14:paraId="727F98FD"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2.6.1.1 - Оценка затрат на проведение мероприятий по реконструкции объектов системы водоотведения</w:t>
      </w:r>
    </w:p>
    <w:tbl>
      <w:tblPr>
        <w:tblStyle w:val="ad"/>
        <w:tblW w:w="5000" w:type="pct"/>
        <w:jc w:val="center"/>
        <w:tblLook w:val="04A0" w:firstRow="1" w:lastRow="0" w:firstColumn="1" w:lastColumn="0" w:noHBand="0" w:noVBand="1"/>
      </w:tblPr>
      <w:tblGrid>
        <w:gridCol w:w="682"/>
        <w:gridCol w:w="1817"/>
        <w:gridCol w:w="1894"/>
        <w:gridCol w:w="2062"/>
        <w:gridCol w:w="1396"/>
        <w:gridCol w:w="1396"/>
        <w:gridCol w:w="1396"/>
        <w:gridCol w:w="1501"/>
        <w:gridCol w:w="1501"/>
        <w:gridCol w:w="1501"/>
        <w:gridCol w:w="1501"/>
        <w:gridCol w:w="977"/>
        <w:gridCol w:w="977"/>
        <w:gridCol w:w="977"/>
        <w:gridCol w:w="977"/>
        <w:gridCol w:w="977"/>
      </w:tblGrid>
      <w:tr w:rsidR="007F2342" w:rsidRPr="007F2342" w14:paraId="0E7B50EB" w14:textId="77777777" w:rsidTr="00635A6C">
        <w:trPr>
          <w:tblHeader/>
          <w:jc w:val="center"/>
        </w:trPr>
        <w:tc>
          <w:tcPr>
            <w:tcW w:w="161" w:type="pct"/>
            <w:vMerge w:val="restart"/>
            <w:shd w:val="clear" w:color="auto" w:fill="F2F2F2"/>
            <w:tcMar>
              <w:top w:w="120" w:type="dxa"/>
              <w:left w:w="200" w:type="dxa"/>
              <w:bottom w:w="120" w:type="dxa"/>
              <w:right w:w="200" w:type="dxa"/>
            </w:tcMar>
            <w:vAlign w:val="center"/>
          </w:tcPr>
          <w:p w14:paraId="241D0BF0"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 п/п</w:t>
            </w:r>
          </w:p>
        </w:tc>
        <w:tc>
          <w:tcPr>
            <w:tcW w:w="432" w:type="pct"/>
            <w:vMerge w:val="restart"/>
            <w:shd w:val="clear" w:color="auto" w:fill="F2F2F2"/>
            <w:tcMar>
              <w:top w:w="120" w:type="dxa"/>
              <w:left w:w="200" w:type="dxa"/>
              <w:bottom w:w="120" w:type="dxa"/>
              <w:right w:w="200" w:type="dxa"/>
            </w:tcMar>
            <w:vAlign w:val="center"/>
          </w:tcPr>
          <w:p w14:paraId="095FAA91"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Наименование мероприятия</w:t>
            </w:r>
          </w:p>
        </w:tc>
        <w:tc>
          <w:tcPr>
            <w:tcW w:w="450" w:type="pct"/>
            <w:vMerge w:val="restart"/>
            <w:shd w:val="clear" w:color="auto" w:fill="F2F2F2"/>
            <w:tcMar>
              <w:top w:w="120" w:type="dxa"/>
              <w:left w:w="200" w:type="dxa"/>
              <w:bottom w:w="120" w:type="dxa"/>
              <w:right w:w="200" w:type="dxa"/>
            </w:tcMar>
            <w:vAlign w:val="center"/>
          </w:tcPr>
          <w:p w14:paraId="361F2EE1"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Источник финансирования</w:t>
            </w:r>
          </w:p>
        </w:tc>
        <w:tc>
          <w:tcPr>
            <w:tcW w:w="490" w:type="pct"/>
            <w:vMerge w:val="restart"/>
            <w:shd w:val="clear" w:color="auto" w:fill="F2F2F2"/>
            <w:tcMar>
              <w:top w:w="120" w:type="dxa"/>
              <w:left w:w="200" w:type="dxa"/>
              <w:bottom w:w="120" w:type="dxa"/>
              <w:right w:w="200" w:type="dxa"/>
            </w:tcMar>
            <w:vAlign w:val="center"/>
          </w:tcPr>
          <w:p w14:paraId="65563C09" w14:textId="77777777" w:rsidR="00EB0D5E" w:rsidRPr="007F2342" w:rsidRDefault="00EB0D5E" w:rsidP="00712137">
            <w:pPr>
              <w:jc w:val="center"/>
              <w:rPr>
                <w:rFonts w:ascii="Times New Roman" w:hAnsi="Times New Roman" w:cs="Times New Roman"/>
                <w:lang w:val="ru-RU"/>
              </w:rPr>
            </w:pPr>
            <w:r w:rsidRPr="007F2342">
              <w:rPr>
                <w:rFonts w:ascii="Times New Roman" w:hAnsi="Times New Roman" w:cs="Times New Roman"/>
                <w:szCs w:val="22"/>
                <w:lang w:val="ru-RU"/>
              </w:rPr>
              <w:t>Ориентировочный объем инвестиции, тыс.руб.</w:t>
            </w:r>
          </w:p>
        </w:tc>
        <w:tc>
          <w:tcPr>
            <w:tcW w:w="3468" w:type="pct"/>
            <w:gridSpan w:val="12"/>
            <w:shd w:val="clear" w:color="auto" w:fill="F2F2F2"/>
            <w:tcMar>
              <w:top w:w="120" w:type="dxa"/>
              <w:left w:w="200" w:type="dxa"/>
              <w:bottom w:w="120" w:type="dxa"/>
              <w:right w:w="200" w:type="dxa"/>
            </w:tcMar>
            <w:vAlign w:val="center"/>
          </w:tcPr>
          <w:p w14:paraId="384A1E5B"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Сумма освоения, тыс. руб.</w:t>
            </w:r>
          </w:p>
        </w:tc>
      </w:tr>
      <w:tr w:rsidR="007F2342" w:rsidRPr="007F2342" w14:paraId="2BE8BB87" w14:textId="77777777" w:rsidTr="00635A6C">
        <w:trPr>
          <w:tblHeader/>
          <w:jc w:val="center"/>
        </w:trPr>
        <w:tc>
          <w:tcPr>
            <w:tcW w:w="161" w:type="pct"/>
            <w:vMerge/>
            <w:vAlign w:val="center"/>
          </w:tcPr>
          <w:p w14:paraId="2BDC0244" w14:textId="77777777" w:rsidR="00EB0D5E" w:rsidRPr="007F2342" w:rsidRDefault="00EB0D5E" w:rsidP="00712137">
            <w:pPr>
              <w:rPr>
                <w:rFonts w:ascii="Times New Roman" w:hAnsi="Times New Roman" w:cs="Times New Roman"/>
              </w:rPr>
            </w:pPr>
          </w:p>
        </w:tc>
        <w:tc>
          <w:tcPr>
            <w:tcW w:w="432" w:type="pct"/>
            <w:vMerge/>
            <w:vAlign w:val="center"/>
          </w:tcPr>
          <w:p w14:paraId="324FBBB4" w14:textId="77777777" w:rsidR="00EB0D5E" w:rsidRPr="007F2342" w:rsidRDefault="00EB0D5E" w:rsidP="00712137">
            <w:pPr>
              <w:rPr>
                <w:rFonts w:ascii="Times New Roman" w:hAnsi="Times New Roman" w:cs="Times New Roman"/>
              </w:rPr>
            </w:pPr>
          </w:p>
        </w:tc>
        <w:tc>
          <w:tcPr>
            <w:tcW w:w="450" w:type="pct"/>
            <w:vMerge/>
            <w:vAlign w:val="center"/>
          </w:tcPr>
          <w:p w14:paraId="37E0A96E" w14:textId="77777777" w:rsidR="00EB0D5E" w:rsidRPr="007F2342" w:rsidRDefault="00EB0D5E" w:rsidP="00712137">
            <w:pPr>
              <w:rPr>
                <w:rFonts w:ascii="Times New Roman" w:hAnsi="Times New Roman" w:cs="Times New Roman"/>
              </w:rPr>
            </w:pPr>
          </w:p>
        </w:tc>
        <w:tc>
          <w:tcPr>
            <w:tcW w:w="490" w:type="pct"/>
            <w:vMerge/>
            <w:vAlign w:val="center"/>
          </w:tcPr>
          <w:p w14:paraId="40D0ADEA" w14:textId="77777777" w:rsidR="00EB0D5E" w:rsidRPr="007F2342" w:rsidRDefault="00EB0D5E" w:rsidP="00712137">
            <w:pPr>
              <w:rPr>
                <w:rFonts w:ascii="Times New Roman" w:hAnsi="Times New Roman" w:cs="Times New Roman"/>
              </w:rPr>
            </w:pPr>
          </w:p>
        </w:tc>
        <w:tc>
          <w:tcPr>
            <w:tcW w:w="331" w:type="pct"/>
            <w:shd w:val="clear" w:color="auto" w:fill="F2F2F2"/>
            <w:tcMar>
              <w:top w:w="120" w:type="dxa"/>
              <w:left w:w="200" w:type="dxa"/>
              <w:bottom w:w="120" w:type="dxa"/>
              <w:right w:w="200" w:type="dxa"/>
            </w:tcMar>
            <w:vAlign w:val="center"/>
          </w:tcPr>
          <w:p w14:paraId="20ACB264"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2024</w:t>
            </w:r>
          </w:p>
        </w:tc>
        <w:tc>
          <w:tcPr>
            <w:tcW w:w="331" w:type="pct"/>
            <w:shd w:val="clear" w:color="auto" w:fill="F2F2F2"/>
            <w:tcMar>
              <w:top w:w="120" w:type="dxa"/>
              <w:left w:w="200" w:type="dxa"/>
              <w:bottom w:w="120" w:type="dxa"/>
              <w:right w:w="200" w:type="dxa"/>
            </w:tcMar>
            <w:vAlign w:val="center"/>
          </w:tcPr>
          <w:p w14:paraId="1C446BA4"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2025</w:t>
            </w:r>
          </w:p>
        </w:tc>
        <w:tc>
          <w:tcPr>
            <w:tcW w:w="331" w:type="pct"/>
            <w:shd w:val="clear" w:color="auto" w:fill="F2F2F2"/>
            <w:tcMar>
              <w:top w:w="120" w:type="dxa"/>
              <w:left w:w="200" w:type="dxa"/>
              <w:bottom w:w="120" w:type="dxa"/>
              <w:right w:w="200" w:type="dxa"/>
            </w:tcMar>
            <w:vAlign w:val="center"/>
          </w:tcPr>
          <w:p w14:paraId="07E226BB"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2026</w:t>
            </w:r>
          </w:p>
        </w:tc>
        <w:tc>
          <w:tcPr>
            <w:tcW w:w="331" w:type="pct"/>
            <w:shd w:val="clear" w:color="auto" w:fill="F2F2F2"/>
            <w:tcMar>
              <w:top w:w="120" w:type="dxa"/>
              <w:left w:w="200" w:type="dxa"/>
              <w:bottom w:w="120" w:type="dxa"/>
              <w:right w:w="200" w:type="dxa"/>
            </w:tcMar>
            <w:vAlign w:val="center"/>
          </w:tcPr>
          <w:p w14:paraId="09F49799"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2027</w:t>
            </w:r>
          </w:p>
        </w:tc>
        <w:tc>
          <w:tcPr>
            <w:tcW w:w="331" w:type="pct"/>
            <w:shd w:val="clear" w:color="auto" w:fill="F2F2F2"/>
            <w:tcMar>
              <w:top w:w="120" w:type="dxa"/>
              <w:left w:w="200" w:type="dxa"/>
              <w:bottom w:w="120" w:type="dxa"/>
              <w:right w:w="200" w:type="dxa"/>
            </w:tcMar>
            <w:vAlign w:val="center"/>
          </w:tcPr>
          <w:p w14:paraId="07687CE3"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2028</w:t>
            </w:r>
          </w:p>
        </w:tc>
        <w:tc>
          <w:tcPr>
            <w:tcW w:w="331" w:type="pct"/>
            <w:shd w:val="clear" w:color="auto" w:fill="F2F2F2"/>
            <w:tcMar>
              <w:top w:w="120" w:type="dxa"/>
              <w:left w:w="200" w:type="dxa"/>
              <w:bottom w:w="120" w:type="dxa"/>
              <w:right w:w="200" w:type="dxa"/>
            </w:tcMar>
            <w:vAlign w:val="center"/>
          </w:tcPr>
          <w:p w14:paraId="4E8BBBB3"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2029</w:t>
            </w:r>
          </w:p>
        </w:tc>
        <w:tc>
          <w:tcPr>
            <w:tcW w:w="331" w:type="pct"/>
            <w:shd w:val="clear" w:color="auto" w:fill="F2F2F2"/>
            <w:tcMar>
              <w:top w:w="120" w:type="dxa"/>
              <w:left w:w="200" w:type="dxa"/>
              <w:bottom w:w="120" w:type="dxa"/>
              <w:right w:w="200" w:type="dxa"/>
            </w:tcMar>
            <w:vAlign w:val="center"/>
          </w:tcPr>
          <w:p w14:paraId="61AC9472"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2030</w:t>
            </w:r>
          </w:p>
        </w:tc>
        <w:tc>
          <w:tcPr>
            <w:tcW w:w="231" w:type="pct"/>
            <w:shd w:val="clear" w:color="auto" w:fill="F2F2F2"/>
            <w:tcMar>
              <w:top w:w="120" w:type="dxa"/>
              <w:left w:w="200" w:type="dxa"/>
              <w:bottom w:w="120" w:type="dxa"/>
              <w:right w:w="200" w:type="dxa"/>
            </w:tcMar>
            <w:vAlign w:val="center"/>
          </w:tcPr>
          <w:p w14:paraId="34C7D220"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2031</w:t>
            </w:r>
          </w:p>
        </w:tc>
        <w:tc>
          <w:tcPr>
            <w:tcW w:w="231" w:type="pct"/>
            <w:shd w:val="clear" w:color="auto" w:fill="F2F2F2"/>
            <w:tcMar>
              <w:top w:w="120" w:type="dxa"/>
              <w:left w:w="200" w:type="dxa"/>
              <w:bottom w:w="120" w:type="dxa"/>
              <w:right w:w="200" w:type="dxa"/>
            </w:tcMar>
            <w:vAlign w:val="center"/>
          </w:tcPr>
          <w:p w14:paraId="70D4E100"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2032</w:t>
            </w:r>
          </w:p>
        </w:tc>
        <w:tc>
          <w:tcPr>
            <w:tcW w:w="231" w:type="pct"/>
            <w:shd w:val="clear" w:color="auto" w:fill="F2F2F2"/>
            <w:tcMar>
              <w:top w:w="120" w:type="dxa"/>
              <w:left w:w="200" w:type="dxa"/>
              <w:bottom w:w="120" w:type="dxa"/>
              <w:right w:w="200" w:type="dxa"/>
            </w:tcMar>
            <w:vAlign w:val="center"/>
          </w:tcPr>
          <w:p w14:paraId="31C8B2DD"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2033</w:t>
            </w:r>
          </w:p>
        </w:tc>
        <w:tc>
          <w:tcPr>
            <w:tcW w:w="231" w:type="pct"/>
            <w:shd w:val="clear" w:color="auto" w:fill="F2F2F2"/>
            <w:tcMar>
              <w:top w:w="120" w:type="dxa"/>
              <w:left w:w="200" w:type="dxa"/>
              <w:bottom w:w="120" w:type="dxa"/>
              <w:right w:w="200" w:type="dxa"/>
            </w:tcMar>
            <w:vAlign w:val="center"/>
          </w:tcPr>
          <w:p w14:paraId="7B82977B"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2034</w:t>
            </w:r>
          </w:p>
        </w:tc>
        <w:tc>
          <w:tcPr>
            <w:tcW w:w="231" w:type="pct"/>
            <w:shd w:val="clear" w:color="auto" w:fill="F2F2F2"/>
            <w:tcMar>
              <w:top w:w="120" w:type="dxa"/>
              <w:left w:w="200" w:type="dxa"/>
              <w:bottom w:w="120" w:type="dxa"/>
              <w:right w:w="200" w:type="dxa"/>
            </w:tcMar>
            <w:vAlign w:val="center"/>
          </w:tcPr>
          <w:p w14:paraId="5BFA49A9" w14:textId="77777777" w:rsidR="00EB0D5E" w:rsidRPr="007F2342" w:rsidRDefault="00EB0D5E" w:rsidP="00712137">
            <w:pPr>
              <w:jc w:val="center"/>
              <w:rPr>
                <w:rFonts w:ascii="Times New Roman" w:hAnsi="Times New Roman" w:cs="Times New Roman"/>
              </w:rPr>
            </w:pPr>
            <w:r w:rsidRPr="007F2342">
              <w:rPr>
                <w:rFonts w:ascii="Times New Roman" w:hAnsi="Times New Roman" w:cs="Times New Roman"/>
                <w:szCs w:val="22"/>
              </w:rPr>
              <w:t>2035</w:t>
            </w:r>
          </w:p>
        </w:tc>
      </w:tr>
      <w:tr w:rsidR="007F2342" w:rsidRPr="007F2342" w14:paraId="45993E49" w14:textId="77777777" w:rsidTr="00635A6C">
        <w:trPr>
          <w:jc w:val="center"/>
        </w:trPr>
        <w:tc>
          <w:tcPr>
            <w:tcW w:w="161" w:type="pct"/>
            <w:vAlign w:val="center"/>
          </w:tcPr>
          <w:p w14:paraId="1A6EE96F" w14:textId="40489C11"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1</w:t>
            </w:r>
          </w:p>
        </w:tc>
        <w:tc>
          <w:tcPr>
            <w:tcW w:w="432" w:type="pct"/>
            <w:vAlign w:val="center"/>
          </w:tcPr>
          <w:p w14:paraId="2BFE146D"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lang w:val="ru-RU"/>
              </w:rPr>
              <w:t xml:space="preserve">Реконструкция биологических очистных сооружений в гп. </w:t>
            </w:r>
            <w:r w:rsidRPr="007F2342">
              <w:rPr>
                <w:rFonts w:ascii="Times New Roman" w:hAnsi="Times New Roman" w:cs="Times New Roman"/>
                <w:szCs w:val="22"/>
              </w:rPr>
              <w:t>Стрелка</w:t>
            </w:r>
          </w:p>
        </w:tc>
        <w:tc>
          <w:tcPr>
            <w:tcW w:w="450" w:type="pct"/>
            <w:vAlign w:val="center"/>
          </w:tcPr>
          <w:p w14:paraId="4D626FEA"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КБС</w:t>
            </w:r>
          </w:p>
        </w:tc>
        <w:tc>
          <w:tcPr>
            <w:tcW w:w="490" w:type="pct"/>
            <w:vAlign w:val="center"/>
          </w:tcPr>
          <w:p w14:paraId="546C4770"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105738,150</w:t>
            </w:r>
          </w:p>
        </w:tc>
        <w:tc>
          <w:tcPr>
            <w:tcW w:w="331" w:type="pct"/>
            <w:shd w:val="clear" w:color="auto" w:fill="FFFFFF" w:themeFill="background1"/>
            <w:tcMar>
              <w:top w:w="120" w:type="dxa"/>
              <w:left w:w="200" w:type="dxa"/>
              <w:bottom w:w="120" w:type="dxa"/>
              <w:right w:w="200" w:type="dxa"/>
            </w:tcMar>
            <w:vAlign w:val="center"/>
          </w:tcPr>
          <w:p w14:paraId="58FD6EF3" w14:textId="77777777" w:rsidR="00635A6C" w:rsidRPr="007F2342" w:rsidRDefault="00635A6C" w:rsidP="00635A6C">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0D964343" w14:textId="77777777" w:rsidR="00635A6C" w:rsidRPr="007F2342" w:rsidRDefault="00635A6C" w:rsidP="00635A6C">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589F12CB" w14:textId="77777777" w:rsidR="00635A6C" w:rsidRPr="007F2342" w:rsidRDefault="00635A6C" w:rsidP="00635A6C">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69A0CB16" w14:textId="77777777" w:rsidR="00635A6C" w:rsidRPr="007F2342" w:rsidRDefault="00635A6C" w:rsidP="00635A6C">
            <w:pPr>
              <w:jc w:val="center"/>
              <w:rPr>
                <w:rFonts w:ascii="Times New Roman" w:hAnsi="Times New Roman" w:cs="Times New Roman"/>
                <w:szCs w:val="22"/>
              </w:rPr>
            </w:pPr>
            <w:r w:rsidRPr="007F2342">
              <w:rPr>
                <w:rFonts w:ascii="Times New Roman" w:hAnsi="Times New Roman" w:cs="Times New Roman"/>
                <w:szCs w:val="22"/>
              </w:rPr>
              <w:t>105738,15</w:t>
            </w:r>
          </w:p>
        </w:tc>
        <w:tc>
          <w:tcPr>
            <w:tcW w:w="331" w:type="pct"/>
            <w:shd w:val="clear" w:color="auto" w:fill="FFFFFF" w:themeFill="background1"/>
            <w:tcMar>
              <w:top w:w="120" w:type="dxa"/>
              <w:left w:w="200" w:type="dxa"/>
              <w:bottom w:w="120" w:type="dxa"/>
              <w:right w:w="200" w:type="dxa"/>
            </w:tcMar>
            <w:vAlign w:val="center"/>
          </w:tcPr>
          <w:p w14:paraId="589C06EC" w14:textId="77777777" w:rsidR="00635A6C" w:rsidRPr="007F2342" w:rsidRDefault="00635A6C" w:rsidP="00635A6C">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74C27634" w14:textId="77777777" w:rsidR="00635A6C" w:rsidRPr="007F2342" w:rsidRDefault="00635A6C" w:rsidP="00635A6C">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633DAD5D" w14:textId="77777777" w:rsidR="00635A6C" w:rsidRPr="007F2342" w:rsidRDefault="00635A6C" w:rsidP="00635A6C">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030A805" w14:textId="77777777" w:rsidR="00635A6C" w:rsidRPr="007F2342" w:rsidRDefault="00635A6C" w:rsidP="00635A6C">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5AA9C7C" w14:textId="77777777" w:rsidR="00635A6C" w:rsidRPr="007F2342" w:rsidRDefault="00635A6C" w:rsidP="00635A6C">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D4224A1" w14:textId="77777777" w:rsidR="00635A6C" w:rsidRPr="007F2342" w:rsidRDefault="00635A6C" w:rsidP="00635A6C">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D83F766" w14:textId="77777777" w:rsidR="00635A6C" w:rsidRPr="007F2342" w:rsidRDefault="00635A6C" w:rsidP="00635A6C">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AB6E5C3" w14:textId="77777777" w:rsidR="00635A6C" w:rsidRPr="007F2342" w:rsidRDefault="00635A6C" w:rsidP="00635A6C">
            <w:pPr>
              <w:jc w:val="center"/>
              <w:rPr>
                <w:rFonts w:ascii="Times New Roman" w:hAnsi="Times New Roman" w:cs="Times New Roman"/>
                <w:szCs w:val="22"/>
              </w:rPr>
            </w:pPr>
          </w:p>
        </w:tc>
      </w:tr>
      <w:tr w:rsidR="007F2342" w:rsidRPr="007F2342" w14:paraId="498702A2" w14:textId="77777777" w:rsidTr="00635A6C">
        <w:trPr>
          <w:jc w:val="center"/>
        </w:trPr>
        <w:tc>
          <w:tcPr>
            <w:tcW w:w="161" w:type="pct"/>
            <w:vAlign w:val="center"/>
          </w:tcPr>
          <w:p w14:paraId="1424B64B" w14:textId="3C981F4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2</w:t>
            </w:r>
          </w:p>
        </w:tc>
        <w:tc>
          <w:tcPr>
            <w:tcW w:w="432" w:type="pct"/>
            <w:vAlign w:val="center"/>
          </w:tcPr>
          <w:p w14:paraId="5F720D4C" w14:textId="5AA73E0A"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Проектирование и строительство единых городских канализационных очистных сооружений со сбросом в р.Маклаковка, а так же строительство более 25 км напорных коллекторов с 7ю КНС на территории города</w:t>
            </w:r>
          </w:p>
        </w:tc>
        <w:tc>
          <w:tcPr>
            <w:tcW w:w="450" w:type="pct"/>
            <w:vAlign w:val="center"/>
          </w:tcPr>
          <w:p w14:paraId="35750356" w14:textId="2639CFA8"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ВБ</w:t>
            </w:r>
          </w:p>
        </w:tc>
        <w:tc>
          <w:tcPr>
            <w:tcW w:w="490" w:type="pct"/>
            <w:vAlign w:val="center"/>
          </w:tcPr>
          <w:p w14:paraId="650DD534" w14:textId="690388C1"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6469979,500</w:t>
            </w:r>
          </w:p>
        </w:tc>
        <w:tc>
          <w:tcPr>
            <w:tcW w:w="331" w:type="pct"/>
            <w:shd w:val="clear" w:color="auto" w:fill="FFFFFF" w:themeFill="background1"/>
            <w:tcMar>
              <w:top w:w="120" w:type="dxa"/>
              <w:left w:w="200" w:type="dxa"/>
              <w:bottom w:w="120" w:type="dxa"/>
              <w:right w:w="200" w:type="dxa"/>
            </w:tcMar>
            <w:vAlign w:val="center"/>
          </w:tcPr>
          <w:p w14:paraId="5EB9195C"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7E0EC6B8" w14:textId="7D367584"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1078329,92</w:t>
            </w:r>
          </w:p>
        </w:tc>
        <w:tc>
          <w:tcPr>
            <w:tcW w:w="331" w:type="pct"/>
            <w:shd w:val="clear" w:color="auto" w:fill="FFFFFF" w:themeFill="background1"/>
            <w:tcMar>
              <w:top w:w="120" w:type="dxa"/>
              <w:left w:w="200" w:type="dxa"/>
              <w:bottom w:w="120" w:type="dxa"/>
              <w:right w:w="200" w:type="dxa"/>
            </w:tcMar>
            <w:vAlign w:val="center"/>
          </w:tcPr>
          <w:p w14:paraId="17EA7B0E" w14:textId="188244EC"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1078329,92</w:t>
            </w:r>
          </w:p>
        </w:tc>
        <w:tc>
          <w:tcPr>
            <w:tcW w:w="331" w:type="pct"/>
            <w:shd w:val="clear" w:color="auto" w:fill="FFFFFF" w:themeFill="background1"/>
            <w:tcMar>
              <w:top w:w="120" w:type="dxa"/>
              <w:left w:w="200" w:type="dxa"/>
              <w:bottom w:w="120" w:type="dxa"/>
              <w:right w:w="200" w:type="dxa"/>
            </w:tcMar>
            <w:vAlign w:val="center"/>
          </w:tcPr>
          <w:p w14:paraId="197F8574" w14:textId="479BA3A1"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1078329,92</w:t>
            </w:r>
          </w:p>
        </w:tc>
        <w:tc>
          <w:tcPr>
            <w:tcW w:w="331" w:type="pct"/>
            <w:shd w:val="clear" w:color="auto" w:fill="FFFFFF" w:themeFill="background1"/>
            <w:tcMar>
              <w:top w:w="120" w:type="dxa"/>
              <w:left w:w="200" w:type="dxa"/>
              <w:bottom w:w="120" w:type="dxa"/>
              <w:right w:w="200" w:type="dxa"/>
            </w:tcMar>
            <w:vAlign w:val="center"/>
          </w:tcPr>
          <w:p w14:paraId="4C2F83EA" w14:textId="4C4C89AA"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1078329,92</w:t>
            </w:r>
          </w:p>
        </w:tc>
        <w:tc>
          <w:tcPr>
            <w:tcW w:w="331" w:type="pct"/>
            <w:shd w:val="clear" w:color="auto" w:fill="FFFFFF" w:themeFill="background1"/>
            <w:tcMar>
              <w:top w:w="120" w:type="dxa"/>
              <w:left w:w="200" w:type="dxa"/>
              <w:bottom w:w="120" w:type="dxa"/>
              <w:right w:w="200" w:type="dxa"/>
            </w:tcMar>
            <w:vAlign w:val="center"/>
          </w:tcPr>
          <w:p w14:paraId="55E47A81" w14:textId="4D7C3EC1"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1078329,92</w:t>
            </w:r>
          </w:p>
        </w:tc>
        <w:tc>
          <w:tcPr>
            <w:tcW w:w="331" w:type="pct"/>
            <w:shd w:val="clear" w:color="auto" w:fill="FFFFFF" w:themeFill="background1"/>
            <w:tcMar>
              <w:top w:w="120" w:type="dxa"/>
              <w:left w:w="200" w:type="dxa"/>
              <w:bottom w:w="120" w:type="dxa"/>
              <w:right w:w="200" w:type="dxa"/>
            </w:tcMar>
            <w:vAlign w:val="center"/>
          </w:tcPr>
          <w:p w14:paraId="393C802E" w14:textId="29D51D0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1078329,92</w:t>
            </w:r>
          </w:p>
        </w:tc>
        <w:tc>
          <w:tcPr>
            <w:tcW w:w="231" w:type="pct"/>
            <w:shd w:val="clear" w:color="auto" w:fill="FFFFFF" w:themeFill="background1"/>
            <w:tcMar>
              <w:top w:w="120" w:type="dxa"/>
              <w:left w:w="200" w:type="dxa"/>
              <w:bottom w:w="120" w:type="dxa"/>
              <w:right w:w="200" w:type="dxa"/>
            </w:tcMar>
            <w:vAlign w:val="center"/>
          </w:tcPr>
          <w:p w14:paraId="610E2BF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7B998F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62E2DB3"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49BEA24"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C72572B" w14:textId="77777777" w:rsidR="006D5D81" w:rsidRPr="007F2342" w:rsidRDefault="006D5D81" w:rsidP="006D5D81">
            <w:pPr>
              <w:jc w:val="center"/>
              <w:rPr>
                <w:rFonts w:ascii="Times New Roman" w:hAnsi="Times New Roman" w:cs="Times New Roman"/>
                <w:szCs w:val="22"/>
              </w:rPr>
            </w:pPr>
          </w:p>
        </w:tc>
      </w:tr>
      <w:tr w:rsidR="007F2342" w:rsidRPr="007F2342" w14:paraId="276E0602" w14:textId="77777777" w:rsidTr="00635A6C">
        <w:trPr>
          <w:jc w:val="center"/>
        </w:trPr>
        <w:tc>
          <w:tcPr>
            <w:tcW w:w="161" w:type="pct"/>
            <w:vAlign w:val="center"/>
          </w:tcPr>
          <w:p w14:paraId="5739C56F" w14:textId="32F4BE3C"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3</w:t>
            </w:r>
          </w:p>
        </w:tc>
        <w:tc>
          <w:tcPr>
            <w:tcW w:w="432" w:type="pct"/>
            <w:vAlign w:val="center"/>
          </w:tcPr>
          <w:p w14:paraId="5E581EFF" w14:textId="5D03F6EC"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Реконструкция ПНС на ул.Белинского</w:t>
            </w:r>
          </w:p>
        </w:tc>
        <w:tc>
          <w:tcPr>
            <w:tcW w:w="450" w:type="pct"/>
            <w:vAlign w:val="center"/>
          </w:tcPr>
          <w:p w14:paraId="75A9F726" w14:textId="12E03095"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rPr>
              <w:t>ВБ</w:t>
            </w:r>
          </w:p>
        </w:tc>
        <w:tc>
          <w:tcPr>
            <w:tcW w:w="490" w:type="pct"/>
            <w:vAlign w:val="center"/>
          </w:tcPr>
          <w:p w14:paraId="147B56D5" w14:textId="59A6692F"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85352,550</w:t>
            </w:r>
          </w:p>
        </w:tc>
        <w:tc>
          <w:tcPr>
            <w:tcW w:w="331" w:type="pct"/>
            <w:shd w:val="clear" w:color="auto" w:fill="FFFFFF" w:themeFill="background1"/>
            <w:tcMar>
              <w:top w:w="120" w:type="dxa"/>
              <w:left w:w="200" w:type="dxa"/>
              <w:bottom w:w="120" w:type="dxa"/>
              <w:right w:w="200" w:type="dxa"/>
            </w:tcMar>
            <w:vAlign w:val="center"/>
          </w:tcPr>
          <w:p w14:paraId="5ABEDDC1"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674E0DAD"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386F9A83"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2C876650"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616CD2EB"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26E462A1" w14:textId="77777777" w:rsidR="006D5D81" w:rsidRPr="007F2342" w:rsidRDefault="006D5D81" w:rsidP="006D5D81">
            <w:pPr>
              <w:jc w:val="center"/>
              <w:rPr>
                <w:rFonts w:ascii="Times New Roman" w:hAnsi="Times New Roman" w:cs="Times New Roman"/>
                <w:szCs w:val="22"/>
                <w:lang w:val="ru-RU"/>
              </w:rPr>
            </w:pPr>
          </w:p>
        </w:tc>
        <w:tc>
          <w:tcPr>
            <w:tcW w:w="331" w:type="pct"/>
            <w:shd w:val="clear" w:color="auto" w:fill="FFFFFF" w:themeFill="background1"/>
            <w:tcMar>
              <w:top w:w="120" w:type="dxa"/>
              <w:left w:w="200" w:type="dxa"/>
              <w:bottom w:w="120" w:type="dxa"/>
              <w:right w:w="200" w:type="dxa"/>
            </w:tcMar>
            <w:vAlign w:val="center"/>
          </w:tcPr>
          <w:p w14:paraId="22A88B7D" w14:textId="258C61FE"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85352,550</w:t>
            </w:r>
          </w:p>
        </w:tc>
        <w:tc>
          <w:tcPr>
            <w:tcW w:w="231" w:type="pct"/>
            <w:shd w:val="clear" w:color="auto" w:fill="FFFFFF" w:themeFill="background1"/>
            <w:tcMar>
              <w:top w:w="120" w:type="dxa"/>
              <w:left w:w="200" w:type="dxa"/>
              <w:bottom w:w="120" w:type="dxa"/>
              <w:right w:w="200" w:type="dxa"/>
            </w:tcMar>
            <w:vAlign w:val="center"/>
          </w:tcPr>
          <w:p w14:paraId="36FBFB73" w14:textId="77777777" w:rsidR="006D5D81" w:rsidRPr="007F2342" w:rsidRDefault="006D5D81" w:rsidP="006D5D81">
            <w:pPr>
              <w:jc w:val="center"/>
              <w:rPr>
                <w:rFonts w:ascii="Times New Roman" w:hAnsi="Times New Roman" w:cs="Times New Roman"/>
                <w:szCs w:val="22"/>
                <w:lang w:val="ru-RU"/>
              </w:rPr>
            </w:pPr>
          </w:p>
        </w:tc>
        <w:tc>
          <w:tcPr>
            <w:tcW w:w="231" w:type="pct"/>
            <w:shd w:val="clear" w:color="auto" w:fill="FFFFFF" w:themeFill="background1"/>
            <w:tcMar>
              <w:top w:w="120" w:type="dxa"/>
              <w:left w:w="200" w:type="dxa"/>
              <w:bottom w:w="120" w:type="dxa"/>
              <w:right w:w="200" w:type="dxa"/>
            </w:tcMar>
            <w:vAlign w:val="center"/>
          </w:tcPr>
          <w:p w14:paraId="7BEA37BA" w14:textId="77777777" w:rsidR="006D5D81" w:rsidRPr="007F2342" w:rsidRDefault="006D5D81" w:rsidP="006D5D81">
            <w:pPr>
              <w:jc w:val="center"/>
              <w:rPr>
                <w:rFonts w:ascii="Times New Roman" w:hAnsi="Times New Roman" w:cs="Times New Roman"/>
                <w:szCs w:val="22"/>
                <w:lang w:val="ru-RU"/>
              </w:rPr>
            </w:pPr>
          </w:p>
        </w:tc>
        <w:tc>
          <w:tcPr>
            <w:tcW w:w="231" w:type="pct"/>
            <w:shd w:val="clear" w:color="auto" w:fill="FFFFFF" w:themeFill="background1"/>
            <w:tcMar>
              <w:top w:w="120" w:type="dxa"/>
              <w:left w:w="200" w:type="dxa"/>
              <w:bottom w:w="120" w:type="dxa"/>
              <w:right w:w="200" w:type="dxa"/>
            </w:tcMar>
            <w:vAlign w:val="center"/>
          </w:tcPr>
          <w:p w14:paraId="6368C950" w14:textId="77777777" w:rsidR="006D5D81" w:rsidRPr="007F2342" w:rsidRDefault="006D5D81" w:rsidP="006D5D81">
            <w:pPr>
              <w:jc w:val="center"/>
              <w:rPr>
                <w:rFonts w:ascii="Times New Roman" w:hAnsi="Times New Roman" w:cs="Times New Roman"/>
                <w:szCs w:val="22"/>
                <w:lang w:val="ru-RU"/>
              </w:rPr>
            </w:pPr>
          </w:p>
        </w:tc>
        <w:tc>
          <w:tcPr>
            <w:tcW w:w="231" w:type="pct"/>
            <w:shd w:val="clear" w:color="auto" w:fill="FFFFFF" w:themeFill="background1"/>
            <w:tcMar>
              <w:top w:w="120" w:type="dxa"/>
              <w:left w:w="200" w:type="dxa"/>
              <w:bottom w:w="120" w:type="dxa"/>
              <w:right w:w="200" w:type="dxa"/>
            </w:tcMar>
            <w:vAlign w:val="center"/>
          </w:tcPr>
          <w:p w14:paraId="45FFEDE2" w14:textId="77777777" w:rsidR="006D5D81" w:rsidRPr="007F2342" w:rsidRDefault="006D5D81" w:rsidP="006D5D81">
            <w:pPr>
              <w:jc w:val="center"/>
              <w:rPr>
                <w:rFonts w:ascii="Times New Roman" w:hAnsi="Times New Roman" w:cs="Times New Roman"/>
                <w:szCs w:val="22"/>
                <w:lang w:val="ru-RU"/>
              </w:rPr>
            </w:pPr>
          </w:p>
        </w:tc>
        <w:tc>
          <w:tcPr>
            <w:tcW w:w="231" w:type="pct"/>
            <w:shd w:val="clear" w:color="auto" w:fill="FFFFFF" w:themeFill="background1"/>
            <w:tcMar>
              <w:top w:w="120" w:type="dxa"/>
              <w:left w:w="200" w:type="dxa"/>
              <w:bottom w:w="120" w:type="dxa"/>
              <w:right w:w="200" w:type="dxa"/>
            </w:tcMar>
            <w:vAlign w:val="center"/>
          </w:tcPr>
          <w:p w14:paraId="0655DF8E" w14:textId="77777777" w:rsidR="006D5D81" w:rsidRPr="007F2342" w:rsidRDefault="006D5D81" w:rsidP="006D5D81">
            <w:pPr>
              <w:jc w:val="center"/>
              <w:rPr>
                <w:rFonts w:ascii="Times New Roman" w:hAnsi="Times New Roman" w:cs="Times New Roman"/>
                <w:szCs w:val="22"/>
                <w:lang w:val="ru-RU"/>
              </w:rPr>
            </w:pPr>
          </w:p>
        </w:tc>
      </w:tr>
      <w:tr w:rsidR="007F2342" w:rsidRPr="007F2342" w14:paraId="394FA009" w14:textId="77777777" w:rsidTr="00635A6C">
        <w:trPr>
          <w:jc w:val="center"/>
        </w:trPr>
        <w:tc>
          <w:tcPr>
            <w:tcW w:w="161" w:type="pct"/>
            <w:vAlign w:val="center"/>
          </w:tcPr>
          <w:p w14:paraId="000F602A" w14:textId="24482992"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w:t>
            </w:r>
          </w:p>
        </w:tc>
        <w:tc>
          <w:tcPr>
            <w:tcW w:w="432" w:type="pct"/>
            <w:vAlign w:val="center"/>
          </w:tcPr>
          <w:p w14:paraId="68E8E9F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 xml:space="preserve">Строительство напорных канализационных сетей до КОС МУП "ЖКХ г. Лесосибирска", Ду 300 мм, протяженностью </w:t>
            </w:r>
            <w:r w:rsidRPr="007F2342">
              <w:rPr>
                <w:rFonts w:ascii="Times New Roman" w:hAnsi="Times New Roman" w:cs="Times New Roman"/>
                <w:szCs w:val="22"/>
              </w:rPr>
              <w:t>1,2 км</w:t>
            </w:r>
          </w:p>
        </w:tc>
        <w:tc>
          <w:tcPr>
            <w:tcW w:w="450" w:type="pct"/>
            <w:vAlign w:val="center"/>
          </w:tcPr>
          <w:p w14:paraId="4A64D092" w14:textId="7BCE910E"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КБС</w:t>
            </w:r>
          </w:p>
        </w:tc>
        <w:tc>
          <w:tcPr>
            <w:tcW w:w="490" w:type="pct"/>
            <w:vAlign w:val="center"/>
          </w:tcPr>
          <w:p w14:paraId="18A253B9"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1316852,210</w:t>
            </w:r>
          </w:p>
        </w:tc>
        <w:tc>
          <w:tcPr>
            <w:tcW w:w="331" w:type="pct"/>
            <w:shd w:val="clear" w:color="auto" w:fill="FFFFFF" w:themeFill="background1"/>
            <w:tcMar>
              <w:top w:w="120" w:type="dxa"/>
              <w:left w:w="200" w:type="dxa"/>
              <w:bottom w:w="120" w:type="dxa"/>
              <w:right w:w="200" w:type="dxa"/>
            </w:tcMar>
            <w:vAlign w:val="center"/>
          </w:tcPr>
          <w:p w14:paraId="26729C27"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15DD43A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329213,053</w:t>
            </w:r>
          </w:p>
        </w:tc>
        <w:tc>
          <w:tcPr>
            <w:tcW w:w="331" w:type="pct"/>
            <w:shd w:val="clear" w:color="auto" w:fill="FFFFFF" w:themeFill="background1"/>
            <w:tcMar>
              <w:top w:w="120" w:type="dxa"/>
              <w:left w:w="200" w:type="dxa"/>
              <w:bottom w:w="120" w:type="dxa"/>
              <w:right w:w="200" w:type="dxa"/>
            </w:tcMar>
            <w:vAlign w:val="center"/>
          </w:tcPr>
          <w:p w14:paraId="647871EB"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329213,053</w:t>
            </w:r>
          </w:p>
        </w:tc>
        <w:tc>
          <w:tcPr>
            <w:tcW w:w="331" w:type="pct"/>
            <w:shd w:val="clear" w:color="auto" w:fill="FFFFFF" w:themeFill="background1"/>
            <w:tcMar>
              <w:top w:w="120" w:type="dxa"/>
              <w:left w:w="200" w:type="dxa"/>
              <w:bottom w:w="120" w:type="dxa"/>
              <w:right w:w="200" w:type="dxa"/>
            </w:tcMar>
            <w:vAlign w:val="center"/>
          </w:tcPr>
          <w:p w14:paraId="7BB73CE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329213,053</w:t>
            </w:r>
          </w:p>
        </w:tc>
        <w:tc>
          <w:tcPr>
            <w:tcW w:w="331" w:type="pct"/>
            <w:shd w:val="clear" w:color="auto" w:fill="FFFFFF" w:themeFill="background1"/>
            <w:tcMar>
              <w:top w:w="120" w:type="dxa"/>
              <w:left w:w="200" w:type="dxa"/>
              <w:bottom w:w="120" w:type="dxa"/>
              <w:right w:w="200" w:type="dxa"/>
            </w:tcMar>
            <w:vAlign w:val="center"/>
          </w:tcPr>
          <w:p w14:paraId="3FA95A4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329213,053</w:t>
            </w:r>
          </w:p>
        </w:tc>
        <w:tc>
          <w:tcPr>
            <w:tcW w:w="331" w:type="pct"/>
            <w:shd w:val="clear" w:color="auto" w:fill="FFFFFF" w:themeFill="background1"/>
            <w:tcMar>
              <w:top w:w="120" w:type="dxa"/>
              <w:left w:w="200" w:type="dxa"/>
              <w:bottom w:w="120" w:type="dxa"/>
              <w:right w:w="200" w:type="dxa"/>
            </w:tcMar>
            <w:vAlign w:val="center"/>
          </w:tcPr>
          <w:p w14:paraId="5EF8BA71"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071575CB"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D54A012"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28DBCA4"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628A9AD8"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A63444E"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4D405D7F" w14:textId="77777777" w:rsidR="006D5D81" w:rsidRPr="007F2342" w:rsidRDefault="006D5D81" w:rsidP="006D5D81">
            <w:pPr>
              <w:jc w:val="center"/>
              <w:rPr>
                <w:rFonts w:ascii="Times New Roman" w:hAnsi="Times New Roman" w:cs="Times New Roman"/>
                <w:szCs w:val="22"/>
              </w:rPr>
            </w:pPr>
          </w:p>
        </w:tc>
      </w:tr>
      <w:tr w:rsidR="007F2342" w:rsidRPr="007F2342" w14:paraId="5312FFE4" w14:textId="77777777" w:rsidTr="00635A6C">
        <w:trPr>
          <w:jc w:val="center"/>
        </w:trPr>
        <w:tc>
          <w:tcPr>
            <w:tcW w:w="161" w:type="pct"/>
            <w:vAlign w:val="center"/>
          </w:tcPr>
          <w:p w14:paraId="3EBB5D60" w14:textId="74CEB504"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5</w:t>
            </w:r>
          </w:p>
        </w:tc>
        <w:tc>
          <w:tcPr>
            <w:tcW w:w="432" w:type="pct"/>
            <w:vAlign w:val="center"/>
          </w:tcPr>
          <w:p w14:paraId="34F9F921"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Строительство канализационной насосной станции</w:t>
            </w:r>
          </w:p>
        </w:tc>
        <w:tc>
          <w:tcPr>
            <w:tcW w:w="450" w:type="pct"/>
            <w:vAlign w:val="center"/>
          </w:tcPr>
          <w:p w14:paraId="74D724E0" w14:textId="44B9F768"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КБС</w:t>
            </w:r>
          </w:p>
        </w:tc>
        <w:tc>
          <w:tcPr>
            <w:tcW w:w="490" w:type="pct"/>
            <w:vAlign w:val="center"/>
          </w:tcPr>
          <w:p w14:paraId="7CAEA6EC"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44098,510</w:t>
            </w:r>
          </w:p>
        </w:tc>
        <w:tc>
          <w:tcPr>
            <w:tcW w:w="331" w:type="pct"/>
            <w:shd w:val="clear" w:color="auto" w:fill="FFFFFF" w:themeFill="background1"/>
            <w:tcMar>
              <w:top w:w="120" w:type="dxa"/>
              <w:left w:w="200" w:type="dxa"/>
              <w:bottom w:w="120" w:type="dxa"/>
              <w:right w:w="200" w:type="dxa"/>
            </w:tcMar>
            <w:vAlign w:val="center"/>
          </w:tcPr>
          <w:p w14:paraId="5346AE2F"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5995240E"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11024,628</w:t>
            </w:r>
          </w:p>
        </w:tc>
        <w:tc>
          <w:tcPr>
            <w:tcW w:w="331" w:type="pct"/>
            <w:shd w:val="clear" w:color="auto" w:fill="FFFFFF" w:themeFill="background1"/>
            <w:tcMar>
              <w:top w:w="120" w:type="dxa"/>
              <w:left w:w="200" w:type="dxa"/>
              <w:bottom w:w="120" w:type="dxa"/>
              <w:right w:w="200" w:type="dxa"/>
            </w:tcMar>
            <w:vAlign w:val="center"/>
          </w:tcPr>
          <w:p w14:paraId="499504E7"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11024,628</w:t>
            </w:r>
          </w:p>
        </w:tc>
        <w:tc>
          <w:tcPr>
            <w:tcW w:w="331" w:type="pct"/>
            <w:shd w:val="clear" w:color="auto" w:fill="FFFFFF" w:themeFill="background1"/>
            <w:tcMar>
              <w:top w:w="120" w:type="dxa"/>
              <w:left w:w="200" w:type="dxa"/>
              <w:bottom w:w="120" w:type="dxa"/>
              <w:right w:w="200" w:type="dxa"/>
            </w:tcMar>
            <w:vAlign w:val="center"/>
          </w:tcPr>
          <w:p w14:paraId="74E9E742"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11024,628</w:t>
            </w:r>
          </w:p>
        </w:tc>
        <w:tc>
          <w:tcPr>
            <w:tcW w:w="331" w:type="pct"/>
            <w:shd w:val="clear" w:color="auto" w:fill="FFFFFF" w:themeFill="background1"/>
            <w:tcMar>
              <w:top w:w="120" w:type="dxa"/>
              <w:left w:w="200" w:type="dxa"/>
              <w:bottom w:w="120" w:type="dxa"/>
              <w:right w:w="200" w:type="dxa"/>
            </w:tcMar>
            <w:vAlign w:val="center"/>
          </w:tcPr>
          <w:p w14:paraId="4C59CAE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11024,628</w:t>
            </w:r>
          </w:p>
        </w:tc>
        <w:tc>
          <w:tcPr>
            <w:tcW w:w="331" w:type="pct"/>
            <w:shd w:val="clear" w:color="auto" w:fill="FFFFFF" w:themeFill="background1"/>
            <w:tcMar>
              <w:top w:w="120" w:type="dxa"/>
              <w:left w:w="200" w:type="dxa"/>
              <w:bottom w:w="120" w:type="dxa"/>
              <w:right w:w="200" w:type="dxa"/>
            </w:tcMar>
            <w:vAlign w:val="center"/>
          </w:tcPr>
          <w:p w14:paraId="2BCA10E8"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01F759F8"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09432FBA"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18AA1A0"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6E676AA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0737D2F"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399638EF" w14:textId="77777777" w:rsidR="006D5D81" w:rsidRPr="007F2342" w:rsidRDefault="006D5D81" w:rsidP="006D5D81">
            <w:pPr>
              <w:jc w:val="center"/>
              <w:rPr>
                <w:rFonts w:ascii="Times New Roman" w:hAnsi="Times New Roman" w:cs="Times New Roman"/>
                <w:szCs w:val="22"/>
              </w:rPr>
            </w:pPr>
          </w:p>
        </w:tc>
      </w:tr>
      <w:tr w:rsidR="007F2342" w:rsidRPr="007F2342" w14:paraId="4B0CD366" w14:textId="77777777" w:rsidTr="00635A6C">
        <w:trPr>
          <w:jc w:val="center"/>
        </w:trPr>
        <w:tc>
          <w:tcPr>
            <w:tcW w:w="161" w:type="pct"/>
            <w:vAlign w:val="center"/>
          </w:tcPr>
          <w:p w14:paraId="1AEFAA38" w14:textId="4F1BC366"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6</w:t>
            </w:r>
          </w:p>
        </w:tc>
        <w:tc>
          <w:tcPr>
            <w:tcW w:w="432" w:type="pct"/>
            <w:vAlign w:val="center"/>
          </w:tcPr>
          <w:p w14:paraId="7761D865" w14:textId="0188DCB0"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 xml:space="preserve">Строительство канализационных очистных сооружений для МУП "ЖКХ </w:t>
            </w:r>
            <w:r w:rsidRPr="007F2342">
              <w:rPr>
                <w:rFonts w:ascii="Times New Roman" w:hAnsi="Times New Roman" w:cs="Times New Roman"/>
                <w:szCs w:val="22"/>
                <w:lang w:val="ru-RU"/>
              </w:rPr>
              <w:lastRenderedPageBreak/>
              <w:t>г.Лесосибирска" (для микрорайона Космос)</w:t>
            </w:r>
          </w:p>
        </w:tc>
        <w:tc>
          <w:tcPr>
            <w:tcW w:w="450" w:type="pct"/>
            <w:vAlign w:val="center"/>
          </w:tcPr>
          <w:p w14:paraId="7FB7816A" w14:textId="1B312E1B"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lastRenderedPageBreak/>
              <w:t>КБС</w:t>
            </w:r>
          </w:p>
        </w:tc>
        <w:tc>
          <w:tcPr>
            <w:tcW w:w="490" w:type="pct"/>
            <w:vAlign w:val="center"/>
          </w:tcPr>
          <w:p w14:paraId="3DECC0E9"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162262,290</w:t>
            </w:r>
          </w:p>
        </w:tc>
        <w:tc>
          <w:tcPr>
            <w:tcW w:w="331" w:type="pct"/>
            <w:shd w:val="clear" w:color="auto" w:fill="FFFFFF" w:themeFill="background1"/>
            <w:tcMar>
              <w:top w:w="120" w:type="dxa"/>
              <w:left w:w="200" w:type="dxa"/>
              <w:bottom w:w="120" w:type="dxa"/>
              <w:right w:w="200" w:type="dxa"/>
            </w:tcMar>
            <w:vAlign w:val="center"/>
          </w:tcPr>
          <w:p w14:paraId="3EB178CC"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3973EEE5"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40565,573</w:t>
            </w:r>
          </w:p>
        </w:tc>
        <w:tc>
          <w:tcPr>
            <w:tcW w:w="331" w:type="pct"/>
            <w:shd w:val="clear" w:color="auto" w:fill="FFFFFF" w:themeFill="background1"/>
            <w:tcMar>
              <w:top w:w="120" w:type="dxa"/>
              <w:left w:w="200" w:type="dxa"/>
              <w:bottom w:w="120" w:type="dxa"/>
              <w:right w:w="200" w:type="dxa"/>
            </w:tcMar>
            <w:vAlign w:val="center"/>
          </w:tcPr>
          <w:p w14:paraId="2FA0974B"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40565,573</w:t>
            </w:r>
          </w:p>
        </w:tc>
        <w:tc>
          <w:tcPr>
            <w:tcW w:w="331" w:type="pct"/>
            <w:shd w:val="clear" w:color="auto" w:fill="FFFFFF" w:themeFill="background1"/>
            <w:tcMar>
              <w:top w:w="120" w:type="dxa"/>
              <w:left w:w="200" w:type="dxa"/>
              <w:bottom w:w="120" w:type="dxa"/>
              <w:right w:w="200" w:type="dxa"/>
            </w:tcMar>
            <w:vAlign w:val="center"/>
          </w:tcPr>
          <w:p w14:paraId="3ED8D26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40565,573</w:t>
            </w:r>
          </w:p>
        </w:tc>
        <w:tc>
          <w:tcPr>
            <w:tcW w:w="331" w:type="pct"/>
            <w:shd w:val="clear" w:color="auto" w:fill="FFFFFF" w:themeFill="background1"/>
            <w:tcMar>
              <w:top w:w="120" w:type="dxa"/>
              <w:left w:w="200" w:type="dxa"/>
              <w:bottom w:w="120" w:type="dxa"/>
              <w:right w:w="200" w:type="dxa"/>
            </w:tcMar>
            <w:vAlign w:val="center"/>
          </w:tcPr>
          <w:p w14:paraId="1F0C1E5F"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40565,573</w:t>
            </w:r>
          </w:p>
        </w:tc>
        <w:tc>
          <w:tcPr>
            <w:tcW w:w="331" w:type="pct"/>
            <w:shd w:val="clear" w:color="auto" w:fill="FFFFFF" w:themeFill="background1"/>
            <w:tcMar>
              <w:top w:w="120" w:type="dxa"/>
              <w:left w:w="200" w:type="dxa"/>
              <w:bottom w:w="120" w:type="dxa"/>
              <w:right w:w="200" w:type="dxa"/>
            </w:tcMar>
            <w:vAlign w:val="center"/>
          </w:tcPr>
          <w:p w14:paraId="2EF5E666" w14:textId="77777777" w:rsidR="006D5D81" w:rsidRPr="007F2342" w:rsidRDefault="006D5D81" w:rsidP="006D5D81">
            <w:pPr>
              <w:jc w:val="center"/>
              <w:rPr>
                <w:rFonts w:ascii="Times New Roman" w:hAnsi="Times New Roman" w:cs="Times New Roman"/>
                <w:szCs w:val="22"/>
              </w:rPr>
            </w:pPr>
          </w:p>
        </w:tc>
        <w:tc>
          <w:tcPr>
            <w:tcW w:w="331" w:type="pct"/>
            <w:shd w:val="clear" w:color="auto" w:fill="FFFFFF" w:themeFill="background1"/>
            <w:tcMar>
              <w:top w:w="120" w:type="dxa"/>
              <w:left w:w="200" w:type="dxa"/>
              <w:bottom w:w="120" w:type="dxa"/>
              <w:right w:w="200" w:type="dxa"/>
            </w:tcMar>
            <w:vAlign w:val="center"/>
          </w:tcPr>
          <w:p w14:paraId="2A94A043"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2D4EF93"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DF7ADF2"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01D90B10"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E8A18BC"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2E3DFC9" w14:textId="77777777" w:rsidR="006D5D81" w:rsidRPr="007F2342" w:rsidRDefault="006D5D81" w:rsidP="006D5D81">
            <w:pPr>
              <w:jc w:val="center"/>
              <w:rPr>
                <w:rFonts w:ascii="Times New Roman" w:hAnsi="Times New Roman" w:cs="Times New Roman"/>
                <w:szCs w:val="22"/>
              </w:rPr>
            </w:pPr>
          </w:p>
        </w:tc>
      </w:tr>
      <w:tr w:rsidR="007F2342" w:rsidRPr="007F2342" w14:paraId="6C66ED00" w14:textId="77777777" w:rsidTr="00635A6C">
        <w:trPr>
          <w:jc w:val="center"/>
        </w:trPr>
        <w:tc>
          <w:tcPr>
            <w:tcW w:w="161" w:type="pct"/>
            <w:vAlign w:val="center"/>
          </w:tcPr>
          <w:p w14:paraId="4616BE6E" w14:textId="3DE28D93"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w:t>
            </w:r>
          </w:p>
        </w:tc>
        <w:tc>
          <w:tcPr>
            <w:tcW w:w="432" w:type="pct"/>
            <w:vAlign w:val="center"/>
          </w:tcPr>
          <w:p w14:paraId="71945BA6"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насосных станций</w:t>
            </w:r>
          </w:p>
        </w:tc>
        <w:tc>
          <w:tcPr>
            <w:tcW w:w="450" w:type="pct"/>
            <w:vAlign w:val="center"/>
          </w:tcPr>
          <w:p w14:paraId="638CD967"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КБС</w:t>
            </w:r>
          </w:p>
        </w:tc>
        <w:tc>
          <w:tcPr>
            <w:tcW w:w="490" w:type="pct"/>
            <w:vAlign w:val="center"/>
          </w:tcPr>
          <w:p w14:paraId="2D7D260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754012,050</w:t>
            </w:r>
          </w:p>
        </w:tc>
        <w:tc>
          <w:tcPr>
            <w:tcW w:w="331" w:type="pct"/>
            <w:shd w:val="clear" w:color="auto" w:fill="FFFFFF" w:themeFill="background1"/>
            <w:tcMar>
              <w:top w:w="120" w:type="dxa"/>
              <w:left w:w="200" w:type="dxa"/>
              <w:bottom w:w="120" w:type="dxa"/>
              <w:right w:w="200" w:type="dxa"/>
            </w:tcMar>
            <w:vAlign w:val="center"/>
          </w:tcPr>
          <w:p w14:paraId="35298E3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16410D5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58A8F7FA"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653E0EF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18D09E61"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1658ACC2"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331" w:type="pct"/>
            <w:shd w:val="clear" w:color="auto" w:fill="FFFFFF" w:themeFill="background1"/>
            <w:tcMar>
              <w:top w:w="120" w:type="dxa"/>
              <w:left w:w="200" w:type="dxa"/>
              <w:bottom w:w="120" w:type="dxa"/>
              <w:right w:w="200" w:type="dxa"/>
            </w:tcMar>
            <w:vAlign w:val="center"/>
          </w:tcPr>
          <w:p w14:paraId="62E846D2"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107716,007</w:t>
            </w:r>
          </w:p>
        </w:tc>
        <w:tc>
          <w:tcPr>
            <w:tcW w:w="231" w:type="pct"/>
            <w:shd w:val="clear" w:color="auto" w:fill="FFFFFF" w:themeFill="background1"/>
            <w:tcMar>
              <w:top w:w="120" w:type="dxa"/>
              <w:left w:w="200" w:type="dxa"/>
              <w:bottom w:w="120" w:type="dxa"/>
              <w:right w:w="200" w:type="dxa"/>
            </w:tcMar>
            <w:vAlign w:val="center"/>
          </w:tcPr>
          <w:p w14:paraId="03F1D6E9"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6FCE5C58"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AB9828B"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9D201F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8A210B0" w14:textId="77777777" w:rsidR="006D5D81" w:rsidRPr="007F2342" w:rsidRDefault="006D5D81" w:rsidP="006D5D81">
            <w:pPr>
              <w:jc w:val="center"/>
              <w:rPr>
                <w:rFonts w:ascii="Times New Roman" w:hAnsi="Times New Roman" w:cs="Times New Roman"/>
                <w:szCs w:val="22"/>
              </w:rPr>
            </w:pPr>
          </w:p>
        </w:tc>
      </w:tr>
      <w:tr w:rsidR="007F2342" w:rsidRPr="007F2342" w14:paraId="0F132657" w14:textId="77777777" w:rsidTr="00635A6C">
        <w:trPr>
          <w:jc w:val="center"/>
        </w:trPr>
        <w:tc>
          <w:tcPr>
            <w:tcW w:w="161" w:type="pct"/>
            <w:vAlign w:val="center"/>
          </w:tcPr>
          <w:p w14:paraId="439F1AA0" w14:textId="2F585740"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8</w:t>
            </w:r>
          </w:p>
        </w:tc>
        <w:tc>
          <w:tcPr>
            <w:tcW w:w="432" w:type="pct"/>
            <w:vAlign w:val="center"/>
          </w:tcPr>
          <w:p w14:paraId="49CD4F41"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Реконструкция канализационных сетей</w:t>
            </w:r>
          </w:p>
        </w:tc>
        <w:tc>
          <w:tcPr>
            <w:tcW w:w="450" w:type="pct"/>
            <w:vAlign w:val="center"/>
          </w:tcPr>
          <w:p w14:paraId="6466565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КБС</w:t>
            </w:r>
          </w:p>
        </w:tc>
        <w:tc>
          <w:tcPr>
            <w:tcW w:w="490" w:type="pct"/>
            <w:vAlign w:val="center"/>
          </w:tcPr>
          <w:p w14:paraId="450C2140"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502026,260</w:t>
            </w:r>
          </w:p>
        </w:tc>
        <w:tc>
          <w:tcPr>
            <w:tcW w:w="331" w:type="pct"/>
            <w:shd w:val="clear" w:color="auto" w:fill="FFFFFF" w:themeFill="background1"/>
            <w:tcMar>
              <w:top w:w="120" w:type="dxa"/>
              <w:left w:w="200" w:type="dxa"/>
              <w:bottom w:w="120" w:type="dxa"/>
              <w:right w:w="200" w:type="dxa"/>
            </w:tcMar>
            <w:vAlign w:val="center"/>
          </w:tcPr>
          <w:p w14:paraId="7D646A90"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1059201C"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46318725"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751A806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14BC5007"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1756CBFA"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331" w:type="pct"/>
            <w:shd w:val="clear" w:color="auto" w:fill="FFFFFF" w:themeFill="background1"/>
            <w:tcMar>
              <w:top w:w="120" w:type="dxa"/>
              <w:left w:w="200" w:type="dxa"/>
              <w:bottom w:w="120" w:type="dxa"/>
              <w:right w:w="200" w:type="dxa"/>
            </w:tcMar>
            <w:vAlign w:val="center"/>
          </w:tcPr>
          <w:p w14:paraId="77DBE87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71718,037</w:t>
            </w:r>
          </w:p>
        </w:tc>
        <w:tc>
          <w:tcPr>
            <w:tcW w:w="231" w:type="pct"/>
            <w:shd w:val="clear" w:color="auto" w:fill="FFFFFF" w:themeFill="background1"/>
            <w:tcMar>
              <w:top w:w="120" w:type="dxa"/>
              <w:left w:w="200" w:type="dxa"/>
              <w:bottom w:w="120" w:type="dxa"/>
              <w:right w:w="200" w:type="dxa"/>
            </w:tcMar>
            <w:vAlign w:val="center"/>
          </w:tcPr>
          <w:p w14:paraId="4A723BB4"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B6948D3"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311B97BA"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0A988294"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17D63099" w14:textId="77777777" w:rsidR="006D5D81" w:rsidRPr="007F2342" w:rsidRDefault="006D5D81" w:rsidP="006D5D81">
            <w:pPr>
              <w:jc w:val="center"/>
              <w:rPr>
                <w:rFonts w:ascii="Times New Roman" w:hAnsi="Times New Roman" w:cs="Times New Roman"/>
                <w:szCs w:val="22"/>
              </w:rPr>
            </w:pPr>
          </w:p>
        </w:tc>
      </w:tr>
      <w:tr w:rsidR="007F2342" w:rsidRPr="007F2342" w14:paraId="08A44400" w14:textId="77777777" w:rsidTr="00635A6C">
        <w:trPr>
          <w:jc w:val="center"/>
        </w:trPr>
        <w:tc>
          <w:tcPr>
            <w:tcW w:w="161" w:type="pct"/>
            <w:vAlign w:val="center"/>
          </w:tcPr>
          <w:p w14:paraId="6CB29964" w14:textId="11C0409F"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9</w:t>
            </w:r>
          </w:p>
        </w:tc>
        <w:tc>
          <w:tcPr>
            <w:tcW w:w="432" w:type="pct"/>
            <w:vAlign w:val="center"/>
          </w:tcPr>
          <w:p w14:paraId="1AB37D9A" w14:textId="77777777"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КНС-3 в п. Новоенисейск</w:t>
            </w:r>
          </w:p>
        </w:tc>
        <w:tc>
          <w:tcPr>
            <w:tcW w:w="450" w:type="pct"/>
            <w:vAlign w:val="center"/>
          </w:tcPr>
          <w:p w14:paraId="72E6428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ВБ</w:t>
            </w:r>
          </w:p>
        </w:tc>
        <w:tc>
          <w:tcPr>
            <w:tcW w:w="490" w:type="pct"/>
            <w:vAlign w:val="center"/>
          </w:tcPr>
          <w:p w14:paraId="0694119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1420,000</w:t>
            </w:r>
          </w:p>
        </w:tc>
        <w:tc>
          <w:tcPr>
            <w:tcW w:w="331" w:type="pct"/>
            <w:shd w:val="clear" w:color="auto" w:fill="FFFFFF" w:themeFill="background1"/>
            <w:tcMar>
              <w:top w:w="120" w:type="dxa"/>
              <w:left w:w="200" w:type="dxa"/>
              <w:bottom w:w="120" w:type="dxa"/>
              <w:right w:w="200" w:type="dxa"/>
            </w:tcMar>
            <w:vAlign w:val="center"/>
          </w:tcPr>
          <w:p w14:paraId="79746735"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01A85EC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3348E251"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0E1F181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59EC077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4EE6CE36"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331" w:type="pct"/>
            <w:shd w:val="clear" w:color="auto" w:fill="FFFFFF" w:themeFill="background1"/>
            <w:tcMar>
              <w:top w:w="120" w:type="dxa"/>
              <w:left w:w="200" w:type="dxa"/>
              <w:bottom w:w="120" w:type="dxa"/>
              <w:right w:w="200" w:type="dxa"/>
            </w:tcMar>
            <w:vAlign w:val="center"/>
          </w:tcPr>
          <w:p w14:paraId="0781C057"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202,857</w:t>
            </w:r>
          </w:p>
        </w:tc>
        <w:tc>
          <w:tcPr>
            <w:tcW w:w="231" w:type="pct"/>
            <w:shd w:val="clear" w:color="auto" w:fill="FFFFFF" w:themeFill="background1"/>
            <w:tcMar>
              <w:top w:w="120" w:type="dxa"/>
              <w:left w:w="200" w:type="dxa"/>
              <w:bottom w:w="120" w:type="dxa"/>
              <w:right w:w="200" w:type="dxa"/>
            </w:tcMar>
            <w:vAlign w:val="center"/>
          </w:tcPr>
          <w:p w14:paraId="17BC917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38253D20"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07A6C5A0"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23F84C2A"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078EB437" w14:textId="77777777" w:rsidR="006D5D81" w:rsidRPr="007F2342" w:rsidRDefault="006D5D81" w:rsidP="006D5D81">
            <w:pPr>
              <w:jc w:val="center"/>
              <w:rPr>
                <w:rFonts w:ascii="Times New Roman" w:hAnsi="Times New Roman" w:cs="Times New Roman"/>
                <w:szCs w:val="22"/>
              </w:rPr>
            </w:pPr>
          </w:p>
        </w:tc>
      </w:tr>
      <w:tr w:rsidR="007F2342" w:rsidRPr="007F2342" w14:paraId="1AF2022B" w14:textId="77777777" w:rsidTr="00635A6C">
        <w:trPr>
          <w:jc w:val="center"/>
        </w:trPr>
        <w:tc>
          <w:tcPr>
            <w:tcW w:w="161" w:type="pct"/>
            <w:vAlign w:val="center"/>
          </w:tcPr>
          <w:p w14:paraId="20D17950" w14:textId="02F33CB3"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10</w:t>
            </w:r>
          </w:p>
        </w:tc>
        <w:tc>
          <w:tcPr>
            <w:tcW w:w="432" w:type="pct"/>
            <w:vAlign w:val="center"/>
          </w:tcPr>
          <w:p w14:paraId="1F27A637" w14:textId="77777777" w:rsidR="006D5D81" w:rsidRPr="007F2342" w:rsidRDefault="006D5D81" w:rsidP="006D5D81">
            <w:pPr>
              <w:jc w:val="center"/>
              <w:rPr>
                <w:rFonts w:ascii="Times New Roman" w:hAnsi="Times New Roman" w:cs="Times New Roman"/>
                <w:szCs w:val="22"/>
                <w:lang w:val="ru-RU"/>
              </w:rPr>
            </w:pPr>
            <w:r w:rsidRPr="007F2342">
              <w:rPr>
                <w:rFonts w:ascii="Times New Roman" w:hAnsi="Times New Roman" w:cs="Times New Roman"/>
                <w:szCs w:val="22"/>
                <w:lang w:val="ru-RU"/>
              </w:rPr>
              <w:t>Капитальный ремонт КНС ул. Фрунзе</w:t>
            </w:r>
          </w:p>
        </w:tc>
        <w:tc>
          <w:tcPr>
            <w:tcW w:w="450" w:type="pct"/>
            <w:vAlign w:val="center"/>
          </w:tcPr>
          <w:p w14:paraId="4F204FA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ВБ</w:t>
            </w:r>
          </w:p>
        </w:tc>
        <w:tc>
          <w:tcPr>
            <w:tcW w:w="490" w:type="pct"/>
            <w:vAlign w:val="center"/>
          </w:tcPr>
          <w:p w14:paraId="259C213E"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2351,800</w:t>
            </w:r>
          </w:p>
        </w:tc>
        <w:tc>
          <w:tcPr>
            <w:tcW w:w="331" w:type="pct"/>
            <w:shd w:val="clear" w:color="auto" w:fill="FFFFFF" w:themeFill="background1"/>
            <w:tcMar>
              <w:top w:w="120" w:type="dxa"/>
              <w:left w:w="200" w:type="dxa"/>
              <w:bottom w:w="120" w:type="dxa"/>
              <w:right w:w="200" w:type="dxa"/>
            </w:tcMar>
            <w:vAlign w:val="center"/>
          </w:tcPr>
          <w:p w14:paraId="71B4191E"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25348CAF"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6C05E7EB"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399F141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26D36C30"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17EA242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331" w:type="pct"/>
            <w:shd w:val="clear" w:color="auto" w:fill="FFFFFF" w:themeFill="background1"/>
            <w:tcMar>
              <w:top w:w="120" w:type="dxa"/>
              <w:left w:w="200" w:type="dxa"/>
              <w:bottom w:w="120" w:type="dxa"/>
              <w:right w:w="200" w:type="dxa"/>
            </w:tcMar>
            <w:vAlign w:val="center"/>
          </w:tcPr>
          <w:p w14:paraId="0C791D1F"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335,971</w:t>
            </w:r>
          </w:p>
        </w:tc>
        <w:tc>
          <w:tcPr>
            <w:tcW w:w="231" w:type="pct"/>
            <w:shd w:val="clear" w:color="auto" w:fill="FFFFFF" w:themeFill="background1"/>
            <w:tcMar>
              <w:top w:w="120" w:type="dxa"/>
              <w:left w:w="200" w:type="dxa"/>
              <w:bottom w:w="120" w:type="dxa"/>
              <w:right w:w="200" w:type="dxa"/>
            </w:tcMar>
            <w:vAlign w:val="center"/>
          </w:tcPr>
          <w:p w14:paraId="1D5EEFE7"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5E2628E3"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8FB809A"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6381829D" w14:textId="77777777" w:rsidR="006D5D81" w:rsidRPr="007F2342" w:rsidRDefault="006D5D81" w:rsidP="006D5D81">
            <w:pPr>
              <w:jc w:val="center"/>
              <w:rPr>
                <w:rFonts w:ascii="Times New Roman" w:hAnsi="Times New Roman" w:cs="Times New Roman"/>
                <w:szCs w:val="22"/>
              </w:rPr>
            </w:pPr>
          </w:p>
        </w:tc>
        <w:tc>
          <w:tcPr>
            <w:tcW w:w="231" w:type="pct"/>
            <w:shd w:val="clear" w:color="auto" w:fill="FFFFFF" w:themeFill="background1"/>
            <w:tcMar>
              <w:top w:w="120" w:type="dxa"/>
              <w:left w:w="200" w:type="dxa"/>
              <w:bottom w:w="120" w:type="dxa"/>
              <w:right w:w="200" w:type="dxa"/>
            </w:tcMar>
            <w:vAlign w:val="center"/>
          </w:tcPr>
          <w:p w14:paraId="7A7CA5CF" w14:textId="77777777" w:rsidR="006D5D81" w:rsidRPr="007F2342" w:rsidRDefault="006D5D81" w:rsidP="006D5D81">
            <w:pPr>
              <w:jc w:val="center"/>
              <w:rPr>
                <w:rFonts w:ascii="Times New Roman" w:hAnsi="Times New Roman" w:cs="Times New Roman"/>
                <w:szCs w:val="22"/>
              </w:rPr>
            </w:pPr>
          </w:p>
        </w:tc>
      </w:tr>
      <w:tr w:rsidR="007F2342" w:rsidRPr="007F2342" w14:paraId="7ACAED76" w14:textId="77777777" w:rsidTr="00635A6C">
        <w:trPr>
          <w:jc w:val="center"/>
        </w:trPr>
        <w:tc>
          <w:tcPr>
            <w:tcW w:w="161" w:type="pct"/>
            <w:vAlign w:val="center"/>
          </w:tcPr>
          <w:p w14:paraId="5149EAC9" w14:textId="7C10CE4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lang w:val="ru-RU"/>
              </w:rPr>
              <w:t>11</w:t>
            </w:r>
          </w:p>
        </w:tc>
        <w:tc>
          <w:tcPr>
            <w:tcW w:w="432" w:type="pct"/>
            <w:vAlign w:val="center"/>
          </w:tcPr>
          <w:p w14:paraId="1BC0FF95"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 xml:space="preserve">Капитальный ремонт сетей водоотведения </w:t>
            </w:r>
          </w:p>
        </w:tc>
        <w:tc>
          <w:tcPr>
            <w:tcW w:w="450" w:type="pct"/>
            <w:vAlign w:val="center"/>
          </w:tcPr>
          <w:p w14:paraId="5619B372"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ВБ</w:t>
            </w:r>
          </w:p>
        </w:tc>
        <w:tc>
          <w:tcPr>
            <w:tcW w:w="490" w:type="pct"/>
            <w:vAlign w:val="center"/>
          </w:tcPr>
          <w:p w14:paraId="3305FEB9"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400,400</w:t>
            </w:r>
          </w:p>
        </w:tc>
        <w:tc>
          <w:tcPr>
            <w:tcW w:w="331" w:type="pct"/>
            <w:shd w:val="clear" w:color="auto" w:fill="FFFFFF" w:themeFill="background1"/>
            <w:tcMar>
              <w:top w:w="120" w:type="dxa"/>
              <w:left w:w="200" w:type="dxa"/>
              <w:bottom w:w="120" w:type="dxa"/>
              <w:right w:w="200" w:type="dxa"/>
            </w:tcMar>
            <w:vAlign w:val="center"/>
          </w:tcPr>
          <w:p w14:paraId="0809BEA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78E4A08D"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75F039C8"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1BE5918A"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510D138E"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7DB3FFCE"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331" w:type="pct"/>
            <w:shd w:val="clear" w:color="auto" w:fill="FFFFFF" w:themeFill="background1"/>
            <w:tcMar>
              <w:top w:w="120" w:type="dxa"/>
              <w:left w:w="200" w:type="dxa"/>
              <w:bottom w:w="120" w:type="dxa"/>
              <w:right w:w="200" w:type="dxa"/>
            </w:tcMar>
            <w:vAlign w:val="center"/>
          </w:tcPr>
          <w:p w14:paraId="7D697E2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5319121B"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03D8665C"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1FDB950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45F079C4"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357C40B3"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r>
      <w:tr w:rsidR="007F2342" w:rsidRPr="007F2342" w14:paraId="420D12D5" w14:textId="77777777" w:rsidTr="00635A6C">
        <w:trPr>
          <w:jc w:val="center"/>
        </w:trPr>
        <w:tc>
          <w:tcPr>
            <w:tcW w:w="1042" w:type="pct"/>
            <w:gridSpan w:val="3"/>
            <w:vAlign w:val="center"/>
          </w:tcPr>
          <w:p w14:paraId="5604D149" w14:textId="7777777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Итого</w:t>
            </w:r>
          </w:p>
        </w:tc>
        <w:tc>
          <w:tcPr>
            <w:tcW w:w="490" w:type="pct"/>
            <w:vAlign w:val="center"/>
          </w:tcPr>
          <w:p w14:paraId="11DDBC75" w14:textId="2F401576"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9444493,72</w:t>
            </w:r>
          </w:p>
        </w:tc>
        <w:tc>
          <w:tcPr>
            <w:tcW w:w="331" w:type="pct"/>
            <w:shd w:val="clear" w:color="auto" w:fill="FFFFFF" w:themeFill="background1"/>
            <w:tcMar>
              <w:top w:w="120" w:type="dxa"/>
              <w:left w:w="200" w:type="dxa"/>
              <w:bottom w:w="120" w:type="dxa"/>
              <w:right w:w="200" w:type="dxa"/>
            </w:tcMar>
            <w:vAlign w:val="center"/>
          </w:tcPr>
          <w:p w14:paraId="02938D4E" w14:textId="488428A8"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180006,239</w:t>
            </w:r>
          </w:p>
        </w:tc>
        <w:tc>
          <w:tcPr>
            <w:tcW w:w="331" w:type="pct"/>
            <w:shd w:val="clear" w:color="auto" w:fill="FFFFFF" w:themeFill="background1"/>
            <w:tcMar>
              <w:top w:w="120" w:type="dxa"/>
              <w:left w:w="200" w:type="dxa"/>
              <w:bottom w:w="120" w:type="dxa"/>
              <w:right w:w="200" w:type="dxa"/>
            </w:tcMar>
            <w:vAlign w:val="center"/>
          </w:tcPr>
          <w:p w14:paraId="71A090AC" w14:textId="1118983D"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1639139</w:t>
            </w:r>
          </w:p>
        </w:tc>
        <w:tc>
          <w:tcPr>
            <w:tcW w:w="331" w:type="pct"/>
            <w:shd w:val="clear" w:color="auto" w:fill="FFFFFF" w:themeFill="background1"/>
            <w:tcMar>
              <w:top w:w="120" w:type="dxa"/>
              <w:left w:w="200" w:type="dxa"/>
              <w:bottom w:w="120" w:type="dxa"/>
              <w:right w:w="200" w:type="dxa"/>
            </w:tcMar>
            <w:vAlign w:val="center"/>
          </w:tcPr>
          <w:p w14:paraId="37DAFE30" w14:textId="77952284"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1639139</w:t>
            </w:r>
          </w:p>
        </w:tc>
        <w:tc>
          <w:tcPr>
            <w:tcW w:w="331" w:type="pct"/>
            <w:shd w:val="clear" w:color="auto" w:fill="FFFFFF" w:themeFill="background1"/>
            <w:tcMar>
              <w:top w:w="120" w:type="dxa"/>
              <w:left w:w="200" w:type="dxa"/>
              <w:bottom w:w="120" w:type="dxa"/>
              <w:right w:w="200" w:type="dxa"/>
            </w:tcMar>
            <w:vAlign w:val="center"/>
          </w:tcPr>
          <w:p w14:paraId="675650FA" w14:textId="2F5A114C"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1744877,563</w:t>
            </w:r>
          </w:p>
        </w:tc>
        <w:tc>
          <w:tcPr>
            <w:tcW w:w="331" w:type="pct"/>
            <w:shd w:val="clear" w:color="auto" w:fill="FFFFFF" w:themeFill="background1"/>
            <w:tcMar>
              <w:top w:w="120" w:type="dxa"/>
              <w:left w:w="200" w:type="dxa"/>
              <w:bottom w:w="120" w:type="dxa"/>
              <w:right w:w="200" w:type="dxa"/>
            </w:tcMar>
            <w:vAlign w:val="center"/>
          </w:tcPr>
          <w:p w14:paraId="756D62FB" w14:textId="2D566774"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1639139,413</w:t>
            </w:r>
          </w:p>
        </w:tc>
        <w:tc>
          <w:tcPr>
            <w:tcW w:w="331" w:type="pct"/>
            <w:shd w:val="clear" w:color="auto" w:fill="FFFFFF" w:themeFill="background1"/>
            <w:tcMar>
              <w:top w:w="120" w:type="dxa"/>
              <w:left w:w="200" w:type="dxa"/>
              <w:bottom w:w="120" w:type="dxa"/>
              <w:right w:w="200" w:type="dxa"/>
            </w:tcMar>
            <w:vAlign w:val="center"/>
          </w:tcPr>
          <w:p w14:paraId="007B2110" w14:textId="66CB949F"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1258336,159</w:t>
            </w:r>
          </w:p>
        </w:tc>
        <w:tc>
          <w:tcPr>
            <w:tcW w:w="331" w:type="pct"/>
            <w:shd w:val="clear" w:color="auto" w:fill="FFFFFF" w:themeFill="background1"/>
            <w:tcMar>
              <w:top w:w="120" w:type="dxa"/>
              <w:left w:w="200" w:type="dxa"/>
              <w:bottom w:w="120" w:type="dxa"/>
              <w:right w:w="200" w:type="dxa"/>
            </w:tcMar>
            <w:vAlign w:val="center"/>
          </w:tcPr>
          <w:p w14:paraId="0EB00941" w14:textId="2B117C8B"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1343688,709</w:t>
            </w:r>
          </w:p>
        </w:tc>
        <w:tc>
          <w:tcPr>
            <w:tcW w:w="231" w:type="pct"/>
            <w:shd w:val="clear" w:color="auto" w:fill="FFFFFF" w:themeFill="background1"/>
            <w:tcMar>
              <w:top w:w="120" w:type="dxa"/>
              <w:left w:w="200" w:type="dxa"/>
              <w:bottom w:w="120" w:type="dxa"/>
              <w:right w:w="200" w:type="dxa"/>
            </w:tcMar>
            <w:vAlign w:val="center"/>
          </w:tcPr>
          <w:p w14:paraId="125FBD10" w14:textId="58E39FBC"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7DE4C17F" w14:textId="2F73D4D3"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4BE033EA" w14:textId="09B88137"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73346328" w14:textId="0641D74D"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c>
          <w:tcPr>
            <w:tcW w:w="231" w:type="pct"/>
            <w:shd w:val="clear" w:color="auto" w:fill="FFFFFF" w:themeFill="background1"/>
            <w:tcMar>
              <w:top w:w="120" w:type="dxa"/>
              <w:left w:w="200" w:type="dxa"/>
              <w:bottom w:w="120" w:type="dxa"/>
              <w:right w:w="200" w:type="dxa"/>
            </w:tcMar>
            <w:vAlign w:val="center"/>
          </w:tcPr>
          <w:p w14:paraId="3BCCFCDA" w14:textId="26ED60EB" w:rsidR="006D5D81" w:rsidRPr="007F2342" w:rsidRDefault="006D5D81" w:rsidP="006D5D81">
            <w:pPr>
              <w:jc w:val="center"/>
              <w:rPr>
                <w:rFonts w:ascii="Times New Roman" w:hAnsi="Times New Roman" w:cs="Times New Roman"/>
                <w:szCs w:val="22"/>
              </w:rPr>
            </w:pPr>
            <w:r w:rsidRPr="007F2342">
              <w:rPr>
                <w:rFonts w:ascii="Times New Roman" w:hAnsi="Times New Roman" w:cs="Times New Roman"/>
                <w:szCs w:val="22"/>
              </w:rPr>
              <w:t>33,367</w:t>
            </w:r>
          </w:p>
        </w:tc>
      </w:tr>
    </w:tbl>
    <w:p w14:paraId="0A9854D7" w14:textId="77777777" w:rsidR="00712137" w:rsidRPr="007F2342" w:rsidRDefault="00712137" w:rsidP="00712137">
      <w:pPr>
        <w:rPr>
          <w:rFonts w:ascii="Times New Roman" w:hAnsi="Times New Roman"/>
        </w:rPr>
        <w:sectPr w:rsidR="00712137" w:rsidRPr="007F2342" w:rsidSect="00EB0D5E">
          <w:pgSz w:w="23811" w:h="16838" w:orient="landscape" w:code="8"/>
          <w:pgMar w:top="743" w:right="851" w:bottom="856" w:left="1418" w:header="709" w:footer="709" w:gutter="0"/>
          <w:cols w:space="708"/>
          <w:titlePg/>
          <w:docGrid w:linePitch="360"/>
        </w:sectPr>
      </w:pPr>
    </w:p>
    <w:p w14:paraId="10FB7F52" w14:textId="77777777" w:rsidR="00712137" w:rsidRPr="007F2342" w:rsidRDefault="00712137" w:rsidP="00712137">
      <w:pPr>
        <w:pStyle w:val="3TimesNewRoman14"/>
        <w:numPr>
          <w:ilvl w:val="0"/>
          <w:numId w:val="0"/>
        </w:numPr>
        <w:ind w:left="1224" w:hanging="504"/>
      </w:pPr>
      <w:bookmarkStart w:id="281" w:name="_Toc88831242"/>
      <w:bookmarkStart w:id="282" w:name="_Toc170910335"/>
      <w:r w:rsidRPr="007F2342">
        <w:lastRenderedPageBreak/>
        <w:t>2.7. ПЛАНОВЫЕ ЗНАЧЕНИЯ ПОКАЗАТЕЛЕЙ РАЗВИТИЯ ЦЕНТРАЛИЗОВАННЫХ СИСТЕМ ВОДООТВЕДЕНИЯ</w:t>
      </w:r>
      <w:bookmarkEnd w:id="281"/>
      <w:bookmarkEnd w:id="282"/>
    </w:p>
    <w:p w14:paraId="1B501DA5" w14:textId="77777777" w:rsidR="00285B88" w:rsidRPr="007F2342" w:rsidRDefault="00285B88" w:rsidP="00285B88">
      <w:pPr>
        <w:pStyle w:val="aff2"/>
        <w:kinsoku w:val="0"/>
        <w:overflowPunct w:val="0"/>
        <w:spacing w:after="0" w:line="276" w:lineRule="auto"/>
        <w:ind w:right="107" w:firstLine="709"/>
        <w:jc w:val="both"/>
      </w:pPr>
      <w:r w:rsidRPr="007F2342">
        <w:t>Централизованная система водоотведения представляет собой сложную систему инженерных сооружений, надежная эффективная работа которых является одной из важнейших составляющих благополучия города Лесосибирска. По системе, состоящий из трубопроводов, коллекторов общей протяженностью более 80 км 24 канализационных насосных станций, отводится на очистку городские сточные воды, образующиеся на территории города Лесосибирска.</w:t>
      </w:r>
    </w:p>
    <w:p w14:paraId="6B8E06E6" w14:textId="360B2CCE" w:rsidR="00285B88" w:rsidRPr="007F2342" w:rsidRDefault="00285B88" w:rsidP="00285B88">
      <w:pPr>
        <w:pStyle w:val="aff2"/>
        <w:kinsoku w:val="0"/>
        <w:overflowPunct w:val="0"/>
        <w:spacing w:after="0" w:line="276" w:lineRule="auto"/>
        <w:ind w:right="107" w:firstLine="709"/>
        <w:jc w:val="both"/>
      </w:pPr>
      <w:r w:rsidRPr="007F2342">
        <w:t>Приоритетным направлениям развития системы водоотведения является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значимыми элементами системы канализации, но и наиболее уязвимым с точки зрения надежности. По-прежнему острой остается проблема износа канализационной сети. Поэтому особое внимание уделяется её реконструкции и модернизации. В условиях плотной городской застройки наиболее экономичным решением является применение без траншейных методов ремонта и восстановления трубопроводов. Освоен новый метод ремонта трубопроводов большего диаметра («труба в трубе»), позволяющие вернуть в эксплуатацию, потерявшие работоспособность трубопроводы, обеспечить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42AB9C17" w14:textId="77777777" w:rsidR="00285B88" w:rsidRPr="007F2342" w:rsidRDefault="00285B88" w:rsidP="00285B88">
      <w:pPr>
        <w:pStyle w:val="aff2"/>
        <w:kinsoku w:val="0"/>
        <w:overflowPunct w:val="0"/>
        <w:spacing w:after="0" w:line="276" w:lineRule="auto"/>
        <w:ind w:right="107" w:firstLine="709"/>
        <w:jc w:val="both"/>
      </w:pPr>
      <w:r w:rsidRPr="007F2342">
        <w:t>Важным звеном в сфере водоотведения являются канализационной насосной станции. Для перекачки сточных вод будут задействованы 30 насосных станций. При эксплуатации комплекса очистных сооружений канализации наиболее чувствительными к различным дестабилизирующим факторам являются сооружения биологической очистки. Главные причины, приводящие к нарушению биохимических процессов при эксплуатации канализационных очистных сооружений: перебои в электроснабжении, поступления токсичных веществ, ингибирующих процесс биологической очистки.</w:t>
      </w:r>
    </w:p>
    <w:p w14:paraId="4C9005FB" w14:textId="77777777" w:rsidR="00285B88" w:rsidRPr="007F2342" w:rsidRDefault="00285B88" w:rsidP="00285B88">
      <w:pPr>
        <w:pStyle w:val="aff2"/>
        <w:kinsoku w:val="0"/>
        <w:overflowPunct w:val="0"/>
        <w:spacing w:after="0" w:line="276" w:lineRule="auto"/>
        <w:ind w:right="107" w:firstLine="709"/>
        <w:jc w:val="both"/>
      </w:pPr>
      <w:r w:rsidRPr="007F2342">
        <w:t>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4C42500A" w14:textId="77777777" w:rsidR="00285B88" w:rsidRPr="007F2342" w:rsidRDefault="00285B88" w:rsidP="00285B88">
      <w:pPr>
        <w:pStyle w:val="aff2"/>
        <w:kinsoku w:val="0"/>
        <w:overflowPunct w:val="0"/>
        <w:spacing w:after="0" w:line="276" w:lineRule="auto"/>
        <w:ind w:right="107" w:firstLine="709"/>
        <w:jc w:val="both"/>
      </w:pPr>
      <w:r w:rsidRPr="007F2342">
        <w:t>Комплекс мероприятий, направленных на повышение надежности систем водоотведения, будет обеспечена устойчивая работа системы канализации города.</w:t>
      </w:r>
    </w:p>
    <w:p w14:paraId="27057204" w14:textId="7AE4B3A5" w:rsidR="00285B88" w:rsidRPr="007F2342" w:rsidRDefault="00285B88" w:rsidP="00285B88">
      <w:pPr>
        <w:pStyle w:val="aff2"/>
        <w:kinsoku w:val="0"/>
        <w:overflowPunct w:val="0"/>
        <w:spacing w:after="0" w:line="276" w:lineRule="auto"/>
        <w:ind w:right="107" w:firstLine="709"/>
        <w:jc w:val="both"/>
      </w:pPr>
      <w:r w:rsidRPr="007F2342">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w:t>
      </w:r>
    </w:p>
    <w:p w14:paraId="16F3C9E3" w14:textId="77777777" w:rsidR="00285B88" w:rsidRPr="007F2342" w:rsidRDefault="00285B88" w:rsidP="00285B88">
      <w:pPr>
        <w:pStyle w:val="aff2"/>
        <w:kinsoku w:val="0"/>
        <w:overflowPunct w:val="0"/>
        <w:spacing w:after="0" w:line="276" w:lineRule="auto"/>
        <w:ind w:right="107" w:firstLine="709"/>
        <w:jc w:val="both"/>
      </w:pPr>
      <w:r w:rsidRPr="007F2342">
        <w:t>Показателями, характеризующими параметры качества предоставляемых услуг и поддающимися непосредственному наблюдению и оценке потребителями, относятся:</w:t>
      </w:r>
    </w:p>
    <w:p w14:paraId="2194D96A" w14:textId="77777777" w:rsidR="00285B88" w:rsidRPr="007F2342" w:rsidRDefault="00285B88" w:rsidP="00A61634">
      <w:pPr>
        <w:pStyle w:val="aff2"/>
        <w:numPr>
          <w:ilvl w:val="0"/>
          <w:numId w:val="50"/>
        </w:numPr>
        <w:kinsoku w:val="0"/>
        <w:overflowPunct w:val="0"/>
        <w:spacing w:after="0" w:line="276" w:lineRule="auto"/>
        <w:ind w:right="107"/>
        <w:jc w:val="both"/>
      </w:pPr>
      <w:r w:rsidRPr="007F2342">
        <w:t>перебои в водоотведении – 0%;</w:t>
      </w:r>
    </w:p>
    <w:p w14:paraId="66658A14" w14:textId="77777777" w:rsidR="00285B88" w:rsidRPr="007F2342" w:rsidRDefault="00285B88" w:rsidP="00A61634">
      <w:pPr>
        <w:pStyle w:val="aff2"/>
        <w:numPr>
          <w:ilvl w:val="0"/>
          <w:numId w:val="50"/>
        </w:numPr>
        <w:kinsoku w:val="0"/>
        <w:overflowPunct w:val="0"/>
        <w:spacing w:after="0" w:line="276" w:lineRule="auto"/>
        <w:ind w:right="107"/>
        <w:jc w:val="both"/>
      </w:pPr>
      <w:r w:rsidRPr="007F2342">
        <w:t>частота отказов в услуге водоотведения – 0%;</w:t>
      </w:r>
    </w:p>
    <w:p w14:paraId="606F018C" w14:textId="77777777" w:rsidR="00285B88" w:rsidRPr="007F2342" w:rsidRDefault="00285B88" w:rsidP="00A61634">
      <w:pPr>
        <w:pStyle w:val="aff2"/>
        <w:numPr>
          <w:ilvl w:val="0"/>
          <w:numId w:val="50"/>
        </w:numPr>
        <w:kinsoku w:val="0"/>
        <w:overflowPunct w:val="0"/>
        <w:spacing w:after="0" w:line="276" w:lineRule="auto"/>
        <w:ind w:right="107"/>
        <w:jc w:val="both"/>
      </w:pPr>
      <w:r w:rsidRPr="007F2342">
        <w:t>отсутствие протечек и запаха.</w:t>
      </w:r>
    </w:p>
    <w:p w14:paraId="1D9B415C" w14:textId="77777777" w:rsidR="00285B88" w:rsidRPr="007F2342" w:rsidRDefault="00285B88" w:rsidP="00A61634">
      <w:pPr>
        <w:pStyle w:val="aff2"/>
        <w:numPr>
          <w:ilvl w:val="0"/>
          <w:numId w:val="50"/>
        </w:numPr>
        <w:kinsoku w:val="0"/>
        <w:overflowPunct w:val="0"/>
        <w:spacing w:after="0" w:line="276" w:lineRule="auto"/>
        <w:ind w:right="107"/>
        <w:jc w:val="both"/>
      </w:pPr>
      <w:r w:rsidRPr="007F2342">
        <w:t>показатели качества очистки сточных вод;</w:t>
      </w:r>
    </w:p>
    <w:p w14:paraId="682736AB" w14:textId="77777777" w:rsidR="00285B88" w:rsidRPr="007F2342" w:rsidRDefault="00285B88" w:rsidP="00285B88">
      <w:pPr>
        <w:pStyle w:val="aff2"/>
        <w:kinsoku w:val="0"/>
        <w:overflowPunct w:val="0"/>
        <w:spacing w:after="0" w:line="276" w:lineRule="auto"/>
        <w:ind w:right="107" w:firstLine="709"/>
        <w:jc w:val="both"/>
      </w:pPr>
      <w:r w:rsidRPr="007F2342">
        <w:lastRenderedPageBreak/>
        <w:t>Обеспечение качественной очистки сточных вод до достижения нормативных показателей качества воды, для сброса в водоем рыбохозяйственного назначения.</w:t>
      </w:r>
    </w:p>
    <w:p w14:paraId="43692C91" w14:textId="77777777" w:rsidR="00285B88" w:rsidRPr="007F2342" w:rsidRDefault="00285B88" w:rsidP="00285B88">
      <w:pPr>
        <w:pStyle w:val="aff2"/>
        <w:kinsoku w:val="0"/>
        <w:overflowPunct w:val="0"/>
        <w:spacing w:after="0" w:line="276" w:lineRule="auto"/>
        <w:ind w:right="107" w:firstLine="709"/>
        <w:jc w:val="both"/>
      </w:pPr>
      <w:r w:rsidRPr="007F2342">
        <w:t>Оптимизация режима системы водоотведения достигается за счет сокращения расхода электроэнергии на транспортировку, очистку и выпуск сточных вод путем снижения удельного расхода и возможной оптимизации работы насосных агрегатов, сокращения объема водопотребления на собственные нужды при внедрении ресурсосберегающих технологий.</w:t>
      </w:r>
    </w:p>
    <w:p w14:paraId="34DF867A" w14:textId="77777777" w:rsidR="00285B88" w:rsidRPr="007F2342" w:rsidRDefault="00285B88" w:rsidP="00285B88">
      <w:pPr>
        <w:pStyle w:val="aff2"/>
        <w:kinsoku w:val="0"/>
        <w:overflowPunct w:val="0"/>
        <w:spacing w:after="0" w:line="276" w:lineRule="auto"/>
        <w:ind w:right="107" w:firstLine="709"/>
        <w:jc w:val="both"/>
      </w:pPr>
      <w:r w:rsidRPr="007F2342">
        <w:t>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w:t>
      </w:r>
    </w:p>
    <w:p w14:paraId="7E36BAF3" w14:textId="77777777" w:rsidR="00285B88" w:rsidRPr="007F2342" w:rsidRDefault="00285B88" w:rsidP="00285B88">
      <w:pPr>
        <w:pStyle w:val="aff2"/>
        <w:kinsoku w:val="0"/>
        <w:overflowPunct w:val="0"/>
        <w:spacing w:after="0" w:line="276" w:lineRule="auto"/>
        <w:ind w:right="107" w:firstLine="709"/>
        <w:jc w:val="both"/>
      </w:pPr>
      <w:r w:rsidRPr="007F2342">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жилищно-коммунального хозяйства не предоставлены.</w:t>
      </w:r>
    </w:p>
    <w:p w14:paraId="14AF0B2B" w14:textId="77777777" w:rsidR="00285B88" w:rsidRPr="007F2342" w:rsidRDefault="00285B88" w:rsidP="00285B88">
      <w:pPr>
        <w:pStyle w:val="aff2"/>
        <w:kinsoku w:val="0"/>
        <w:overflowPunct w:val="0"/>
        <w:spacing w:after="0" w:line="276" w:lineRule="auto"/>
        <w:ind w:right="107" w:firstLine="709"/>
        <w:jc w:val="both"/>
      </w:pPr>
    </w:p>
    <w:p w14:paraId="1A4C3316" w14:textId="77777777" w:rsidR="00712137" w:rsidRPr="007F2342" w:rsidRDefault="00712137" w:rsidP="00712137">
      <w:pPr>
        <w:pStyle w:val="3TimesNewRoman14"/>
        <w:numPr>
          <w:ilvl w:val="0"/>
          <w:numId w:val="0"/>
        </w:numPr>
        <w:ind w:left="1224" w:hanging="504"/>
      </w:pPr>
      <w:bookmarkStart w:id="283" w:name="_Toc521244331"/>
      <w:bookmarkStart w:id="284" w:name="_Toc88831243"/>
      <w:bookmarkStart w:id="285" w:name="_Toc170910336"/>
      <w:r w:rsidRPr="007F2342">
        <w:t>2.7.1. Показатели надежности и бесперебойности водоотведения</w:t>
      </w:r>
      <w:bookmarkEnd w:id="283"/>
      <w:bookmarkEnd w:id="284"/>
      <w:bookmarkEnd w:id="285"/>
    </w:p>
    <w:p w14:paraId="78508AE3" w14:textId="77777777" w:rsidR="00712137" w:rsidRPr="007F2342" w:rsidRDefault="00712137" w:rsidP="00712137">
      <w:pPr>
        <w:pStyle w:val="aff2"/>
        <w:kinsoku w:val="0"/>
        <w:overflowPunct w:val="0"/>
        <w:spacing w:after="0" w:line="276" w:lineRule="auto"/>
        <w:ind w:right="107" w:firstLine="709"/>
        <w:jc w:val="both"/>
      </w:pPr>
      <w:bookmarkStart w:id="286" w:name="_Toc88831244"/>
      <w:r w:rsidRPr="007F2342">
        <w:t>Целевые</w:t>
      </w:r>
      <w:r w:rsidRPr="007F2342">
        <w:rPr>
          <w:spacing w:val="45"/>
        </w:rPr>
        <w:t xml:space="preserve"> </w:t>
      </w:r>
      <w:r w:rsidRPr="007F2342">
        <w:t>показатели</w:t>
      </w:r>
      <w:r w:rsidRPr="007F2342">
        <w:rPr>
          <w:spacing w:val="45"/>
        </w:rPr>
        <w:t xml:space="preserve"> </w:t>
      </w:r>
      <w:r w:rsidRPr="007F2342">
        <w:t>надежности</w:t>
      </w:r>
      <w:r w:rsidRPr="007F2342">
        <w:rPr>
          <w:spacing w:val="45"/>
        </w:rPr>
        <w:t xml:space="preserve"> </w:t>
      </w:r>
      <w:r w:rsidRPr="007F2342">
        <w:t>и</w:t>
      </w:r>
      <w:r w:rsidRPr="007F2342">
        <w:rPr>
          <w:spacing w:val="47"/>
        </w:rPr>
        <w:t xml:space="preserve"> </w:t>
      </w:r>
      <w:r w:rsidRPr="007F2342">
        <w:t>бесперебойности</w:t>
      </w:r>
      <w:r w:rsidRPr="007F2342">
        <w:rPr>
          <w:spacing w:val="47"/>
        </w:rPr>
        <w:t xml:space="preserve"> </w:t>
      </w:r>
      <w:r w:rsidRPr="007F2342">
        <w:t>водоотведения</w:t>
      </w:r>
      <w:r w:rsidRPr="007F2342">
        <w:rPr>
          <w:spacing w:val="30"/>
          <w:w w:val="99"/>
        </w:rPr>
        <w:t xml:space="preserve"> </w:t>
      </w:r>
      <w:r w:rsidRPr="007F2342">
        <w:rPr>
          <w:spacing w:val="-1"/>
        </w:rPr>
        <w:t>устанавливаются</w:t>
      </w:r>
      <w:r w:rsidRPr="007F2342">
        <w:rPr>
          <w:spacing w:val="-17"/>
        </w:rPr>
        <w:t xml:space="preserve"> </w:t>
      </w:r>
      <w:r w:rsidRPr="007F2342">
        <w:t>в</w:t>
      </w:r>
      <w:r w:rsidRPr="007F2342">
        <w:rPr>
          <w:spacing w:val="-18"/>
        </w:rPr>
        <w:t xml:space="preserve"> </w:t>
      </w:r>
      <w:r w:rsidRPr="007F2342">
        <w:t>отношении:</w:t>
      </w:r>
    </w:p>
    <w:p w14:paraId="44ED13A3" w14:textId="77777777" w:rsidR="00712137" w:rsidRPr="007F2342" w:rsidRDefault="00712137" w:rsidP="00A61634">
      <w:pPr>
        <w:pStyle w:val="aff2"/>
        <w:widowControl w:val="0"/>
        <w:numPr>
          <w:ilvl w:val="0"/>
          <w:numId w:val="10"/>
        </w:numPr>
        <w:tabs>
          <w:tab w:val="left" w:pos="1134"/>
        </w:tabs>
        <w:kinsoku w:val="0"/>
        <w:overflowPunct w:val="0"/>
        <w:autoSpaceDE w:val="0"/>
        <w:autoSpaceDN w:val="0"/>
        <w:adjustRightInd w:val="0"/>
        <w:spacing w:after="0" w:line="276" w:lineRule="auto"/>
        <w:ind w:left="0" w:firstLine="709"/>
        <w:jc w:val="both"/>
      </w:pPr>
      <w:r w:rsidRPr="007F2342">
        <w:t>аварийности</w:t>
      </w:r>
      <w:r w:rsidRPr="007F2342">
        <w:rPr>
          <w:spacing w:val="-21"/>
        </w:rPr>
        <w:t xml:space="preserve"> </w:t>
      </w:r>
      <w:r w:rsidRPr="007F2342">
        <w:t>централизованных</w:t>
      </w:r>
      <w:r w:rsidRPr="007F2342">
        <w:rPr>
          <w:spacing w:val="-21"/>
        </w:rPr>
        <w:t xml:space="preserve"> </w:t>
      </w:r>
      <w:r w:rsidRPr="007F2342">
        <w:t>систем</w:t>
      </w:r>
      <w:r w:rsidRPr="007F2342">
        <w:rPr>
          <w:spacing w:val="-19"/>
        </w:rPr>
        <w:t xml:space="preserve"> </w:t>
      </w:r>
      <w:r w:rsidRPr="007F2342">
        <w:t>водоотведения;</w:t>
      </w:r>
    </w:p>
    <w:p w14:paraId="561720B7" w14:textId="77777777" w:rsidR="00712137" w:rsidRPr="007F2342" w:rsidRDefault="00712137" w:rsidP="00A61634">
      <w:pPr>
        <w:pStyle w:val="aff2"/>
        <w:widowControl w:val="0"/>
        <w:numPr>
          <w:ilvl w:val="0"/>
          <w:numId w:val="10"/>
        </w:numPr>
        <w:tabs>
          <w:tab w:val="left" w:pos="1134"/>
        </w:tabs>
        <w:kinsoku w:val="0"/>
        <w:overflowPunct w:val="0"/>
        <w:autoSpaceDE w:val="0"/>
        <w:autoSpaceDN w:val="0"/>
        <w:adjustRightInd w:val="0"/>
        <w:spacing w:after="0" w:line="276" w:lineRule="auto"/>
        <w:ind w:left="0" w:firstLine="709"/>
        <w:jc w:val="both"/>
      </w:pPr>
      <w:r w:rsidRPr="007F2342">
        <w:t>продолжительности</w:t>
      </w:r>
      <w:r w:rsidRPr="007F2342">
        <w:rPr>
          <w:spacing w:val="-27"/>
        </w:rPr>
        <w:t xml:space="preserve"> </w:t>
      </w:r>
      <w:r w:rsidRPr="007F2342">
        <w:t>перерывов</w:t>
      </w:r>
      <w:r w:rsidRPr="007F2342">
        <w:rPr>
          <w:spacing w:val="-27"/>
        </w:rPr>
        <w:t xml:space="preserve"> </w:t>
      </w:r>
      <w:r w:rsidRPr="007F2342">
        <w:t>водоотведения.</w:t>
      </w:r>
    </w:p>
    <w:p w14:paraId="504EF7C7" w14:textId="77777777" w:rsidR="00712137" w:rsidRPr="007F2342" w:rsidRDefault="00712137" w:rsidP="00712137">
      <w:pPr>
        <w:pStyle w:val="aff2"/>
        <w:kinsoku w:val="0"/>
        <w:overflowPunct w:val="0"/>
        <w:spacing w:after="0" w:line="276" w:lineRule="auto"/>
        <w:ind w:right="112" w:firstLine="709"/>
        <w:jc w:val="both"/>
      </w:pPr>
      <w:r w:rsidRPr="007F2342">
        <w:t>Целевой</w:t>
      </w:r>
      <w:r w:rsidRPr="007F2342">
        <w:rPr>
          <w:spacing w:val="6"/>
        </w:rPr>
        <w:t xml:space="preserve"> </w:t>
      </w:r>
      <w:r w:rsidRPr="007F2342">
        <w:t>показатель</w:t>
      </w:r>
      <w:r w:rsidRPr="007F2342">
        <w:rPr>
          <w:spacing w:val="7"/>
        </w:rPr>
        <w:t xml:space="preserve"> </w:t>
      </w:r>
      <w:r w:rsidRPr="007F2342">
        <w:t>аварийности</w:t>
      </w:r>
      <w:r w:rsidRPr="007F2342">
        <w:rPr>
          <w:spacing w:val="7"/>
        </w:rPr>
        <w:t xml:space="preserve"> </w:t>
      </w:r>
      <w:r w:rsidRPr="007F2342">
        <w:t>централизованных</w:t>
      </w:r>
      <w:r w:rsidRPr="007F2342">
        <w:rPr>
          <w:spacing w:val="5"/>
        </w:rPr>
        <w:t xml:space="preserve"> </w:t>
      </w:r>
      <w:r w:rsidRPr="007F2342">
        <w:t>систем</w:t>
      </w:r>
      <w:r w:rsidRPr="007F2342">
        <w:rPr>
          <w:spacing w:val="6"/>
        </w:rPr>
        <w:t xml:space="preserve"> </w:t>
      </w:r>
      <w:r w:rsidRPr="007F2342">
        <w:t>водоотведения</w:t>
      </w:r>
      <w:r w:rsidRPr="007F2342">
        <w:rPr>
          <w:spacing w:val="26"/>
          <w:w w:val="99"/>
        </w:rPr>
        <w:t xml:space="preserve"> </w:t>
      </w:r>
      <w:r w:rsidRPr="007F2342">
        <w:t>определяется</w:t>
      </w:r>
      <w:r w:rsidRPr="007F2342">
        <w:rPr>
          <w:spacing w:val="35"/>
        </w:rPr>
        <w:t xml:space="preserve"> </w:t>
      </w:r>
      <w:r w:rsidRPr="007F2342">
        <w:t>как</w:t>
      </w:r>
      <w:r w:rsidRPr="007F2342">
        <w:rPr>
          <w:spacing w:val="32"/>
        </w:rPr>
        <w:t xml:space="preserve"> </w:t>
      </w:r>
      <w:r w:rsidRPr="007F2342">
        <w:t>отношение</w:t>
      </w:r>
      <w:r w:rsidRPr="007F2342">
        <w:rPr>
          <w:spacing w:val="37"/>
        </w:rPr>
        <w:t xml:space="preserve"> </w:t>
      </w:r>
      <w:r w:rsidRPr="007F2342">
        <w:rPr>
          <w:spacing w:val="-1"/>
        </w:rPr>
        <w:t>количества</w:t>
      </w:r>
      <w:r w:rsidRPr="007F2342">
        <w:rPr>
          <w:spacing w:val="36"/>
        </w:rPr>
        <w:t xml:space="preserve"> </w:t>
      </w:r>
      <w:r w:rsidRPr="007F2342">
        <w:t>аварий</w:t>
      </w:r>
      <w:r w:rsidRPr="007F2342">
        <w:rPr>
          <w:spacing w:val="33"/>
        </w:rPr>
        <w:t xml:space="preserve"> </w:t>
      </w:r>
      <w:r w:rsidRPr="007F2342">
        <w:t>на</w:t>
      </w:r>
      <w:r w:rsidRPr="007F2342">
        <w:rPr>
          <w:spacing w:val="36"/>
        </w:rPr>
        <w:t xml:space="preserve"> </w:t>
      </w:r>
      <w:r w:rsidRPr="007F2342">
        <w:t>централизованных</w:t>
      </w:r>
      <w:r w:rsidRPr="007F2342">
        <w:rPr>
          <w:spacing w:val="33"/>
        </w:rPr>
        <w:t xml:space="preserve"> </w:t>
      </w:r>
      <w:r w:rsidRPr="007F2342">
        <w:t>системах</w:t>
      </w:r>
      <w:r w:rsidRPr="007F2342">
        <w:rPr>
          <w:spacing w:val="36"/>
          <w:w w:val="99"/>
        </w:rPr>
        <w:t xml:space="preserve"> </w:t>
      </w:r>
      <w:r w:rsidRPr="007F2342">
        <w:t>водоотведения</w:t>
      </w:r>
      <w:r w:rsidRPr="007F2342">
        <w:rPr>
          <w:spacing w:val="-10"/>
        </w:rPr>
        <w:t xml:space="preserve"> </w:t>
      </w:r>
      <w:r w:rsidRPr="007F2342">
        <w:t>к</w:t>
      </w:r>
      <w:r w:rsidRPr="007F2342">
        <w:rPr>
          <w:spacing w:val="-9"/>
        </w:rPr>
        <w:t xml:space="preserve"> </w:t>
      </w:r>
      <w:r w:rsidRPr="007F2342">
        <w:t>протяженности</w:t>
      </w:r>
      <w:r w:rsidRPr="007F2342">
        <w:rPr>
          <w:spacing w:val="-9"/>
        </w:rPr>
        <w:t xml:space="preserve"> </w:t>
      </w:r>
      <w:r w:rsidRPr="007F2342">
        <w:t>сетей</w:t>
      </w:r>
      <w:r w:rsidRPr="007F2342">
        <w:rPr>
          <w:spacing w:val="-9"/>
        </w:rPr>
        <w:t xml:space="preserve"> </w:t>
      </w:r>
      <w:r w:rsidRPr="007F2342">
        <w:t>и</w:t>
      </w:r>
      <w:r w:rsidRPr="007F2342">
        <w:rPr>
          <w:spacing w:val="-8"/>
        </w:rPr>
        <w:t xml:space="preserve"> </w:t>
      </w:r>
      <w:r w:rsidRPr="007F2342">
        <w:t>определяется</w:t>
      </w:r>
      <w:r w:rsidRPr="007F2342">
        <w:rPr>
          <w:spacing w:val="-9"/>
        </w:rPr>
        <w:t xml:space="preserve"> </w:t>
      </w:r>
      <w:r w:rsidRPr="007F2342">
        <w:t>в</w:t>
      </w:r>
      <w:r w:rsidRPr="007F2342">
        <w:rPr>
          <w:spacing w:val="-9"/>
        </w:rPr>
        <w:t xml:space="preserve"> </w:t>
      </w:r>
      <w:r w:rsidRPr="007F2342">
        <w:t>единицах</w:t>
      </w:r>
      <w:r w:rsidRPr="007F2342">
        <w:rPr>
          <w:spacing w:val="-9"/>
        </w:rPr>
        <w:t xml:space="preserve"> </w:t>
      </w:r>
      <w:r w:rsidRPr="007F2342">
        <w:t>на</w:t>
      </w:r>
      <w:r w:rsidRPr="007F2342">
        <w:rPr>
          <w:spacing w:val="-9"/>
        </w:rPr>
        <w:t xml:space="preserve"> </w:t>
      </w:r>
      <w:r w:rsidRPr="007F2342">
        <w:t>1</w:t>
      </w:r>
      <w:r w:rsidRPr="007F2342">
        <w:rPr>
          <w:spacing w:val="-9"/>
        </w:rPr>
        <w:t xml:space="preserve"> </w:t>
      </w:r>
      <w:r w:rsidRPr="007F2342">
        <w:rPr>
          <w:spacing w:val="1"/>
        </w:rPr>
        <w:t>километр</w:t>
      </w:r>
      <w:r w:rsidRPr="007F2342">
        <w:rPr>
          <w:spacing w:val="-9"/>
        </w:rPr>
        <w:t xml:space="preserve"> </w:t>
      </w:r>
      <w:r w:rsidRPr="007F2342">
        <w:t>сети.</w:t>
      </w:r>
    </w:p>
    <w:p w14:paraId="00846B55" w14:textId="77777777" w:rsidR="00712137" w:rsidRPr="007F2342" w:rsidRDefault="00712137" w:rsidP="00712137">
      <w:pPr>
        <w:pStyle w:val="aff2"/>
        <w:kinsoku w:val="0"/>
        <w:overflowPunct w:val="0"/>
        <w:spacing w:before="126" w:after="0" w:line="276" w:lineRule="auto"/>
        <w:ind w:right="107" w:firstLine="709"/>
        <w:jc w:val="both"/>
      </w:pPr>
      <w:r w:rsidRPr="007F2342">
        <w:t>Целевой</w:t>
      </w:r>
      <w:r w:rsidRPr="007F2342">
        <w:rPr>
          <w:spacing w:val="55"/>
        </w:rPr>
        <w:t xml:space="preserve"> </w:t>
      </w:r>
      <w:r w:rsidRPr="007F2342">
        <w:t>показатель</w:t>
      </w:r>
      <w:r w:rsidRPr="007F2342">
        <w:rPr>
          <w:spacing w:val="55"/>
        </w:rPr>
        <w:t xml:space="preserve"> </w:t>
      </w:r>
      <w:r w:rsidRPr="007F2342">
        <w:t>продолжительности</w:t>
      </w:r>
      <w:r w:rsidRPr="007F2342">
        <w:rPr>
          <w:spacing w:val="56"/>
        </w:rPr>
        <w:t xml:space="preserve"> </w:t>
      </w:r>
      <w:r w:rsidRPr="007F2342">
        <w:t>перерывов</w:t>
      </w:r>
      <w:r w:rsidRPr="007F2342">
        <w:rPr>
          <w:spacing w:val="58"/>
        </w:rPr>
        <w:t xml:space="preserve"> </w:t>
      </w:r>
      <w:r w:rsidRPr="007F2342">
        <w:t>водоотведения</w:t>
      </w:r>
      <w:r w:rsidRPr="007F2342">
        <w:rPr>
          <w:spacing w:val="30"/>
          <w:w w:val="99"/>
        </w:rPr>
        <w:t xml:space="preserve"> </w:t>
      </w:r>
      <w:r w:rsidRPr="007F2342">
        <w:t>определяется</w:t>
      </w:r>
      <w:r w:rsidRPr="007F2342">
        <w:rPr>
          <w:spacing w:val="46"/>
        </w:rPr>
        <w:t xml:space="preserve"> </w:t>
      </w:r>
      <w:r w:rsidRPr="007F2342">
        <w:t>исходя</w:t>
      </w:r>
      <w:r w:rsidRPr="007F2342">
        <w:rPr>
          <w:spacing w:val="49"/>
        </w:rPr>
        <w:t xml:space="preserve"> </w:t>
      </w:r>
      <w:r w:rsidRPr="007F2342">
        <w:t>из</w:t>
      </w:r>
      <w:r w:rsidRPr="007F2342">
        <w:rPr>
          <w:spacing w:val="46"/>
        </w:rPr>
        <w:t xml:space="preserve"> </w:t>
      </w:r>
      <w:r w:rsidRPr="007F2342">
        <w:t>объема</w:t>
      </w:r>
      <w:r w:rsidRPr="007F2342">
        <w:rPr>
          <w:spacing w:val="49"/>
        </w:rPr>
        <w:t xml:space="preserve"> </w:t>
      </w:r>
      <w:r w:rsidRPr="007F2342">
        <w:t>отведения</w:t>
      </w:r>
      <w:r w:rsidRPr="007F2342">
        <w:rPr>
          <w:spacing w:val="47"/>
        </w:rPr>
        <w:t xml:space="preserve"> </w:t>
      </w:r>
      <w:r w:rsidRPr="007F2342">
        <w:rPr>
          <w:spacing w:val="-1"/>
        </w:rPr>
        <w:t>сточных</w:t>
      </w:r>
      <w:r w:rsidRPr="007F2342">
        <w:rPr>
          <w:spacing w:val="47"/>
        </w:rPr>
        <w:t xml:space="preserve"> </w:t>
      </w:r>
      <w:r w:rsidRPr="007F2342">
        <w:t>вод</w:t>
      </w:r>
      <w:r w:rsidRPr="007F2342">
        <w:rPr>
          <w:spacing w:val="48"/>
        </w:rPr>
        <w:t xml:space="preserve"> </w:t>
      </w:r>
      <w:r w:rsidRPr="007F2342">
        <w:t>в</w:t>
      </w:r>
      <w:r w:rsidRPr="007F2342">
        <w:rPr>
          <w:spacing w:val="48"/>
        </w:rPr>
        <w:t xml:space="preserve"> </w:t>
      </w:r>
      <w:r w:rsidRPr="007F2342">
        <w:rPr>
          <w:spacing w:val="-1"/>
        </w:rPr>
        <w:t>кубических</w:t>
      </w:r>
      <w:r w:rsidRPr="007F2342">
        <w:rPr>
          <w:spacing w:val="48"/>
        </w:rPr>
        <w:t xml:space="preserve"> </w:t>
      </w:r>
      <w:r w:rsidRPr="007F2342">
        <w:t>метрах,</w:t>
      </w:r>
      <w:r w:rsidRPr="007F2342">
        <w:rPr>
          <w:spacing w:val="44"/>
          <w:w w:val="99"/>
        </w:rPr>
        <w:t xml:space="preserve"> </w:t>
      </w:r>
      <w:r w:rsidRPr="007F2342">
        <w:t>недопоставленного</w:t>
      </w:r>
      <w:r w:rsidRPr="007F2342">
        <w:rPr>
          <w:spacing w:val="3"/>
        </w:rPr>
        <w:t xml:space="preserve"> </w:t>
      </w:r>
      <w:r w:rsidRPr="007F2342">
        <w:rPr>
          <w:spacing w:val="1"/>
        </w:rPr>
        <w:t>за</w:t>
      </w:r>
      <w:r w:rsidRPr="007F2342">
        <w:rPr>
          <w:spacing w:val="3"/>
        </w:rPr>
        <w:t xml:space="preserve"> </w:t>
      </w:r>
      <w:r w:rsidRPr="007F2342">
        <w:t>время</w:t>
      </w:r>
      <w:r w:rsidRPr="007F2342">
        <w:rPr>
          <w:spacing w:val="3"/>
        </w:rPr>
        <w:t xml:space="preserve"> </w:t>
      </w:r>
      <w:r w:rsidRPr="007F2342">
        <w:t>перерыва</w:t>
      </w:r>
      <w:r w:rsidRPr="007F2342">
        <w:rPr>
          <w:spacing w:val="3"/>
        </w:rPr>
        <w:t xml:space="preserve"> </w:t>
      </w:r>
      <w:r w:rsidRPr="007F2342">
        <w:t>водоотведения,</w:t>
      </w:r>
      <w:r w:rsidRPr="007F2342">
        <w:rPr>
          <w:spacing w:val="4"/>
        </w:rPr>
        <w:t xml:space="preserve"> </w:t>
      </w:r>
      <w:r w:rsidRPr="007F2342">
        <w:t>в</w:t>
      </w:r>
      <w:r w:rsidRPr="007F2342">
        <w:rPr>
          <w:spacing w:val="3"/>
        </w:rPr>
        <w:t xml:space="preserve"> </w:t>
      </w:r>
      <w:r w:rsidRPr="007F2342">
        <w:t>том</w:t>
      </w:r>
      <w:r w:rsidRPr="007F2342">
        <w:rPr>
          <w:spacing w:val="5"/>
        </w:rPr>
        <w:t xml:space="preserve"> </w:t>
      </w:r>
      <w:r w:rsidRPr="007F2342">
        <w:rPr>
          <w:spacing w:val="-1"/>
        </w:rPr>
        <w:t>числе</w:t>
      </w:r>
      <w:r w:rsidRPr="007F2342">
        <w:rPr>
          <w:spacing w:val="3"/>
        </w:rPr>
        <w:t xml:space="preserve"> </w:t>
      </w:r>
      <w:r w:rsidRPr="007F2342">
        <w:t>рассчитанный</w:t>
      </w:r>
      <w:r w:rsidRPr="007F2342">
        <w:rPr>
          <w:spacing w:val="30"/>
          <w:w w:val="99"/>
        </w:rPr>
        <w:t xml:space="preserve"> </w:t>
      </w:r>
      <w:r w:rsidRPr="007F2342">
        <w:t>отдельно</w:t>
      </w:r>
      <w:r w:rsidRPr="007F2342">
        <w:rPr>
          <w:spacing w:val="8"/>
        </w:rPr>
        <w:t xml:space="preserve"> </w:t>
      </w:r>
      <w:r w:rsidRPr="007F2342">
        <w:t>для</w:t>
      </w:r>
      <w:r w:rsidRPr="007F2342">
        <w:rPr>
          <w:spacing w:val="8"/>
        </w:rPr>
        <w:t xml:space="preserve"> </w:t>
      </w:r>
      <w:r w:rsidRPr="007F2342">
        <w:t>перерывов</w:t>
      </w:r>
      <w:r w:rsidRPr="007F2342">
        <w:rPr>
          <w:spacing w:val="8"/>
        </w:rPr>
        <w:t xml:space="preserve"> </w:t>
      </w:r>
      <w:r w:rsidRPr="007F2342">
        <w:t>водоотведения</w:t>
      </w:r>
      <w:r w:rsidRPr="007F2342">
        <w:rPr>
          <w:spacing w:val="10"/>
        </w:rPr>
        <w:t xml:space="preserve"> </w:t>
      </w:r>
      <w:r w:rsidRPr="007F2342">
        <w:t>с</w:t>
      </w:r>
      <w:r w:rsidRPr="007F2342">
        <w:rPr>
          <w:spacing w:val="9"/>
        </w:rPr>
        <w:t xml:space="preserve"> </w:t>
      </w:r>
      <w:r w:rsidRPr="007F2342">
        <w:t>предварительным</w:t>
      </w:r>
      <w:r w:rsidRPr="007F2342">
        <w:rPr>
          <w:spacing w:val="11"/>
        </w:rPr>
        <w:t xml:space="preserve"> </w:t>
      </w:r>
      <w:r w:rsidRPr="007F2342">
        <w:t>уведомлением</w:t>
      </w:r>
      <w:r w:rsidRPr="007F2342">
        <w:rPr>
          <w:spacing w:val="6"/>
        </w:rPr>
        <w:t xml:space="preserve"> </w:t>
      </w:r>
      <w:r w:rsidRPr="007F2342">
        <w:t>абонентов</w:t>
      </w:r>
      <w:r w:rsidRPr="007F2342">
        <w:rPr>
          <w:spacing w:val="30"/>
          <w:w w:val="99"/>
        </w:rPr>
        <w:t xml:space="preserve"> </w:t>
      </w:r>
      <w:r w:rsidRPr="007F2342">
        <w:t>(не</w:t>
      </w:r>
      <w:r w:rsidRPr="007F2342">
        <w:rPr>
          <w:spacing w:val="-7"/>
        </w:rPr>
        <w:t xml:space="preserve"> </w:t>
      </w:r>
      <w:r w:rsidRPr="007F2342">
        <w:t>менее</w:t>
      </w:r>
      <w:r w:rsidRPr="007F2342">
        <w:rPr>
          <w:spacing w:val="-4"/>
        </w:rPr>
        <w:t xml:space="preserve"> </w:t>
      </w:r>
      <w:r w:rsidRPr="007F2342">
        <w:rPr>
          <w:spacing w:val="-1"/>
        </w:rPr>
        <w:t>чем</w:t>
      </w:r>
      <w:r w:rsidRPr="007F2342">
        <w:rPr>
          <w:spacing w:val="-7"/>
        </w:rPr>
        <w:t xml:space="preserve"> </w:t>
      </w:r>
      <w:r w:rsidRPr="007F2342">
        <w:t>за</w:t>
      </w:r>
      <w:r w:rsidRPr="007F2342">
        <w:rPr>
          <w:spacing w:val="-6"/>
        </w:rPr>
        <w:t xml:space="preserve"> </w:t>
      </w:r>
      <w:r w:rsidRPr="007F2342">
        <w:rPr>
          <w:spacing w:val="1"/>
        </w:rPr>
        <w:t>24</w:t>
      </w:r>
      <w:r w:rsidRPr="007F2342">
        <w:rPr>
          <w:spacing w:val="-7"/>
        </w:rPr>
        <w:t xml:space="preserve"> </w:t>
      </w:r>
      <w:r w:rsidRPr="007F2342">
        <w:t>часа)</w:t>
      </w:r>
      <w:r w:rsidRPr="007F2342">
        <w:rPr>
          <w:spacing w:val="-7"/>
        </w:rPr>
        <w:t xml:space="preserve"> </w:t>
      </w:r>
      <w:r w:rsidRPr="007F2342">
        <w:t>и</w:t>
      </w:r>
      <w:r w:rsidRPr="007F2342">
        <w:rPr>
          <w:spacing w:val="-5"/>
        </w:rPr>
        <w:t xml:space="preserve"> </w:t>
      </w:r>
      <w:r w:rsidRPr="007F2342">
        <w:t>без</w:t>
      </w:r>
      <w:r w:rsidRPr="007F2342">
        <w:rPr>
          <w:spacing w:val="-6"/>
        </w:rPr>
        <w:t xml:space="preserve"> </w:t>
      </w:r>
      <w:r w:rsidRPr="007F2342">
        <w:rPr>
          <w:spacing w:val="-1"/>
        </w:rPr>
        <w:t>такого</w:t>
      </w:r>
      <w:r w:rsidRPr="007F2342">
        <w:rPr>
          <w:spacing w:val="-3"/>
        </w:rPr>
        <w:t xml:space="preserve"> </w:t>
      </w:r>
      <w:r w:rsidRPr="007F2342">
        <w:rPr>
          <w:spacing w:val="-1"/>
        </w:rPr>
        <w:t>уведомления.</w:t>
      </w:r>
    </w:p>
    <w:p w14:paraId="73164DC7" w14:textId="77777777" w:rsidR="00712137" w:rsidRPr="007F2342" w:rsidRDefault="00712137" w:rsidP="00712137">
      <w:pPr>
        <w:pStyle w:val="aff2"/>
        <w:kinsoku w:val="0"/>
        <w:overflowPunct w:val="0"/>
        <w:spacing w:after="0" w:line="276" w:lineRule="auto"/>
        <w:ind w:right="108" w:firstLine="709"/>
        <w:jc w:val="both"/>
      </w:pPr>
      <w:r w:rsidRPr="007F2342">
        <w:t>Согласно</w:t>
      </w:r>
      <w:r w:rsidRPr="007F2342">
        <w:rPr>
          <w:spacing w:val="2"/>
        </w:rPr>
        <w:t xml:space="preserve"> </w:t>
      </w:r>
      <w:r w:rsidRPr="007F2342">
        <w:t>п.8</w:t>
      </w:r>
      <w:r w:rsidRPr="007F2342">
        <w:rPr>
          <w:spacing w:val="2"/>
        </w:rPr>
        <w:t xml:space="preserve"> </w:t>
      </w:r>
      <w:r w:rsidRPr="007F2342">
        <w:t>СП</w:t>
      </w:r>
      <w:r w:rsidRPr="007F2342">
        <w:rPr>
          <w:spacing w:val="2"/>
        </w:rPr>
        <w:t xml:space="preserve"> </w:t>
      </w:r>
      <w:r w:rsidRPr="007F2342">
        <w:t>32.13330.2018</w:t>
      </w:r>
      <w:r w:rsidRPr="007F2342">
        <w:rPr>
          <w:spacing w:val="7"/>
        </w:rPr>
        <w:t xml:space="preserve"> </w:t>
      </w:r>
      <w:r w:rsidRPr="007F2342">
        <w:t>«Канализация.</w:t>
      </w:r>
      <w:r w:rsidRPr="007F2342">
        <w:rPr>
          <w:spacing w:val="3"/>
        </w:rPr>
        <w:t xml:space="preserve"> </w:t>
      </w:r>
      <w:r w:rsidRPr="007F2342">
        <w:rPr>
          <w:spacing w:val="-1"/>
        </w:rPr>
        <w:t>Наружные</w:t>
      </w:r>
      <w:r w:rsidRPr="007F2342">
        <w:rPr>
          <w:spacing w:val="2"/>
        </w:rPr>
        <w:t xml:space="preserve"> </w:t>
      </w:r>
      <w:r w:rsidRPr="007F2342">
        <w:t>сети</w:t>
      </w:r>
      <w:r w:rsidRPr="007F2342">
        <w:rPr>
          <w:spacing w:val="4"/>
        </w:rPr>
        <w:t xml:space="preserve"> </w:t>
      </w:r>
      <w:r w:rsidRPr="007F2342">
        <w:t>и</w:t>
      </w:r>
      <w:r w:rsidRPr="007F2342">
        <w:rPr>
          <w:spacing w:val="4"/>
        </w:rPr>
        <w:t xml:space="preserve"> </w:t>
      </w:r>
      <w:r w:rsidRPr="007F2342">
        <w:t>сооружения»</w:t>
      </w:r>
      <w:r w:rsidRPr="007F2342">
        <w:rPr>
          <w:spacing w:val="30"/>
          <w:w w:val="99"/>
        </w:rPr>
        <w:t xml:space="preserve"> </w:t>
      </w:r>
      <w:r w:rsidRPr="007F2342">
        <w:rPr>
          <w:spacing w:val="-1"/>
        </w:rPr>
        <w:t>объекты</w:t>
      </w:r>
      <w:r w:rsidRPr="007F2342">
        <w:rPr>
          <w:spacing w:val="37"/>
        </w:rPr>
        <w:t xml:space="preserve"> </w:t>
      </w:r>
      <w:r w:rsidRPr="007F2342">
        <w:t>централизованных</w:t>
      </w:r>
      <w:r w:rsidRPr="007F2342">
        <w:rPr>
          <w:spacing w:val="36"/>
        </w:rPr>
        <w:t xml:space="preserve"> </w:t>
      </w:r>
      <w:r w:rsidRPr="007F2342">
        <w:t>системы</w:t>
      </w:r>
      <w:r w:rsidRPr="007F2342">
        <w:rPr>
          <w:spacing w:val="37"/>
        </w:rPr>
        <w:t xml:space="preserve"> </w:t>
      </w:r>
      <w:r w:rsidRPr="007F2342">
        <w:t>водоотведения</w:t>
      </w:r>
      <w:r w:rsidRPr="007F2342">
        <w:rPr>
          <w:spacing w:val="37"/>
        </w:rPr>
        <w:t xml:space="preserve"> </w:t>
      </w:r>
      <w:r w:rsidRPr="007F2342">
        <w:t>по</w:t>
      </w:r>
      <w:r w:rsidRPr="007F2342">
        <w:rPr>
          <w:spacing w:val="39"/>
        </w:rPr>
        <w:t xml:space="preserve"> </w:t>
      </w:r>
      <w:r w:rsidRPr="007F2342">
        <w:t>надежности</w:t>
      </w:r>
      <w:r w:rsidRPr="007F2342">
        <w:rPr>
          <w:spacing w:val="37"/>
        </w:rPr>
        <w:t xml:space="preserve"> </w:t>
      </w:r>
      <w:r w:rsidRPr="007F2342">
        <w:t>действия</w:t>
      </w:r>
      <w:r w:rsidRPr="007F2342">
        <w:rPr>
          <w:spacing w:val="30"/>
          <w:w w:val="99"/>
        </w:rPr>
        <w:t xml:space="preserve"> </w:t>
      </w:r>
      <w:r w:rsidRPr="007F2342">
        <w:t>подразделяются</w:t>
      </w:r>
      <w:r w:rsidRPr="007F2342">
        <w:rPr>
          <w:spacing w:val="-13"/>
        </w:rPr>
        <w:t xml:space="preserve"> </w:t>
      </w:r>
      <w:r w:rsidRPr="007F2342">
        <w:t>на</w:t>
      </w:r>
      <w:r w:rsidRPr="007F2342">
        <w:rPr>
          <w:spacing w:val="-13"/>
        </w:rPr>
        <w:t xml:space="preserve"> </w:t>
      </w:r>
      <w:r w:rsidRPr="007F2342">
        <w:t>три</w:t>
      </w:r>
      <w:r w:rsidRPr="007F2342">
        <w:rPr>
          <w:spacing w:val="-13"/>
        </w:rPr>
        <w:t xml:space="preserve"> </w:t>
      </w:r>
      <w:r w:rsidRPr="007F2342">
        <w:t>категории:</w:t>
      </w:r>
    </w:p>
    <w:p w14:paraId="39B2CA73" w14:textId="77777777" w:rsidR="00712137" w:rsidRPr="007F2342" w:rsidRDefault="00712137" w:rsidP="00712137">
      <w:pPr>
        <w:pStyle w:val="aff2"/>
        <w:kinsoku w:val="0"/>
        <w:overflowPunct w:val="0"/>
        <w:spacing w:before="47" w:after="0" w:line="276" w:lineRule="auto"/>
        <w:ind w:firstLine="709"/>
        <w:jc w:val="both"/>
      </w:pPr>
      <w:r w:rsidRPr="007F2342">
        <w:rPr>
          <w:i/>
        </w:rPr>
        <w:t>Первая категория</w:t>
      </w:r>
      <w:r w:rsidRPr="007F2342">
        <w:t>. Не допускается перерыва или снижения транспорта сточных вод.</w:t>
      </w:r>
    </w:p>
    <w:p w14:paraId="1B0D663C" w14:textId="77777777" w:rsidR="00712137" w:rsidRPr="007F2342" w:rsidRDefault="00712137" w:rsidP="00712137">
      <w:pPr>
        <w:pStyle w:val="aff2"/>
        <w:kinsoku w:val="0"/>
        <w:overflowPunct w:val="0"/>
        <w:spacing w:after="0" w:line="276" w:lineRule="auto"/>
        <w:ind w:right="107" w:firstLine="709"/>
        <w:jc w:val="both"/>
      </w:pPr>
      <w:r w:rsidRPr="007F2342">
        <w:rPr>
          <w:i/>
        </w:rPr>
        <w:t>Вторая категория</w:t>
      </w:r>
      <w:r w:rsidRPr="007F2342">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14:paraId="6C17D812" w14:textId="77777777" w:rsidR="00712137" w:rsidRPr="007F2342" w:rsidRDefault="00712137" w:rsidP="00712137">
      <w:pPr>
        <w:pStyle w:val="aff2"/>
        <w:kinsoku w:val="0"/>
        <w:overflowPunct w:val="0"/>
        <w:spacing w:after="0" w:line="276" w:lineRule="auto"/>
        <w:ind w:right="106" w:firstLine="709"/>
        <w:jc w:val="both"/>
      </w:pPr>
      <w:r w:rsidRPr="007F2342">
        <w:rPr>
          <w:i/>
        </w:rPr>
        <w:t>Третья категория</w:t>
      </w:r>
      <w:r w:rsidRPr="007F2342">
        <w:t>. Допускающие перерыв подачи сточных вод не более суток (с прекращением водоснабжения</w:t>
      </w:r>
      <w:r w:rsidRPr="007F2342">
        <w:rPr>
          <w:spacing w:val="33"/>
        </w:rPr>
        <w:t xml:space="preserve"> </w:t>
      </w:r>
      <w:r w:rsidRPr="007F2342">
        <w:t>населенных</w:t>
      </w:r>
      <w:r w:rsidRPr="007F2342">
        <w:rPr>
          <w:spacing w:val="32"/>
        </w:rPr>
        <w:t xml:space="preserve"> </w:t>
      </w:r>
      <w:r w:rsidRPr="007F2342">
        <w:t>пунктов</w:t>
      </w:r>
      <w:r w:rsidRPr="007F2342">
        <w:rPr>
          <w:spacing w:val="32"/>
        </w:rPr>
        <w:t xml:space="preserve"> </w:t>
      </w:r>
      <w:r w:rsidRPr="007F2342">
        <w:t>при</w:t>
      </w:r>
      <w:r w:rsidRPr="007F2342">
        <w:rPr>
          <w:spacing w:val="35"/>
        </w:rPr>
        <w:t xml:space="preserve"> </w:t>
      </w:r>
      <w:r w:rsidRPr="007F2342">
        <w:t>численности</w:t>
      </w:r>
      <w:r w:rsidRPr="007F2342">
        <w:rPr>
          <w:spacing w:val="33"/>
        </w:rPr>
        <w:t xml:space="preserve"> </w:t>
      </w:r>
      <w:r w:rsidRPr="007F2342">
        <w:t>жителей</w:t>
      </w:r>
      <w:r w:rsidRPr="007F2342">
        <w:rPr>
          <w:spacing w:val="35"/>
        </w:rPr>
        <w:t xml:space="preserve"> </w:t>
      </w:r>
      <w:r w:rsidRPr="007F2342">
        <w:t>до</w:t>
      </w:r>
      <w:r w:rsidRPr="007F2342">
        <w:rPr>
          <w:spacing w:val="28"/>
          <w:w w:val="99"/>
        </w:rPr>
        <w:t xml:space="preserve"> </w:t>
      </w:r>
      <w:r w:rsidRPr="007F2342">
        <w:t>5000).</w:t>
      </w:r>
    </w:p>
    <w:p w14:paraId="69C9274B" w14:textId="77777777" w:rsidR="00712137" w:rsidRPr="007F2342" w:rsidRDefault="00712137" w:rsidP="00712137">
      <w:pPr>
        <w:pStyle w:val="aff2"/>
        <w:kinsoku w:val="0"/>
        <w:overflowPunct w:val="0"/>
        <w:spacing w:after="0"/>
        <w:ind w:right="104" w:firstLine="709"/>
        <w:jc w:val="both"/>
        <w:rPr>
          <w:spacing w:val="-1"/>
        </w:rPr>
      </w:pPr>
      <w:r w:rsidRPr="007F2342">
        <w:t>Характеристика системы</w:t>
      </w:r>
      <w:r w:rsidRPr="007F2342">
        <w:rPr>
          <w:spacing w:val="34"/>
        </w:rPr>
        <w:t xml:space="preserve"> </w:t>
      </w:r>
      <w:r w:rsidRPr="007F2342">
        <w:t>водоотведения муниципального образования город Лесосибирск по категории</w:t>
      </w:r>
      <w:r w:rsidRPr="007F2342">
        <w:rPr>
          <w:spacing w:val="-1"/>
        </w:rPr>
        <w:t xml:space="preserve"> </w:t>
      </w:r>
      <w:r w:rsidRPr="007F2342">
        <w:t>надежности</w:t>
      </w:r>
      <w:r w:rsidRPr="007F2342">
        <w:rPr>
          <w:spacing w:val="-1"/>
        </w:rPr>
        <w:t xml:space="preserve"> представлена в таблице ниже</w:t>
      </w:r>
    </w:p>
    <w:p w14:paraId="64F552B8" w14:textId="77777777" w:rsidR="00712137" w:rsidRPr="007F2342" w:rsidRDefault="00712137" w:rsidP="00712137">
      <w:pPr>
        <w:spacing w:before="400" w:after="200"/>
        <w:rPr>
          <w:rFonts w:ascii="Times New Roman" w:hAnsi="Times New Roman"/>
        </w:rPr>
      </w:pPr>
      <w:r w:rsidRPr="007F2342">
        <w:rPr>
          <w:rFonts w:ascii="Times New Roman" w:hAnsi="Times New Roman"/>
          <w:b/>
          <w:sz w:val="24"/>
        </w:rPr>
        <w:t>Таблица 2.7.1.1 - Характеристика система водоотведения по категории надежности</w:t>
      </w:r>
    </w:p>
    <w:tbl>
      <w:tblPr>
        <w:tblStyle w:val="ad"/>
        <w:tblW w:w="5000" w:type="pct"/>
        <w:jc w:val="center"/>
        <w:tblLook w:val="04A0" w:firstRow="1" w:lastRow="0" w:firstColumn="1" w:lastColumn="0" w:noHBand="0" w:noVBand="1"/>
      </w:tblPr>
      <w:tblGrid>
        <w:gridCol w:w="4055"/>
        <w:gridCol w:w="4055"/>
        <w:gridCol w:w="1517"/>
      </w:tblGrid>
      <w:tr w:rsidR="007F2342" w:rsidRPr="007F2342" w14:paraId="5760E093" w14:textId="77777777" w:rsidTr="00712137">
        <w:trPr>
          <w:jc w:val="center"/>
        </w:trPr>
        <w:tc>
          <w:tcPr>
            <w:tcW w:w="2310" w:type="pct"/>
            <w:shd w:val="clear" w:color="auto" w:fill="F2F2F2"/>
            <w:tcMar>
              <w:top w:w="120" w:type="dxa"/>
              <w:left w:w="200" w:type="dxa"/>
              <w:bottom w:w="120" w:type="dxa"/>
              <w:right w:w="200" w:type="dxa"/>
            </w:tcMar>
            <w:vAlign w:val="center"/>
          </w:tcPr>
          <w:p w14:paraId="32733AF4"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Населенный пункт</w:t>
            </w:r>
          </w:p>
        </w:tc>
        <w:tc>
          <w:tcPr>
            <w:tcW w:w="2310" w:type="pct"/>
            <w:shd w:val="clear" w:color="auto" w:fill="F2F2F2"/>
            <w:tcMar>
              <w:top w:w="120" w:type="dxa"/>
              <w:left w:w="200" w:type="dxa"/>
              <w:bottom w:w="120" w:type="dxa"/>
              <w:right w:w="200" w:type="dxa"/>
            </w:tcMar>
            <w:vAlign w:val="center"/>
          </w:tcPr>
          <w:p w14:paraId="09A981E1"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Численность населения, чел</w:t>
            </w:r>
          </w:p>
        </w:tc>
        <w:tc>
          <w:tcPr>
            <w:tcW w:w="2310" w:type="pct"/>
            <w:shd w:val="clear" w:color="auto" w:fill="F2F2F2"/>
            <w:tcMar>
              <w:top w:w="120" w:type="dxa"/>
              <w:left w:w="200" w:type="dxa"/>
              <w:bottom w:w="120" w:type="dxa"/>
              <w:right w:w="200" w:type="dxa"/>
            </w:tcMar>
            <w:vAlign w:val="center"/>
          </w:tcPr>
          <w:p w14:paraId="46E8430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Категория надежности</w:t>
            </w:r>
          </w:p>
        </w:tc>
      </w:tr>
      <w:tr w:rsidR="007F2342" w:rsidRPr="007F2342" w14:paraId="20412B61" w14:textId="77777777" w:rsidTr="00712137">
        <w:trPr>
          <w:jc w:val="center"/>
        </w:trPr>
        <w:tc>
          <w:tcPr>
            <w:tcW w:w="2310" w:type="pct"/>
            <w:shd w:val="clear" w:color="auto" w:fill="FFFFFF"/>
            <w:tcMar>
              <w:top w:w="40" w:type="dxa"/>
              <w:left w:w="200" w:type="dxa"/>
              <w:bottom w:w="40" w:type="dxa"/>
              <w:right w:w="200" w:type="dxa"/>
            </w:tcMar>
            <w:vAlign w:val="center"/>
          </w:tcPr>
          <w:p w14:paraId="3A94509A" w14:textId="77777777" w:rsidR="00712137" w:rsidRPr="007F2342" w:rsidRDefault="00712137" w:rsidP="00712137">
            <w:pPr>
              <w:rPr>
                <w:rFonts w:ascii="Times New Roman" w:hAnsi="Times New Roman" w:cs="Times New Roman"/>
              </w:rPr>
            </w:pPr>
            <w:r w:rsidRPr="007F2342">
              <w:rPr>
                <w:rFonts w:ascii="Times New Roman" w:hAnsi="Times New Roman" w:cs="Times New Roman"/>
                <w:szCs w:val="22"/>
              </w:rPr>
              <w:t>г. Лесосибирск</w:t>
            </w:r>
          </w:p>
        </w:tc>
        <w:tc>
          <w:tcPr>
            <w:tcW w:w="2310" w:type="pct"/>
            <w:shd w:val="clear" w:color="auto" w:fill="FFFFFF"/>
            <w:tcMar>
              <w:top w:w="40" w:type="dxa"/>
              <w:left w:w="200" w:type="dxa"/>
              <w:bottom w:w="40" w:type="dxa"/>
              <w:right w:w="200" w:type="dxa"/>
            </w:tcMar>
            <w:vAlign w:val="center"/>
          </w:tcPr>
          <w:p w14:paraId="66E4FEAE"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59207</w:t>
            </w:r>
          </w:p>
        </w:tc>
        <w:tc>
          <w:tcPr>
            <w:tcW w:w="2310" w:type="pct"/>
            <w:shd w:val="clear" w:color="auto" w:fill="FFFFFF"/>
            <w:tcMar>
              <w:top w:w="40" w:type="dxa"/>
              <w:left w:w="200" w:type="dxa"/>
              <w:bottom w:w="40" w:type="dxa"/>
              <w:right w:w="200" w:type="dxa"/>
            </w:tcMar>
            <w:vAlign w:val="center"/>
          </w:tcPr>
          <w:p w14:paraId="7A0B5823"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1</w:t>
            </w:r>
          </w:p>
        </w:tc>
      </w:tr>
      <w:tr w:rsidR="007F2342" w:rsidRPr="007F2342" w14:paraId="141572EF" w14:textId="77777777" w:rsidTr="00712137">
        <w:trPr>
          <w:jc w:val="center"/>
        </w:trPr>
        <w:tc>
          <w:tcPr>
            <w:tcW w:w="2310" w:type="pct"/>
            <w:shd w:val="clear" w:color="auto" w:fill="FFFFFF"/>
            <w:tcMar>
              <w:top w:w="40" w:type="dxa"/>
              <w:left w:w="200" w:type="dxa"/>
              <w:bottom w:w="40" w:type="dxa"/>
              <w:right w:w="200" w:type="dxa"/>
            </w:tcMar>
            <w:vAlign w:val="center"/>
          </w:tcPr>
          <w:p w14:paraId="7F29FB08" w14:textId="77777777" w:rsidR="00712137" w:rsidRPr="007F2342" w:rsidRDefault="00712137" w:rsidP="00712137">
            <w:pPr>
              <w:rPr>
                <w:rFonts w:ascii="Times New Roman" w:hAnsi="Times New Roman" w:cs="Times New Roman"/>
              </w:rPr>
            </w:pPr>
            <w:r w:rsidRPr="007F2342">
              <w:rPr>
                <w:rFonts w:ascii="Times New Roman" w:hAnsi="Times New Roman" w:cs="Times New Roman"/>
                <w:szCs w:val="22"/>
              </w:rPr>
              <w:t>п. Стрелка</w:t>
            </w:r>
          </w:p>
        </w:tc>
        <w:tc>
          <w:tcPr>
            <w:tcW w:w="2310" w:type="pct"/>
            <w:shd w:val="clear" w:color="auto" w:fill="FFFFFF"/>
            <w:tcMar>
              <w:top w:w="40" w:type="dxa"/>
              <w:left w:w="200" w:type="dxa"/>
              <w:bottom w:w="40" w:type="dxa"/>
              <w:right w:w="200" w:type="dxa"/>
            </w:tcMar>
            <w:vAlign w:val="center"/>
          </w:tcPr>
          <w:p w14:paraId="08905719"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3931</w:t>
            </w:r>
          </w:p>
        </w:tc>
        <w:tc>
          <w:tcPr>
            <w:tcW w:w="2310" w:type="pct"/>
            <w:shd w:val="clear" w:color="auto" w:fill="FFFFFF"/>
            <w:tcMar>
              <w:top w:w="40" w:type="dxa"/>
              <w:left w:w="200" w:type="dxa"/>
              <w:bottom w:w="40" w:type="dxa"/>
              <w:right w:w="200" w:type="dxa"/>
            </w:tcMar>
            <w:vAlign w:val="center"/>
          </w:tcPr>
          <w:p w14:paraId="246A10DB" w14:textId="77777777" w:rsidR="00712137" w:rsidRPr="007F2342" w:rsidRDefault="00712137" w:rsidP="00712137">
            <w:pPr>
              <w:jc w:val="center"/>
              <w:rPr>
                <w:rFonts w:ascii="Times New Roman" w:hAnsi="Times New Roman" w:cs="Times New Roman"/>
              </w:rPr>
            </w:pPr>
            <w:r w:rsidRPr="007F2342">
              <w:rPr>
                <w:rFonts w:ascii="Times New Roman" w:hAnsi="Times New Roman" w:cs="Times New Roman"/>
                <w:szCs w:val="22"/>
              </w:rPr>
              <w:t>3</w:t>
            </w:r>
          </w:p>
        </w:tc>
      </w:tr>
    </w:tbl>
    <w:p w14:paraId="15E6F858" w14:textId="77777777" w:rsidR="00712137" w:rsidRPr="007F2342" w:rsidRDefault="00712137" w:rsidP="00712137">
      <w:pPr>
        <w:pStyle w:val="aff2"/>
        <w:kinsoku w:val="0"/>
        <w:overflowPunct w:val="0"/>
        <w:spacing w:after="0" w:line="276" w:lineRule="auto"/>
        <w:ind w:right="104" w:firstLine="709"/>
        <w:jc w:val="center"/>
      </w:pPr>
    </w:p>
    <w:p w14:paraId="58D20050" w14:textId="77777777" w:rsidR="00712137" w:rsidRPr="007F2342" w:rsidRDefault="00712137" w:rsidP="00712137">
      <w:pPr>
        <w:pStyle w:val="3TimesNewRoman14"/>
        <w:numPr>
          <w:ilvl w:val="0"/>
          <w:numId w:val="0"/>
        </w:numPr>
        <w:spacing w:before="0" w:after="0"/>
        <w:ind w:left="1224" w:hanging="504"/>
        <w:rPr>
          <w:b w:val="0"/>
          <w:bCs w:val="0"/>
          <w:szCs w:val="24"/>
        </w:rPr>
      </w:pPr>
      <w:bookmarkStart w:id="287" w:name="_Toc170910337"/>
      <w:r w:rsidRPr="007F2342">
        <w:lastRenderedPageBreak/>
        <w:t>2.7.2. Показатели очистки сточных вод</w:t>
      </w:r>
      <w:bookmarkEnd w:id="286"/>
      <w:bookmarkEnd w:id="287"/>
    </w:p>
    <w:p w14:paraId="6D450646" w14:textId="77777777" w:rsidR="00712137" w:rsidRPr="007F2342" w:rsidRDefault="00712137" w:rsidP="00712137">
      <w:pPr>
        <w:pStyle w:val="e"/>
        <w:spacing w:before="0" w:line="240" w:lineRule="auto"/>
        <w:jc w:val="both"/>
        <w:rPr>
          <w:rFonts w:eastAsia="Times New Roman"/>
        </w:rPr>
      </w:pPr>
      <w:r w:rsidRPr="007F2342">
        <w:rPr>
          <w:rFonts w:eastAsia="Times New Roman"/>
        </w:rPr>
        <w:t xml:space="preserve">Сводная показателей очистки сточных вод по результатам лабораторных исследований </w:t>
      </w:r>
      <w:r w:rsidR="00285B88" w:rsidRPr="007F2342">
        <w:rPr>
          <w:rFonts w:eastAsia="Times New Roman"/>
        </w:rPr>
        <w:t>отсутствует.</w:t>
      </w:r>
    </w:p>
    <w:p w14:paraId="0C0E9203" w14:textId="77777777" w:rsidR="00712137" w:rsidRPr="007F2342" w:rsidRDefault="00712137" w:rsidP="00900525">
      <w:pPr>
        <w:rPr>
          <w:rFonts w:ascii="Times New Roman" w:hAnsi="Times New Roman"/>
        </w:rPr>
      </w:pPr>
    </w:p>
    <w:p w14:paraId="260423D4" w14:textId="77777777" w:rsidR="00712137" w:rsidRPr="007F2342" w:rsidRDefault="00712137" w:rsidP="00712137">
      <w:pPr>
        <w:pStyle w:val="3TimesNewRoman14"/>
        <w:numPr>
          <w:ilvl w:val="0"/>
          <w:numId w:val="0"/>
        </w:numPr>
        <w:spacing w:before="0"/>
        <w:ind w:left="1224" w:hanging="504"/>
      </w:pPr>
      <w:bookmarkStart w:id="288" w:name="_Toc521244334"/>
      <w:bookmarkStart w:id="289" w:name="_Toc88831245"/>
      <w:bookmarkStart w:id="290" w:name="_Toc170910338"/>
      <w:r w:rsidRPr="007F2342">
        <w:t>2.7.3. Показатели эффективности использования ресурсов при транспортировке сточных вод</w:t>
      </w:r>
      <w:bookmarkEnd w:id="288"/>
      <w:bookmarkEnd w:id="289"/>
      <w:bookmarkEnd w:id="290"/>
    </w:p>
    <w:p w14:paraId="07DF5256" w14:textId="77777777" w:rsidR="00712137" w:rsidRPr="007F2342" w:rsidRDefault="00712137" w:rsidP="00712137">
      <w:pPr>
        <w:spacing w:line="276" w:lineRule="auto"/>
        <w:ind w:firstLine="709"/>
        <w:textAlignment w:val="baseline"/>
        <w:rPr>
          <w:rFonts w:ascii="Times New Roman" w:eastAsia="Calibri" w:hAnsi="Times New Roman"/>
          <w:sz w:val="24"/>
        </w:rPr>
      </w:pPr>
      <w:r w:rsidRPr="007F2342">
        <w:rPr>
          <w:rFonts w:ascii="Times New Roman" w:eastAsia="Calibri" w:hAnsi="Times New Roman"/>
          <w:sz w:val="24"/>
        </w:rPr>
        <w:t>Согласно п.8 Приложения 1 к приказу Министерства строительства и жилищно-коммунального хозяйства Российской Федерации от 04.04.2014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14:paraId="1D666A50" w14:textId="77777777" w:rsidR="00712137" w:rsidRPr="007F2342" w:rsidRDefault="00712137" w:rsidP="00712137">
      <w:pPr>
        <w:pStyle w:val="formattext"/>
        <w:shd w:val="clear" w:color="auto" w:fill="FFFFFF"/>
        <w:spacing w:before="0" w:beforeAutospacing="0" w:after="0" w:afterAutospacing="0" w:line="276" w:lineRule="auto"/>
        <w:ind w:firstLine="480"/>
        <w:jc w:val="both"/>
        <w:textAlignment w:val="baseline"/>
        <w:rPr>
          <w:rFonts w:eastAsia="Calibri"/>
        </w:rPr>
      </w:pPr>
      <w:r w:rsidRPr="007F2342">
        <w:rPr>
          <w:rFonts w:eastAsia="Calibri"/>
        </w:rPr>
        <w:t xml:space="preserve">- удельный расход электрической энергии, потребляемой в технологическом процессе очистки сточных вод, на единицу объема очищаемых сточных вод (кВт*год/куб.м); </w:t>
      </w:r>
    </w:p>
    <w:p w14:paraId="7D0933F5" w14:textId="77777777" w:rsidR="00712137" w:rsidRPr="007F2342" w:rsidRDefault="00712137" w:rsidP="00712137">
      <w:pPr>
        <w:pStyle w:val="formattext"/>
        <w:shd w:val="clear" w:color="auto" w:fill="FFFFFF"/>
        <w:spacing w:before="0" w:beforeAutospacing="0" w:after="0" w:afterAutospacing="0" w:line="276" w:lineRule="auto"/>
        <w:ind w:firstLine="480"/>
        <w:jc w:val="both"/>
        <w:textAlignment w:val="baseline"/>
        <w:rPr>
          <w:rFonts w:eastAsia="Calibri"/>
        </w:rPr>
      </w:pPr>
      <w:r w:rsidRPr="007F2342">
        <w:rPr>
          <w:rFonts w:eastAsia="Calibri"/>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(кВт*год/куб.м).</w:t>
      </w:r>
    </w:p>
    <w:p w14:paraId="651B4758" w14:textId="77777777" w:rsidR="00285B88" w:rsidRPr="007F2342" w:rsidRDefault="00285B88" w:rsidP="00712137">
      <w:pPr>
        <w:pStyle w:val="formattext"/>
        <w:shd w:val="clear" w:color="auto" w:fill="FFFFFF"/>
        <w:spacing w:before="0" w:beforeAutospacing="0" w:after="0" w:afterAutospacing="0" w:line="276" w:lineRule="auto"/>
        <w:ind w:firstLine="480"/>
        <w:jc w:val="both"/>
        <w:textAlignment w:val="baseline"/>
        <w:rPr>
          <w:rFonts w:eastAsia="Calibri"/>
        </w:rPr>
      </w:pPr>
      <w:r w:rsidRPr="007F2342">
        <w:rPr>
          <w:rFonts w:eastAsia="Calibri"/>
        </w:rPr>
        <w:t>Показатели эффективности использования ресурсов при транспортировке сточных вод не представлена, ввиду отсутствия данных.</w:t>
      </w:r>
    </w:p>
    <w:p w14:paraId="628CF939" w14:textId="77777777" w:rsidR="00712137" w:rsidRPr="007F2342" w:rsidRDefault="00712137" w:rsidP="00285B88">
      <w:pPr>
        <w:spacing w:before="400" w:after="200"/>
        <w:rPr>
          <w:rFonts w:ascii="Times New Roman" w:hAnsi="Times New Roman"/>
          <w:shd w:val="clear" w:color="auto" w:fill="FFFFFF"/>
        </w:rPr>
      </w:pPr>
    </w:p>
    <w:p w14:paraId="5541DC05" w14:textId="77777777" w:rsidR="00712137" w:rsidRPr="007F2342" w:rsidRDefault="00712137" w:rsidP="00712137">
      <w:pPr>
        <w:pStyle w:val="3TimesNewRoman14"/>
        <w:numPr>
          <w:ilvl w:val="0"/>
          <w:numId w:val="0"/>
        </w:numPr>
        <w:ind w:left="1224" w:hanging="504"/>
      </w:pPr>
      <w:bookmarkStart w:id="291" w:name="_Toc88831246"/>
      <w:bookmarkStart w:id="292" w:name="_Toc170910339"/>
      <w:r w:rsidRPr="007F2342">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91"/>
      <w:bookmarkEnd w:id="292"/>
    </w:p>
    <w:p w14:paraId="5AA27D43" w14:textId="77777777" w:rsidR="00712137" w:rsidRPr="007F2342" w:rsidRDefault="00712137" w:rsidP="00712137">
      <w:pPr>
        <w:pStyle w:val="e"/>
        <w:spacing w:line="276" w:lineRule="auto"/>
        <w:jc w:val="both"/>
      </w:pPr>
      <w:r w:rsidRPr="007F2342">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p>
    <w:p w14:paraId="26AC5E31" w14:textId="77777777" w:rsidR="00712137" w:rsidRPr="007F2342" w:rsidRDefault="00712137" w:rsidP="00712137">
      <w:pPr>
        <w:jc w:val="left"/>
        <w:rPr>
          <w:rFonts w:ascii="Times New Roman" w:eastAsia="Calibri" w:hAnsi="Times New Roman"/>
          <w:sz w:val="24"/>
          <w:shd w:val="clear" w:color="auto" w:fill="FFFFFF"/>
        </w:rPr>
      </w:pPr>
    </w:p>
    <w:p w14:paraId="3DA63207" w14:textId="77777777" w:rsidR="00712137" w:rsidRPr="007F2342" w:rsidRDefault="00712137" w:rsidP="00712137">
      <w:pPr>
        <w:rPr>
          <w:rFonts w:ascii="Times New Roman" w:hAnsi="Times New Roman"/>
        </w:rPr>
        <w:sectPr w:rsidR="00712137" w:rsidRPr="007F2342" w:rsidSect="00712137">
          <w:pgSz w:w="11906" w:h="16838"/>
          <w:pgMar w:top="743" w:right="851" w:bottom="856" w:left="1418" w:header="709" w:footer="709" w:gutter="0"/>
          <w:cols w:space="708"/>
          <w:titlePg/>
          <w:docGrid w:linePitch="360"/>
        </w:sectPr>
      </w:pPr>
    </w:p>
    <w:p w14:paraId="2BDA012C" w14:textId="77777777" w:rsidR="00712137" w:rsidRPr="007F2342" w:rsidRDefault="00712137" w:rsidP="00712137">
      <w:pPr>
        <w:pStyle w:val="3TimesNewRoman14"/>
        <w:numPr>
          <w:ilvl w:val="0"/>
          <w:numId w:val="0"/>
        </w:numPr>
        <w:ind w:left="1224" w:hanging="504"/>
      </w:pPr>
      <w:bookmarkStart w:id="293" w:name="_Toc88831247"/>
      <w:bookmarkStart w:id="294" w:name="_Toc170910340"/>
      <w:bookmarkStart w:id="295" w:name="_Toc360621785"/>
      <w:bookmarkStart w:id="296" w:name="_Toc362437921"/>
      <w:bookmarkStart w:id="297" w:name="_Toc363218674"/>
      <w:r w:rsidRPr="007F2342">
        <w:lastRenderedPageBreak/>
        <w:t xml:space="preserve">2.8. </w:t>
      </w:r>
      <w:bookmarkEnd w:id="293"/>
      <w:r w:rsidRPr="007F2342">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94"/>
    </w:p>
    <w:p w14:paraId="656BCB86" w14:textId="77777777" w:rsidR="00712137" w:rsidRPr="007F2342" w:rsidRDefault="00712137" w:rsidP="00712137">
      <w:pPr>
        <w:pStyle w:val="e"/>
        <w:spacing w:line="276" w:lineRule="auto"/>
        <w:jc w:val="both"/>
      </w:pPr>
      <w:r w:rsidRPr="007F2342">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736BCC03" w14:textId="77777777" w:rsidR="00712137" w:rsidRPr="007F2342" w:rsidRDefault="00712137" w:rsidP="00712137">
      <w:pPr>
        <w:pStyle w:val="e"/>
        <w:spacing w:line="276" w:lineRule="auto"/>
        <w:jc w:val="both"/>
      </w:pPr>
      <w:r w:rsidRPr="007F2342">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14:paraId="097E845B" w14:textId="77777777" w:rsidR="00712137" w:rsidRPr="007F2342" w:rsidRDefault="00712137" w:rsidP="00712137">
      <w:pPr>
        <w:pStyle w:val="e"/>
        <w:spacing w:line="276" w:lineRule="auto"/>
        <w:jc w:val="both"/>
      </w:pPr>
      <w:r w:rsidRPr="007F2342">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5A854E0" w14:textId="77777777" w:rsidR="00712137" w:rsidRPr="007F2342" w:rsidRDefault="00712137" w:rsidP="00712137">
      <w:pPr>
        <w:spacing w:line="276" w:lineRule="auto"/>
        <w:ind w:firstLine="709"/>
        <w:rPr>
          <w:rFonts w:ascii="Times New Roman" w:hAnsi="Times New Roman"/>
          <w:sz w:val="24"/>
        </w:rPr>
      </w:pPr>
      <w:r w:rsidRPr="007F2342">
        <w:rPr>
          <w:rFonts w:ascii="Times New Roman" w:hAnsi="Times New Roman"/>
          <w:sz w:val="24"/>
        </w:rPr>
        <w:t>На территории муниципального образования город Лесосибирск бесхозяйные объекты централизованной системы водоотведения отсутствуют.</w:t>
      </w:r>
    </w:p>
    <w:bookmarkEnd w:id="295"/>
    <w:bookmarkEnd w:id="296"/>
    <w:bookmarkEnd w:id="297"/>
    <w:p w14:paraId="35CCE998" w14:textId="77777777" w:rsidR="00712137" w:rsidRPr="007F2342" w:rsidRDefault="00712137" w:rsidP="00712137">
      <w:pPr>
        <w:spacing w:line="276" w:lineRule="auto"/>
        <w:ind w:firstLine="709"/>
        <w:jc w:val="left"/>
        <w:rPr>
          <w:rFonts w:ascii="Times New Roman" w:hAnsi="Times New Roman"/>
          <w:sz w:val="24"/>
        </w:rPr>
      </w:pPr>
    </w:p>
    <w:p w14:paraId="112A4C5B" w14:textId="77777777" w:rsidR="00712137" w:rsidRPr="007F2342" w:rsidRDefault="00712137" w:rsidP="00712137">
      <w:pPr>
        <w:jc w:val="left"/>
        <w:rPr>
          <w:rFonts w:ascii="Times New Roman" w:hAnsi="Times New Roman"/>
          <w:sz w:val="24"/>
        </w:rPr>
      </w:pPr>
      <w:r w:rsidRPr="007F2342">
        <w:rPr>
          <w:rFonts w:ascii="Times New Roman" w:hAnsi="Times New Roman"/>
          <w:sz w:val="24"/>
        </w:rPr>
        <w:br w:type="page"/>
      </w:r>
    </w:p>
    <w:p w14:paraId="1EBFF443" w14:textId="77777777" w:rsidR="00712137" w:rsidRPr="007F2342" w:rsidRDefault="00712137" w:rsidP="00712137">
      <w:pPr>
        <w:pStyle w:val="3TimesNewRoman14"/>
        <w:numPr>
          <w:ilvl w:val="0"/>
          <w:numId w:val="0"/>
        </w:numPr>
        <w:ind w:left="1224" w:hanging="504"/>
      </w:pPr>
      <w:bookmarkStart w:id="298" w:name="_Toc156797128"/>
      <w:bookmarkStart w:id="299" w:name="_Toc157496056"/>
      <w:bookmarkStart w:id="300" w:name="_Toc380393376"/>
      <w:bookmarkStart w:id="301" w:name="_Toc88831248"/>
      <w:bookmarkStart w:id="302" w:name="_Toc170910341"/>
      <w:r w:rsidRPr="007F2342">
        <w:lastRenderedPageBreak/>
        <w:t>НОРМАТИВНО-ТЕХНИЧЕСКАЯ (ССЫЛОЧНАЯ) ЛИТЕРАТУРА</w:t>
      </w:r>
      <w:bookmarkEnd w:id="298"/>
      <w:bookmarkEnd w:id="299"/>
      <w:bookmarkEnd w:id="300"/>
      <w:bookmarkEnd w:id="301"/>
      <w:bookmarkEnd w:id="302"/>
    </w:p>
    <w:p w14:paraId="450A6078" w14:textId="77777777" w:rsidR="00712137" w:rsidRPr="007F2342" w:rsidRDefault="00712137" w:rsidP="00A61634">
      <w:pPr>
        <w:pStyle w:val="123"/>
        <w:numPr>
          <w:ilvl w:val="0"/>
          <w:numId w:val="11"/>
        </w:numPr>
        <w:suppressAutoHyphens/>
        <w:snapToGrid w:val="0"/>
        <w:spacing w:before="0" w:line="276" w:lineRule="auto"/>
        <w:ind w:left="0" w:firstLine="567"/>
      </w:pPr>
      <w:bookmarkStart w:id="303" w:name="_Hlk118704125"/>
      <w:r w:rsidRPr="007F2342">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A23A2ED" w14:textId="77777777" w:rsidR="00712137" w:rsidRPr="007F2342" w:rsidRDefault="00712137" w:rsidP="00A61634">
      <w:pPr>
        <w:pStyle w:val="123"/>
        <w:numPr>
          <w:ilvl w:val="0"/>
          <w:numId w:val="11"/>
        </w:numPr>
        <w:suppressAutoHyphens/>
        <w:snapToGrid w:val="0"/>
        <w:spacing w:before="0"/>
        <w:ind w:left="0" w:firstLine="567"/>
      </w:pPr>
      <w:r w:rsidRPr="007F2342">
        <w:t>Федеральный закон Российской Федерации от 17.12.2011 № 416-ФЗ «О водоснабжении и водоотведении».</w:t>
      </w:r>
    </w:p>
    <w:p w14:paraId="042E34F2"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Федеральный закон от 27.07.2010 года № 190-ФЗ «О теплоснабжении».</w:t>
      </w:r>
    </w:p>
    <w:p w14:paraId="7BB1C907"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Постановление правительства Российской Федерации от 05.09.2013 №782 «О схемах водоснабжения и водоотведения».</w:t>
      </w:r>
    </w:p>
    <w:p w14:paraId="6E7A1CAF" w14:textId="77777777" w:rsidR="00712137" w:rsidRPr="007F2342" w:rsidRDefault="00712137" w:rsidP="00A61634">
      <w:pPr>
        <w:pStyle w:val="af8"/>
        <w:numPr>
          <w:ilvl w:val="0"/>
          <w:numId w:val="11"/>
        </w:numPr>
        <w:suppressAutoHyphens/>
        <w:spacing w:after="0"/>
        <w:ind w:left="0" w:firstLine="567"/>
        <w:jc w:val="both"/>
      </w:pPr>
      <w:r w:rsidRPr="007F2342">
        <w:t>Приказ Министерства строительства и жилищно-коммунального хозяйства Российской Федерации от 04.04.2014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DAB4B40" w14:textId="77777777" w:rsidR="00712137" w:rsidRPr="007F2342" w:rsidRDefault="00712137" w:rsidP="00A61634">
      <w:pPr>
        <w:pStyle w:val="af8"/>
        <w:numPr>
          <w:ilvl w:val="0"/>
          <w:numId w:val="11"/>
        </w:numPr>
        <w:suppressAutoHyphens/>
        <w:spacing w:after="0"/>
        <w:ind w:left="0" w:firstLine="567"/>
      </w:pPr>
      <w:bookmarkStart w:id="304" w:name="_Hlk118703993"/>
      <w:r w:rsidRPr="007F2342">
        <w:t>СП 31.13330.2021 "СНиП 2.04.02-84* Водоснабжение. Наружные сети и сооружения".</w:t>
      </w:r>
    </w:p>
    <w:bookmarkEnd w:id="304"/>
    <w:p w14:paraId="0F72C2D3"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СП 32.13330.2018 Канализация. Наружные сети и сооружения. СНиП 2.04.03-85 (с Изменением N 1).</w:t>
      </w:r>
    </w:p>
    <w:p w14:paraId="40A8D3B2"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СП 131.13330.2020 Строительная климатология СНиП 23-01-99*.</w:t>
      </w:r>
    </w:p>
    <w:p w14:paraId="27CE329A"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C77F6BE" w14:textId="77777777" w:rsidR="00712137" w:rsidRPr="007F2342" w:rsidRDefault="00712137" w:rsidP="00A61634">
      <w:pPr>
        <w:pStyle w:val="123"/>
        <w:numPr>
          <w:ilvl w:val="0"/>
          <w:numId w:val="11"/>
        </w:numPr>
        <w:suppressAutoHyphens/>
        <w:snapToGrid w:val="0"/>
        <w:spacing w:before="0" w:line="276" w:lineRule="auto"/>
        <w:ind w:left="0" w:firstLine="567"/>
      </w:pPr>
      <w:r w:rsidRPr="007F2342">
        <w:t>СанПиН 1.2.3685-21 «Гигиенические нормативы и требования к обеспечению безопасности и (или) безвредности для человека факторов обитания среды».</w:t>
      </w:r>
      <w:bookmarkEnd w:id="303"/>
    </w:p>
    <w:p w14:paraId="1141A4BA" w14:textId="77777777" w:rsidR="00A90721" w:rsidRPr="007F2342" w:rsidRDefault="00A90721" w:rsidP="00712137">
      <w:pPr>
        <w:pStyle w:val="3TimesNewRoman14"/>
        <w:numPr>
          <w:ilvl w:val="0"/>
          <w:numId w:val="0"/>
        </w:numPr>
        <w:ind w:left="1224" w:hanging="504"/>
      </w:pPr>
    </w:p>
    <w:sectPr w:rsidR="00A90721" w:rsidRPr="007F2342" w:rsidSect="00712137">
      <w:pgSz w:w="11906" w:h="16838"/>
      <w:pgMar w:top="743" w:right="851" w:bottom="85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EB7ED" w14:textId="77777777" w:rsidR="004768B3" w:rsidRDefault="004768B3">
      <w:r>
        <w:separator/>
      </w:r>
    </w:p>
  </w:endnote>
  <w:endnote w:type="continuationSeparator" w:id="0">
    <w:p w14:paraId="446EBE76" w14:textId="77777777" w:rsidR="004768B3" w:rsidRDefault="0047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ヒラギノ角ゴ Pro W3">
    <w:altName w:val="MS Mincho"/>
    <w:charset w:val="00"/>
    <w:family w:val="roman"/>
    <w:pitch w:val="default"/>
  </w:font>
  <w:font w:name="Mangal">
    <w:panose1 w:val="00000400000000000000"/>
    <w:charset w:val="00"/>
    <w:family w:val="roman"/>
    <w:pitch w:val="variable"/>
    <w:sig w:usb0="00008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2829" w14:textId="77777777" w:rsidR="00DA0129" w:rsidRDefault="00DA0129" w:rsidP="00D3623C">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8DF8C5A" w14:textId="77777777" w:rsidR="00DA0129" w:rsidRDefault="00DA0129" w:rsidP="006B1050">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890553"/>
      <w:docPartObj>
        <w:docPartGallery w:val="Page Numbers (Bottom of Page)"/>
        <w:docPartUnique/>
      </w:docPartObj>
    </w:sdtPr>
    <w:sdtContent>
      <w:p w14:paraId="24B32849" w14:textId="77777777" w:rsidR="00DA0129" w:rsidRDefault="00DA0129">
        <w:pPr>
          <w:pStyle w:val="af5"/>
          <w:jc w:val="right"/>
        </w:pPr>
        <w:r>
          <w:fldChar w:fldCharType="begin"/>
        </w:r>
        <w:r>
          <w:instrText>PAGE   \* MERGEFORMAT</w:instrText>
        </w:r>
        <w:r>
          <w:fldChar w:fldCharType="separate"/>
        </w:r>
        <w:r>
          <w:rPr>
            <w:noProof/>
          </w:rPr>
          <w:t>14</w:t>
        </w:r>
        <w:r>
          <w:fldChar w:fldCharType="end"/>
        </w:r>
      </w:p>
    </w:sdtContent>
  </w:sdt>
  <w:p w14:paraId="081D3C7C" w14:textId="77777777" w:rsidR="00DA0129" w:rsidRDefault="00DA0129">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568291"/>
      <w:docPartObj>
        <w:docPartGallery w:val="Page Numbers (Bottom of Page)"/>
        <w:docPartUnique/>
      </w:docPartObj>
    </w:sdtPr>
    <w:sdtContent>
      <w:p w14:paraId="50FB5B09" w14:textId="77777777" w:rsidR="00DA0129" w:rsidRDefault="00DA0129">
        <w:pPr>
          <w:pStyle w:val="af5"/>
          <w:jc w:val="right"/>
        </w:pPr>
        <w:r>
          <w:fldChar w:fldCharType="begin"/>
        </w:r>
        <w:r>
          <w:instrText>PAGE   \* MERGEFORMAT</w:instrText>
        </w:r>
        <w:r>
          <w:fldChar w:fldCharType="separate"/>
        </w:r>
        <w:r>
          <w:rPr>
            <w:noProof/>
          </w:rPr>
          <w:t>1</w:t>
        </w:r>
        <w:r>
          <w:fldChar w:fldCharType="end"/>
        </w:r>
      </w:p>
    </w:sdtContent>
  </w:sdt>
  <w:p w14:paraId="55E03C30" w14:textId="77777777" w:rsidR="00DA0129" w:rsidRDefault="00DA0129">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743598"/>
      <w:docPartObj>
        <w:docPartGallery w:val="Page Numbers (Bottom of Page)"/>
        <w:docPartUnique/>
      </w:docPartObj>
    </w:sdtPr>
    <w:sdtContent>
      <w:p w14:paraId="2AE0737F" w14:textId="77777777" w:rsidR="00DA0129" w:rsidRDefault="00DA0129">
        <w:pPr>
          <w:pStyle w:val="af5"/>
          <w:jc w:val="right"/>
        </w:pPr>
        <w:r>
          <w:fldChar w:fldCharType="begin"/>
        </w:r>
        <w:r>
          <w:instrText>PAGE   \* MERGEFORMAT</w:instrText>
        </w:r>
        <w:r>
          <w:fldChar w:fldCharType="separate"/>
        </w:r>
        <w:r>
          <w:rPr>
            <w:noProof/>
          </w:rPr>
          <w:t>21</w:t>
        </w:r>
        <w:r>
          <w:fldChar w:fldCharType="end"/>
        </w:r>
      </w:p>
    </w:sdtContent>
  </w:sdt>
  <w:p w14:paraId="7FBBA620" w14:textId="77777777" w:rsidR="00DA0129" w:rsidRDefault="00DA0129">
    <w:pPr>
      <w:spacing w:line="14" w:lineRule="auto"/>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5F7FC" w14:textId="77777777" w:rsidR="004768B3" w:rsidRDefault="004768B3">
      <w:r>
        <w:separator/>
      </w:r>
    </w:p>
  </w:footnote>
  <w:footnote w:type="continuationSeparator" w:id="0">
    <w:p w14:paraId="04190322" w14:textId="77777777" w:rsidR="004768B3" w:rsidRDefault="00476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E92936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21A1FCC"/>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4502B05C"/>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4" w15:restartNumberingAfterBreak="0">
    <w:nsid w:val="00000429"/>
    <w:multiLevelType w:val="multilevel"/>
    <w:tmpl w:val="000008AC"/>
    <w:lvl w:ilvl="0">
      <w:numFmt w:val="bullet"/>
      <w:lvlText w:val="-"/>
      <w:lvlJc w:val="left"/>
      <w:pPr>
        <w:ind w:left="253" w:hanging="152"/>
      </w:pPr>
      <w:rPr>
        <w:rFonts w:ascii="Times New Roman" w:hAnsi="Times New Roman" w:cs="Times New Roman"/>
        <w:b w:val="0"/>
        <w:bCs w:val="0"/>
        <w:w w:val="99"/>
        <w:sz w:val="26"/>
        <w:szCs w:val="26"/>
      </w:rPr>
    </w:lvl>
    <w:lvl w:ilvl="1">
      <w:numFmt w:val="bullet"/>
      <w:lvlText w:val="•"/>
      <w:lvlJc w:val="left"/>
      <w:pPr>
        <w:ind w:left="1127" w:hanging="152"/>
      </w:pPr>
    </w:lvl>
    <w:lvl w:ilvl="2">
      <w:numFmt w:val="bullet"/>
      <w:lvlText w:val="•"/>
      <w:lvlJc w:val="left"/>
      <w:pPr>
        <w:ind w:left="2001" w:hanging="152"/>
      </w:pPr>
    </w:lvl>
    <w:lvl w:ilvl="3">
      <w:numFmt w:val="bullet"/>
      <w:lvlText w:val="•"/>
      <w:lvlJc w:val="left"/>
      <w:pPr>
        <w:ind w:left="2875" w:hanging="152"/>
      </w:pPr>
    </w:lvl>
    <w:lvl w:ilvl="4">
      <w:numFmt w:val="bullet"/>
      <w:lvlText w:val="•"/>
      <w:lvlJc w:val="left"/>
      <w:pPr>
        <w:ind w:left="3749" w:hanging="152"/>
      </w:pPr>
    </w:lvl>
    <w:lvl w:ilvl="5">
      <w:numFmt w:val="bullet"/>
      <w:lvlText w:val="•"/>
      <w:lvlJc w:val="left"/>
      <w:pPr>
        <w:ind w:left="4623" w:hanging="152"/>
      </w:pPr>
    </w:lvl>
    <w:lvl w:ilvl="6">
      <w:numFmt w:val="bullet"/>
      <w:lvlText w:val="•"/>
      <w:lvlJc w:val="left"/>
      <w:pPr>
        <w:ind w:left="5498" w:hanging="152"/>
      </w:pPr>
    </w:lvl>
    <w:lvl w:ilvl="7">
      <w:numFmt w:val="bullet"/>
      <w:lvlText w:val="•"/>
      <w:lvlJc w:val="left"/>
      <w:pPr>
        <w:ind w:left="6372" w:hanging="152"/>
      </w:pPr>
    </w:lvl>
    <w:lvl w:ilvl="8">
      <w:numFmt w:val="bullet"/>
      <w:lvlText w:val="•"/>
      <w:lvlJc w:val="left"/>
      <w:pPr>
        <w:ind w:left="7246" w:hanging="152"/>
      </w:pPr>
    </w:lvl>
  </w:abstractNum>
  <w:abstractNum w:abstractNumId="5" w15:restartNumberingAfterBreak="0">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6" w15:restartNumberingAfterBreak="0">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7" w15:restartNumberingAfterBreak="0">
    <w:nsid w:val="038362B0"/>
    <w:multiLevelType w:val="hybridMultilevel"/>
    <w:tmpl w:val="8AA68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AD052E"/>
    <w:multiLevelType w:val="hybridMultilevel"/>
    <w:tmpl w:val="E6863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7F0A2A"/>
    <w:multiLevelType w:val="hybridMultilevel"/>
    <w:tmpl w:val="41B05CE8"/>
    <w:lvl w:ilvl="0" w:tplc="FFFFFFFF">
      <w:start w:val="1"/>
      <w:numFmt w:val="decimal"/>
      <w:pStyle w:val="a1"/>
      <w:lvlText w:val="%1"/>
      <w:lvlJc w:val="left"/>
      <w:pPr>
        <w:tabs>
          <w:tab w:val="num" w:pos="1344"/>
        </w:tabs>
        <w:ind w:left="1344"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23A5D01"/>
    <w:multiLevelType w:val="hybridMultilevel"/>
    <w:tmpl w:val="52608B36"/>
    <w:lvl w:ilvl="0" w:tplc="3B50C872">
      <w:numFmt w:val="bullet"/>
      <w:lvlText w:val=""/>
      <w:lvlJc w:val="left"/>
      <w:pPr>
        <w:ind w:left="1701" w:hanging="360"/>
      </w:pPr>
      <w:rPr>
        <w:rFonts w:ascii="Symbol" w:eastAsia="Symbol" w:hAnsi="Symbol" w:cs="Symbol" w:hint="default"/>
        <w:w w:val="100"/>
        <w:sz w:val="24"/>
        <w:szCs w:val="24"/>
        <w:lang w:val="ru-RU" w:eastAsia="en-US" w:bidi="ar-SA"/>
      </w:rPr>
    </w:lvl>
    <w:lvl w:ilvl="1" w:tplc="61C072D8">
      <w:numFmt w:val="bullet"/>
      <w:lvlText w:val="•"/>
      <w:lvlJc w:val="left"/>
      <w:pPr>
        <w:ind w:left="2594" w:hanging="360"/>
      </w:pPr>
      <w:rPr>
        <w:rFonts w:hint="default"/>
        <w:lang w:val="ru-RU" w:eastAsia="en-US" w:bidi="ar-SA"/>
      </w:rPr>
    </w:lvl>
    <w:lvl w:ilvl="2" w:tplc="55F8A77E">
      <w:numFmt w:val="bullet"/>
      <w:lvlText w:val="•"/>
      <w:lvlJc w:val="left"/>
      <w:pPr>
        <w:ind w:left="3488" w:hanging="360"/>
      </w:pPr>
      <w:rPr>
        <w:rFonts w:hint="default"/>
        <w:lang w:val="ru-RU" w:eastAsia="en-US" w:bidi="ar-SA"/>
      </w:rPr>
    </w:lvl>
    <w:lvl w:ilvl="3" w:tplc="0DD4C6D6">
      <w:numFmt w:val="bullet"/>
      <w:lvlText w:val="•"/>
      <w:lvlJc w:val="left"/>
      <w:pPr>
        <w:ind w:left="4383" w:hanging="360"/>
      </w:pPr>
      <w:rPr>
        <w:rFonts w:hint="default"/>
        <w:lang w:val="ru-RU" w:eastAsia="en-US" w:bidi="ar-SA"/>
      </w:rPr>
    </w:lvl>
    <w:lvl w:ilvl="4" w:tplc="8B94520E">
      <w:numFmt w:val="bullet"/>
      <w:lvlText w:val="•"/>
      <w:lvlJc w:val="left"/>
      <w:pPr>
        <w:ind w:left="5277" w:hanging="360"/>
      </w:pPr>
      <w:rPr>
        <w:rFonts w:hint="default"/>
        <w:lang w:val="ru-RU" w:eastAsia="en-US" w:bidi="ar-SA"/>
      </w:rPr>
    </w:lvl>
    <w:lvl w:ilvl="5" w:tplc="5F4E9CD8">
      <w:numFmt w:val="bullet"/>
      <w:lvlText w:val="•"/>
      <w:lvlJc w:val="left"/>
      <w:pPr>
        <w:ind w:left="6172" w:hanging="360"/>
      </w:pPr>
      <w:rPr>
        <w:rFonts w:hint="default"/>
        <w:lang w:val="ru-RU" w:eastAsia="en-US" w:bidi="ar-SA"/>
      </w:rPr>
    </w:lvl>
    <w:lvl w:ilvl="6" w:tplc="A24249B2">
      <w:numFmt w:val="bullet"/>
      <w:lvlText w:val="•"/>
      <w:lvlJc w:val="left"/>
      <w:pPr>
        <w:ind w:left="7066" w:hanging="360"/>
      </w:pPr>
      <w:rPr>
        <w:rFonts w:hint="default"/>
        <w:lang w:val="ru-RU" w:eastAsia="en-US" w:bidi="ar-SA"/>
      </w:rPr>
    </w:lvl>
    <w:lvl w:ilvl="7" w:tplc="C514061E">
      <w:numFmt w:val="bullet"/>
      <w:lvlText w:val="•"/>
      <w:lvlJc w:val="left"/>
      <w:pPr>
        <w:ind w:left="7961" w:hanging="360"/>
      </w:pPr>
      <w:rPr>
        <w:rFonts w:hint="default"/>
        <w:lang w:val="ru-RU" w:eastAsia="en-US" w:bidi="ar-SA"/>
      </w:rPr>
    </w:lvl>
    <w:lvl w:ilvl="8" w:tplc="30EA02EE">
      <w:numFmt w:val="bullet"/>
      <w:lvlText w:val="•"/>
      <w:lvlJc w:val="left"/>
      <w:pPr>
        <w:ind w:left="8855" w:hanging="360"/>
      </w:pPr>
      <w:rPr>
        <w:rFonts w:hint="default"/>
        <w:lang w:val="ru-RU" w:eastAsia="en-US" w:bidi="ar-SA"/>
      </w:rPr>
    </w:lvl>
  </w:abstractNum>
  <w:abstractNum w:abstractNumId="11" w15:restartNumberingAfterBreak="0">
    <w:nsid w:val="17C215E9"/>
    <w:multiLevelType w:val="hybridMultilevel"/>
    <w:tmpl w:val="63F4E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8D1A56"/>
    <w:multiLevelType w:val="hybridMultilevel"/>
    <w:tmpl w:val="21C6F5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BC5195C"/>
    <w:multiLevelType w:val="hybridMultilevel"/>
    <w:tmpl w:val="21589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481EEA"/>
    <w:multiLevelType w:val="hybridMultilevel"/>
    <w:tmpl w:val="682E17AE"/>
    <w:lvl w:ilvl="0" w:tplc="E1DC4E36">
      <w:numFmt w:val="bullet"/>
      <w:lvlText w:val=""/>
      <w:lvlJc w:val="left"/>
      <w:pPr>
        <w:ind w:left="1341" w:hanging="360"/>
      </w:pPr>
      <w:rPr>
        <w:rFonts w:ascii="Symbol" w:eastAsia="Symbol" w:hAnsi="Symbol" w:cs="Symbol" w:hint="default"/>
        <w:w w:val="100"/>
        <w:sz w:val="24"/>
        <w:szCs w:val="24"/>
        <w:lang w:val="ru-RU" w:eastAsia="en-US" w:bidi="ar-SA"/>
      </w:rPr>
    </w:lvl>
    <w:lvl w:ilvl="1" w:tplc="EFB218F0">
      <w:numFmt w:val="bullet"/>
      <w:lvlText w:val="•"/>
      <w:lvlJc w:val="left"/>
      <w:pPr>
        <w:ind w:left="1480" w:hanging="360"/>
      </w:pPr>
      <w:rPr>
        <w:rFonts w:hint="default"/>
        <w:lang w:val="ru-RU" w:eastAsia="en-US" w:bidi="ar-SA"/>
      </w:rPr>
    </w:lvl>
    <w:lvl w:ilvl="2" w:tplc="1196270A">
      <w:numFmt w:val="bullet"/>
      <w:lvlText w:val="•"/>
      <w:lvlJc w:val="left"/>
      <w:pPr>
        <w:ind w:left="2498" w:hanging="360"/>
      </w:pPr>
      <w:rPr>
        <w:rFonts w:hint="default"/>
        <w:lang w:val="ru-RU" w:eastAsia="en-US" w:bidi="ar-SA"/>
      </w:rPr>
    </w:lvl>
    <w:lvl w:ilvl="3" w:tplc="0C4036EE">
      <w:numFmt w:val="bullet"/>
      <w:lvlText w:val="•"/>
      <w:lvlJc w:val="left"/>
      <w:pPr>
        <w:ind w:left="3516" w:hanging="360"/>
      </w:pPr>
      <w:rPr>
        <w:rFonts w:hint="default"/>
        <w:lang w:val="ru-RU" w:eastAsia="en-US" w:bidi="ar-SA"/>
      </w:rPr>
    </w:lvl>
    <w:lvl w:ilvl="4" w:tplc="92C625D2">
      <w:numFmt w:val="bullet"/>
      <w:lvlText w:val="•"/>
      <w:lvlJc w:val="left"/>
      <w:pPr>
        <w:ind w:left="4534" w:hanging="360"/>
      </w:pPr>
      <w:rPr>
        <w:rFonts w:hint="default"/>
        <w:lang w:val="ru-RU" w:eastAsia="en-US" w:bidi="ar-SA"/>
      </w:rPr>
    </w:lvl>
    <w:lvl w:ilvl="5" w:tplc="5240B686">
      <w:numFmt w:val="bullet"/>
      <w:lvlText w:val="•"/>
      <w:lvlJc w:val="left"/>
      <w:pPr>
        <w:ind w:left="5553" w:hanging="360"/>
      </w:pPr>
      <w:rPr>
        <w:rFonts w:hint="default"/>
        <w:lang w:val="ru-RU" w:eastAsia="en-US" w:bidi="ar-SA"/>
      </w:rPr>
    </w:lvl>
    <w:lvl w:ilvl="6" w:tplc="B048491A">
      <w:numFmt w:val="bullet"/>
      <w:lvlText w:val="•"/>
      <w:lvlJc w:val="left"/>
      <w:pPr>
        <w:ind w:left="6571" w:hanging="360"/>
      </w:pPr>
      <w:rPr>
        <w:rFonts w:hint="default"/>
        <w:lang w:val="ru-RU" w:eastAsia="en-US" w:bidi="ar-SA"/>
      </w:rPr>
    </w:lvl>
    <w:lvl w:ilvl="7" w:tplc="B7F276DE">
      <w:numFmt w:val="bullet"/>
      <w:lvlText w:val="•"/>
      <w:lvlJc w:val="left"/>
      <w:pPr>
        <w:ind w:left="7589" w:hanging="360"/>
      </w:pPr>
      <w:rPr>
        <w:rFonts w:hint="default"/>
        <w:lang w:val="ru-RU" w:eastAsia="en-US" w:bidi="ar-SA"/>
      </w:rPr>
    </w:lvl>
    <w:lvl w:ilvl="8" w:tplc="AC0A98FE">
      <w:numFmt w:val="bullet"/>
      <w:lvlText w:val="•"/>
      <w:lvlJc w:val="left"/>
      <w:pPr>
        <w:ind w:left="8607" w:hanging="360"/>
      </w:pPr>
      <w:rPr>
        <w:rFonts w:hint="default"/>
        <w:lang w:val="ru-RU" w:eastAsia="en-US" w:bidi="ar-SA"/>
      </w:rPr>
    </w:lvl>
  </w:abstractNum>
  <w:abstractNum w:abstractNumId="16" w15:restartNumberingAfterBreak="0">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615BA"/>
    <w:multiLevelType w:val="hybridMultilevel"/>
    <w:tmpl w:val="7618E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E8B6459"/>
    <w:multiLevelType w:val="hybridMultilevel"/>
    <w:tmpl w:val="FA123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EA7633"/>
    <w:multiLevelType w:val="multilevel"/>
    <w:tmpl w:val="997CD848"/>
    <w:lvl w:ilvl="0">
      <w:start w:val="1"/>
      <w:numFmt w:val="decimal"/>
      <w:lvlText w:val="%1"/>
      <w:lvlJc w:val="left"/>
      <w:pPr>
        <w:ind w:left="585" w:hanging="502"/>
      </w:pPr>
      <w:rPr>
        <w:rFonts w:ascii="Times New Roman" w:eastAsia="Times New Roman" w:hAnsi="Times New Roman" w:hint="default"/>
        <w:b/>
        <w:bCs/>
        <w:sz w:val="28"/>
        <w:szCs w:val="28"/>
      </w:rPr>
    </w:lvl>
    <w:lvl w:ilvl="1">
      <w:start w:val="1"/>
      <w:numFmt w:val="decimal"/>
      <w:lvlText w:val="%1.%2"/>
      <w:lvlJc w:val="left"/>
      <w:pPr>
        <w:ind w:left="729" w:hanging="576"/>
      </w:pPr>
      <w:rPr>
        <w:rFonts w:ascii="Times New Roman" w:eastAsia="Times New Roman" w:hAnsi="Times New Roman" w:hint="default"/>
        <w:b/>
        <w:bCs/>
        <w:w w:val="99"/>
        <w:sz w:val="26"/>
        <w:szCs w:val="26"/>
      </w:rPr>
    </w:lvl>
    <w:lvl w:ilvl="2">
      <w:start w:val="1"/>
      <w:numFmt w:val="bullet"/>
      <w:lvlText w:val=""/>
      <w:lvlJc w:val="left"/>
      <w:pPr>
        <w:ind w:left="1569" w:hanging="708"/>
      </w:pPr>
      <w:rPr>
        <w:rFonts w:ascii="Symbol" w:eastAsia="Symbol" w:hAnsi="Symbol" w:hint="default"/>
        <w:sz w:val="24"/>
        <w:szCs w:val="24"/>
      </w:rPr>
    </w:lvl>
    <w:lvl w:ilvl="3">
      <w:start w:val="1"/>
      <w:numFmt w:val="bullet"/>
      <w:lvlText w:val="✓"/>
      <w:lvlJc w:val="left"/>
      <w:pPr>
        <w:ind w:left="1906" w:hanging="360"/>
      </w:pPr>
      <w:rPr>
        <w:rFonts w:ascii="MS Gothic" w:eastAsia="MS Gothic" w:hAnsi="MS Gothic" w:hint="default"/>
        <w:w w:val="78"/>
        <w:sz w:val="24"/>
        <w:szCs w:val="24"/>
      </w:rPr>
    </w:lvl>
    <w:lvl w:ilvl="4">
      <w:start w:val="1"/>
      <w:numFmt w:val="bullet"/>
      <w:lvlText w:val="•"/>
      <w:lvlJc w:val="left"/>
      <w:pPr>
        <w:ind w:left="1434" w:hanging="360"/>
      </w:pPr>
      <w:rPr>
        <w:rFonts w:hint="default"/>
      </w:rPr>
    </w:lvl>
    <w:lvl w:ilvl="5">
      <w:start w:val="1"/>
      <w:numFmt w:val="bullet"/>
      <w:lvlText w:val="•"/>
      <w:lvlJc w:val="left"/>
      <w:pPr>
        <w:ind w:left="1569" w:hanging="360"/>
      </w:pPr>
      <w:rPr>
        <w:rFonts w:hint="default"/>
      </w:rPr>
    </w:lvl>
    <w:lvl w:ilvl="6">
      <w:start w:val="1"/>
      <w:numFmt w:val="bullet"/>
      <w:lvlText w:val="•"/>
      <w:lvlJc w:val="left"/>
      <w:pPr>
        <w:ind w:left="1782" w:hanging="360"/>
      </w:pPr>
      <w:rPr>
        <w:rFonts w:hint="default"/>
      </w:rPr>
    </w:lvl>
    <w:lvl w:ilvl="7">
      <w:start w:val="1"/>
      <w:numFmt w:val="bullet"/>
      <w:lvlText w:val="•"/>
      <w:lvlJc w:val="left"/>
      <w:pPr>
        <w:ind w:left="1906" w:hanging="360"/>
      </w:pPr>
      <w:rPr>
        <w:rFonts w:hint="default"/>
      </w:rPr>
    </w:lvl>
    <w:lvl w:ilvl="8">
      <w:start w:val="1"/>
      <w:numFmt w:val="bullet"/>
      <w:lvlText w:val="•"/>
      <w:lvlJc w:val="left"/>
      <w:pPr>
        <w:ind w:left="4746" w:hanging="360"/>
      </w:pPr>
      <w:rPr>
        <w:rFonts w:hint="default"/>
      </w:rPr>
    </w:lvl>
  </w:abstractNum>
  <w:abstractNum w:abstractNumId="20" w15:restartNumberingAfterBreak="0">
    <w:nsid w:val="27291634"/>
    <w:multiLevelType w:val="hybridMultilevel"/>
    <w:tmpl w:val="1B12D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A3F72D7"/>
    <w:multiLevelType w:val="hybridMultilevel"/>
    <w:tmpl w:val="EE7A55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3" w15:restartNumberingAfterBreak="0">
    <w:nsid w:val="3342378B"/>
    <w:multiLevelType w:val="hybridMultilevel"/>
    <w:tmpl w:val="0284C198"/>
    <w:lvl w:ilvl="0" w:tplc="80D85706">
      <w:start w:val="1"/>
      <w:numFmt w:val="bullet"/>
      <w:lvlText w:val="–"/>
      <w:lvlJc w:val="left"/>
      <w:pPr>
        <w:ind w:left="140" w:hanging="197"/>
      </w:pPr>
      <w:rPr>
        <w:rFonts w:ascii="Times New Roman" w:eastAsia="Times New Roman" w:hAnsi="Times New Roman" w:hint="default"/>
        <w:sz w:val="24"/>
        <w:szCs w:val="24"/>
      </w:rPr>
    </w:lvl>
    <w:lvl w:ilvl="1" w:tplc="E190D1DC">
      <w:start w:val="1"/>
      <w:numFmt w:val="bullet"/>
      <w:lvlText w:val=""/>
      <w:lvlJc w:val="left"/>
      <w:pPr>
        <w:ind w:left="1422" w:hanging="360"/>
      </w:pPr>
      <w:rPr>
        <w:rFonts w:ascii="Symbol" w:eastAsia="Symbol" w:hAnsi="Symbol" w:hint="default"/>
        <w:sz w:val="24"/>
        <w:szCs w:val="24"/>
      </w:rPr>
    </w:lvl>
    <w:lvl w:ilvl="2" w:tplc="95E045AC">
      <w:start w:val="1"/>
      <w:numFmt w:val="bullet"/>
      <w:lvlText w:val="•"/>
      <w:lvlJc w:val="left"/>
      <w:pPr>
        <w:ind w:left="2460" w:hanging="360"/>
      </w:pPr>
      <w:rPr>
        <w:rFonts w:hint="default"/>
      </w:rPr>
    </w:lvl>
    <w:lvl w:ilvl="3" w:tplc="465A7252">
      <w:start w:val="1"/>
      <w:numFmt w:val="bullet"/>
      <w:lvlText w:val="•"/>
      <w:lvlJc w:val="left"/>
      <w:pPr>
        <w:ind w:left="3499" w:hanging="360"/>
      </w:pPr>
      <w:rPr>
        <w:rFonts w:hint="default"/>
      </w:rPr>
    </w:lvl>
    <w:lvl w:ilvl="4" w:tplc="32881554">
      <w:start w:val="1"/>
      <w:numFmt w:val="bullet"/>
      <w:lvlText w:val="•"/>
      <w:lvlJc w:val="left"/>
      <w:pPr>
        <w:ind w:left="4538" w:hanging="360"/>
      </w:pPr>
      <w:rPr>
        <w:rFonts w:hint="default"/>
      </w:rPr>
    </w:lvl>
    <w:lvl w:ilvl="5" w:tplc="8E0CFC88">
      <w:start w:val="1"/>
      <w:numFmt w:val="bullet"/>
      <w:lvlText w:val="•"/>
      <w:lvlJc w:val="left"/>
      <w:pPr>
        <w:ind w:left="5577" w:hanging="360"/>
      </w:pPr>
      <w:rPr>
        <w:rFonts w:hint="default"/>
      </w:rPr>
    </w:lvl>
    <w:lvl w:ilvl="6" w:tplc="96F833D8">
      <w:start w:val="1"/>
      <w:numFmt w:val="bullet"/>
      <w:lvlText w:val="•"/>
      <w:lvlJc w:val="left"/>
      <w:pPr>
        <w:ind w:left="6616" w:hanging="360"/>
      </w:pPr>
      <w:rPr>
        <w:rFonts w:hint="default"/>
      </w:rPr>
    </w:lvl>
    <w:lvl w:ilvl="7" w:tplc="51640458">
      <w:start w:val="1"/>
      <w:numFmt w:val="bullet"/>
      <w:lvlText w:val="•"/>
      <w:lvlJc w:val="left"/>
      <w:pPr>
        <w:ind w:left="7654" w:hanging="360"/>
      </w:pPr>
      <w:rPr>
        <w:rFonts w:hint="default"/>
      </w:rPr>
    </w:lvl>
    <w:lvl w:ilvl="8" w:tplc="0706DAAE">
      <w:start w:val="1"/>
      <w:numFmt w:val="bullet"/>
      <w:lvlText w:val="•"/>
      <w:lvlJc w:val="left"/>
      <w:pPr>
        <w:ind w:left="8693" w:hanging="360"/>
      </w:pPr>
      <w:rPr>
        <w:rFonts w:hint="default"/>
      </w:rPr>
    </w:lvl>
  </w:abstractNum>
  <w:abstractNum w:abstractNumId="24" w15:restartNumberingAfterBreak="0">
    <w:nsid w:val="364B144F"/>
    <w:multiLevelType w:val="hybridMultilevel"/>
    <w:tmpl w:val="1136871C"/>
    <w:lvl w:ilvl="0" w:tplc="D81649FC">
      <w:start w:val="1"/>
      <w:numFmt w:val="bullet"/>
      <w:pStyle w:val="a2"/>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A1A385B"/>
    <w:multiLevelType w:val="hybridMultilevel"/>
    <w:tmpl w:val="0409001D"/>
    <w:lvl w:ilvl="0" w:tplc="F5A087CC">
      <w:start w:val="1"/>
      <w:numFmt w:val="decimal"/>
      <w:lvlText w:val="%1."/>
      <w:lvlJc w:val="left"/>
      <w:pPr>
        <w:ind w:left="360" w:hanging="360"/>
      </w:pPr>
    </w:lvl>
    <w:lvl w:ilvl="1" w:tplc="FFF627D2">
      <w:start w:val="1"/>
      <w:numFmt w:val="lowerLetter"/>
      <w:lvlText w:val="%2."/>
      <w:lvlJc w:val="left"/>
      <w:pPr>
        <w:ind w:left="720" w:hanging="360"/>
      </w:pPr>
    </w:lvl>
    <w:lvl w:ilvl="2" w:tplc="2AD8F852">
      <w:start w:val="1"/>
      <w:numFmt w:val="lowerRoman"/>
      <w:lvlText w:val="%3."/>
      <w:lvlJc w:val="left"/>
      <w:pPr>
        <w:ind w:left="1080" w:hanging="360"/>
      </w:pPr>
    </w:lvl>
    <w:lvl w:ilvl="3" w:tplc="14AAFDEC">
      <w:start w:val="1"/>
      <w:numFmt w:val="decimal"/>
      <w:lvlText w:val="%4)"/>
      <w:lvlJc w:val="left"/>
      <w:pPr>
        <w:ind w:left="1440" w:hanging="360"/>
      </w:pPr>
    </w:lvl>
    <w:lvl w:ilvl="4" w:tplc="DDEA0AA0">
      <w:start w:val="1"/>
      <w:numFmt w:val="lowerLetter"/>
      <w:lvlText w:val="%5)"/>
      <w:lvlJc w:val="left"/>
      <w:pPr>
        <w:ind w:left="1800" w:hanging="360"/>
      </w:pPr>
    </w:lvl>
    <w:lvl w:ilvl="5" w:tplc="F9A60B58">
      <w:start w:val="1"/>
      <w:numFmt w:val="lowerRoman"/>
      <w:lvlText w:val="%6)"/>
      <w:lvlJc w:val="left"/>
      <w:pPr>
        <w:ind w:left="2160" w:hanging="360"/>
      </w:pPr>
    </w:lvl>
    <w:lvl w:ilvl="6" w:tplc="A73AF9CC">
      <w:start w:val="1"/>
      <w:numFmt w:val="decimal"/>
      <w:lvlText w:val="(%7)"/>
      <w:lvlJc w:val="left"/>
      <w:pPr>
        <w:ind w:left="2520" w:hanging="360"/>
      </w:pPr>
    </w:lvl>
    <w:lvl w:ilvl="7" w:tplc="B4604642">
      <w:start w:val="1"/>
      <w:numFmt w:val="lowerLetter"/>
      <w:lvlText w:val="(%8)"/>
      <w:lvlJc w:val="left"/>
      <w:pPr>
        <w:ind w:left="2880" w:hanging="360"/>
      </w:pPr>
    </w:lvl>
    <w:lvl w:ilvl="8" w:tplc="DD14D3DE">
      <w:start w:val="1"/>
      <w:numFmt w:val="lowerRoman"/>
      <w:lvlText w:val="(%9)"/>
      <w:lvlJc w:val="left"/>
      <w:pPr>
        <w:ind w:left="3240" w:hanging="360"/>
      </w:pPr>
    </w:lvl>
  </w:abstractNum>
  <w:abstractNum w:abstractNumId="2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7" w15:restartNumberingAfterBreak="0">
    <w:nsid w:val="3D245F53"/>
    <w:multiLevelType w:val="hybridMultilevel"/>
    <w:tmpl w:val="94B0AC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F752FDC"/>
    <w:multiLevelType w:val="hybridMultilevel"/>
    <w:tmpl w:val="9D2E5C44"/>
    <w:lvl w:ilvl="0" w:tplc="2E5E4636">
      <w:start w:val="1"/>
      <w:numFmt w:val="lowerLetter"/>
      <w:lvlText w:val="%1)"/>
      <w:lvlJc w:val="left"/>
      <w:pPr>
        <w:ind w:left="1341" w:hanging="360"/>
      </w:pPr>
      <w:rPr>
        <w:rFonts w:ascii="Times New Roman" w:eastAsia="Times New Roman" w:hAnsi="Times New Roman" w:cs="Times New Roman" w:hint="default"/>
        <w:w w:val="100"/>
        <w:sz w:val="24"/>
        <w:szCs w:val="24"/>
        <w:lang w:val="ru-RU" w:eastAsia="en-US" w:bidi="ar-SA"/>
      </w:rPr>
    </w:lvl>
    <w:lvl w:ilvl="1" w:tplc="02363EDC">
      <w:numFmt w:val="bullet"/>
      <w:lvlText w:val="•"/>
      <w:lvlJc w:val="left"/>
      <w:pPr>
        <w:ind w:left="2270" w:hanging="360"/>
      </w:pPr>
      <w:rPr>
        <w:rFonts w:hint="default"/>
        <w:lang w:val="ru-RU" w:eastAsia="en-US" w:bidi="ar-SA"/>
      </w:rPr>
    </w:lvl>
    <w:lvl w:ilvl="2" w:tplc="FE2C99F0">
      <w:numFmt w:val="bullet"/>
      <w:lvlText w:val="•"/>
      <w:lvlJc w:val="left"/>
      <w:pPr>
        <w:ind w:left="3200" w:hanging="360"/>
      </w:pPr>
      <w:rPr>
        <w:rFonts w:hint="default"/>
        <w:lang w:val="ru-RU" w:eastAsia="en-US" w:bidi="ar-SA"/>
      </w:rPr>
    </w:lvl>
    <w:lvl w:ilvl="3" w:tplc="20469D0E">
      <w:numFmt w:val="bullet"/>
      <w:lvlText w:val="•"/>
      <w:lvlJc w:val="left"/>
      <w:pPr>
        <w:ind w:left="4131" w:hanging="360"/>
      </w:pPr>
      <w:rPr>
        <w:rFonts w:hint="default"/>
        <w:lang w:val="ru-RU" w:eastAsia="en-US" w:bidi="ar-SA"/>
      </w:rPr>
    </w:lvl>
    <w:lvl w:ilvl="4" w:tplc="CA1E9070">
      <w:numFmt w:val="bullet"/>
      <w:lvlText w:val="•"/>
      <w:lvlJc w:val="left"/>
      <w:pPr>
        <w:ind w:left="5061" w:hanging="360"/>
      </w:pPr>
      <w:rPr>
        <w:rFonts w:hint="default"/>
        <w:lang w:val="ru-RU" w:eastAsia="en-US" w:bidi="ar-SA"/>
      </w:rPr>
    </w:lvl>
    <w:lvl w:ilvl="5" w:tplc="83D29F6C">
      <w:numFmt w:val="bullet"/>
      <w:lvlText w:val="•"/>
      <w:lvlJc w:val="left"/>
      <w:pPr>
        <w:ind w:left="5992" w:hanging="360"/>
      </w:pPr>
      <w:rPr>
        <w:rFonts w:hint="default"/>
        <w:lang w:val="ru-RU" w:eastAsia="en-US" w:bidi="ar-SA"/>
      </w:rPr>
    </w:lvl>
    <w:lvl w:ilvl="6" w:tplc="8AA0BE24">
      <w:numFmt w:val="bullet"/>
      <w:lvlText w:val="•"/>
      <w:lvlJc w:val="left"/>
      <w:pPr>
        <w:ind w:left="6922" w:hanging="360"/>
      </w:pPr>
      <w:rPr>
        <w:rFonts w:hint="default"/>
        <w:lang w:val="ru-RU" w:eastAsia="en-US" w:bidi="ar-SA"/>
      </w:rPr>
    </w:lvl>
    <w:lvl w:ilvl="7" w:tplc="E926D570">
      <w:numFmt w:val="bullet"/>
      <w:lvlText w:val="•"/>
      <w:lvlJc w:val="left"/>
      <w:pPr>
        <w:ind w:left="7853" w:hanging="360"/>
      </w:pPr>
      <w:rPr>
        <w:rFonts w:hint="default"/>
        <w:lang w:val="ru-RU" w:eastAsia="en-US" w:bidi="ar-SA"/>
      </w:rPr>
    </w:lvl>
    <w:lvl w:ilvl="8" w:tplc="C84C8E24">
      <w:numFmt w:val="bullet"/>
      <w:lvlText w:val="•"/>
      <w:lvlJc w:val="left"/>
      <w:pPr>
        <w:ind w:left="8783" w:hanging="360"/>
      </w:pPr>
      <w:rPr>
        <w:rFonts w:hint="default"/>
        <w:lang w:val="ru-RU" w:eastAsia="en-US" w:bidi="ar-SA"/>
      </w:rPr>
    </w:lvl>
  </w:abstractNum>
  <w:abstractNum w:abstractNumId="29" w15:restartNumberingAfterBreak="0">
    <w:nsid w:val="4A7242B8"/>
    <w:multiLevelType w:val="hybridMultilevel"/>
    <w:tmpl w:val="B21C6CDE"/>
    <w:lvl w:ilvl="0" w:tplc="CCE03950">
      <w:start w:val="1"/>
      <w:numFmt w:val="bullet"/>
      <w:pStyle w:val="a3"/>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B4F6773"/>
    <w:multiLevelType w:val="hybridMultilevel"/>
    <w:tmpl w:val="15722B02"/>
    <w:lvl w:ilvl="0" w:tplc="5CF6C620">
      <w:start w:val="1"/>
      <w:numFmt w:val="decimal"/>
      <w:pStyle w:val="text2"/>
      <w:lvlText w:val="%1."/>
      <w:lvlJc w:val="left"/>
      <w:pPr>
        <w:tabs>
          <w:tab w:val="num" w:pos="720"/>
        </w:tabs>
        <w:ind w:left="720" w:hanging="360"/>
      </w:pPr>
      <w:rPr>
        <w:rFonts w:cs="Times New Roman" w:hint="default"/>
      </w:rPr>
    </w:lvl>
    <w:lvl w:ilvl="1" w:tplc="39BE979C">
      <w:numFmt w:val="none"/>
      <w:lvlText w:val=""/>
      <w:lvlJc w:val="left"/>
      <w:pPr>
        <w:tabs>
          <w:tab w:val="num" w:pos="360"/>
        </w:tabs>
      </w:pPr>
      <w:rPr>
        <w:rFonts w:cs="Times New Roman"/>
      </w:rPr>
    </w:lvl>
    <w:lvl w:ilvl="2" w:tplc="C81215EC">
      <w:numFmt w:val="none"/>
      <w:lvlText w:val=""/>
      <w:lvlJc w:val="left"/>
      <w:pPr>
        <w:tabs>
          <w:tab w:val="num" w:pos="360"/>
        </w:tabs>
      </w:pPr>
      <w:rPr>
        <w:rFonts w:cs="Times New Roman"/>
      </w:rPr>
    </w:lvl>
    <w:lvl w:ilvl="3" w:tplc="6FEE7AC8">
      <w:numFmt w:val="none"/>
      <w:lvlText w:val=""/>
      <w:lvlJc w:val="left"/>
      <w:pPr>
        <w:tabs>
          <w:tab w:val="num" w:pos="360"/>
        </w:tabs>
      </w:pPr>
      <w:rPr>
        <w:rFonts w:cs="Times New Roman"/>
      </w:rPr>
    </w:lvl>
    <w:lvl w:ilvl="4" w:tplc="C09800B6">
      <w:numFmt w:val="none"/>
      <w:lvlText w:val=""/>
      <w:lvlJc w:val="left"/>
      <w:pPr>
        <w:tabs>
          <w:tab w:val="num" w:pos="360"/>
        </w:tabs>
      </w:pPr>
      <w:rPr>
        <w:rFonts w:cs="Times New Roman"/>
      </w:rPr>
    </w:lvl>
    <w:lvl w:ilvl="5" w:tplc="C818CAD8">
      <w:numFmt w:val="none"/>
      <w:lvlText w:val=""/>
      <w:lvlJc w:val="left"/>
      <w:pPr>
        <w:tabs>
          <w:tab w:val="num" w:pos="360"/>
        </w:tabs>
      </w:pPr>
      <w:rPr>
        <w:rFonts w:cs="Times New Roman"/>
      </w:rPr>
    </w:lvl>
    <w:lvl w:ilvl="6" w:tplc="71C89740">
      <w:numFmt w:val="none"/>
      <w:lvlText w:val=""/>
      <w:lvlJc w:val="left"/>
      <w:pPr>
        <w:tabs>
          <w:tab w:val="num" w:pos="360"/>
        </w:tabs>
      </w:pPr>
      <w:rPr>
        <w:rFonts w:cs="Times New Roman"/>
      </w:rPr>
    </w:lvl>
    <w:lvl w:ilvl="7" w:tplc="126AB38A">
      <w:numFmt w:val="none"/>
      <w:lvlText w:val=""/>
      <w:lvlJc w:val="left"/>
      <w:pPr>
        <w:tabs>
          <w:tab w:val="num" w:pos="360"/>
        </w:tabs>
      </w:pPr>
      <w:rPr>
        <w:rFonts w:cs="Times New Roman"/>
      </w:rPr>
    </w:lvl>
    <w:lvl w:ilvl="8" w:tplc="544C622E">
      <w:numFmt w:val="none"/>
      <w:lvlText w:val=""/>
      <w:lvlJc w:val="left"/>
      <w:pPr>
        <w:tabs>
          <w:tab w:val="num" w:pos="360"/>
        </w:tabs>
      </w:pPr>
      <w:rPr>
        <w:rFonts w:cs="Times New Roman"/>
      </w:rPr>
    </w:lvl>
  </w:abstractNum>
  <w:abstractNum w:abstractNumId="31"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53CB5CD1"/>
    <w:multiLevelType w:val="hybridMultilevel"/>
    <w:tmpl w:val="1AD4A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3DB41AF"/>
    <w:multiLevelType w:val="hybridMultilevel"/>
    <w:tmpl w:val="20969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4615967"/>
    <w:multiLevelType w:val="hybridMultilevel"/>
    <w:tmpl w:val="077C5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6611661"/>
    <w:multiLevelType w:val="hybridMultilevel"/>
    <w:tmpl w:val="7930A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75345FB"/>
    <w:multiLevelType w:val="hybridMultilevel"/>
    <w:tmpl w:val="BFB40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7E65CF1"/>
    <w:multiLevelType w:val="hybridMultilevel"/>
    <w:tmpl w:val="853813D6"/>
    <w:lvl w:ilvl="0" w:tplc="D3CA69C8">
      <w:start w:val="1"/>
      <w:numFmt w:val="bullet"/>
      <w:pStyle w:val="a4"/>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59E60585"/>
    <w:multiLevelType w:val="hybridMultilevel"/>
    <w:tmpl w:val="9006BE28"/>
    <w:lvl w:ilvl="0" w:tplc="F31AD324">
      <w:start w:val="1"/>
      <w:numFmt w:val="bullet"/>
      <w:pStyle w:val="20"/>
      <w:lvlText w:val=""/>
      <w:lvlJc w:val="left"/>
      <w:pPr>
        <w:tabs>
          <w:tab w:val="num" w:pos="3346"/>
        </w:tabs>
        <w:ind w:left="3346" w:hanging="360"/>
      </w:pPr>
      <w:rPr>
        <w:rFonts w:ascii="Symbol" w:hAnsi="Symbol" w:hint="default"/>
        <w:color w:val="auto"/>
      </w:rPr>
    </w:lvl>
    <w:lvl w:ilvl="1" w:tplc="B2A28F16">
      <w:start w:val="1"/>
      <w:numFmt w:val="bullet"/>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5AA7752C"/>
    <w:multiLevelType w:val="multilevel"/>
    <w:tmpl w:val="C4325A3A"/>
    <w:lvl w:ilvl="0">
      <w:start w:val="1"/>
      <w:numFmt w:val="decimal"/>
      <w:lvlText w:val="%1"/>
      <w:lvlJc w:val="left"/>
      <w:pPr>
        <w:ind w:left="585" w:hanging="432"/>
      </w:pPr>
      <w:rPr>
        <w:rFonts w:ascii="Times New Roman" w:eastAsia="Times New Roman" w:hAnsi="Times New Roman" w:hint="default"/>
        <w:b/>
        <w:bCs/>
        <w:sz w:val="28"/>
        <w:szCs w:val="28"/>
      </w:rPr>
    </w:lvl>
    <w:lvl w:ilvl="1">
      <w:start w:val="1"/>
      <w:numFmt w:val="decimal"/>
      <w:lvlText w:val="%1.%2"/>
      <w:lvlJc w:val="left"/>
      <w:pPr>
        <w:ind w:left="729" w:hanging="576"/>
      </w:pPr>
      <w:rPr>
        <w:rFonts w:ascii="Times New Roman" w:eastAsia="Times New Roman" w:hAnsi="Times New Roman" w:hint="default"/>
        <w:b/>
        <w:bCs/>
        <w:w w:val="99"/>
        <w:sz w:val="26"/>
        <w:szCs w:val="26"/>
      </w:rPr>
    </w:lvl>
    <w:lvl w:ilvl="2">
      <w:start w:val="1"/>
      <w:numFmt w:val="decimal"/>
      <w:lvlText w:val="%3)"/>
      <w:lvlJc w:val="left"/>
      <w:pPr>
        <w:ind w:left="1221" w:hanging="360"/>
      </w:pPr>
      <w:rPr>
        <w:rFonts w:ascii="Times New Roman" w:eastAsia="Times New Roman" w:hAnsi="Times New Roman" w:hint="default"/>
        <w:sz w:val="24"/>
        <w:szCs w:val="24"/>
      </w:rPr>
    </w:lvl>
    <w:lvl w:ilvl="3">
      <w:start w:val="1"/>
      <w:numFmt w:val="decimal"/>
      <w:lvlText w:val="%4."/>
      <w:lvlJc w:val="left"/>
      <w:pPr>
        <w:ind w:left="1334" w:hanging="360"/>
      </w:pPr>
      <w:rPr>
        <w:rFonts w:ascii="Times New Roman" w:eastAsia="Times New Roman" w:hAnsi="Times New Roman" w:hint="default"/>
        <w:sz w:val="24"/>
        <w:szCs w:val="24"/>
      </w:rPr>
    </w:lvl>
    <w:lvl w:ilvl="4">
      <w:start w:val="1"/>
      <w:numFmt w:val="bullet"/>
      <w:lvlText w:val=""/>
      <w:lvlJc w:val="left"/>
      <w:pPr>
        <w:ind w:left="2054" w:hanging="360"/>
      </w:pPr>
      <w:rPr>
        <w:rFonts w:ascii="Symbol" w:eastAsia="Symbol" w:hAnsi="Symbol" w:hint="default"/>
        <w:sz w:val="24"/>
        <w:szCs w:val="24"/>
      </w:rPr>
    </w:lvl>
    <w:lvl w:ilvl="5">
      <w:start w:val="1"/>
      <w:numFmt w:val="bullet"/>
      <w:lvlText w:val="•"/>
      <w:lvlJc w:val="left"/>
      <w:pPr>
        <w:ind w:left="3462" w:hanging="360"/>
      </w:pPr>
      <w:rPr>
        <w:rFonts w:hint="default"/>
      </w:rPr>
    </w:lvl>
    <w:lvl w:ilvl="6">
      <w:start w:val="1"/>
      <w:numFmt w:val="bullet"/>
      <w:lvlText w:val="•"/>
      <w:lvlJc w:val="left"/>
      <w:pPr>
        <w:ind w:left="4871" w:hanging="360"/>
      </w:pPr>
      <w:rPr>
        <w:rFonts w:hint="default"/>
      </w:rPr>
    </w:lvl>
    <w:lvl w:ilvl="7">
      <w:start w:val="1"/>
      <w:numFmt w:val="bullet"/>
      <w:lvlText w:val="•"/>
      <w:lvlJc w:val="left"/>
      <w:pPr>
        <w:ind w:left="6280" w:hanging="360"/>
      </w:pPr>
      <w:rPr>
        <w:rFonts w:hint="default"/>
      </w:rPr>
    </w:lvl>
    <w:lvl w:ilvl="8">
      <w:start w:val="1"/>
      <w:numFmt w:val="bullet"/>
      <w:lvlText w:val="•"/>
      <w:lvlJc w:val="left"/>
      <w:pPr>
        <w:ind w:left="7688" w:hanging="360"/>
      </w:pPr>
      <w:rPr>
        <w:rFonts w:hint="default"/>
      </w:rPr>
    </w:lvl>
  </w:abstractNum>
  <w:abstractNum w:abstractNumId="40" w15:restartNumberingAfterBreak="0">
    <w:nsid w:val="5CA5675D"/>
    <w:multiLevelType w:val="hybridMultilevel"/>
    <w:tmpl w:val="4E32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7A1DFA"/>
    <w:multiLevelType w:val="multilevel"/>
    <w:tmpl w:val="AFAAC088"/>
    <w:lvl w:ilvl="0">
      <w:start w:val="1"/>
      <w:numFmt w:val="upperRoman"/>
      <w:lvlText w:val="%1."/>
      <w:lvlJc w:val="left"/>
      <w:pPr>
        <w:ind w:left="1288" w:hanging="720"/>
      </w:pPr>
    </w:lvl>
    <w:lvl w:ilvl="1">
      <w:start w:val="1"/>
      <w:numFmt w:val="decimal"/>
      <w:pStyle w:val="a5"/>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lvl>
    <w:lvl w:ilvl="3">
      <w:start w:val="1"/>
      <w:numFmt w:val="decimal"/>
      <w:isLgl/>
      <w:lvlText w:val="%1.%2.%3.%4."/>
      <w:lvlJc w:val="left"/>
      <w:pPr>
        <w:ind w:left="1707" w:hanging="1140"/>
      </w:pPr>
    </w:lvl>
    <w:lvl w:ilvl="4">
      <w:start w:val="1"/>
      <w:numFmt w:val="decimal"/>
      <w:isLgl/>
      <w:lvlText w:val="%1.%2.%3.%4.%5."/>
      <w:lvlJc w:val="left"/>
      <w:pPr>
        <w:ind w:left="1707" w:hanging="114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42" w15:restartNumberingAfterBreak="0">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9C90727"/>
    <w:multiLevelType w:val="multilevel"/>
    <w:tmpl w:val="F2309E50"/>
    <w:lvl w:ilvl="0">
      <w:start w:val="1"/>
      <w:numFmt w:val="bullet"/>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15:restartNumberingAfterBreak="0">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6"/>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5436102"/>
    <w:multiLevelType w:val="hybridMultilevel"/>
    <w:tmpl w:val="ACE443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57265FE"/>
    <w:multiLevelType w:val="hybridMultilevel"/>
    <w:tmpl w:val="037859A6"/>
    <w:lvl w:ilvl="0" w:tplc="9B4C357A">
      <w:start w:val="1"/>
      <w:numFmt w:val="bullet"/>
      <w:lvlText w:val=""/>
      <w:lvlJc w:val="left"/>
      <w:pPr>
        <w:ind w:left="1422" w:hanging="360"/>
      </w:pPr>
      <w:rPr>
        <w:rFonts w:ascii="Symbol" w:eastAsia="Symbol" w:hAnsi="Symbol" w:hint="default"/>
        <w:sz w:val="24"/>
        <w:szCs w:val="24"/>
      </w:rPr>
    </w:lvl>
    <w:lvl w:ilvl="1" w:tplc="EF54F83A">
      <w:start w:val="1"/>
      <w:numFmt w:val="bullet"/>
      <w:lvlText w:val="•"/>
      <w:lvlJc w:val="left"/>
      <w:pPr>
        <w:ind w:left="2356" w:hanging="360"/>
      </w:pPr>
      <w:rPr>
        <w:rFonts w:hint="default"/>
      </w:rPr>
    </w:lvl>
    <w:lvl w:ilvl="2" w:tplc="80E8EA0E">
      <w:start w:val="1"/>
      <w:numFmt w:val="bullet"/>
      <w:lvlText w:val="•"/>
      <w:lvlJc w:val="left"/>
      <w:pPr>
        <w:ind w:left="3291" w:hanging="360"/>
      </w:pPr>
      <w:rPr>
        <w:rFonts w:hint="default"/>
      </w:rPr>
    </w:lvl>
    <w:lvl w:ilvl="3" w:tplc="D55827F2">
      <w:start w:val="1"/>
      <w:numFmt w:val="bullet"/>
      <w:lvlText w:val="•"/>
      <w:lvlJc w:val="left"/>
      <w:pPr>
        <w:ind w:left="4226" w:hanging="360"/>
      </w:pPr>
      <w:rPr>
        <w:rFonts w:hint="default"/>
      </w:rPr>
    </w:lvl>
    <w:lvl w:ilvl="4" w:tplc="FB1C23FA">
      <w:start w:val="1"/>
      <w:numFmt w:val="bullet"/>
      <w:lvlText w:val="•"/>
      <w:lvlJc w:val="left"/>
      <w:pPr>
        <w:ind w:left="5161" w:hanging="360"/>
      </w:pPr>
      <w:rPr>
        <w:rFonts w:hint="default"/>
      </w:rPr>
    </w:lvl>
    <w:lvl w:ilvl="5" w:tplc="B8A290EE">
      <w:start w:val="1"/>
      <w:numFmt w:val="bullet"/>
      <w:lvlText w:val="•"/>
      <w:lvlJc w:val="left"/>
      <w:pPr>
        <w:ind w:left="6096" w:hanging="360"/>
      </w:pPr>
      <w:rPr>
        <w:rFonts w:hint="default"/>
      </w:rPr>
    </w:lvl>
    <w:lvl w:ilvl="6" w:tplc="80D6FEC4">
      <w:start w:val="1"/>
      <w:numFmt w:val="bullet"/>
      <w:lvlText w:val="•"/>
      <w:lvlJc w:val="left"/>
      <w:pPr>
        <w:ind w:left="7031" w:hanging="360"/>
      </w:pPr>
      <w:rPr>
        <w:rFonts w:hint="default"/>
      </w:rPr>
    </w:lvl>
    <w:lvl w:ilvl="7" w:tplc="3D264D7C">
      <w:start w:val="1"/>
      <w:numFmt w:val="bullet"/>
      <w:lvlText w:val="•"/>
      <w:lvlJc w:val="left"/>
      <w:pPr>
        <w:ind w:left="7966" w:hanging="360"/>
      </w:pPr>
      <w:rPr>
        <w:rFonts w:hint="default"/>
      </w:rPr>
    </w:lvl>
    <w:lvl w:ilvl="8" w:tplc="1B38B8F4">
      <w:start w:val="1"/>
      <w:numFmt w:val="bullet"/>
      <w:lvlText w:val="•"/>
      <w:lvlJc w:val="left"/>
      <w:pPr>
        <w:ind w:left="8901" w:hanging="360"/>
      </w:pPr>
      <w:rPr>
        <w:rFonts w:hint="default"/>
      </w:rPr>
    </w:lvl>
  </w:abstractNum>
  <w:abstractNum w:abstractNumId="47" w15:restartNumberingAfterBreak="0">
    <w:nsid w:val="79242E8A"/>
    <w:multiLevelType w:val="hybridMultilevel"/>
    <w:tmpl w:val="4E84A8F8"/>
    <w:lvl w:ilvl="0" w:tplc="36061384">
      <w:start w:val="1"/>
      <w:numFmt w:val="bullet"/>
      <w:pStyle w:val="xl2243"/>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48" w15:restartNumberingAfterBreak="0">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B3F712D"/>
    <w:multiLevelType w:val="hybridMultilevel"/>
    <w:tmpl w:val="3B2448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CBD34E3"/>
    <w:multiLevelType w:val="hybridMultilevel"/>
    <w:tmpl w:val="49060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16"/>
  </w:num>
  <w:num w:numId="3">
    <w:abstractNumId w:val="31"/>
  </w:num>
  <w:num w:numId="4">
    <w:abstractNumId w:val="48"/>
  </w:num>
  <w:num w:numId="5">
    <w:abstractNumId w:val="42"/>
  </w:num>
  <w:num w:numId="6">
    <w:abstractNumId w:val="4"/>
  </w:num>
  <w:num w:numId="7">
    <w:abstractNumId w:val="5"/>
  </w:num>
  <w:num w:numId="8">
    <w:abstractNumId w:val="25"/>
    <w:lvlOverride w:ilvl="0">
      <w:startOverride w:val="1"/>
    </w:lvlOverride>
  </w:num>
  <w:num w:numId="9">
    <w:abstractNumId w:val="13"/>
  </w:num>
  <w:num w:numId="10">
    <w:abstractNumId w:val="6"/>
  </w:num>
  <w:num w:numId="11">
    <w:abstractNumId w:val="40"/>
  </w:num>
  <w:num w:numId="12">
    <w:abstractNumId w:val="39"/>
  </w:num>
  <w:num w:numId="13">
    <w:abstractNumId w:val="50"/>
  </w:num>
  <w:num w:numId="14">
    <w:abstractNumId w:val="14"/>
  </w:num>
  <w:num w:numId="15">
    <w:abstractNumId w:val="27"/>
  </w:num>
  <w:num w:numId="16">
    <w:abstractNumId w:val="11"/>
  </w:num>
  <w:num w:numId="17">
    <w:abstractNumId w:val="36"/>
  </w:num>
  <w:num w:numId="18">
    <w:abstractNumId w:val="8"/>
  </w:num>
  <w:num w:numId="19">
    <w:abstractNumId w:val="7"/>
  </w:num>
  <w:num w:numId="20">
    <w:abstractNumId w:val="49"/>
  </w:num>
  <w:num w:numId="21">
    <w:abstractNumId w:val="24"/>
  </w:num>
  <w:num w:numId="22">
    <w:abstractNumId w:val="10"/>
  </w:num>
  <w:num w:numId="23">
    <w:abstractNumId w:val="15"/>
  </w:num>
  <w:num w:numId="24">
    <w:abstractNumId w:val="28"/>
  </w:num>
  <w:num w:numId="25">
    <w:abstractNumId w:val="35"/>
  </w:num>
  <w:num w:numId="26">
    <w:abstractNumId w:val="12"/>
  </w:num>
  <w:num w:numId="27">
    <w:abstractNumId w:val="32"/>
  </w:num>
  <w:num w:numId="28">
    <w:abstractNumId w:val="2"/>
  </w:num>
  <w:num w:numId="29">
    <w:abstractNumId w:val="0"/>
  </w:num>
  <w:num w:numId="30">
    <w:abstractNumId w:val="38"/>
  </w:num>
  <w:num w:numId="31">
    <w:abstractNumId w:val="1"/>
  </w:num>
  <w:num w:numId="32">
    <w:abstractNumId w:val="26"/>
  </w:num>
  <w:num w:numId="33">
    <w:abstractNumId w:val="22"/>
  </w:num>
  <w:num w:numId="34">
    <w:abstractNumId w:val="37"/>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29"/>
  </w:num>
  <w:num w:numId="38">
    <w:abstractNumId w:val="43"/>
  </w:num>
  <w:num w:numId="39">
    <w:abstractNumId w:val="30"/>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9"/>
  </w:num>
  <w:num w:numId="43">
    <w:abstractNumId w:val="45"/>
  </w:num>
  <w:num w:numId="44">
    <w:abstractNumId w:val="17"/>
  </w:num>
  <w:num w:numId="45">
    <w:abstractNumId w:val="20"/>
  </w:num>
  <w:num w:numId="46">
    <w:abstractNumId w:val="21"/>
  </w:num>
  <w:num w:numId="47">
    <w:abstractNumId w:val="46"/>
  </w:num>
  <w:num w:numId="48">
    <w:abstractNumId w:val="23"/>
  </w:num>
  <w:num w:numId="49">
    <w:abstractNumId w:val="34"/>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9F"/>
    <w:rsid w:val="000004E8"/>
    <w:rsid w:val="00000EA6"/>
    <w:rsid w:val="000037ED"/>
    <w:rsid w:val="00004F63"/>
    <w:rsid w:val="0000649F"/>
    <w:rsid w:val="00006F25"/>
    <w:rsid w:val="00011200"/>
    <w:rsid w:val="000124ED"/>
    <w:rsid w:val="00012DD3"/>
    <w:rsid w:val="000142D4"/>
    <w:rsid w:val="00014B6C"/>
    <w:rsid w:val="0001553E"/>
    <w:rsid w:val="0001598A"/>
    <w:rsid w:val="0001599F"/>
    <w:rsid w:val="000160CA"/>
    <w:rsid w:val="00016AA0"/>
    <w:rsid w:val="00016C7E"/>
    <w:rsid w:val="00017511"/>
    <w:rsid w:val="00017DF5"/>
    <w:rsid w:val="000200E3"/>
    <w:rsid w:val="000222EE"/>
    <w:rsid w:val="000222F8"/>
    <w:rsid w:val="00022E48"/>
    <w:rsid w:val="00024477"/>
    <w:rsid w:val="00026F95"/>
    <w:rsid w:val="00027C5E"/>
    <w:rsid w:val="000322D2"/>
    <w:rsid w:val="00032804"/>
    <w:rsid w:val="00033FCC"/>
    <w:rsid w:val="00035E14"/>
    <w:rsid w:val="00036826"/>
    <w:rsid w:val="00037315"/>
    <w:rsid w:val="00037899"/>
    <w:rsid w:val="00040548"/>
    <w:rsid w:val="00041E8D"/>
    <w:rsid w:val="00043A16"/>
    <w:rsid w:val="00043B11"/>
    <w:rsid w:val="00046277"/>
    <w:rsid w:val="0004740F"/>
    <w:rsid w:val="00050FCC"/>
    <w:rsid w:val="0005221A"/>
    <w:rsid w:val="000547F0"/>
    <w:rsid w:val="00055BC6"/>
    <w:rsid w:val="000566B9"/>
    <w:rsid w:val="00056C20"/>
    <w:rsid w:val="00057CF4"/>
    <w:rsid w:val="00057FB2"/>
    <w:rsid w:val="000605F6"/>
    <w:rsid w:val="000613A1"/>
    <w:rsid w:val="000617FB"/>
    <w:rsid w:val="000624E8"/>
    <w:rsid w:val="0006282B"/>
    <w:rsid w:val="00063118"/>
    <w:rsid w:val="00065D9B"/>
    <w:rsid w:val="00067009"/>
    <w:rsid w:val="00070910"/>
    <w:rsid w:val="00070D7A"/>
    <w:rsid w:val="00070DA3"/>
    <w:rsid w:val="000712AB"/>
    <w:rsid w:val="00071952"/>
    <w:rsid w:val="000724DE"/>
    <w:rsid w:val="0007312C"/>
    <w:rsid w:val="00073A0D"/>
    <w:rsid w:val="00074306"/>
    <w:rsid w:val="000759DF"/>
    <w:rsid w:val="00075E35"/>
    <w:rsid w:val="000762BF"/>
    <w:rsid w:val="0007645E"/>
    <w:rsid w:val="000767EC"/>
    <w:rsid w:val="000777BA"/>
    <w:rsid w:val="0008026F"/>
    <w:rsid w:val="00080302"/>
    <w:rsid w:val="000803DD"/>
    <w:rsid w:val="00080C73"/>
    <w:rsid w:val="00082F72"/>
    <w:rsid w:val="000833F0"/>
    <w:rsid w:val="00084271"/>
    <w:rsid w:val="00084DE8"/>
    <w:rsid w:val="00086CB0"/>
    <w:rsid w:val="000900BB"/>
    <w:rsid w:val="00090988"/>
    <w:rsid w:val="00091F39"/>
    <w:rsid w:val="00094097"/>
    <w:rsid w:val="00094545"/>
    <w:rsid w:val="0009455E"/>
    <w:rsid w:val="00096B37"/>
    <w:rsid w:val="000973CE"/>
    <w:rsid w:val="000A0030"/>
    <w:rsid w:val="000A1084"/>
    <w:rsid w:val="000A1EA5"/>
    <w:rsid w:val="000A3A62"/>
    <w:rsid w:val="000A4112"/>
    <w:rsid w:val="000A683E"/>
    <w:rsid w:val="000A7654"/>
    <w:rsid w:val="000B073B"/>
    <w:rsid w:val="000B0864"/>
    <w:rsid w:val="000B0F2C"/>
    <w:rsid w:val="000B177A"/>
    <w:rsid w:val="000B246A"/>
    <w:rsid w:val="000B2A50"/>
    <w:rsid w:val="000B3993"/>
    <w:rsid w:val="000B3C88"/>
    <w:rsid w:val="000B3F40"/>
    <w:rsid w:val="000B4007"/>
    <w:rsid w:val="000B4626"/>
    <w:rsid w:val="000B4AAF"/>
    <w:rsid w:val="000C089D"/>
    <w:rsid w:val="000C1B8E"/>
    <w:rsid w:val="000C3C0B"/>
    <w:rsid w:val="000C3FC0"/>
    <w:rsid w:val="000C40AF"/>
    <w:rsid w:val="000C5A15"/>
    <w:rsid w:val="000C5B55"/>
    <w:rsid w:val="000C6CD8"/>
    <w:rsid w:val="000D0006"/>
    <w:rsid w:val="000D02A7"/>
    <w:rsid w:val="000D060C"/>
    <w:rsid w:val="000D0DD4"/>
    <w:rsid w:val="000D17A6"/>
    <w:rsid w:val="000D2902"/>
    <w:rsid w:val="000D2956"/>
    <w:rsid w:val="000D2C10"/>
    <w:rsid w:val="000E0E3B"/>
    <w:rsid w:val="000E24E6"/>
    <w:rsid w:val="000E267B"/>
    <w:rsid w:val="000E4CAA"/>
    <w:rsid w:val="000E4DF7"/>
    <w:rsid w:val="000E511D"/>
    <w:rsid w:val="000E5306"/>
    <w:rsid w:val="000E539A"/>
    <w:rsid w:val="000E5F8F"/>
    <w:rsid w:val="000E6046"/>
    <w:rsid w:val="000E6308"/>
    <w:rsid w:val="000E7BC4"/>
    <w:rsid w:val="000F14A6"/>
    <w:rsid w:val="000F2332"/>
    <w:rsid w:val="000F2451"/>
    <w:rsid w:val="000F7E0A"/>
    <w:rsid w:val="001000D2"/>
    <w:rsid w:val="001001BA"/>
    <w:rsid w:val="00101A5A"/>
    <w:rsid w:val="00107270"/>
    <w:rsid w:val="001075B9"/>
    <w:rsid w:val="00110DF2"/>
    <w:rsid w:val="00111024"/>
    <w:rsid w:val="00111318"/>
    <w:rsid w:val="00111FD2"/>
    <w:rsid w:val="00112659"/>
    <w:rsid w:val="00114BC1"/>
    <w:rsid w:val="001157A7"/>
    <w:rsid w:val="0011613F"/>
    <w:rsid w:val="00120A28"/>
    <w:rsid w:val="00120CA5"/>
    <w:rsid w:val="001218F4"/>
    <w:rsid w:val="001229AA"/>
    <w:rsid w:val="001237B6"/>
    <w:rsid w:val="00123BC8"/>
    <w:rsid w:val="00123C27"/>
    <w:rsid w:val="0012465F"/>
    <w:rsid w:val="00125089"/>
    <w:rsid w:val="00125D55"/>
    <w:rsid w:val="00127DD6"/>
    <w:rsid w:val="00130886"/>
    <w:rsid w:val="001308DE"/>
    <w:rsid w:val="00132034"/>
    <w:rsid w:val="00132415"/>
    <w:rsid w:val="00132FA0"/>
    <w:rsid w:val="00133993"/>
    <w:rsid w:val="0013555A"/>
    <w:rsid w:val="00135819"/>
    <w:rsid w:val="00136112"/>
    <w:rsid w:val="00136248"/>
    <w:rsid w:val="001367FE"/>
    <w:rsid w:val="00136FE9"/>
    <w:rsid w:val="00140523"/>
    <w:rsid w:val="00140AA0"/>
    <w:rsid w:val="00140F87"/>
    <w:rsid w:val="00143EF6"/>
    <w:rsid w:val="0014455B"/>
    <w:rsid w:val="00146BD4"/>
    <w:rsid w:val="00152E26"/>
    <w:rsid w:val="001533DD"/>
    <w:rsid w:val="00153C7B"/>
    <w:rsid w:val="0015568B"/>
    <w:rsid w:val="00157DFC"/>
    <w:rsid w:val="001606BD"/>
    <w:rsid w:val="00162AA0"/>
    <w:rsid w:val="001631B6"/>
    <w:rsid w:val="001633E8"/>
    <w:rsid w:val="0016451B"/>
    <w:rsid w:val="001652C2"/>
    <w:rsid w:val="001657E7"/>
    <w:rsid w:val="00166E87"/>
    <w:rsid w:val="00167197"/>
    <w:rsid w:val="00167328"/>
    <w:rsid w:val="00167E4F"/>
    <w:rsid w:val="00167ECE"/>
    <w:rsid w:val="00170354"/>
    <w:rsid w:val="001710C8"/>
    <w:rsid w:val="001717AF"/>
    <w:rsid w:val="00173C17"/>
    <w:rsid w:val="00173DA1"/>
    <w:rsid w:val="00174CE3"/>
    <w:rsid w:val="00174F68"/>
    <w:rsid w:val="00175A23"/>
    <w:rsid w:val="00176296"/>
    <w:rsid w:val="00176A70"/>
    <w:rsid w:val="00177AA7"/>
    <w:rsid w:val="00180D48"/>
    <w:rsid w:val="00181088"/>
    <w:rsid w:val="00181505"/>
    <w:rsid w:val="001819F3"/>
    <w:rsid w:val="00186D97"/>
    <w:rsid w:val="00191F9F"/>
    <w:rsid w:val="00192B36"/>
    <w:rsid w:val="00192E13"/>
    <w:rsid w:val="00193104"/>
    <w:rsid w:val="00193DCE"/>
    <w:rsid w:val="00194349"/>
    <w:rsid w:val="00194596"/>
    <w:rsid w:val="00194875"/>
    <w:rsid w:val="00195227"/>
    <w:rsid w:val="0019581F"/>
    <w:rsid w:val="00195985"/>
    <w:rsid w:val="00197109"/>
    <w:rsid w:val="001A08BD"/>
    <w:rsid w:val="001A10C0"/>
    <w:rsid w:val="001A21B3"/>
    <w:rsid w:val="001A2F30"/>
    <w:rsid w:val="001A3557"/>
    <w:rsid w:val="001A3EF4"/>
    <w:rsid w:val="001A4425"/>
    <w:rsid w:val="001A4A32"/>
    <w:rsid w:val="001A57E2"/>
    <w:rsid w:val="001A6B3A"/>
    <w:rsid w:val="001A6D58"/>
    <w:rsid w:val="001B05EF"/>
    <w:rsid w:val="001B37E7"/>
    <w:rsid w:val="001B626D"/>
    <w:rsid w:val="001C006B"/>
    <w:rsid w:val="001C008D"/>
    <w:rsid w:val="001C2068"/>
    <w:rsid w:val="001C2FA6"/>
    <w:rsid w:val="001C5800"/>
    <w:rsid w:val="001C5D51"/>
    <w:rsid w:val="001C5DA7"/>
    <w:rsid w:val="001C5EFF"/>
    <w:rsid w:val="001C6195"/>
    <w:rsid w:val="001C72AD"/>
    <w:rsid w:val="001C72D7"/>
    <w:rsid w:val="001D0CB6"/>
    <w:rsid w:val="001D3719"/>
    <w:rsid w:val="001D4319"/>
    <w:rsid w:val="001D51F5"/>
    <w:rsid w:val="001D52F0"/>
    <w:rsid w:val="001D7203"/>
    <w:rsid w:val="001D7563"/>
    <w:rsid w:val="001E004B"/>
    <w:rsid w:val="001E1851"/>
    <w:rsid w:val="001E1CF3"/>
    <w:rsid w:val="001E1D22"/>
    <w:rsid w:val="001E1EE3"/>
    <w:rsid w:val="001E41C6"/>
    <w:rsid w:val="001E699E"/>
    <w:rsid w:val="001F0734"/>
    <w:rsid w:val="001F0927"/>
    <w:rsid w:val="001F4F27"/>
    <w:rsid w:val="001F6C3C"/>
    <w:rsid w:val="00200A70"/>
    <w:rsid w:val="00205FA2"/>
    <w:rsid w:val="00206FD2"/>
    <w:rsid w:val="00210BF4"/>
    <w:rsid w:val="00211043"/>
    <w:rsid w:val="00211C18"/>
    <w:rsid w:val="002144E8"/>
    <w:rsid w:val="00216E63"/>
    <w:rsid w:val="00221125"/>
    <w:rsid w:val="00221CE8"/>
    <w:rsid w:val="0022301F"/>
    <w:rsid w:val="00223FE8"/>
    <w:rsid w:val="00224039"/>
    <w:rsid w:val="0022450D"/>
    <w:rsid w:val="00224FC9"/>
    <w:rsid w:val="002270A0"/>
    <w:rsid w:val="0023028C"/>
    <w:rsid w:val="00230347"/>
    <w:rsid w:val="00230D18"/>
    <w:rsid w:val="002311FD"/>
    <w:rsid w:val="00232680"/>
    <w:rsid w:val="00232D1B"/>
    <w:rsid w:val="002333C5"/>
    <w:rsid w:val="0023460C"/>
    <w:rsid w:val="002364EC"/>
    <w:rsid w:val="00236A1E"/>
    <w:rsid w:val="002373E4"/>
    <w:rsid w:val="002403BB"/>
    <w:rsid w:val="002414B2"/>
    <w:rsid w:val="00241CBD"/>
    <w:rsid w:val="00241EB3"/>
    <w:rsid w:val="002445FA"/>
    <w:rsid w:val="00244CE2"/>
    <w:rsid w:val="00245F76"/>
    <w:rsid w:val="0024713D"/>
    <w:rsid w:val="002477F6"/>
    <w:rsid w:val="00250340"/>
    <w:rsid w:val="00251511"/>
    <w:rsid w:val="0025163A"/>
    <w:rsid w:val="00251760"/>
    <w:rsid w:val="00254853"/>
    <w:rsid w:val="00256F29"/>
    <w:rsid w:val="00257FF2"/>
    <w:rsid w:val="00260479"/>
    <w:rsid w:val="00262139"/>
    <w:rsid w:val="002627BE"/>
    <w:rsid w:val="00263489"/>
    <w:rsid w:val="002637F2"/>
    <w:rsid w:val="002639CD"/>
    <w:rsid w:val="00264086"/>
    <w:rsid w:val="002641F4"/>
    <w:rsid w:val="002648B1"/>
    <w:rsid w:val="00265BEF"/>
    <w:rsid w:val="00265FD5"/>
    <w:rsid w:val="00266D54"/>
    <w:rsid w:val="00267EAB"/>
    <w:rsid w:val="00270B05"/>
    <w:rsid w:val="0027160A"/>
    <w:rsid w:val="00272593"/>
    <w:rsid w:val="002734B4"/>
    <w:rsid w:val="002739FC"/>
    <w:rsid w:val="00273E99"/>
    <w:rsid w:val="00277516"/>
    <w:rsid w:val="00277CA9"/>
    <w:rsid w:val="00280FB5"/>
    <w:rsid w:val="00282302"/>
    <w:rsid w:val="002826E8"/>
    <w:rsid w:val="00282C2C"/>
    <w:rsid w:val="00282C9A"/>
    <w:rsid w:val="002830A2"/>
    <w:rsid w:val="00283C59"/>
    <w:rsid w:val="002849F1"/>
    <w:rsid w:val="00285A84"/>
    <w:rsid w:val="00285B88"/>
    <w:rsid w:val="00285E22"/>
    <w:rsid w:val="00286887"/>
    <w:rsid w:val="00287B0C"/>
    <w:rsid w:val="00287BEE"/>
    <w:rsid w:val="00290255"/>
    <w:rsid w:val="002908C9"/>
    <w:rsid w:val="00290E7A"/>
    <w:rsid w:val="0029163E"/>
    <w:rsid w:val="00292372"/>
    <w:rsid w:val="002943CC"/>
    <w:rsid w:val="0029537F"/>
    <w:rsid w:val="002A1BCA"/>
    <w:rsid w:val="002A2316"/>
    <w:rsid w:val="002A4E1A"/>
    <w:rsid w:val="002A51E5"/>
    <w:rsid w:val="002A6A13"/>
    <w:rsid w:val="002B1094"/>
    <w:rsid w:val="002B1EBC"/>
    <w:rsid w:val="002B2817"/>
    <w:rsid w:val="002B28E2"/>
    <w:rsid w:val="002B3691"/>
    <w:rsid w:val="002B704F"/>
    <w:rsid w:val="002B7250"/>
    <w:rsid w:val="002C02F4"/>
    <w:rsid w:val="002C10E9"/>
    <w:rsid w:val="002C18B3"/>
    <w:rsid w:val="002C3594"/>
    <w:rsid w:val="002C3C64"/>
    <w:rsid w:val="002C428F"/>
    <w:rsid w:val="002C47F3"/>
    <w:rsid w:val="002C5A90"/>
    <w:rsid w:val="002D1E1A"/>
    <w:rsid w:val="002D2E3A"/>
    <w:rsid w:val="002D5DB5"/>
    <w:rsid w:val="002E0251"/>
    <w:rsid w:val="002E04C2"/>
    <w:rsid w:val="002E08D8"/>
    <w:rsid w:val="002E0D69"/>
    <w:rsid w:val="002E1534"/>
    <w:rsid w:val="002E173F"/>
    <w:rsid w:val="002E1DC7"/>
    <w:rsid w:val="002E3F63"/>
    <w:rsid w:val="002E630A"/>
    <w:rsid w:val="002E7E0C"/>
    <w:rsid w:val="002E7FCC"/>
    <w:rsid w:val="002F04B9"/>
    <w:rsid w:val="002F1926"/>
    <w:rsid w:val="002F208F"/>
    <w:rsid w:val="002F53A0"/>
    <w:rsid w:val="002F552D"/>
    <w:rsid w:val="002F56B1"/>
    <w:rsid w:val="002F5CC4"/>
    <w:rsid w:val="002F5DCB"/>
    <w:rsid w:val="002F7664"/>
    <w:rsid w:val="00300792"/>
    <w:rsid w:val="00302AAE"/>
    <w:rsid w:val="00302C55"/>
    <w:rsid w:val="00303E69"/>
    <w:rsid w:val="003042B3"/>
    <w:rsid w:val="00304A3D"/>
    <w:rsid w:val="00305431"/>
    <w:rsid w:val="00305CFB"/>
    <w:rsid w:val="00305F03"/>
    <w:rsid w:val="003064C2"/>
    <w:rsid w:val="00306751"/>
    <w:rsid w:val="00307C5F"/>
    <w:rsid w:val="00310182"/>
    <w:rsid w:val="00310C7D"/>
    <w:rsid w:val="00313597"/>
    <w:rsid w:val="0031384B"/>
    <w:rsid w:val="0031458A"/>
    <w:rsid w:val="003153C4"/>
    <w:rsid w:val="003154D0"/>
    <w:rsid w:val="00315DFC"/>
    <w:rsid w:val="00316F77"/>
    <w:rsid w:val="0031795D"/>
    <w:rsid w:val="003202C8"/>
    <w:rsid w:val="003212C5"/>
    <w:rsid w:val="0032151C"/>
    <w:rsid w:val="0032281A"/>
    <w:rsid w:val="00322E0C"/>
    <w:rsid w:val="00324EF4"/>
    <w:rsid w:val="00325A5C"/>
    <w:rsid w:val="00326ED3"/>
    <w:rsid w:val="00326EF1"/>
    <w:rsid w:val="0032782F"/>
    <w:rsid w:val="0033025B"/>
    <w:rsid w:val="00330CE7"/>
    <w:rsid w:val="00330D74"/>
    <w:rsid w:val="00330DC9"/>
    <w:rsid w:val="00332AE1"/>
    <w:rsid w:val="00333642"/>
    <w:rsid w:val="0033364C"/>
    <w:rsid w:val="00333811"/>
    <w:rsid w:val="00333DD4"/>
    <w:rsid w:val="00334AD4"/>
    <w:rsid w:val="00335FF5"/>
    <w:rsid w:val="0033644F"/>
    <w:rsid w:val="00336578"/>
    <w:rsid w:val="003369C2"/>
    <w:rsid w:val="00341CEA"/>
    <w:rsid w:val="003427F2"/>
    <w:rsid w:val="003430C8"/>
    <w:rsid w:val="003430FB"/>
    <w:rsid w:val="003457DC"/>
    <w:rsid w:val="00346145"/>
    <w:rsid w:val="0034673F"/>
    <w:rsid w:val="003468D3"/>
    <w:rsid w:val="00346946"/>
    <w:rsid w:val="00346FA9"/>
    <w:rsid w:val="00350447"/>
    <w:rsid w:val="0035111B"/>
    <w:rsid w:val="00351B52"/>
    <w:rsid w:val="00352407"/>
    <w:rsid w:val="003540FF"/>
    <w:rsid w:val="0035440A"/>
    <w:rsid w:val="00355DCF"/>
    <w:rsid w:val="00356DFD"/>
    <w:rsid w:val="003600E6"/>
    <w:rsid w:val="00360298"/>
    <w:rsid w:val="003609CB"/>
    <w:rsid w:val="0036250A"/>
    <w:rsid w:val="0036266E"/>
    <w:rsid w:val="00364A47"/>
    <w:rsid w:val="00367529"/>
    <w:rsid w:val="00367C10"/>
    <w:rsid w:val="00367F50"/>
    <w:rsid w:val="00371746"/>
    <w:rsid w:val="003718EB"/>
    <w:rsid w:val="00372641"/>
    <w:rsid w:val="003763FA"/>
    <w:rsid w:val="00376D7C"/>
    <w:rsid w:val="003770E6"/>
    <w:rsid w:val="00380848"/>
    <w:rsid w:val="00381BC8"/>
    <w:rsid w:val="003822D1"/>
    <w:rsid w:val="00382783"/>
    <w:rsid w:val="00382D02"/>
    <w:rsid w:val="003834DF"/>
    <w:rsid w:val="00383AC3"/>
    <w:rsid w:val="00383F94"/>
    <w:rsid w:val="00390E0D"/>
    <w:rsid w:val="00391795"/>
    <w:rsid w:val="00397003"/>
    <w:rsid w:val="00397104"/>
    <w:rsid w:val="003A0875"/>
    <w:rsid w:val="003A0A9E"/>
    <w:rsid w:val="003A0BB7"/>
    <w:rsid w:val="003A11AC"/>
    <w:rsid w:val="003A14F8"/>
    <w:rsid w:val="003A284D"/>
    <w:rsid w:val="003A2BD8"/>
    <w:rsid w:val="003A2EB6"/>
    <w:rsid w:val="003A3D51"/>
    <w:rsid w:val="003A534D"/>
    <w:rsid w:val="003A60EC"/>
    <w:rsid w:val="003B1118"/>
    <w:rsid w:val="003B352D"/>
    <w:rsid w:val="003B3EE9"/>
    <w:rsid w:val="003B4AA8"/>
    <w:rsid w:val="003B4FCB"/>
    <w:rsid w:val="003B5AAA"/>
    <w:rsid w:val="003B78C5"/>
    <w:rsid w:val="003C16B3"/>
    <w:rsid w:val="003C25AB"/>
    <w:rsid w:val="003C272F"/>
    <w:rsid w:val="003C2AAD"/>
    <w:rsid w:val="003C3B8A"/>
    <w:rsid w:val="003C4B80"/>
    <w:rsid w:val="003C5D0C"/>
    <w:rsid w:val="003D0AA4"/>
    <w:rsid w:val="003D1921"/>
    <w:rsid w:val="003D1F76"/>
    <w:rsid w:val="003D4E14"/>
    <w:rsid w:val="003D6231"/>
    <w:rsid w:val="003D665F"/>
    <w:rsid w:val="003E25DD"/>
    <w:rsid w:val="003E2ACE"/>
    <w:rsid w:val="003E41A4"/>
    <w:rsid w:val="003E48DA"/>
    <w:rsid w:val="003E4957"/>
    <w:rsid w:val="003E52BC"/>
    <w:rsid w:val="003E5B18"/>
    <w:rsid w:val="003E6118"/>
    <w:rsid w:val="003E6F74"/>
    <w:rsid w:val="003F06B6"/>
    <w:rsid w:val="003F0E8F"/>
    <w:rsid w:val="003F0FDA"/>
    <w:rsid w:val="003F10E7"/>
    <w:rsid w:val="003F156C"/>
    <w:rsid w:val="003F4A85"/>
    <w:rsid w:val="003F51BD"/>
    <w:rsid w:val="003F53D8"/>
    <w:rsid w:val="003F5ECE"/>
    <w:rsid w:val="003F62AE"/>
    <w:rsid w:val="003F7169"/>
    <w:rsid w:val="00401580"/>
    <w:rsid w:val="00401E47"/>
    <w:rsid w:val="00402A2D"/>
    <w:rsid w:val="00403149"/>
    <w:rsid w:val="0040401B"/>
    <w:rsid w:val="00404780"/>
    <w:rsid w:val="004053DB"/>
    <w:rsid w:val="00405CEF"/>
    <w:rsid w:val="0040620F"/>
    <w:rsid w:val="004106A8"/>
    <w:rsid w:val="004106DA"/>
    <w:rsid w:val="00410822"/>
    <w:rsid w:val="0041231B"/>
    <w:rsid w:val="00414BFF"/>
    <w:rsid w:val="00417127"/>
    <w:rsid w:val="004210BB"/>
    <w:rsid w:val="004215F9"/>
    <w:rsid w:val="0042333C"/>
    <w:rsid w:val="00423A30"/>
    <w:rsid w:val="00424BB4"/>
    <w:rsid w:val="00425AC3"/>
    <w:rsid w:val="00425FC6"/>
    <w:rsid w:val="004261D8"/>
    <w:rsid w:val="00426E00"/>
    <w:rsid w:val="00427948"/>
    <w:rsid w:val="00427E4A"/>
    <w:rsid w:val="00432911"/>
    <w:rsid w:val="004346A4"/>
    <w:rsid w:val="004346BD"/>
    <w:rsid w:val="00434702"/>
    <w:rsid w:val="00435B47"/>
    <w:rsid w:val="004369F0"/>
    <w:rsid w:val="0043720D"/>
    <w:rsid w:val="00437E67"/>
    <w:rsid w:val="004419DD"/>
    <w:rsid w:val="00442CB7"/>
    <w:rsid w:val="00443E53"/>
    <w:rsid w:val="00444104"/>
    <w:rsid w:val="00445173"/>
    <w:rsid w:val="00445ED3"/>
    <w:rsid w:val="00445FB0"/>
    <w:rsid w:val="004466F4"/>
    <w:rsid w:val="00446EAD"/>
    <w:rsid w:val="00447693"/>
    <w:rsid w:val="00451510"/>
    <w:rsid w:val="00452AD1"/>
    <w:rsid w:val="00453BB5"/>
    <w:rsid w:val="004546A8"/>
    <w:rsid w:val="004563FD"/>
    <w:rsid w:val="00460EFF"/>
    <w:rsid w:val="004611EB"/>
    <w:rsid w:val="004618E5"/>
    <w:rsid w:val="00461F46"/>
    <w:rsid w:val="004627FE"/>
    <w:rsid w:val="004637D6"/>
    <w:rsid w:val="00463C44"/>
    <w:rsid w:val="00464029"/>
    <w:rsid w:val="00464549"/>
    <w:rsid w:val="004658B1"/>
    <w:rsid w:val="004708EC"/>
    <w:rsid w:val="004753E1"/>
    <w:rsid w:val="00476032"/>
    <w:rsid w:val="00476503"/>
    <w:rsid w:val="004768B3"/>
    <w:rsid w:val="004777B8"/>
    <w:rsid w:val="00481F4A"/>
    <w:rsid w:val="00483001"/>
    <w:rsid w:val="004831FF"/>
    <w:rsid w:val="00483DE2"/>
    <w:rsid w:val="00484741"/>
    <w:rsid w:val="00484CBD"/>
    <w:rsid w:val="00485136"/>
    <w:rsid w:val="00487B94"/>
    <w:rsid w:val="00490395"/>
    <w:rsid w:val="0049079E"/>
    <w:rsid w:val="00490F00"/>
    <w:rsid w:val="00491747"/>
    <w:rsid w:val="00491AA0"/>
    <w:rsid w:val="00492102"/>
    <w:rsid w:val="0049237C"/>
    <w:rsid w:val="00493297"/>
    <w:rsid w:val="00493854"/>
    <w:rsid w:val="004967C8"/>
    <w:rsid w:val="00496E61"/>
    <w:rsid w:val="00497541"/>
    <w:rsid w:val="004A08B9"/>
    <w:rsid w:val="004A1C30"/>
    <w:rsid w:val="004A2479"/>
    <w:rsid w:val="004A29D8"/>
    <w:rsid w:val="004A3710"/>
    <w:rsid w:val="004A4BCB"/>
    <w:rsid w:val="004A4D45"/>
    <w:rsid w:val="004A4EED"/>
    <w:rsid w:val="004A5E2A"/>
    <w:rsid w:val="004A6E7F"/>
    <w:rsid w:val="004B0BDA"/>
    <w:rsid w:val="004B2281"/>
    <w:rsid w:val="004B396C"/>
    <w:rsid w:val="004B5068"/>
    <w:rsid w:val="004B6045"/>
    <w:rsid w:val="004B74E5"/>
    <w:rsid w:val="004C0ABA"/>
    <w:rsid w:val="004C1FAD"/>
    <w:rsid w:val="004C3402"/>
    <w:rsid w:val="004C4938"/>
    <w:rsid w:val="004C50F3"/>
    <w:rsid w:val="004C5911"/>
    <w:rsid w:val="004C5D0D"/>
    <w:rsid w:val="004C5F90"/>
    <w:rsid w:val="004C73D7"/>
    <w:rsid w:val="004C7B6C"/>
    <w:rsid w:val="004D0726"/>
    <w:rsid w:val="004D13D1"/>
    <w:rsid w:val="004D1636"/>
    <w:rsid w:val="004D1FCD"/>
    <w:rsid w:val="004D3650"/>
    <w:rsid w:val="004D49EF"/>
    <w:rsid w:val="004D5F15"/>
    <w:rsid w:val="004D690A"/>
    <w:rsid w:val="004D6B8A"/>
    <w:rsid w:val="004D7A75"/>
    <w:rsid w:val="004E140C"/>
    <w:rsid w:val="004E2E27"/>
    <w:rsid w:val="004E442D"/>
    <w:rsid w:val="004E5201"/>
    <w:rsid w:val="004E56A8"/>
    <w:rsid w:val="004E5A10"/>
    <w:rsid w:val="004E7021"/>
    <w:rsid w:val="004E7799"/>
    <w:rsid w:val="004F1BF7"/>
    <w:rsid w:val="004F48E9"/>
    <w:rsid w:val="004F551C"/>
    <w:rsid w:val="004F565A"/>
    <w:rsid w:val="004F581D"/>
    <w:rsid w:val="0050020F"/>
    <w:rsid w:val="00502246"/>
    <w:rsid w:val="00502846"/>
    <w:rsid w:val="0050317E"/>
    <w:rsid w:val="00503999"/>
    <w:rsid w:val="00503E61"/>
    <w:rsid w:val="005066E7"/>
    <w:rsid w:val="00506911"/>
    <w:rsid w:val="00506B10"/>
    <w:rsid w:val="00506BBA"/>
    <w:rsid w:val="00511DF2"/>
    <w:rsid w:val="00511FDE"/>
    <w:rsid w:val="00513130"/>
    <w:rsid w:val="0051436F"/>
    <w:rsid w:val="0051507A"/>
    <w:rsid w:val="0051600E"/>
    <w:rsid w:val="0051623A"/>
    <w:rsid w:val="005169D9"/>
    <w:rsid w:val="00516F6B"/>
    <w:rsid w:val="00520E6F"/>
    <w:rsid w:val="00521679"/>
    <w:rsid w:val="00524190"/>
    <w:rsid w:val="00525AA3"/>
    <w:rsid w:val="00526AD3"/>
    <w:rsid w:val="00527EE5"/>
    <w:rsid w:val="00530A74"/>
    <w:rsid w:val="00531402"/>
    <w:rsid w:val="005314E9"/>
    <w:rsid w:val="00532310"/>
    <w:rsid w:val="005337FC"/>
    <w:rsid w:val="00533A6E"/>
    <w:rsid w:val="00533D9F"/>
    <w:rsid w:val="00533E71"/>
    <w:rsid w:val="005341D4"/>
    <w:rsid w:val="005342B8"/>
    <w:rsid w:val="005348E3"/>
    <w:rsid w:val="005350E0"/>
    <w:rsid w:val="0053599E"/>
    <w:rsid w:val="00535E79"/>
    <w:rsid w:val="005376BA"/>
    <w:rsid w:val="00537F88"/>
    <w:rsid w:val="00540977"/>
    <w:rsid w:val="0054113A"/>
    <w:rsid w:val="00541BDB"/>
    <w:rsid w:val="00542B93"/>
    <w:rsid w:val="00545F2D"/>
    <w:rsid w:val="00545F3C"/>
    <w:rsid w:val="00547714"/>
    <w:rsid w:val="00550359"/>
    <w:rsid w:val="00550A87"/>
    <w:rsid w:val="0055119A"/>
    <w:rsid w:val="00551212"/>
    <w:rsid w:val="00551600"/>
    <w:rsid w:val="005518D8"/>
    <w:rsid w:val="00552D71"/>
    <w:rsid w:val="00553B2B"/>
    <w:rsid w:val="00553D08"/>
    <w:rsid w:val="0055522F"/>
    <w:rsid w:val="00555262"/>
    <w:rsid w:val="00556390"/>
    <w:rsid w:val="00561471"/>
    <w:rsid w:val="00561502"/>
    <w:rsid w:val="00562C22"/>
    <w:rsid w:val="00562EA4"/>
    <w:rsid w:val="00563132"/>
    <w:rsid w:val="00563D42"/>
    <w:rsid w:val="00564105"/>
    <w:rsid w:val="00565E05"/>
    <w:rsid w:val="0056606F"/>
    <w:rsid w:val="00566F54"/>
    <w:rsid w:val="0056797F"/>
    <w:rsid w:val="00567E87"/>
    <w:rsid w:val="005714DA"/>
    <w:rsid w:val="00576DE1"/>
    <w:rsid w:val="00576EE6"/>
    <w:rsid w:val="0057702F"/>
    <w:rsid w:val="005824B7"/>
    <w:rsid w:val="005829EB"/>
    <w:rsid w:val="0058330C"/>
    <w:rsid w:val="0058377A"/>
    <w:rsid w:val="00584721"/>
    <w:rsid w:val="00585BDC"/>
    <w:rsid w:val="00587F64"/>
    <w:rsid w:val="00590F19"/>
    <w:rsid w:val="005925A2"/>
    <w:rsid w:val="005940E6"/>
    <w:rsid w:val="00594751"/>
    <w:rsid w:val="005950E8"/>
    <w:rsid w:val="00596097"/>
    <w:rsid w:val="0059654C"/>
    <w:rsid w:val="005974D7"/>
    <w:rsid w:val="005A15F5"/>
    <w:rsid w:val="005A2B9D"/>
    <w:rsid w:val="005A3214"/>
    <w:rsid w:val="005A3C63"/>
    <w:rsid w:val="005A5199"/>
    <w:rsid w:val="005A55BC"/>
    <w:rsid w:val="005B1DA6"/>
    <w:rsid w:val="005B2054"/>
    <w:rsid w:val="005B2FA3"/>
    <w:rsid w:val="005B3069"/>
    <w:rsid w:val="005B3A9F"/>
    <w:rsid w:val="005B6446"/>
    <w:rsid w:val="005B6EA5"/>
    <w:rsid w:val="005B72DB"/>
    <w:rsid w:val="005B7C01"/>
    <w:rsid w:val="005C0850"/>
    <w:rsid w:val="005C1874"/>
    <w:rsid w:val="005C1BCB"/>
    <w:rsid w:val="005C44B1"/>
    <w:rsid w:val="005C4A05"/>
    <w:rsid w:val="005C5905"/>
    <w:rsid w:val="005C644E"/>
    <w:rsid w:val="005C6CA1"/>
    <w:rsid w:val="005C6FD0"/>
    <w:rsid w:val="005C76B5"/>
    <w:rsid w:val="005D19E9"/>
    <w:rsid w:val="005D1CC3"/>
    <w:rsid w:val="005D1F43"/>
    <w:rsid w:val="005D24D2"/>
    <w:rsid w:val="005D49E4"/>
    <w:rsid w:val="005D4A12"/>
    <w:rsid w:val="005D4AA7"/>
    <w:rsid w:val="005D5614"/>
    <w:rsid w:val="005D6665"/>
    <w:rsid w:val="005E0064"/>
    <w:rsid w:val="005E13C4"/>
    <w:rsid w:val="005E189A"/>
    <w:rsid w:val="005E1B00"/>
    <w:rsid w:val="005E1FCB"/>
    <w:rsid w:val="005E20F8"/>
    <w:rsid w:val="005E2219"/>
    <w:rsid w:val="005E224B"/>
    <w:rsid w:val="005E39A0"/>
    <w:rsid w:val="005E3D9E"/>
    <w:rsid w:val="005E5F94"/>
    <w:rsid w:val="005E7FF3"/>
    <w:rsid w:val="005F07AE"/>
    <w:rsid w:val="005F0B73"/>
    <w:rsid w:val="005F1455"/>
    <w:rsid w:val="005F2821"/>
    <w:rsid w:val="005F38E3"/>
    <w:rsid w:val="005F5532"/>
    <w:rsid w:val="005F5BD7"/>
    <w:rsid w:val="005F5C3A"/>
    <w:rsid w:val="00601168"/>
    <w:rsid w:val="00601B89"/>
    <w:rsid w:val="006023CE"/>
    <w:rsid w:val="00603C01"/>
    <w:rsid w:val="00604AE5"/>
    <w:rsid w:val="00605657"/>
    <w:rsid w:val="00606345"/>
    <w:rsid w:val="006100CF"/>
    <w:rsid w:val="00612B4E"/>
    <w:rsid w:val="006135C6"/>
    <w:rsid w:val="00613F9D"/>
    <w:rsid w:val="006140D5"/>
    <w:rsid w:val="0061456F"/>
    <w:rsid w:val="006152A3"/>
    <w:rsid w:val="00616FD9"/>
    <w:rsid w:val="006176ED"/>
    <w:rsid w:val="00617746"/>
    <w:rsid w:val="00617EC2"/>
    <w:rsid w:val="0062057E"/>
    <w:rsid w:val="006227D7"/>
    <w:rsid w:val="00624B6E"/>
    <w:rsid w:val="006279F7"/>
    <w:rsid w:val="00627DA7"/>
    <w:rsid w:val="00627F6D"/>
    <w:rsid w:val="00627F93"/>
    <w:rsid w:val="00630145"/>
    <w:rsid w:val="006303E0"/>
    <w:rsid w:val="006318E6"/>
    <w:rsid w:val="00631B29"/>
    <w:rsid w:val="00634916"/>
    <w:rsid w:val="00635117"/>
    <w:rsid w:val="0063587F"/>
    <w:rsid w:val="00635A6C"/>
    <w:rsid w:val="00635E21"/>
    <w:rsid w:val="00640ACF"/>
    <w:rsid w:val="00641DF4"/>
    <w:rsid w:val="00641E46"/>
    <w:rsid w:val="00642E3A"/>
    <w:rsid w:val="00645A49"/>
    <w:rsid w:val="00646051"/>
    <w:rsid w:val="0064739E"/>
    <w:rsid w:val="0065105F"/>
    <w:rsid w:val="0065120C"/>
    <w:rsid w:val="00651465"/>
    <w:rsid w:val="00652AA9"/>
    <w:rsid w:val="00654A3B"/>
    <w:rsid w:val="0065506D"/>
    <w:rsid w:val="00655407"/>
    <w:rsid w:val="00655A1B"/>
    <w:rsid w:val="0065645D"/>
    <w:rsid w:val="0065698E"/>
    <w:rsid w:val="00657198"/>
    <w:rsid w:val="0066047B"/>
    <w:rsid w:val="006636A3"/>
    <w:rsid w:val="00665414"/>
    <w:rsid w:val="00665EDD"/>
    <w:rsid w:val="006708A0"/>
    <w:rsid w:val="00671B30"/>
    <w:rsid w:val="00673EE8"/>
    <w:rsid w:val="00675B9C"/>
    <w:rsid w:val="00676A8F"/>
    <w:rsid w:val="00681320"/>
    <w:rsid w:val="00682669"/>
    <w:rsid w:val="00682EDE"/>
    <w:rsid w:val="00682FE6"/>
    <w:rsid w:val="00684171"/>
    <w:rsid w:val="006864E9"/>
    <w:rsid w:val="006868FB"/>
    <w:rsid w:val="00687FEA"/>
    <w:rsid w:val="00690EFA"/>
    <w:rsid w:val="00692A9E"/>
    <w:rsid w:val="00693F15"/>
    <w:rsid w:val="00694C82"/>
    <w:rsid w:val="0069606E"/>
    <w:rsid w:val="00696085"/>
    <w:rsid w:val="006A089E"/>
    <w:rsid w:val="006A09A7"/>
    <w:rsid w:val="006A16E3"/>
    <w:rsid w:val="006A2B93"/>
    <w:rsid w:val="006A3D71"/>
    <w:rsid w:val="006A3FF6"/>
    <w:rsid w:val="006A4FBB"/>
    <w:rsid w:val="006A56C8"/>
    <w:rsid w:val="006A56F6"/>
    <w:rsid w:val="006A57D7"/>
    <w:rsid w:val="006A7624"/>
    <w:rsid w:val="006B0B36"/>
    <w:rsid w:val="006B1050"/>
    <w:rsid w:val="006B1AAC"/>
    <w:rsid w:val="006B2601"/>
    <w:rsid w:val="006B480F"/>
    <w:rsid w:val="006B5BA9"/>
    <w:rsid w:val="006B6D70"/>
    <w:rsid w:val="006B70DE"/>
    <w:rsid w:val="006C0579"/>
    <w:rsid w:val="006C252C"/>
    <w:rsid w:val="006C292E"/>
    <w:rsid w:val="006C29B7"/>
    <w:rsid w:val="006C48C6"/>
    <w:rsid w:val="006C4AFD"/>
    <w:rsid w:val="006C6375"/>
    <w:rsid w:val="006C7902"/>
    <w:rsid w:val="006D0FF4"/>
    <w:rsid w:val="006D1ED9"/>
    <w:rsid w:val="006D303C"/>
    <w:rsid w:val="006D31E0"/>
    <w:rsid w:val="006D38B7"/>
    <w:rsid w:val="006D58F5"/>
    <w:rsid w:val="006D5D81"/>
    <w:rsid w:val="006D6A34"/>
    <w:rsid w:val="006E0421"/>
    <w:rsid w:val="006E0A1B"/>
    <w:rsid w:val="006E11DF"/>
    <w:rsid w:val="006E181B"/>
    <w:rsid w:val="006E18C7"/>
    <w:rsid w:val="006E2851"/>
    <w:rsid w:val="006E4A99"/>
    <w:rsid w:val="006E4AB6"/>
    <w:rsid w:val="006E5148"/>
    <w:rsid w:val="006E54DF"/>
    <w:rsid w:val="006E5AF2"/>
    <w:rsid w:val="006F1B9D"/>
    <w:rsid w:val="006F289A"/>
    <w:rsid w:val="006F2B95"/>
    <w:rsid w:val="006F31B3"/>
    <w:rsid w:val="006F3752"/>
    <w:rsid w:val="006F3A1B"/>
    <w:rsid w:val="006F4CF2"/>
    <w:rsid w:val="006F5E4A"/>
    <w:rsid w:val="006F7D46"/>
    <w:rsid w:val="00701AAC"/>
    <w:rsid w:val="00705F0E"/>
    <w:rsid w:val="00707A1D"/>
    <w:rsid w:val="00710833"/>
    <w:rsid w:val="007120C2"/>
    <w:rsid w:val="00712137"/>
    <w:rsid w:val="007128B2"/>
    <w:rsid w:val="00712B16"/>
    <w:rsid w:val="00713533"/>
    <w:rsid w:val="00714242"/>
    <w:rsid w:val="0071488C"/>
    <w:rsid w:val="00715694"/>
    <w:rsid w:val="007157BE"/>
    <w:rsid w:val="0071610A"/>
    <w:rsid w:val="00717DA0"/>
    <w:rsid w:val="0072112A"/>
    <w:rsid w:val="0072376D"/>
    <w:rsid w:val="00724B89"/>
    <w:rsid w:val="00726457"/>
    <w:rsid w:val="00726C92"/>
    <w:rsid w:val="007272B4"/>
    <w:rsid w:val="007304E1"/>
    <w:rsid w:val="00730A8D"/>
    <w:rsid w:val="00730CC2"/>
    <w:rsid w:val="00731FEB"/>
    <w:rsid w:val="007324B4"/>
    <w:rsid w:val="007324FD"/>
    <w:rsid w:val="0073317B"/>
    <w:rsid w:val="007334AE"/>
    <w:rsid w:val="007356B8"/>
    <w:rsid w:val="00736082"/>
    <w:rsid w:val="00737567"/>
    <w:rsid w:val="00740265"/>
    <w:rsid w:val="00743BE4"/>
    <w:rsid w:val="00745B35"/>
    <w:rsid w:val="00745F5A"/>
    <w:rsid w:val="0074664E"/>
    <w:rsid w:val="007466D5"/>
    <w:rsid w:val="00746821"/>
    <w:rsid w:val="00747374"/>
    <w:rsid w:val="00747EDD"/>
    <w:rsid w:val="0075304E"/>
    <w:rsid w:val="00753247"/>
    <w:rsid w:val="00753BF3"/>
    <w:rsid w:val="0075688B"/>
    <w:rsid w:val="0076021C"/>
    <w:rsid w:val="007603A5"/>
    <w:rsid w:val="00762F10"/>
    <w:rsid w:val="007630BF"/>
    <w:rsid w:val="0076411C"/>
    <w:rsid w:val="00766361"/>
    <w:rsid w:val="00767334"/>
    <w:rsid w:val="00770942"/>
    <w:rsid w:val="00771289"/>
    <w:rsid w:val="00771BEF"/>
    <w:rsid w:val="00771E19"/>
    <w:rsid w:val="00771E3C"/>
    <w:rsid w:val="00775509"/>
    <w:rsid w:val="00776F9C"/>
    <w:rsid w:val="00781213"/>
    <w:rsid w:val="00781EF0"/>
    <w:rsid w:val="007837EB"/>
    <w:rsid w:val="007849CD"/>
    <w:rsid w:val="00784ED4"/>
    <w:rsid w:val="007858AB"/>
    <w:rsid w:val="00785C1E"/>
    <w:rsid w:val="00785D57"/>
    <w:rsid w:val="00787146"/>
    <w:rsid w:val="007912A0"/>
    <w:rsid w:val="007913A8"/>
    <w:rsid w:val="00794258"/>
    <w:rsid w:val="00794E42"/>
    <w:rsid w:val="0079760E"/>
    <w:rsid w:val="007A2B57"/>
    <w:rsid w:val="007A3652"/>
    <w:rsid w:val="007A3F19"/>
    <w:rsid w:val="007A61EC"/>
    <w:rsid w:val="007A624F"/>
    <w:rsid w:val="007A68C0"/>
    <w:rsid w:val="007A6C50"/>
    <w:rsid w:val="007A7438"/>
    <w:rsid w:val="007A74BC"/>
    <w:rsid w:val="007B02EA"/>
    <w:rsid w:val="007B0955"/>
    <w:rsid w:val="007B3AB1"/>
    <w:rsid w:val="007B4AF5"/>
    <w:rsid w:val="007B5E40"/>
    <w:rsid w:val="007B6675"/>
    <w:rsid w:val="007B6BB0"/>
    <w:rsid w:val="007B7B48"/>
    <w:rsid w:val="007C0BA2"/>
    <w:rsid w:val="007C1189"/>
    <w:rsid w:val="007C30FA"/>
    <w:rsid w:val="007C3478"/>
    <w:rsid w:val="007C3652"/>
    <w:rsid w:val="007C546C"/>
    <w:rsid w:val="007C58E1"/>
    <w:rsid w:val="007D2B8D"/>
    <w:rsid w:val="007D3415"/>
    <w:rsid w:val="007D608B"/>
    <w:rsid w:val="007D6426"/>
    <w:rsid w:val="007D6EB2"/>
    <w:rsid w:val="007D7A94"/>
    <w:rsid w:val="007E00EA"/>
    <w:rsid w:val="007E0BB4"/>
    <w:rsid w:val="007E1678"/>
    <w:rsid w:val="007E20E9"/>
    <w:rsid w:val="007E32A4"/>
    <w:rsid w:val="007E4C74"/>
    <w:rsid w:val="007E6240"/>
    <w:rsid w:val="007E66FA"/>
    <w:rsid w:val="007E6D87"/>
    <w:rsid w:val="007F037C"/>
    <w:rsid w:val="007F0833"/>
    <w:rsid w:val="007F2170"/>
    <w:rsid w:val="007F2342"/>
    <w:rsid w:val="007F3E9A"/>
    <w:rsid w:val="007F4767"/>
    <w:rsid w:val="007F525B"/>
    <w:rsid w:val="007F6A6C"/>
    <w:rsid w:val="00800215"/>
    <w:rsid w:val="008007F5"/>
    <w:rsid w:val="0080171B"/>
    <w:rsid w:val="00802EFE"/>
    <w:rsid w:val="008039D8"/>
    <w:rsid w:val="00803C17"/>
    <w:rsid w:val="00803DEB"/>
    <w:rsid w:val="0080466F"/>
    <w:rsid w:val="00804762"/>
    <w:rsid w:val="00804AD6"/>
    <w:rsid w:val="008053E2"/>
    <w:rsid w:val="0080582F"/>
    <w:rsid w:val="00805958"/>
    <w:rsid w:val="008064CD"/>
    <w:rsid w:val="00806503"/>
    <w:rsid w:val="008065D7"/>
    <w:rsid w:val="00807945"/>
    <w:rsid w:val="00810C32"/>
    <w:rsid w:val="00811AC1"/>
    <w:rsid w:val="00813F80"/>
    <w:rsid w:val="00814E1B"/>
    <w:rsid w:val="0081501D"/>
    <w:rsid w:val="008171EA"/>
    <w:rsid w:val="00817428"/>
    <w:rsid w:val="00820FA7"/>
    <w:rsid w:val="00822168"/>
    <w:rsid w:val="008235D2"/>
    <w:rsid w:val="00823ED8"/>
    <w:rsid w:val="00825082"/>
    <w:rsid w:val="00827463"/>
    <w:rsid w:val="008274E3"/>
    <w:rsid w:val="008278E8"/>
    <w:rsid w:val="00830921"/>
    <w:rsid w:val="0083120C"/>
    <w:rsid w:val="00831375"/>
    <w:rsid w:val="00834930"/>
    <w:rsid w:val="0083730B"/>
    <w:rsid w:val="00841A77"/>
    <w:rsid w:val="00841DF0"/>
    <w:rsid w:val="00843D24"/>
    <w:rsid w:val="00845D89"/>
    <w:rsid w:val="00845E4F"/>
    <w:rsid w:val="0085060A"/>
    <w:rsid w:val="00850758"/>
    <w:rsid w:val="008518A8"/>
    <w:rsid w:val="0085277B"/>
    <w:rsid w:val="008547BC"/>
    <w:rsid w:val="0085493C"/>
    <w:rsid w:val="00855814"/>
    <w:rsid w:val="008570E1"/>
    <w:rsid w:val="00857834"/>
    <w:rsid w:val="00857986"/>
    <w:rsid w:val="00862201"/>
    <w:rsid w:val="008635E8"/>
    <w:rsid w:val="00863ADE"/>
    <w:rsid w:val="00865038"/>
    <w:rsid w:val="0086544A"/>
    <w:rsid w:val="00865687"/>
    <w:rsid w:val="00866F23"/>
    <w:rsid w:val="008670F2"/>
    <w:rsid w:val="00867C87"/>
    <w:rsid w:val="00867FF9"/>
    <w:rsid w:val="0087319B"/>
    <w:rsid w:val="008751DF"/>
    <w:rsid w:val="00875C1F"/>
    <w:rsid w:val="00881EC2"/>
    <w:rsid w:val="008824AE"/>
    <w:rsid w:val="00882E06"/>
    <w:rsid w:val="008839E7"/>
    <w:rsid w:val="00884A9E"/>
    <w:rsid w:val="00885E6C"/>
    <w:rsid w:val="008864AF"/>
    <w:rsid w:val="0088667F"/>
    <w:rsid w:val="0089114A"/>
    <w:rsid w:val="008916A5"/>
    <w:rsid w:val="00893427"/>
    <w:rsid w:val="008948CD"/>
    <w:rsid w:val="008951C4"/>
    <w:rsid w:val="00896C71"/>
    <w:rsid w:val="008A0C16"/>
    <w:rsid w:val="008A3DDB"/>
    <w:rsid w:val="008A4043"/>
    <w:rsid w:val="008A6F0A"/>
    <w:rsid w:val="008B0ABE"/>
    <w:rsid w:val="008B0AE0"/>
    <w:rsid w:val="008B116C"/>
    <w:rsid w:val="008B13DF"/>
    <w:rsid w:val="008B1D37"/>
    <w:rsid w:val="008B369B"/>
    <w:rsid w:val="008B46EE"/>
    <w:rsid w:val="008B5515"/>
    <w:rsid w:val="008B5848"/>
    <w:rsid w:val="008B61FF"/>
    <w:rsid w:val="008C0D75"/>
    <w:rsid w:val="008C2181"/>
    <w:rsid w:val="008C3C61"/>
    <w:rsid w:val="008C426D"/>
    <w:rsid w:val="008C4AED"/>
    <w:rsid w:val="008C4CD4"/>
    <w:rsid w:val="008C5862"/>
    <w:rsid w:val="008C6A2B"/>
    <w:rsid w:val="008D0F2F"/>
    <w:rsid w:val="008D13C7"/>
    <w:rsid w:val="008D1BC5"/>
    <w:rsid w:val="008D345E"/>
    <w:rsid w:val="008D400F"/>
    <w:rsid w:val="008D4BF2"/>
    <w:rsid w:val="008D4F94"/>
    <w:rsid w:val="008D5BFA"/>
    <w:rsid w:val="008D5D95"/>
    <w:rsid w:val="008D7CBE"/>
    <w:rsid w:val="008E0E81"/>
    <w:rsid w:val="008E1424"/>
    <w:rsid w:val="008E1CA4"/>
    <w:rsid w:val="008E25D2"/>
    <w:rsid w:val="008E4127"/>
    <w:rsid w:val="008E6F41"/>
    <w:rsid w:val="008E6F50"/>
    <w:rsid w:val="008F12A9"/>
    <w:rsid w:val="008F1857"/>
    <w:rsid w:val="008F1E12"/>
    <w:rsid w:val="008F39D9"/>
    <w:rsid w:val="008F468F"/>
    <w:rsid w:val="008F4CB4"/>
    <w:rsid w:val="008F6D69"/>
    <w:rsid w:val="008F6E76"/>
    <w:rsid w:val="008F7019"/>
    <w:rsid w:val="00900525"/>
    <w:rsid w:val="0090143D"/>
    <w:rsid w:val="0090174F"/>
    <w:rsid w:val="00902C67"/>
    <w:rsid w:val="00902F83"/>
    <w:rsid w:val="0090515C"/>
    <w:rsid w:val="0090595C"/>
    <w:rsid w:val="00907C60"/>
    <w:rsid w:val="00907CC1"/>
    <w:rsid w:val="00907D14"/>
    <w:rsid w:val="009124FD"/>
    <w:rsid w:val="00912D68"/>
    <w:rsid w:val="00913A4C"/>
    <w:rsid w:val="009148F3"/>
    <w:rsid w:val="00917471"/>
    <w:rsid w:val="00917FAB"/>
    <w:rsid w:val="00920CAA"/>
    <w:rsid w:val="00920E6D"/>
    <w:rsid w:val="009223ED"/>
    <w:rsid w:val="00923E42"/>
    <w:rsid w:val="00925230"/>
    <w:rsid w:val="00925E13"/>
    <w:rsid w:val="00930B38"/>
    <w:rsid w:val="0093207E"/>
    <w:rsid w:val="00932E43"/>
    <w:rsid w:val="009345F8"/>
    <w:rsid w:val="009353CA"/>
    <w:rsid w:val="00935D0A"/>
    <w:rsid w:val="00935EED"/>
    <w:rsid w:val="009422D1"/>
    <w:rsid w:val="00942A71"/>
    <w:rsid w:val="00944172"/>
    <w:rsid w:val="00944618"/>
    <w:rsid w:val="00945531"/>
    <w:rsid w:val="0094573E"/>
    <w:rsid w:val="00946406"/>
    <w:rsid w:val="00952CF1"/>
    <w:rsid w:val="00953787"/>
    <w:rsid w:val="00955C7A"/>
    <w:rsid w:val="00957664"/>
    <w:rsid w:val="009627AA"/>
    <w:rsid w:val="009636AF"/>
    <w:rsid w:val="0096485C"/>
    <w:rsid w:val="00972F6F"/>
    <w:rsid w:val="00975302"/>
    <w:rsid w:val="00982AE8"/>
    <w:rsid w:val="00982C16"/>
    <w:rsid w:val="00985D7A"/>
    <w:rsid w:val="00986BF0"/>
    <w:rsid w:val="00986C31"/>
    <w:rsid w:val="009878C3"/>
    <w:rsid w:val="00990809"/>
    <w:rsid w:val="00990992"/>
    <w:rsid w:val="00990A5C"/>
    <w:rsid w:val="00991502"/>
    <w:rsid w:val="00991699"/>
    <w:rsid w:val="00992CA5"/>
    <w:rsid w:val="0099363B"/>
    <w:rsid w:val="009937DA"/>
    <w:rsid w:val="00994FF2"/>
    <w:rsid w:val="009958BC"/>
    <w:rsid w:val="009A0095"/>
    <w:rsid w:val="009A0B6D"/>
    <w:rsid w:val="009A0F82"/>
    <w:rsid w:val="009A157B"/>
    <w:rsid w:val="009A252C"/>
    <w:rsid w:val="009A2857"/>
    <w:rsid w:val="009A3667"/>
    <w:rsid w:val="009A51B4"/>
    <w:rsid w:val="009A573F"/>
    <w:rsid w:val="009A7002"/>
    <w:rsid w:val="009A7D2E"/>
    <w:rsid w:val="009B13D9"/>
    <w:rsid w:val="009B21AE"/>
    <w:rsid w:val="009B31CB"/>
    <w:rsid w:val="009B6019"/>
    <w:rsid w:val="009B70C0"/>
    <w:rsid w:val="009C1587"/>
    <w:rsid w:val="009C1649"/>
    <w:rsid w:val="009C1659"/>
    <w:rsid w:val="009C2AAA"/>
    <w:rsid w:val="009C481A"/>
    <w:rsid w:val="009C4BAC"/>
    <w:rsid w:val="009C5167"/>
    <w:rsid w:val="009C56DC"/>
    <w:rsid w:val="009D032A"/>
    <w:rsid w:val="009D0E59"/>
    <w:rsid w:val="009D6587"/>
    <w:rsid w:val="009D7A0F"/>
    <w:rsid w:val="009E1093"/>
    <w:rsid w:val="009E1469"/>
    <w:rsid w:val="009E1A28"/>
    <w:rsid w:val="009E200E"/>
    <w:rsid w:val="009E2779"/>
    <w:rsid w:val="009E2D91"/>
    <w:rsid w:val="009E410F"/>
    <w:rsid w:val="009E4A7D"/>
    <w:rsid w:val="009E4ADA"/>
    <w:rsid w:val="009E668A"/>
    <w:rsid w:val="009E6933"/>
    <w:rsid w:val="009E71A2"/>
    <w:rsid w:val="009E7B46"/>
    <w:rsid w:val="009F1274"/>
    <w:rsid w:val="009F16D2"/>
    <w:rsid w:val="009F218D"/>
    <w:rsid w:val="009F4463"/>
    <w:rsid w:val="009F5BB2"/>
    <w:rsid w:val="009F6828"/>
    <w:rsid w:val="009F6DDA"/>
    <w:rsid w:val="009F6E57"/>
    <w:rsid w:val="00A0001E"/>
    <w:rsid w:val="00A00A80"/>
    <w:rsid w:val="00A00E03"/>
    <w:rsid w:val="00A034E1"/>
    <w:rsid w:val="00A0708F"/>
    <w:rsid w:val="00A07128"/>
    <w:rsid w:val="00A076D6"/>
    <w:rsid w:val="00A078DD"/>
    <w:rsid w:val="00A10450"/>
    <w:rsid w:val="00A11C58"/>
    <w:rsid w:val="00A138BB"/>
    <w:rsid w:val="00A14F6C"/>
    <w:rsid w:val="00A20CE1"/>
    <w:rsid w:val="00A20E0E"/>
    <w:rsid w:val="00A21B68"/>
    <w:rsid w:val="00A22D44"/>
    <w:rsid w:val="00A2387B"/>
    <w:rsid w:val="00A23AAB"/>
    <w:rsid w:val="00A27531"/>
    <w:rsid w:val="00A275F8"/>
    <w:rsid w:val="00A27A9F"/>
    <w:rsid w:val="00A31B2A"/>
    <w:rsid w:val="00A34813"/>
    <w:rsid w:val="00A354B1"/>
    <w:rsid w:val="00A35B20"/>
    <w:rsid w:val="00A40A6E"/>
    <w:rsid w:val="00A41074"/>
    <w:rsid w:val="00A41A30"/>
    <w:rsid w:val="00A41D83"/>
    <w:rsid w:val="00A41DAC"/>
    <w:rsid w:val="00A433E9"/>
    <w:rsid w:val="00A442B3"/>
    <w:rsid w:val="00A46C4F"/>
    <w:rsid w:val="00A47DB0"/>
    <w:rsid w:val="00A51601"/>
    <w:rsid w:val="00A532C0"/>
    <w:rsid w:val="00A53EA5"/>
    <w:rsid w:val="00A5454A"/>
    <w:rsid w:val="00A54EEE"/>
    <w:rsid w:val="00A55BB1"/>
    <w:rsid w:val="00A55E89"/>
    <w:rsid w:val="00A55F03"/>
    <w:rsid w:val="00A55F1D"/>
    <w:rsid w:val="00A574BC"/>
    <w:rsid w:val="00A57A43"/>
    <w:rsid w:val="00A60C51"/>
    <w:rsid w:val="00A61634"/>
    <w:rsid w:val="00A63CF5"/>
    <w:rsid w:val="00A63E35"/>
    <w:rsid w:val="00A662D9"/>
    <w:rsid w:val="00A67052"/>
    <w:rsid w:val="00A678E3"/>
    <w:rsid w:val="00A70CC4"/>
    <w:rsid w:val="00A71376"/>
    <w:rsid w:val="00A720B8"/>
    <w:rsid w:val="00A72850"/>
    <w:rsid w:val="00A75D6E"/>
    <w:rsid w:val="00A76532"/>
    <w:rsid w:val="00A76962"/>
    <w:rsid w:val="00A776CD"/>
    <w:rsid w:val="00A86037"/>
    <w:rsid w:val="00A86E29"/>
    <w:rsid w:val="00A86EB1"/>
    <w:rsid w:val="00A873F5"/>
    <w:rsid w:val="00A903A9"/>
    <w:rsid w:val="00A90721"/>
    <w:rsid w:val="00A90DC9"/>
    <w:rsid w:val="00A91B81"/>
    <w:rsid w:val="00A91CF1"/>
    <w:rsid w:val="00A92343"/>
    <w:rsid w:val="00A93B89"/>
    <w:rsid w:val="00A95BEE"/>
    <w:rsid w:val="00A966A3"/>
    <w:rsid w:val="00AA15F1"/>
    <w:rsid w:val="00AA2BBD"/>
    <w:rsid w:val="00AA2D46"/>
    <w:rsid w:val="00AA3DFA"/>
    <w:rsid w:val="00AA42DD"/>
    <w:rsid w:val="00AA7972"/>
    <w:rsid w:val="00AB0B91"/>
    <w:rsid w:val="00AB0B9C"/>
    <w:rsid w:val="00AB0D92"/>
    <w:rsid w:val="00AB315D"/>
    <w:rsid w:val="00AB3ACD"/>
    <w:rsid w:val="00AB5080"/>
    <w:rsid w:val="00AB6ABD"/>
    <w:rsid w:val="00AB7399"/>
    <w:rsid w:val="00AB749E"/>
    <w:rsid w:val="00AC399A"/>
    <w:rsid w:val="00AC5EC0"/>
    <w:rsid w:val="00AC74BC"/>
    <w:rsid w:val="00AC784D"/>
    <w:rsid w:val="00AD04FD"/>
    <w:rsid w:val="00AD1717"/>
    <w:rsid w:val="00AD2128"/>
    <w:rsid w:val="00AD4B90"/>
    <w:rsid w:val="00AD4FD8"/>
    <w:rsid w:val="00AD528E"/>
    <w:rsid w:val="00AD64A8"/>
    <w:rsid w:val="00AD7053"/>
    <w:rsid w:val="00AE0C62"/>
    <w:rsid w:val="00AE1106"/>
    <w:rsid w:val="00AE1776"/>
    <w:rsid w:val="00AE24FA"/>
    <w:rsid w:val="00AE49B5"/>
    <w:rsid w:val="00AE5697"/>
    <w:rsid w:val="00AE5718"/>
    <w:rsid w:val="00AE68E0"/>
    <w:rsid w:val="00AE71D7"/>
    <w:rsid w:val="00AE7C01"/>
    <w:rsid w:val="00AF0228"/>
    <w:rsid w:val="00AF02BF"/>
    <w:rsid w:val="00AF04C9"/>
    <w:rsid w:val="00AF2121"/>
    <w:rsid w:val="00AF2869"/>
    <w:rsid w:val="00AF2E07"/>
    <w:rsid w:val="00AF3E4B"/>
    <w:rsid w:val="00AF4A37"/>
    <w:rsid w:val="00AF60C2"/>
    <w:rsid w:val="00AF64CB"/>
    <w:rsid w:val="00AF66C7"/>
    <w:rsid w:val="00AF670D"/>
    <w:rsid w:val="00AF77F6"/>
    <w:rsid w:val="00B008C7"/>
    <w:rsid w:val="00B011A2"/>
    <w:rsid w:val="00B014EA"/>
    <w:rsid w:val="00B01867"/>
    <w:rsid w:val="00B01DA3"/>
    <w:rsid w:val="00B028AF"/>
    <w:rsid w:val="00B04AFA"/>
    <w:rsid w:val="00B059B1"/>
    <w:rsid w:val="00B05A93"/>
    <w:rsid w:val="00B07945"/>
    <w:rsid w:val="00B10B2E"/>
    <w:rsid w:val="00B10EE7"/>
    <w:rsid w:val="00B11103"/>
    <w:rsid w:val="00B11B3E"/>
    <w:rsid w:val="00B1336E"/>
    <w:rsid w:val="00B13AB8"/>
    <w:rsid w:val="00B14140"/>
    <w:rsid w:val="00B163B4"/>
    <w:rsid w:val="00B163BD"/>
    <w:rsid w:val="00B20C37"/>
    <w:rsid w:val="00B215E2"/>
    <w:rsid w:val="00B229BA"/>
    <w:rsid w:val="00B24582"/>
    <w:rsid w:val="00B24776"/>
    <w:rsid w:val="00B26E46"/>
    <w:rsid w:val="00B27656"/>
    <w:rsid w:val="00B2782A"/>
    <w:rsid w:val="00B310EC"/>
    <w:rsid w:val="00B32736"/>
    <w:rsid w:val="00B34FA5"/>
    <w:rsid w:val="00B362D5"/>
    <w:rsid w:val="00B36619"/>
    <w:rsid w:val="00B36828"/>
    <w:rsid w:val="00B37F0F"/>
    <w:rsid w:val="00B40300"/>
    <w:rsid w:val="00B406CB"/>
    <w:rsid w:val="00B40813"/>
    <w:rsid w:val="00B40F30"/>
    <w:rsid w:val="00B415C9"/>
    <w:rsid w:val="00B41A45"/>
    <w:rsid w:val="00B41DD6"/>
    <w:rsid w:val="00B4207C"/>
    <w:rsid w:val="00B42099"/>
    <w:rsid w:val="00B426A8"/>
    <w:rsid w:val="00B42D7D"/>
    <w:rsid w:val="00B43D80"/>
    <w:rsid w:val="00B4419D"/>
    <w:rsid w:val="00B44AD1"/>
    <w:rsid w:val="00B44E34"/>
    <w:rsid w:val="00B4540B"/>
    <w:rsid w:val="00B501D5"/>
    <w:rsid w:val="00B501E6"/>
    <w:rsid w:val="00B504E4"/>
    <w:rsid w:val="00B5087A"/>
    <w:rsid w:val="00B51A2F"/>
    <w:rsid w:val="00B51B7E"/>
    <w:rsid w:val="00B51CD7"/>
    <w:rsid w:val="00B52304"/>
    <w:rsid w:val="00B5252C"/>
    <w:rsid w:val="00B53162"/>
    <w:rsid w:val="00B60C8A"/>
    <w:rsid w:val="00B62D79"/>
    <w:rsid w:val="00B63597"/>
    <w:rsid w:val="00B63E4C"/>
    <w:rsid w:val="00B64E39"/>
    <w:rsid w:val="00B67A3D"/>
    <w:rsid w:val="00B70809"/>
    <w:rsid w:val="00B7095F"/>
    <w:rsid w:val="00B71531"/>
    <w:rsid w:val="00B719E8"/>
    <w:rsid w:val="00B71EE0"/>
    <w:rsid w:val="00B73AA6"/>
    <w:rsid w:val="00B74DFF"/>
    <w:rsid w:val="00B7536A"/>
    <w:rsid w:val="00B75840"/>
    <w:rsid w:val="00B768E1"/>
    <w:rsid w:val="00B77942"/>
    <w:rsid w:val="00B77C58"/>
    <w:rsid w:val="00B807B5"/>
    <w:rsid w:val="00B80BA1"/>
    <w:rsid w:val="00B82F35"/>
    <w:rsid w:val="00B861CA"/>
    <w:rsid w:val="00B86CCF"/>
    <w:rsid w:val="00B8739D"/>
    <w:rsid w:val="00B90901"/>
    <w:rsid w:val="00B911B9"/>
    <w:rsid w:val="00B913DE"/>
    <w:rsid w:val="00B91C04"/>
    <w:rsid w:val="00B91C2D"/>
    <w:rsid w:val="00B934CE"/>
    <w:rsid w:val="00B93C6B"/>
    <w:rsid w:val="00B9468C"/>
    <w:rsid w:val="00B94B57"/>
    <w:rsid w:val="00B95E4D"/>
    <w:rsid w:val="00B96348"/>
    <w:rsid w:val="00BA091E"/>
    <w:rsid w:val="00BA0F73"/>
    <w:rsid w:val="00BA179E"/>
    <w:rsid w:val="00BA2535"/>
    <w:rsid w:val="00BA25F9"/>
    <w:rsid w:val="00BA4495"/>
    <w:rsid w:val="00BA4D67"/>
    <w:rsid w:val="00BA4D7F"/>
    <w:rsid w:val="00BA52AF"/>
    <w:rsid w:val="00BA5C52"/>
    <w:rsid w:val="00BA6A2A"/>
    <w:rsid w:val="00BB0FF3"/>
    <w:rsid w:val="00BB32E1"/>
    <w:rsid w:val="00BB4CE8"/>
    <w:rsid w:val="00BB6759"/>
    <w:rsid w:val="00BC15AC"/>
    <w:rsid w:val="00BC18A0"/>
    <w:rsid w:val="00BC1AD0"/>
    <w:rsid w:val="00BC4A8E"/>
    <w:rsid w:val="00BC5ECD"/>
    <w:rsid w:val="00BC673F"/>
    <w:rsid w:val="00BC69E9"/>
    <w:rsid w:val="00BD0598"/>
    <w:rsid w:val="00BD152C"/>
    <w:rsid w:val="00BD1F71"/>
    <w:rsid w:val="00BD221A"/>
    <w:rsid w:val="00BD3215"/>
    <w:rsid w:val="00BD6BD5"/>
    <w:rsid w:val="00BD6D0A"/>
    <w:rsid w:val="00BD6E10"/>
    <w:rsid w:val="00BD77C4"/>
    <w:rsid w:val="00BE107E"/>
    <w:rsid w:val="00BE15A7"/>
    <w:rsid w:val="00BE2811"/>
    <w:rsid w:val="00BE3275"/>
    <w:rsid w:val="00BF015C"/>
    <w:rsid w:val="00BF0B90"/>
    <w:rsid w:val="00BF1F72"/>
    <w:rsid w:val="00BF254E"/>
    <w:rsid w:val="00C008C7"/>
    <w:rsid w:val="00C0106B"/>
    <w:rsid w:val="00C01302"/>
    <w:rsid w:val="00C02D8D"/>
    <w:rsid w:val="00C04294"/>
    <w:rsid w:val="00C0516E"/>
    <w:rsid w:val="00C05FCE"/>
    <w:rsid w:val="00C064DD"/>
    <w:rsid w:val="00C07EA1"/>
    <w:rsid w:val="00C1116F"/>
    <w:rsid w:val="00C11FBA"/>
    <w:rsid w:val="00C12115"/>
    <w:rsid w:val="00C12B62"/>
    <w:rsid w:val="00C13E35"/>
    <w:rsid w:val="00C15D0B"/>
    <w:rsid w:val="00C1731A"/>
    <w:rsid w:val="00C179D8"/>
    <w:rsid w:val="00C17EBE"/>
    <w:rsid w:val="00C203E7"/>
    <w:rsid w:val="00C205BD"/>
    <w:rsid w:val="00C2065C"/>
    <w:rsid w:val="00C20943"/>
    <w:rsid w:val="00C20F13"/>
    <w:rsid w:val="00C229FF"/>
    <w:rsid w:val="00C22D28"/>
    <w:rsid w:val="00C23B74"/>
    <w:rsid w:val="00C245F2"/>
    <w:rsid w:val="00C24AD3"/>
    <w:rsid w:val="00C27DB8"/>
    <w:rsid w:val="00C32317"/>
    <w:rsid w:val="00C34AEF"/>
    <w:rsid w:val="00C35054"/>
    <w:rsid w:val="00C36F14"/>
    <w:rsid w:val="00C37488"/>
    <w:rsid w:val="00C41B96"/>
    <w:rsid w:val="00C435C9"/>
    <w:rsid w:val="00C444D7"/>
    <w:rsid w:val="00C44A60"/>
    <w:rsid w:val="00C50013"/>
    <w:rsid w:val="00C51211"/>
    <w:rsid w:val="00C542E0"/>
    <w:rsid w:val="00C55FCE"/>
    <w:rsid w:val="00C60FCA"/>
    <w:rsid w:val="00C61A69"/>
    <w:rsid w:val="00C61B6B"/>
    <w:rsid w:val="00C62330"/>
    <w:rsid w:val="00C63E01"/>
    <w:rsid w:val="00C642D9"/>
    <w:rsid w:val="00C64B0D"/>
    <w:rsid w:val="00C64E01"/>
    <w:rsid w:val="00C65872"/>
    <w:rsid w:val="00C65C29"/>
    <w:rsid w:val="00C6678F"/>
    <w:rsid w:val="00C701F8"/>
    <w:rsid w:val="00C7160D"/>
    <w:rsid w:val="00C739A9"/>
    <w:rsid w:val="00C75252"/>
    <w:rsid w:val="00C758C4"/>
    <w:rsid w:val="00C76885"/>
    <w:rsid w:val="00C76EF1"/>
    <w:rsid w:val="00C77BDD"/>
    <w:rsid w:val="00C819E7"/>
    <w:rsid w:val="00C871ED"/>
    <w:rsid w:val="00C90420"/>
    <w:rsid w:val="00C90B7F"/>
    <w:rsid w:val="00C90C39"/>
    <w:rsid w:val="00C928D8"/>
    <w:rsid w:val="00C92B00"/>
    <w:rsid w:val="00C92EA3"/>
    <w:rsid w:val="00C935B3"/>
    <w:rsid w:val="00C95AB4"/>
    <w:rsid w:val="00C9616B"/>
    <w:rsid w:val="00C96D3F"/>
    <w:rsid w:val="00C97740"/>
    <w:rsid w:val="00CA0725"/>
    <w:rsid w:val="00CA0AF3"/>
    <w:rsid w:val="00CA13F4"/>
    <w:rsid w:val="00CA172E"/>
    <w:rsid w:val="00CA27A4"/>
    <w:rsid w:val="00CA4C47"/>
    <w:rsid w:val="00CA6C81"/>
    <w:rsid w:val="00CA769D"/>
    <w:rsid w:val="00CA797E"/>
    <w:rsid w:val="00CB24E5"/>
    <w:rsid w:val="00CB2699"/>
    <w:rsid w:val="00CB2CDD"/>
    <w:rsid w:val="00CB35E7"/>
    <w:rsid w:val="00CB3718"/>
    <w:rsid w:val="00CB4DD7"/>
    <w:rsid w:val="00CB5D47"/>
    <w:rsid w:val="00CB7025"/>
    <w:rsid w:val="00CC2529"/>
    <w:rsid w:val="00CC3261"/>
    <w:rsid w:val="00CC60A4"/>
    <w:rsid w:val="00CC6F32"/>
    <w:rsid w:val="00CC748D"/>
    <w:rsid w:val="00CD0155"/>
    <w:rsid w:val="00CD0472"/>
    <w:rsid w:val="00CD2E33"/>
    <w:rsid w:val="00CD413D"/>
    <w:rsid w:val="00CD4383"/>
    <w:rsid w:val="00CD523D"/>
    <w:rsid w:val="00CD5AC1"/>
    <w:rsid w:val="00CD6244"/>
    <w:rsid w:val="00CE05DC"/>
    <w:rsid w:val="00CE0E16"/>
    <w:rsid w:val="00CE14FC"/>
    <w:rsid w:val="00CE17EA"/>
    <w:rsid w:val="00CE29A7"/>
    <w:rsid w:val="00CE2B02"/>
    <w:rsid w:val="00CE2BD6"/>
    <w:rsid w:val="00CE3066"/>
    <w:rsid w:val="00CE3883"/>
    <w:rsid w:val="00CE3DDC"/>
    <w:rsid w:val="00CE43AF"/>
    <w:rsid w:val="00CE5553"/>
    <w:rsid w:val="00CE5DED"/>
    <w:rsid w:val="00CE6128"/>
    <w:rsid w:val="00CE6319"/>
    <w:rsid w:val="00CE6678"/>
    <w:rsid w:val="00CE7094"/>
    <w:rsid w:val="00CE71A3"/>
    <w:rsid w:val="00CE7A06"/>
    <w:rsid w:val="00CF00D1"/>
    <w:rsid w:val="00CF43CE"/>
    <w:rsid w:val="00CF479D"/>
    <w:rsid w:val="00CF546F"/>
    <w:rsid w:val="00CF5C71"/>
    <w:rsid w:val="00CF6948"/>
    <w:rsid w:val="00CF6B45"/>
    <w:rsid w:val="00CF7903"/>
    <w:rsid w:val="00D001C4"/>
    <w:rsid w:val="00D00CB9"/>
    <w:rsid w:val="00D01117"/>
    <w:rsid w:val="00D03FA9"/>
    <w:rsid w:val="00D04933"/>
    <w:rsid w:val="00D04C46"/>
    <w:rsid w:val="00D06D52"/>
    <w:rsid w:val="00D10569"/>
    <w:rsid w:val="00D10919"/>
    <w:rsid w:val="00D11F96"/>
    <w:rsid w:val="00D1278F"/>
    <w:rsid w:val="00D1376C"/>
    <w:rsid w:val="00D137D7"/>
    <w:rsid w:val="00D13CB7"/>
    <w:rsid w:val="00D13E2F"/>
    <w:rsid w:val="00D15A44"/>
    <w:rsid w:val="00D15DE1"/>
    <w:rsid w:val="00D166D8"/>
    <w:rsid w:val="00D16AB7"/>
    <w:rsid w:val="00D20451"/>
    <w:rsid w:val="00D2088A"/>
    <w:rsid w:val="00D214CE"/>
    <w:rsid w:val="00D21ABE"/>
    <w:rsid w:val="00D21CAD"/>
    <w:rsid w:val="00D22392"/>
    <w:rsid w:val="00D235CD"/>
    <w:rsid w:val="00D25D5C"/>
    <w:rsid w:val="00D2769D"/>
    <w:rsid w:val="00D317A1"/>
    <w:rsid w:val="00D33387"/>
    <w:rsid w:val="00D34BD8"/>
    <w:rsid w:val="00D34CE4"/>
    <w:rsid w:val="00D35335"/>
    <w:rsid w:val="00D35DF3"/>
    <w:rsid w:val="00D3623C"/>
    <w:rsid w:val="00D36F4D"/>
    <w:rsid w:val="00D37F5F"/>
    <w:rsid w:val="00D40744"/>
    <w:rsid w:val="00D40E71"/>
    <w:rsid w:val="00D40F45"/>
    <w:rsid w:val="00D41508"/>
    <w:rsid w:val="00D41802"/>
    <w:rsid w:val="00D42FB5"/>
    <w:rsid w:val="00D441F4"/>
    <w:rsid w:val="00D44BDD"/>
    <w:rsid w:val="00D44E70"/>
    <w:rsid w:val="00D512D3"/>
    <w:rsid w:val="00D5176E"/>
    <w:rsid w:val="00D51C9C"/>
    <w:rsid w:val="00D541BD"/>
    <w:rsid w:val="00D55CC0"/>
    <w:rsid w:val="00D573CD"/>
    <w:rsid w:val="00D57971"/>
    <w:rsid w:val="00D60C47"/>
    <w:rsid w:val="00D61DD3"/>
    <w:rsid w:val="00D6433A"/>
    <w:rsid w:val="00D66DF3"/>
    <w:rsid w:val="00D67726"/>
    <w:rsid w:val="00D708AF"/>
    <w:rsid w:val="00D71B31"/>
    <w:rsid w:val="00D723FA"/>
    <w:rsid w:val="00D730A1"/>
    <w:rsid w:val="00D73711"/>
    <w:rsid w:val="00D74472"/>
    <w:rsid w:val="00D74D4F"/>
    <w:rsid w:val="00D754FB"/>
    <w:rsid w:val="00D758AD"/>
    <w:rsid w:val="00D7710D"/>
    <w:rsid w:val="00D774D1"/>
    <w:rsid w:val="00D777FA"/>
    <w:rsid w:val="00D8162A"/>
    <w:rsid w:val="00D81B7C"/>
    <w:rsid w:val="00D8415F"/>
    <w:rsid w:val="00D85767"/>
    <w:rsid w:val="00D85DEA"/>
    <w:rsid w:val="00D85F60"/>
    <w:rsid w:val="00D86952"/>
    <w:rsid w:val="00D918EE"/>
    <w:rsid w:val="00D92099"/>
    <w:rsid w:val="00D9239F"/>
    <w:rsid w:val="00D927DD"/>
    <w:rsid w:val="00D9288D"/>
    <w:rsid w:val="00D93023"/>
    <w:rsid w:val="00D931F2"/>
    <w:rsid w:val="00D93868"/>
    <w:rsid w:val="00D9621C"/>
    <w:rsid w:val="00DA0129"/>
    <w:rsid w:val="00DA1E74"/>
    <w:rsid w:val="00DA2F48"/>
    <w:rsid w:val="00DA4734"/>
    <w:rsid w:val="00DA4F64"/>
    <w:rsid w:val="00DB0F37"/>
    <w:rsid w:val="00DB184B"/>
    <w:rsid w:val="00DB387F"/>
    <w:rsid w:val="00DB5F03"/>
    <w:rsid w:val="00DB6A61"/>
    <w:rsid w:val="00DB7A74"/>
    <w:rsid w:val="00DB7E79"/>
    <w:rsid w:val="00DC01CC"/>
    <w:rsid w:val="00DC0B8F"/>
    <w:rsid w:val="00DC0E11"/>
    <w:rsid w:val="00DC2AA8"/>
    <w:rsid w:val="00DC43AF"/>
    <w:rsid w:val="00DC4570"/>
    <w:rsid w:val="00DC4BB7"/>
    <w:rsid w:val="00DC5910"/>
    <w:rsid w:val="00DC66A0"/>
    <w:rsid w:val="00DC6C5A"/>
    <w:rsid w:val="00DD04D1"/>
    <w:rsid w:val="00DD0E35"/>
    <w:rsid w:val="00DD2C53"/>
    <w:rsid w:val="00DD3381"/>
    <w:rsid w:val="00DD54FB"/>
    <w:rsid w:val="00DD565A"/>
    <w:rsid w:val="00DD6F84"/>
    <w:rsid w:val="00DD7141"/>
    <w:rsid w:val="00DD7784"/>
    <w:rsid w:val="00DD7BC9"/>
    <w:rsid w:val="00DE2F3D"/>
    <w:rsid w:val="00DE3AC7"/>
    <w:rsid w:val="00DE5BDD"/>
    <w:rsid w:val="00DE5F8F"/>
    <w:rsid w:val="00DE6385"/>
    <w:rsid w:val="00DF3895"/>
    <w:rsid w:val="00DF3A2D"/>
    <w:rsid w:val="00DF4BF6"/>
    <w:rsid w:val="00DF5063"/>
    <w:rsid w:val="00DF7B96"/>
    <w:rsid w:val="00DF7FD1"/>
    <w:rsid w:val="00E0048D"/>
    <w:rsid w:val="00E01092"/>
    <w:rsid w:val="00E0266A"/>
    <w:rsid w:val="00E028C8"/>
    <w:rsid w:val="00E064BF"/>
    <w:rsid w:val="00E067C1"/>
    <w:rsid w:val="00E06921"/>
    <w:rsid w:val="00E07897"/>
    <w:rsid w:val="00E11138"/>
    <w:rsid w:val="00E11354"/>
    <w:rsid w:val="00E11888"/>
    <w:rsid w:val="00E12A49"/>
    <w:rsid w:val="00E1715E"/>
    <w:rsid w:val="00E172B7"/>
    <w:rsid w:val="00E17CB5"/>
    <w:rsid w:val="00E21244"/>
    <w:rsid w:val="00E2320B"/>
    <w:rsid w:val="00E2452F"/>
    <w:rsid w:val="00E24FA5"/>
    <w:rsid w:val="00E267ED"/>
    <w:rsid w:val="00E27893"/>
    <w:rsid w:val="00E31330"/>
    <w:rsid w:val="00E33735"/>
    <w:rsid w:val="00E34080"/>
    <w:rsid w:val="00E36CA1"/>
    <w:rsid w:val="00E41308"/>
    <w:rsid w:val="00E41E70"/>
    <w:rsid w:val="00E43524"/>
    <w:rsid w:val="00E43E40"/>
    <w:rsid w:val="00E44A06"/>
    <w:rsid w:val="00E450B6"/>
    <w:rsid w:val="00E4661C"/>
    <w:rsid w:val="00E475EB"/>
    <w:rsid w:val="00E5051E"/>
    <w:rsid w:val="00E50932"/>
    <w:rsid w:val="00E530C6"/>
    <w:rsid w:val="00E5383D"/>
    <w:rsid w:val="00E53E3D"/>
    <w:rsid w:val="00E5460A"/>
    <w:rsid w:val="00E54727"/>
    <w:rsid w:val="00E5670B"/>
    <w:rsid w:val="00E56D1F"/>
    <w:rsid w:val="00E57D76"/>
    <w:rsid w:val="00E618A2"/>
    <w:rsid w:val="00E63089"/>
    <w:rsid w:val="00E632B2"/>
    <w:rsid w:val="00E7007D"/>
    <w:rsid w:val="00E7100D"/>
    <w:rsid w:val="00E714A4"/>
    <w:rsid w:val="00E7573D"/>
    <w:rsid w:val="00E763C2"/>
    <w:rsid w:val="00E769F8"/>
    <w:rsid w:val="00E7751E"/>
    <w:rsid w:val="00E81C98"/>
    <w:rsid w:val="00E8208B"/>
    <w:rsid w:val="00E8248D"/>
    <w:rsid w:val="00E82C0E"/>
    <w:rsid w:val="00E8552D"/>
    <w:rsid w:val="00E85B4A"/>
    <w:rsid w:val="00E906D9"/>
    <w:rsid w:val="00E91781"/>
    <w:rsid w:val="00E9181E"/>
    <w:rsid w:val="00E9204B"/>
    <w:rsid w:val="00E94066"/>
    <w:rsid w:val="00E95E28"/>
    <w:rsid w:val="00E965A0"/>
    <w:rsid w:val="00E9790C"/>
    <w:rsid w:val="00EA00E6"/>
    <w:rsid w:val="00EA0915"/>
    <w:rsid w:val="00EA262A"/>
    <w:rsid w:val="00EA3A5D"/>
    <w:rsid w:val="00EA42B2"/>
    <w:rsid w:val="00EA5E46"/>
    <w:rsid w:val="00EA6567"/>
    <w:rsid w:val="00EA6C1B"/>
    <w:rsid w:val="00EA6F3C"/>
    <w:rsid w:val="00EA756B"/>
    <w:rsid w:val="00EB0D5E"/>
    <w:rsid w:val="00EB4245"/>
    <w:rsid w:val="00EB59A8"/>
    <w:rsid w:val="00EB621A"/>
    <w:rsid w:val="00EB7DDE"/>
    <w:rsid w:val="00EC134B"/>
    <w:rsid w:val="00EC24BF"/>
    <w:rsid w:val="00EC50FA"/>
    <w:rsid w:val="00EC56C5"/>
    <w:rsid w:val="00ED08E9"/>
    <w:rsid w:val="00ED1D8A"/>
    <w:rsid w:val="00ED5294"/>
    <w:rsid w:val="00ED6CD1"/>
    <w:rsid w:val="00ED7536"/>
    <w:rsid w:val="00EE0113"/>
    <w:rsid w:val="00EE02DC"/>
    <w:rsid w:val="00EE02EB"/>
    <w:rsid w:val="00EE06CF"/>
    <w:rsid w:val="00EE1177"/>
    <w:rsid w:val="00EE2131"/>
    <w:rsid w:val="00EE2798"/>
    <w:rsid w:val="00EE3257"/>
    <w:rsid w:val="00EE3D12"/>
    <w:rsid w:val="00EE41B7"/>
    <w:rsid w:val="00EE55E8"/>
    <w:rsid w:val="00EE5C6C"/>
    <w:rsid w:val="00EE63BA"/>
    <w:rsid w:val="00EE6C13"/>
    <w:rsid w:val="00EE70AD"/>
    <w:rsid w:val="00EE777F"/>
    <w:rsid w:val="00EE798A"/>
    <w:rsid w:val="00EF07B0"/>
    <w:rsid w:val="00EF18EC"/>
    <w:rsid w:val="00EF1CA1"/>
    <w:rsid w:val="00EF1D49"/>
    <w:rsid w:val="00EF4041"/>
    <w:rsid w:val="00EF47C1"/>
    <w:rsid w:val="00EF5187"/>
    <w:rsid w:val="00EF5E51"/>
    <w:rsid w:val="00EF6475"/>
    <w:rsid w:val="00EF7146"/>
    <w:rsid w:val="00F024A9"/>
    <w:rsid w:val="00F026F2"/>
    <w:rsid w:val="00F02A2E"/>
    <w:rsid w:val="00F03B58"/>
    <w:rsid w:val="00F04FD4"/>
    <w:rsid w:val="00F05109"/>
    <w:rsid w:val="00F06874"/>
    <w:rsid w:val="00F06C47"/>
    <w:rsid w:val="00F10AE2"/>
    <w:rsid w:val="00F10E91"/>
    <w:rsid w:val="00F1126C"/>
    <w:rsid w:val="00F11640"/>
    <w:rsid w:val="00F1182A"/>
    <w:rsid w:val="00F11F1E"/>
    <w:rsid w:val="00F11F60"/>
    <w:rsid w:val="00F12774"/>
    <w:rsid w:val="00F12A54"/>
    <w:rsid w:val="00F12FE2"/>
    <w:rsid w:val="00F155C9"/>
    <w:rsid w:val="00F16795"/>
    <w:rsid w:val="00F17A95"/>
    <w:rsid w:val="00F206EA"/>
    <w:rsid w:val="00F20DA2"/>
    <w:rsid w:val="00F20F71"/>
    <w:rsid w:val="00F23574"/>
    <w:rsid w:val="00F24089"/>
    <w:rsid w:val="00F267CA"/>
    <w:rsid w:val="00F3031E"/>
    <w:rsid w:val="00F30523"/>
    <w:rsid w:val="00F30F15"/>
    <w:rsid w:val="00F31BF0"/>
    <w:rsid w:val="00F32BD8"/>
    <w:rsid w:val="00F34188"/>
    <w:rsid w:val="00F35144"/>
    <w:rsid w:val="00F361F0"/>
    <w:rsid w:val="00F362BD"/>
    <w:rsid w:val="00F403DD"/>
    <w:rsid w:val="00F408CC"/>
    <w:rsid w:val="00F40E3D"/>
    <w:rsid w:val="00F4205C"/>
    <w:rsid w:val="00F42B9F"/>
    <w:rsid w:val="00F441DD"/>
    <w:rsid w:val="00F44AFE"/>
    <w:rsid w:val="00F4597D"/>
    <w:rsid w:val="00F4791E"/>
    <w:rsid w:val="00F5032F"/>
    <w:rsid w:val="00F50CBD"/>
    <w:rsid w:val="00F50FF2"/>
    <w:rsid w:val="00F515E3"/>
    <w:rsid w:val="00F51AA6"/>
    <w:rsid w:val="00F51CED"/>
    <w:rsid w:val="00F556D3"/>
    <w:rsid w:val="00F5612A"/>
    <w:rsid w:val="00F56780"/>
    <w:rsid w:val="00F6093D"/>
    <w:rsid w:val="00F617BE"/>
    <w:rsid w:val="00F624BE"/>
    <w:rsid w:val="00F62BB4"/>
    <w:rsid w:val="00F632E9"/>
    <w:rsid w:val="00F63540"/>
    <w:rsid w:val="00F63F06"/>
    <w:rsid w:val="00F649C2"/>
    <w:rsid w:val="00F64D20"/>
    <w:rsid w:val="00F67CA6"/>
    <w:rsid w:val="00F71352"/>
    <w:rsid w:val="00F7202D"/>
    <w:rsid w:val="00F73497"/>
    <w:rsid w:val="00F743B5"/>
    <w:rsid w:val="00F74B9E"/>
    <w:rsid w:val="00F76717"/>
    <w:rsid w:val="00F8107F"/>
    <w:rsid w:val="00F81A37"/>
    <w:rsid w:val="00F81CD5"/>
    <w:rsid w:val="00F82733"/>
    <w:rsid w:val="00F82A40"/>
    <w:rsid w:val="00F83319"/>
    <w:rsid w:val="00F83A6C"/>
    <w:rsid w:val="00F844F6"/>
    <w:rsid w:val="00F84C97"/>
    <w:rsid w:val="00F85425"/>
    <w:rsid w:val="00F85454"/>
    <w:rsid w:val="00F854A2"/>
    <w:rsid w:val="00F85826"/>
    <w:rsid w:val="00F8599E"/>
    <w:rsid w:val="00F86012"/>
    <w:rsid w:val="00F86E63"/>
    <w:rsid w:val="00F90691"/>
    <w:rsid w:val="00F91B30"/>
    <w:rsid w:val="00F926D3"/>
    <w:rsid w:val="00F927C0"/>
    <w:rsid w:val="00F94007"/>
    <w:rsid w:val="00F95D30"/>
    <w:rsid w:val="00F95D5C"/>
    <w:rsid w:val="00F97111"/>
    <w:rsid w:val="00F97203"/>
    <w:rsid w:val="00F9746A"/>
    <w:rsid w:val="00F97CEC"/>
    <w:rsid w:val="00FA0475"/>
    <w:rsid w:val="00FA05C6"/>
    <w:rsid w:val="00FA0CAE"/>
    <w:rsid w:val="00FA1B65"/>
    <w:rsid w:val="00FA225E"/>
    <w:rsid w:val="00FA2589"/>
    <w:rsid w:val="00FA320C"/>
    <w:rsid w:val="00FA3A91"/>
    <w:rsid w:val="00FA54D2"/>
    <w:rsid w:val="00FA5701"/>
    <w:rsid w:val="00FA6533"/>
    <w:rsid w:val="00FB1040"/>
    <w:rsid w:val="00FB1220"/>
    <w:rsid w:val="00FB26B4"/>
    <w:rsid w:val="00FB337A"/>
    <w:rsid w:val="00FB4F6E"/>
    <w:rsid w:val="00FB51D5"/>
    <w:rsid w:val="00FB532F"/>
    <w:rsid w:val="00FB5C9B"/>
    <w:rsid w:val="00FB5DCE"/>
    <w:rsid w:val="00FC1C89"/>
    <w:rsid w:val="00FC1F96"/>
    <w:rsid w:val="00FC24A4"/>
    <w:rsid w:val="00FC51D8"/>
    <w:rsid w:val="00FC550C"/>
    <w:rsid w:val="00FC59A0"/>
    <w:rsid w:val="00FC6B8A"/>
    <w:rsid w:val="00FC7993"/>
    <w:rsid w:val="00FD113C"/>
    <w:rsid w:val="00FD12FA"/>
    <w:rsid w:val="00FD15EF"/>
    <w:rsid w:val="00FD324B"/>
    <w:rsid w:val="00FD5B6B"/>
    <w:rsid w:val="00FD7C3B"/>
    <w:rsid w:val="00FE15C1"/>
    <w:rsid w:val="00FE1F62"/>
    <w:rsid w:val="00FE289D"/>
    <w:rsid w:val="00FE6091"/>
    <w:rsid w:val="00FE755F"/>
    <w:rsid w:val="00FE76F7"/>
    <w:rsid w:val="00FF16F2"/>
    <w:rsid w:val="00FF25E5"/>
    <w:rsid w:val="00FF2B71"/>
    <w:rsid w:val="00FF4378"/>
    <w:rsid w:val="00FF46EE"/>
    <w:rsid w:val="00FF4E72"/>
    <w:rsid w:val="00FF6406"/>
    <w:rsid w:val="00FF6A03"/>
    <w:rsid w:val="00F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118C8C"/>
  <w15:docId w15:val="{3D7B3707-75C8-4BE3-8AF2-6B5632DD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CB4DD7"/>
    <w:pPr>
      <w:jc w:val="both"/>
    </w:pPr>
    <w:rPr>
      <w:rFonts w:ascii="Verdana" w:hAnsi="Verdana"/>
      <w:szCs w:val="24"/>
    </w:rPr>
  </w:style>
  <w:style w:type="paragraph" w:styleId="1">
    <w:name w:val="heading 1"/>
    <w:basedOn w:val="a7"/>
    <w:next w:val="a7"/>
    <w:link w:val="12"/>
    <w:uiPriority w:val="9"/>
    <w:qFormat/>
    <w:rsid w:val="002B2817"/>
    <w:pPr>
      <w:keepNext/>
      <w:spacing w:before="240" w:after="60"/>
      <w:outlineLvl w:val="0"/>
    </w:pPr>
    <w:rPr>
      <w:rFonts w:ascii="Cambria" w:hAnsi="Cambria"/>
      <w:b/>
      <w:bCs/>
      <w:kern w:val="32"/>
      <w:sz w:val="32"/>
      <w:szCs w:val="32"/>
    </w:rPr>
  </w:style>
  <w:style w:type="paragraph" w:styleId="22">
    <w:name w:val="heading 2"/>
    <w:aliases w:val="Заголовок основной"/>
    <w:basedOn w:val="a7"/>
    <w:next w:val="a7"/>
    <w:link w:val="23"/>
    <w:uiPriority w:val="9"/>
    <w:qFormat/>
    <w:rsid w:val="00A76532"/>
    <w:pPr>
      <w:keepNext/>
      <w:ind w:right="287"/>
      <w:jc w:val="center"/>
      <w:outlineLvl w:val="1"/>
    </w:pPr>
    <w:rPr>
      <w:rFonts w:ascii="Times New Roman" w:hAnsi="Times New Roman"/>
      <w:sz w:val="28"/>
    </w:rPr>
  </w:style>
  <w:style w:type="paragraph" w:styleId="3">
    <w:name w:val="heading 3"/>
    <w:basedOn w:val="a7"/>
    <w:next w:val="a7"/>
    <w:link w:val="30"/>
    <w:uiPriority w:val="9"/>
    <w:qFormat/>
    <w:rsid w:val="002B2817"/>
    <w:pPr>
      <w:keepNext/>
      <w:spacing w:before="240" w:after="60"/>
      <w:outlineLvl w:val="2"/>
    </w:pPr>
    <w:rPr>
      <w:rFonts w:ascii="Cambria" w:hAnsi="Cambria"/>
      <w:b/>
      <w:bCs/>
      <w:sz w:val="26"/>
      <w:szCs w:val="26"/>
    </w:rPr>
  </w:style>
  <w:style w:type="paragraph" w:styleId="4">
    <w:name w:val="heading 4"/>
    <w:basedOn w:val="a7"/>
    <w:link w:val="40"/>
    <w:uiPriority w:val="9"/>
    <w:unhideWhenUsed/>
    <w:qFormat/>
    <w:rsid w:val="00B70809"/>
    <w:pPr>
      <w:widowControl w:val="0"/>
      <w:spacing w:before="1"/>
      <w:ind w:left="861"/>
      <w:jc w:val="left"/>
      <w:outlineLvl w:val="3"/>
    </w:pPr>
    <w:rPr>
      <w:rFonts w:ascii="Times New Roman" w:hAnsi="Times New Roman" w:cstheme="minorBidi"/>
      <w:b/>
      <w:bCs/>
      <w:i/>
      <w:sz w:val="24"/>
      <w:lang w:val="en-US" w:eastAsia="en-US"/>
    </w:rPr>
  </w:style>
  <w:style w:type="paragraph" w:styleId="5">
    <w:name w:val="heading 5"/>
    <w:basedOn w:val="a7"/>
    <w:next w:val="a7"/>
    <w:link w:val="50"/>
    <w:uiPriority w:val="9"/>
    <w:qFormat/>
    <w:rsid w:val="00781213"/>
    <w:pPr>
      <w:spacing w:before="240" w:after="60"/>
      <w:outlineLvl w:val="4"/>
    </w:pPr>
    <w:rPr>
      <w:b/>
      <w:bCs/>
      <w:i/>
      <w:iCs/>
      <w:sz w:val="26"/>
      <w:szCs w:val="26"/>
    </w:rPr>
  </w:style>
  <w:style w:type="paragraph" w:styleId="6">
    <w:name w:val="heading 6"/>
    <w:basedOn w:val="a7"/>
    <w:next w:val="a7"/>
    <w:link w:val="60"/>
    <w:uiPriority w:val="9"/>
    <w:unhideWhenUsed/>
    <w:qFormat/>
    <w:rsid w:val="00EE02EB"/>
    <w:pPr>
      <w:spacing w:before="240" w:after="60" w:line="276" w:lineRule="auto"/>
      <w:ind w:left="1152" w:hanging="1152"/>
      <w:outlineLvl w:val="5"/>
    </w:pPr>
    <w:rPr>
      <w:rFonts w:ascii="Times New Roman" w:eastAsiaTheme="minorEastAsia" w:hAnsi="Times New Roman" w:cstheme="majorBidi"/>
      <w:b/>
      <w:bCs/>
      <w:sz w:val="22"/>
      <w:szCs w:val="22"/>
      <w:lang w:eastAsia="en-US"/>
    </w:rPr>
  </w:style>
  <w:style w:type="paragraph" w:styleId="7">
    <w:name w:val="heading 7"/>
    <w:basedOn w:val="a7"/>
    <w:next w:val="a7"/>
    <w:link w:val="70"/>
    <w:uiPriority w:val="9"/>
    <w:unhideWhenUsed/>
    <w:qFormat/>
    <w:rsid w:val="00EE02EB"/>
    <w:pPr>
      <w:spacing w:before="240" w:after="60" w:line="276" w:lineRule="auto"/>
      <w:ind w:left="1296" w:hanging="1296"/>
      <w:outlineLvl w:val="6"/>
    </w:pPr>
    <w:rPr>
      <w:rFonts w:ascii="Times New Roman" w:eastAsiaTheme="minorEastAsia" w:hAnsi="Times New Roman" w:cstheme="majorBidi"/>
      <w:sz w:val="24"/>
      <w:lang w:eastAsia="en-US"/>
    </w:rPr>
  </w:style>
  <w:style w:type="paragraph" w:styleId="8">
    <w:name w:val="heading 8"/>
    <w:basedOn w:val="a7"/>
    <w:next w:val="a7"/>
    <w:link w:val="80"/>
    <w:uiPriority w:val="9"/>
    <w:unhideWhenUsed/>
    <w:qFormat/>
    <w:rsid w:val="00EE02EB"/>
    <w:pPr>
      <w:spacing w:before="240" w:after="60" w:line="276" w:lineRule="auto"/>
      <w:ind w:left="1440" w:hanging="1440"/>
      <w:outlineLvl w:val="7"/>
    </w:pPr>
    <w:rPr>
      <w:rFonts w:ascii="Times New Roman" w:eastAsiaTheme="minorEastAsia" w:hAnsi="Times New Roman" w:cstheme="majorBidi"/>
      <w:i/>
      <w:iCs/>
      <w:sz w:val="24"/>
      <w:lang w:eastAsia="en-US"/>
    </w:rPr>
  </w:style>
  <w:style w:type="paragraph" w:styleId="9">
    <w:name w:val="heading 9"/>
    <w:basedOn w:val="a7"/>
    <w:next w:val="a7"/>
    <w:link w:val="90"/>
    <w:uiPriority w:val="9"/>
    <w:unhideWhenUsed/>
    <w:qFormat/>
    <w:rsid w:val="00EE02EB"/>
    <w:pPr>
      <w:spacing w:before="240" w:after="60" w:line="276" w:lineRule="auto"/>
      <w:ind w:left="1584" w:hanging="1584"/>
      <w:outlineLvl w:val="8"/>
    </w:pPr>
    <w:rPr>
      <w:rFonts w:asciiTheme="majorHAnsi" w:eastAsiaTheme="majorEastAsia" w:hAnsiTheme="majorHAnsi" w:cstheme="majorBidi"/>
      <w:sz w:val="22"/>
      <w:szCs w:val="22"/>
      <w:lang w:eastAsia="en-U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3">
    <w:name w:val="Заголовок 2 Знак"/>
    <w:aliases w:val="Заголовок основной Знак"/>
    <w:link w:val="22"/>
    <w:uiPriority w:val="9"/>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b">
    <w:name w:val="Body Text Indent"/>
    <w:basedOn w:val="a7"/>
    <w:link w:val="ac"/>
    <w:uiPriority w:val="99"/>
    <w:rsid w:val="00016C7E"/>
    <w:pPr>
      <w:ind w:left="426"/>
    </w:pPr>
    <w:rPr>
      <w:rFonts w:ascii="Times New Roman" w:hAnsi="Times New Roman"/>
      <w:sz w:val="26"/>
      <w:szCs w:val="20"/>
    </w:rPr>
  </w:style>
  <w:style w:type="table" w:styleId="ad">
    <w:name w:val="Table Grid"/>
    <w:basedOn w:val="TableNormal"/>
    <w:uiPriority w:val="3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e">
    <w:name w:val="Title"/>
    <w:basedOn w:val="a7"/>
    <w:link w:val="11"/>
    <w:uiPriority w:val="10"/>
    <w:qFormat/>
    <w:rsid w:val="002B3691"/>
    <w:pPr>
      <w:spacing w:line="360" w:lineRule="auto"/>
      <w:ind w:firstLine="709"/>
      <w:jc w:val="center"/>
    </w:pPr>
    <w:rPr>
      <w:rFonts w:ascii="Times New Roman" w:hAnsi="Times New Roman"/>
      <w:sz w:val="26"/>
      <w:szCs w:val="20"/>
    </w:rPr>
  </w:style>
  <w:style w:type="paragraph" w:styleId="af">
    <w:name w:val="Document Map"/>
    <w:basedOn w:val="a7"/>
    <w:link w:val="af0"/>
    <w:uiPriority w:val="99"/>
    <w:semiHidden/>
    <w:rsid w:val="00712B16"/>
    <w:pPr>
      <w:shd w:val="clear" w:color="auto" w:fill="000080"/>
    </w:pPr>
    <w:rPr>
      <w:rFonts w:ascii="Tahoma" w:hAnsi="Tahoma" w:cs="Tahoma"/>
      <w:szCs w:val="20"/>
    </w:rPr>
  </w:style>
  <w:style w:type="paragraph" w:styleId="af1">
    <w:name w:val="No Spacing"/>
    <w:aliases w:val="Title,С интервалом и отступом,Осн_текст,Рисунок,Основной"/>
    <w:link w:val="af2"/>
    <w:uiPriority w:val="1"/>
    <w:qFormat/>
    <w:rsid w:val="005E20F8"/>
    <w:rPr>
      <w:rFonts w:ascii="Calibri" w:hAnsi="Calibri"/>
      <w:sz w:val="22"/>
      <w:szCs w:val="22"/>
    </w:rPr>
  </w:style>
  <w:style w:type="character" w:customStyle="1" w:styleId="af2">
    <w:name w:val="Без интервала Знак"/>
    <w:aliases w:val="Title Знак,С интервалом и отступом Знак,Осн_текст Знак,Рисунок Знак,Основной Знак"/>
    <w:link w:val="af1"/>
    <w:uiPriority w:val="1"/>
    <w:rsid w:val="002B2817"/>
    <w:rPr>
      <w:rFonts w:ascii="Calibri" w:hAnsi="Calibri"/>
      <w:sz w:val="22"/>
      <w:szCs w:val="22"/>
      <w:lang w:val="ru-RU" w:eastAsia="ru-RU" w:bidi="ar-SA"/>
    </w:rPr>
  </w:style>
  <w:style w:type="paragraph" w:customStyle="1" w:styleId="a6">
    <w:name w:val="Обычный а)"/>
    <w:basedOn w:val="a7"/>
    <w:next w:val="a7"/>
    <w:autoRedefine/>
    <w:rsid w:val="005E20F8"/>
    <w:pPr>
      <w:numPr>
        <w:ilvl w:val="1"/>
        <w:numId w:val="1"/>
      </w:numPr>
      <w:spacing w:before="80"/>
      <w:jc w:val="left"/>
    </w:pPr>
    <w:rPr>
      <w:rFonts w:ascii="Times New Roman" w:hAnsi="Times New Roman"/>
      <w:sz w:val="24"/>
      <w:lang w:eastAsia="en-US"/>
    </w:rPr>
  </w:style>
  <w:style w:type="paragraph" w:styleId="af3">
    <w:name w:val="Normal (Web)"/>
    <w:aliases w:val="Обычный (Web)1,Обычный (веб)1,Обычный (веб)11,Обычный (Web),Обычный (веб)3,Обычный (веб) Знак2 Знак,Обычный (веб) Знак Знак1 Знак,Обычный (веб) Знак1 Знак Знак Знак2,Обычный (веб) Знак Знак Знак Знак Знак2"/>
    <w:basedOn w:val="a7"/>
    <w:link w:val="af4"/>
    <w:uiPriority w:val="3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8"/>
    <w:rsid w:val="00CF00D1"/>
  </w:style>
  <w:style w:type="paragraph" w:styleId="af5">
    <w:name w:val="footer"/>
    <w:basedOn w:val="a7"/>
    <w:link w:val="af6"/>
    <w:uiPriority w:val="99"/>
    <w:rsid w:val="006B1050"/>
    <w:pPr>
      <w:tabs>
        <w:tab w:val="center" w:pos="4677"/>
        <w:tab w:val="right" w:pos="9355"/>
      </w:tabs>
    </w:pPr>
  </w:style>
  <w:style w:type="character" w:customStyle="1" w:styleId="af6">
    <w:name w:val="Нижний колонтитул Знак"/>
    <w:link w:val="af5"/>
    <w:uiPriority w:val="99"/>
    <w:rsid w:val="002B2817"/>
    <w:rPr>
      <w:rFonts w:ascii="Verdana" w:hAnsi="Verdana"/>
      <w:szCs w:val="24"/>
    </w:rPr>
  </w:style>
  <w:style w:type="character" w:styleId="af7">
    <w:name w:val="page number"/>
    <w:basedOn w:val="a8"/>
    <w:rsid w:val="006B1050"/>
  </w:style>
  <w:style w:type="character" w:customStyle="1" w:styleId="grame">
    <w:name w:val="grame"/>
    <w:basedOn w:val="a8"/>
    <w:rsid w:val="00434702"/>
  </w:style>
  <w:style w:type="character" w:customStyle="1" w:styleId="spelle">
    <w:name w:val="spelle"/>
    <w:basedOn w:val="a8"/>
    <w:rsid w:val="00434702"/>
  </w:style>
  <w:style w:type="paragraph" w:styleId="af8">
    <w:name w:val="List Paragraph"/>
    <w:aliases w:val="Введение,ПАРАГРАФ,Абзац списка11,Абзац вправо-1,3_Абзац списка,СПИСКИ,Галочки,Текст 2-й уровень"/>
    <w:basedOn w:val="a7"/>
    <w:link w:val="13"/>
    <w:uiPriority w:val="1"/>
    <w:qFormat/>
    <w:rsid w:val="002B2817"/>
    <w:pPr>
      <w:spacing w:after="200" w:line="276" w:lineRule="auto"/>
      <w:ind w:left="720"/>
      <w:contextualSpacing/>
      <w:jc w:val="left"/>
    </w:pPr>
    <w:rPr>
      <w:rFonts w:ascii="Times New Roman" w:hAnsi="Times New Roman"/>
      <w:sz w:val="24"/>
      <w:szCs w:val="22"/>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fa"/>
    <w:uiPriority w:val="99"/>
    <w:unhideWhenUsed/>
    <w:rsid w:val="002B2817"/>
    <w:pPr>
      <w:tabs>
        <w:tab w:val="center" w:pos="4677"/>
        <w:tab w:val="right" w:pos="9355"/>
      </w:tabs>
      <w:jc w:val="left"/>
    </w:pPr>
    <w:rPr>
      <w:rFonts w:ascii="Times New Roman" w:hAnsi="Times New Roman"/>
      <w:sz w:val="24"/>
      <w:szCs w:val="22"/>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9"/>
    <w:uiPriority w:val="99"/>
    <w:rsid w:val="002B2817"/>
    <w:rPr>
      <w:sz w:val="24"/>
      <w:szCs w:val="22"/>
    </w:rPr>
  </w:style>
  <w:style w:type="paragraph" w:styleId="afb">
    <w:name w:val="TOC Heading"/>
    <w:basedOn w:val="1"/>
    <w:next w:val="a7"/>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4">
    <w:name w:val="toc 1"/>
    <w:aliases w:val="Рисунки"/>
    <w:basedOn w:val="a7"/>
    <w:next w:val="a7"/>
    <w:autoRedefine/>
    <w:uiPriority w:val="1"/>
    <w:unhideWhenUsed/>
    <w:qFormat/>
    <w:rsid w:val="00F82733"/>
    <w:pPr>
      <w:tabs>
        <w:tab w:val="right" w:leader="dot" w:pos="9923"/>
      </w:tabs>
      <w:spacing w:after="100" w:line="276" w:lineRule="auto"/>
      <w:jc w:val="left"/>
    </w:pPr>
    <w:rPr>
      <w:rFonts w:ascii="Times New Roman" w:hAnsi="Times New Roman"/>
      <w:sz w:val="24"/>
      <w:szCs w:val="22"/>
    </w:rPr>
  </w:style>
  <w:style w:type="character" w:styleId="afc">
    <w:name w:val="Hyperlink"/>
    <w:uiPriority w:val="99"/>
    <w:unhideWhenUsed/>
    <w:rsid w:val="002B2817"/>
    <w:rPr>
      <w:color w:val="0000FF"/>
      <w:u w:val="single"/>
    </w:rPr>
  </w:style>
  <w:style w:type="paragraph" w:styleId="afd">
    <w:name w:val="Balloon Text"/>
    <w:basedOn w:val="a7"/>
    <w:link w:val="afe"/>
    <w:uiPriority w:val="99"/>
    <w:unhideWhenUsed/>
    <w:rsid w:val="002B2817"/>
    <w:pPr>
      <w:jc w:val="left"/>
    </w:pPr>
    <w:rPr>
      <w:rFonts w:ascii="Tahoma" w:hAnsi="Tahoma" w:cs="Tahoma"/>
      <w:sz w:val="16"/>
      <w:szCs w:val="16"/>
    </w:rPr>
  </w:style>
  <w:style w:type="character" w:customStyle="1" w:styleId="afe">
    <w:name w:val="Текст выноски Знак"/>
    <w:link w:val="afd"/>
    <w:uiPriority w:val="99"/>
    <w:rsid w:val="002B2817"/>
    <w:rPr>
      <w:rFonts w:ascii="Tahoma" w:hAnsi="Tahoma" w:cs="Tahoma"/>
      <w:sz w:val="16"/>
      <w:szCs w:val="16"/>
    </w:rPr>
  </w:style>
  <w:style w:type="paragraph" w:styleId="24">
    <w:name w:val="toc 2"/>
    <w:basedOn w:val="a7"/>
    <w:next w:val="a7"/>
    <w:autoRedefine/>
    <w:uiPriority w:val="1"/>
    <w:unhideWhenUsed/>
    <w:qFormat/>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7"/>
    <w:next w:val="a7"/>
    <w:autoRedefine/>
    <w:uiPriority w:val="39"/>
    <w:unhideWhenUsed/>
    <w:qFormat/>
    <w:rsid w:val="008F6D69"/>
    <w:pPr>
      <w:tabs>
        <w:tab w:val="right" w:leader="dot" w:pos="9923"/>
      </w:tabs>
      <w:spacing w:after="100" w:line="276" w:lineRule="auto"/>
      <w:ind w:left="440"/>
      <w:jc w:val="left"/>
    </w:pPr>
    <w:rPr>
      <w:rFonts w:ascii="Times New Roman" w:hAnsi="Times New Roman"/>
      <w:sz w:val="24"/>
      <w:szCs w:val="22"/>
    </w:rPr>
  </w:style>
  <w:style w:type="character" w:styleId="aff">
    <w:name w:val="FollowedHyperlink"/>
    <w:uiPriority w:val="99"/>
    <w:unhideWhenUsed/>
    <w:rsid w:val="002B2817"/>
    <w:rPr>
      <w:color w:val="800080"/>
      <w:u w:val="single"/>
    </w:rPr>
  </w:style>
  <w:style w:type="paragraph" w:customStyle="1" w:styleId="xl65">
    <w:name w:val="xl65"/>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7"/>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7"/>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7"/>
    <w:uiPriority w:val="39"/>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7"/>
    <w:uiPriority w:val="39"/>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7"/>
    <w:uiPriority w:val="39"/>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7"/>
    <w:uiPriority w:val="39"/>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7"/>
    <w:uiPriority w:val="39"/>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7"/>
    <w:uiPriority w:val="39"/>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7"/>
    <w:uiPriority w:val="39"/>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7"/>
    <w:uiPriority w:val="39"/>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7"/>
    <w:uiPriority w:val="39"/>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7"/>
    <w:uiPriority w:val="39"/>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7"/>
    <w:uiPriority w:val="39"/>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7"/>
    <w:uiPriority w:val="39"/>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7"/>
    <w:uiPriority w:val="39"/>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7"/>
    <w:uiPriority w:val="39"/>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7"/>
    <w:uiPriority w:val="39"/>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7"/>
    <w:uiPriority w:val="39"/>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7"/>
    <w:uiPriority w:val="39"/>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7"/>
    <w:uiPriority w:val="39"/>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7"/>
    <w:uiPriority w:val="39"/>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7"/>
    <w:uiPriority w:val="39"/>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5">
    <w:name w:val="Знак1 Знак Знак Знак"/>
    <w:basedOn w:val="a7"/>
    <w:rsid w:val="002B2817"/>
    <w:pPr>
      <w:spacing w:after="60"/>
      <w:ind w:firstLine="709"/>
    </w:pPr>
    <w:rPr>
      <w:rFonts w:ascii="Arial" w:hAnsi="Arial" w:cs="Arial"/>
      <w:bCs/>
      <w:sz w:val="24"/>
    </w:rPr>
  </w:style>
  <w:style w:type="paragraph" w:customStyle="1" w:styleId="ConsPlusNormal">
    <w:name w:val="ConsPlusNormal"/>
    <w:link w:val="ConsPlusNormal0"/>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7"/>
    <w:uiPriority w:val="39"/>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6">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f0">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7"/>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f1">
    <w:name w:val="Знак"/>
    <w:basedOn w:val="a7"/>
    <w:rsid w:val="00A14F6C"/>
    <w:pPr>
      <w:jc w:val="left"/>
    </w:pPr>
    <w:rPr>
      <w:rFonts w:cs="Verdana"/>
      <w:szCs w:val="20"/>
      <w:lang w:val="en-US" w:eastAsia="en-US"/>
    </w:rPr>
  </w:style>
  <w:style w:type="paragraph" w:customStyle="1" w:styleId="Style4">
    <w:name w:val="Style4"/>
    <w:basedOn w:val="a7"/>
    <w:uiPriority w:val="99"/>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7"/>
    <w:uiPriority w:val="99"/>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7"/>
    <w:uiPriority w:val="99"/>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7"/>
    <w:uiPriority w:val="99"/>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7"/>
    <w:uiPriority w:val="99"/>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f2">
    <w:name w:val="Body Text"/>
    <w:aliases w:val="bt,Основной текст Знак,Òàáë òåêñò,TabelTekst,text,Body Text2,Char,Body Text2 Char Char Char Char Char Char Char Char Char,Main text,Body Text Char2 Char,Body Text Char1 Char Char,Body Text Char Char Char Char"/>
    <w:basedOn w:val="a7"/>
    <w:link w:val="25"/>
    <w:uiPriority w:val="1"/>
    <w:qFormat/>
    <w:rsid w:val="006A56C8"/>
    <w:pPr>
      <w:spacing w:after="120"/>
      <w:jc w:val="left"/>
    </w:pPr>
    <w:rPr>
      <w:rFonts w:ascii="Times New Roman" w:hAnsi="Times New Roman"/>
      <w:sz w:val="24"/>
    </w:rPr>
  </w:style>
  <w:style w:type="paragraph" w:customStyle="1" w:styleId="17">
    <w:name w:val="основной 1"/>
    <w:basedOn w:val="ab"/>
    <w:qFormat/>
    <w:rsid w:val="006A56C8"/>
    <w:pPr>
      <w:spacing w:after="120"/>
      <w:ind w:left="0" w:firstLine="720"/>
    </w:pPr>
    <w:rPr>
      <w:sz w:val="28"/>
      <w:szCs w:val="24"/>
    </w:rPr>
  </w:style>
  <w:style w:type="paragraph" w:customStyle="1" w:styleId="18">
    <w:name w:val="заголовок 1"/>
    <w:basedOn w:val="a7"/>
    <w:next w:val="a7"/>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7"/>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f3">
    <w:name w:val="Основной текст_"/>
    <w:basedOn w:val="a8"/>
    <w:link w:val="19"/>
    <w:rsid w:val="006F5E4A"/>
    <w:rPr>
      <w:sz w:val="26"/>
      <w:szCs w:val="26"/>
    </w:rPr>
  </w:style>
  <w:style w:type="paragraph" w:customStyle="1" w:styleId="19">
    <w:name w:val="Основной текст1"/>
    <w:basedOn w:val="a7"/>
    <w:link w:val="aff3"/>
    <w:rsid w:val="006F5E4A"/>
    <w:pPr>
      <w:widowControl w:val="0"/>
      <w:spacing w:line="367" w:lineRule="exact"/>
      <w:jc w:val="left"/>
    </w:pPr>
    <w:rPr>
      <w:rFonts w:ascii="Times New Roman" w:hAnsi="Times New Roman"/>
      <w:sz w:val="26"/>
      <w:szCs w:val="26"/>
    </w:rPr>
  </w:style>
  <w:style w:type="paragraph" w:styleId="32">
    <w:name w:val="Body Text 3"/>
    <w:basedOn w:val="a7"/>
    <w:link w:val="33"/>
    <w:uiPriority w:val="99"/>
    <w:rsid w:val="008B369B"/>
    <w:pPr>
      <w:spacing w:after="120"/>
      <w:jc w:val="left"/>
    </w:pPr>
    <w:rPr>
      <w:rFonts w:ascii="Times New Roman" w:hAnsi="Times New Roman"/>
      <w:sz w:val="16"/>
      <w:szCs w:val="16"/>
    </w:rPr>
  </w:style>
  <w:style w:type="character" w:customStyle="1" w:styleId="33">
    <w:name w:val="Основной текст 3 Знак"/>
    <w:basedOn w:val="a8"/>
    <w:link w:val="32"/>
    <w:uiPriority w:val="99"/>
    <w:rsid w:val="008B369B"/>
    <w:rPr>
      <w:sz w:val="16"/>
      <w:szCs w:val="16"/>
    </w:rPr>
  </w:style>
  <w:style w:type="character" w:customStyle="1" w:styleId="34">
    <w:name w:val="Основной текст (3)_"/>
    <w:basedOn w:val="a8"/>
    <w:link w:val="35"/>
    <w:rsid w:val="00355DCF"/>
    <w:rPr>
      <w:rFonts w:ascii="Garamond" w:eastAsia="Garamond" w:hAnsi="Garamond" w:cs="Garamond"/>
      <w:sz w:val="10"/>
      <w:szCs w:val="10"/>
    </w:rPr>
  </w:style>
  <w:style w:type="paragraph" w:customStyle="1" w:styleId="35">
    <w:name w:val="Основной текст (3)"/>
    <w:basedOn w:val="a7"/>
    <w:link w:val="34"/>
    <w:rsid w:val="00355DCF"/>
    <w:pPr>
      <w:widowControl w:val="0"/>
      <w:spacing w:line="0" w:lineRule="atLeast"/>
      <w:jc w:val="left"/>
    </w:pPr>
    <w:rPr>
      <w:rFonts w:ascii="Garamond" w:eastAsia="Garamond" w:hAnsi="Garamond" w:cs="Garamond"/>
      <w:sz w:val="10"/>
      <w:szCs w:val="10"/>
    </w:rPr>
  </w:style>
  <w:style w:type="character" w:customStyle="1" w:styleId="41">
    <w:name w:val="Основной текст (4)_"/>
    <w:basedOn w:val="a8"/>
    <w:link w:val="42"/>
    <w:rsid w:val="00355DCF"/>
    <w:rPr>
      <w:rFonts w:ascii="Garamond" w:eastAsia="Garamond" w:hAnsi="Garamond" w:cs="Garamond"/>
      <w:sz w:val="12"/>
      <w:szCs w:val="12"/>
    </w:rPr>
  </w:style>
  <w:style w:type="paragraph" w:customStyle="1" w:styleId="42">
    <w:name w:val="Основной текст (4)"/>
    <w:basedOn w:val="a7"/>
    <w:link w:val="41"/>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8"/>
    <w:rsid w:val="009A573F"/>
  </w:style>
  <w:style w:type="character" w:customStyle="1" w:styleId="wmi-callto">
    <w:name w:val="wmi-callto"/>
    <w:basedOn w:val="a8"/>
    <w:rsid w:val="009A573F"/>
  </w:style>
  <w:style w:type="paragraph" w:styleId="aff4">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7"/>
    <w:next w:val="a7"/>
    <w:link w:val="36"/>
    <w:uiPriority w:val="35"/>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7"/>
    <w:rsid w:val="00EF1D49"/>
    <w:pPr>
      <w:spacing w:before="100" w:beforeAutospacing="1" w:after="100" w:afterAutospacing="1"/>
      <w:jc w:val="left"/>
    </w:pPr>
    <w:rPr>
      <w:rFonts w:ascii="Times New Roman" w:hAnsi="Times New Roman"/>
      <w:sz w:val="24"/>
    </w:rPr>
  </w:style>
  <w:style w:type="paragraph" w:styleId="43">
    <w:name w:val="toc 4"/>
    <w:basedOn w:val="a7"/>
    <w:next w:val="a7"/>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7"/>
    <w:next w:val="a7"/>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7"/>
    <w:next w:val="a7"/>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7"/>
    <w:next w:val="a7"/>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7"/>
    <w:next w:val="a7"/>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7"/>
    <w:next w:val="a7"/>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6">
    <w:name w:val="Стиль Заголовок 2"/>
    <w:aliases w:val="Заголовок основной + 12 пт полужирный По левому..."/>
    <w:basedOn w:val="2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7"/>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7"/>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f3"/>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5">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8"/>
    <w:link w:val="Bodytext20"/>
    <w:rsid w:val="00766361"/>
    <w:rPr>
      <w:sz w:val="26"/>
      <w:szCs w:val="26"/>
      <w:shd w:val="clear" w:color="auto" w:fill="FFFFFF"/>
    </w:rPr>
  </w:style>
  <w:style w:type="paragraph" w:customStyle="1" w:styleId="Bodytext20">
    <w:name w:val="Body text (2)"/>
    <w:basedOn w:val="a7"/>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6">
    <w:name w:val="Другое_"/>
    <w:basedOn w:val="a8"/>
    <w:link w:val="aff7"/>
    <w:rsid w:val="002B1EBC"/>
    <w:rPr>
      <w:shd w:val="clear" w:color="auto" w:fill="FFFFFF"/>
    </w:rPr>
  </w:style>
  <w:style w:type="paragraph" w:customStyle="1" w:styleId="aff7">
    <w:name w:val="Другое"/>
    <w:basedOn w:val="a7"/>
    <w:link w:val="aff6"/>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8"/>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8">
    <w:name w:val="Placeholder Text"/>
    <w:basedOn w:val="a8"/>
    <w:uiPriority w:val="99"/>
    <w:semiHidden/>
    <w:rsid w:val="00C935B3"/>
    <w:rPr>
      <w:color w:val="808080"/>
    </w:rPr>
  </w:style>
  <w:style w:type="character" w:customStyle="1" w:styleId="110">
    <w:name w:val="Заголовок 1 Знак1"/>
    <w:basedOn w:val="a8"/>
    <w:uiPriority w:val="1"/>
    <w:rsid w:val="000712AB"/>
    <w:rPr>
      <w:rFonts w:ascii="Times New Roman" w:eastAsia="Times New Roman" w:hAnsi="Times New Roman" w:cs="Times New Roman"/>
      <w:b/>
      <w:bCs/>
      <w:sz w:val="28"/>
      <w:szCs w:val="28"/>
      <w:lang w:eastAsia="ru-RU"/>
    </w:rPr>
  </w:style>
  <w:style w:type="character" w:customStyle="1" w:styleId="250">
    <w:name w:val="Заголовок 2 Знак5"/>
    <w:basedOn w:val="a8"/>
    <w:uiPriority w:val="1"/>
    <w:rsid w:val="000712AB"/>
    <w:rPr>
      <w:rFonts w:ascii="Times New Roman" w:eastAsia="Times New Roman" w:hAnsi="Times New Roman" w:cs="Times New Roman"/>
      <w:b/>
      <w:bCs/>
      <w:sz w:val="24"/>
      <w:szCs w:val="24"/>
      <w:lang w:eastAsia="ru-RU"/>
    </w:rPr>
  </w:style>
  <w:style w:type="character" w:styleId="aff9">
    <w:name w:val="annotation reference"/>
    <w:basedOn w:val="a8"/>
    <w:uiPriority w:val="99"/>
    <w:semiHidden/>
    <w:unhideWhenUsed/>
    <w:rsid w:val="00A22D44"/>
    <w:rPr>
      <w:sz w:val="16"/>
      <w:szCs w:val="16"/>
    </w:rPr>
  </w:style>
  <w:style w:type="paragraph" w:styleId="affa">
    <w:name w:val="annotation text"/>
    <w:basedOn w:val="a7"/>
    <w:link w:val="62"/>
    <w:uiPriority w:val="99"/>
    <w:unhideWhenUsed/>
    <w:rsid w:val="00A22D44"/>
    <w:rPr>
      <w:szCs w:val="20"/>
    </w:rPr>
  </w:style>
  <w:style w:type="character" w:customStyle="1" w:styleId="affb">
    <w:name w:val="Текст примечания Знак"/>
    <w:basedOn w:val="a8"/>
    <w:semiHidden/>
    <w:rsid w:val="00A22D44"/>
    <w:rPr>
      <w:rFonts w:ascii="Verdana" w:hAnsi="Verdana"/>
    </w:rPr>
  </w:style>
  <w:style w:type="paragraph" w:styleId="affc">
    <w:name w:val="annotation subject"/>
    <w:basedOn w:val="affa"/>
    <w:next w:val="affa"/>
    <w:link w:val="affd"/>
    <w:semiHidden/>
    <w:unhideWhenUsed/>
    <w:rsid w:val="00A22D44"/>
    <w:rPr>
      <w:b/>
      <w:bCs/>
    </w:rPr>
  </w:style>
  <w:style w:type="character" w:customStyle="1" w:styleId="affd">
    <w:name w:val="Тема примечания Знак"/>
    <w:basedOn w:val="affb"/>
    <w:link w:val="affc"/>
    <w:semiHidden/>
    <w:rsid w:val="00A22D44"/>
    <w:rPr>
      <w:rFonts w:ascii="Verdana" w:hAnsi="Verdana"/>
      <w:b/>
      <w:bCs/>
    </w:rPr>
  </w:style>
  <w:style w:type="paragraph" w:customStyle="1" w:styleId="72">
    <w:name w:val="7 МГП Таблица Нумерация"/>
    <w:basedOn w:val="a7"/>
    <w:link w:val="73"/>
    <w:qFormat/>
    <w:rsid w:val="008D400F"/>
    <w:pPr>
      <w:jc w:val="left"/>
    </w:pPr>
    <w:rPr>
      <w:rFonts w:ascii="Times New Roman" w:hAnsi="Times New Roman"/>
      <w:color w:val="000000"/>
      <w:sz w:val="28"/>
      <w:szCs w:val="28"/>
    </w:rPr>
  </w:style>
  <w:style w:type="character" w:customStyle="1" w:styleId="73">
    <w:name w:val="7 МГП Таблица Нумерация Знак"/>
    <w:link w:val="72"/>
    <w:rsid w:val="008D400F"/>
    <w:rPr>
      <w:color w:val="000000"/>
      <w:sz w:val="28"/>
      <w:szCs w:val="28"/>
    </w:rPr>
  </w:style>
  <w:style w:type="paragraph" w:styleId="27">
    <w:name w:val="Body Text Indent 2"/>
    <w:basedOn w:val="a7"/>
    <w:link w:val="211"/>
    <w:uiPriority w:val="99"/>
    <w:unhideWhenUsed/>
    <w:rsid w:val="00601B89"/>
    <w:pPr>
      <w:spacing w:after="120" w:line="480" w:lineRule="auto"/>
      <w:ind w:left="283"/>
    </w:pPr>
  </w:style>
  <w:style w:type="character" w:customStyle="1" w:styleId="211">
    <w:name w:val="Основной текст с отступом 2 Знак1"/>
    <w:basedOn w:val="a8"/>
    <w:link w:val="27"/>
    <w:uiPriority w:val="99"/>
    <w:rsid w:val="00601B89"/>
    <w:rPr>
      <w:rFonts w:ascii="Verdana" w:hAnsi="Verdana"/>
      <w:szCs w:val="24"/>
    </w:rPr>
  </w:style>
  <w:style w:type="character" w:customStyle="1" w:styleId="affe">
    <w:name w:val="Абзац списка Знак"/>
    <w:aliases w:val="Введение Знак,ПАРАГРАФ Знак,Абзац списка11 Знак"/>
    <w:uiPriority w:val="34"/>
    <w:rsid w:val="00EB7DDE"/>
    <w:rPr>
      <w:sz w:val="24"/>
      <w:szCs w:val="22"/>
    </w:rPr>
  </w:style>
  <w:style w:type="character" w:customStyle="1" w:styleId="1a">
    <w:name w:val="Основной текст Знак1"/>
    <w:basedOn w:val="a8"/>
    <w:uiPriority w:val="99"/>
    <w:rsid w:val="00BA25F9"/>
    <w:rPr>
      <w:rFonts w:ascii="Times New Roman" w:eastAsia="Times New Roman" w:hAnsi="Times New Roman" w:cs="Times New Roman"/>
      <w:spacing w:val="0"/>
      <w:sz w:val="17"/>
      <w:u w:val="none"/>
      <w:lang w:val="ru-RU"/>
    </w:rPr>
  </w:style>
  <w:style w:type="paragraph" w:customStyle="1" w:styleId="afff">
    <w:name w:val="МГП Обычный"/>
    <w:basedOn w:val="a7"/>
    <w:link w:val="afff0"/>
    <w:qFormat/>
    <w:rsid w:val="00CA27A4"/>
    <w:pPr>
      <w:spacing w:line="360" w:lineRule="auto"/>
      <w:ind w:firstLine="567"/>
    </w:pPr>
    <w:rPr>
      <w:rFonts w:ascii="Times New Roman" w:hAnsi="Times New Roman"/>
      <w:color w:val="000000"/>
      <w:sz w:val="28"/>
      <w:szCs w:val="28"/>
    </w:rPr>
  </w:style>
  <w:style w:type="character" w:customStyle="1" w:styleId="afff0">
    <w:name w:val="МГП Обычный Знак"/>
    <w:basedOn w:val="a8"/>
    <w:link w:val="afff"/>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b">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7"/>
    <w:rsid w:val="003A14F8"/>
    <w:pPr>
      <w:spacing w:before="100" w:beforeAutospacing="1" w:after="100" w:afterAutospacing="1"/>
      <w:jc w:val="left"/>
    </w:pPr>
    <w:rPr>
      <w:rFonts w:ascii="Times New Roman" w:hAnsi="Times New Roman"/>
      <w:sz w:val="24"/>
    </w:rPr>
  </w:style>
  <w:style w:type="paragraph" w:customStyle="1" w:styleId="37">
    <w:name w:val="Основной текст3"/>
    <w:basedOn w:val="a7"/>
    <w:uiPriority w:val="99"/>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8"/>
    <w:rsid w:val="00665414"/>
    <w:rPr>
      <w:rFonts w:ascii="Times New Roman" w:hAnsi="Times New Roman" w:cs="Times New Roman" w:hint="default"/>
      <w:b w:val="0"/>
      <w:bCs w:val="0"/>
      <w:i w:val="0"/>
      <w:iCs w:val="0"/>
      <w:color w:val="000000"/>
      <w:sz w:val="24"/>
      <w:szCs w:val="24"/>
    </w:rPr>
  </w:style>
  <w:style w:type="character" w:customStyle="1" w:styleId="1c">
    <w:name w:val="Текст примечания Знак1"/>
    <w:basedOn w:val="a8"/>
    <w:uiPriority w:val="99"/>
    <w:semiHidden/>
    <w:locked/>
    <w:rsid w:val="00D32293"/>
    <w:rPr>
      <w:rFonts w:ascii="Verdana" w:hAnsi="Verdana"/>
    </w:rPr>
  </w:style>
  <w:style w:type="character" w:customStyle="1" w:styleId="1d">
    <w:name w:val="Текст примечания Знак1"/>
    <w:basedOn w:val="a8"/>
    <w:semiHidden/>
    <w:locked/>
    <w:rsid w:val="004D6DA1"/>
    <w:rPr>
      <w:rFonts w:ascii="Verdana" w:hAnsi="Verdana"/>
    </w:rPr>
  </w:style>
  <w:style w:type="character" w:customStyle="1" w:styleId="1e">
    <w:name w:val="Текст примечания Знак1"/>
    <w:basedOn w:val="a8"/>
    <w:uiPriority w:val="99"/>
    <w:semiHidden/>
    <w:locked/>
    <w:rsid w:val="00733A4D"/>
    <w:rPr>
      <w:rFonts w:ascii="Verdana" w:hAnsi="Verdana"/>
    </w:rPr>
  </w:style>
  <w:style w:type="character" w:customStyle="1" w:styleId="1f">
    <w:name w:val="Текст примечания Знак1"/>
    <w:basedOn w:val="a8"/>
    <w:uiPriority w:val="99"/>
    <w:semiHidden/>
    <w:locked/>
    <w:rsid w:val="000A6E5E"/>
    <w:rPr>
      <w:rFonts w:ascii="Verdana" w:hAnsi="Verdana"/>
    </w:rPr>
  </w:style>
  <w:style w:type="character" w:customStyle="1" w:styleId="1f0">
    <w:name w:val="Текст примечания Знак1"/>
    <w:basedOn w:val="a8"/>
    <w:uiPriority w:val="99"/>
    <w:semiHidden/>
    <w:locked/>
    <w:rsid w:val="00D5124C"/>
    <w:rPr>
      <w:rFonts w:ascii="Verdana" w:hAnsi="Verdana"/>
    </w:rPr>
  </w:style>
  <w:style w:type="character" w:customStyle="1" w:styleId="1f1">
    <w:name w:val="Текст примечания Знак1"/>
    <w:basedOn w:val="a8"/>
    <w:semiHidden/>
    <w:locked/>
    <w:rsid w:val="0018687E"/>
    <w:rPr>
      <w:rFonts w:ascii="Verdana" w:hAnsi="Verdana"/>
    </w:rPr>
  </w:style>
  <w:style w:type="character" w:customStyle="1" w:styleId="28">
    <w:name w:val="Текст примечания Знак2"/>
    <w:basedOn w:val="a8"/>
    <w:rsid w:val="00EE7A78"/>
    <w:rPr>
      <w:rFonts w:ascii="Verdana" w:hAnsi="Verdana"/>
    </w:rPr>
  </w:style>
  <w:style w:type="character" w:customStyle="1" w:styleId="1f2">
    <w:name w:val="Текст примечания Знак1"/>
    <w:basedOn w:val="a8"/>
    <w:semiHidden/>
    <w:locked/>
    <w:rsid w:val="0018687E"/>
    <w:rPr>
      <w:rFonts w:ascii="Verdana" w:hAnsi="Verdana"/>
    </w:rPr>
  </w:style>
  <w:style w:type="character" w:customStyle="1" w:styleId="29">
    <w:name w:val="Текст примечания Знак2"/>
    <w:basedOn w:val="a8"/>
    <w:rsid w:val="00EE7A78"/>
    <w:rPr>
      <w:rFonts w:ascii="Verdana" w:hAnsi="Verdana"/>
    </w:rPr>
  </w:style>
  <w:style w:type="character" w:customStyle="1" w:styleId="afff1">
    <w:name w:val="Абзац списка Знак"/>
    <w:aliases w:val="Введение Знак,ПАРАГРАФ Знак,Абзац списка11 Знак,Абзац вправо-1 Знак,3_Абзац списка Знак,СПИСКИ Знак,Галочки Знак,Текст 2-й уровень Знак"/>
    <w:uiPriority w:val="34"/>
    <w:rsid w:val="00EB7DDE"/>
    <w:rPr>
      <w:sz w:val="24"/>
      <w:szCs w:val="22"/>
    </w:rPr>
  </w:style>
  <w:style w:type="character" w:customStyle="1" w:styleId="38">
    <w:name w:val="Текст примечания Знак3"/>
    <w:basedOn w:val="a8"/>
    <w:rsid w:val="00D46F4A"/>
    <w:rPr>
      <w:rFonts w:ascii="Verdana" w:hAnsi="Verdana"/>
    </w:rPr>
  </w:style>
  <w:style w:type="character" w:customStyle="1" w:styleId="1f3">
    <w:name w:val="Текст примечания Знак1"/>
    <w:basedOn w:val="a8"/>
    <w:uiPriority w:val="99"/>
    <w:semiHidden/>
    <w:locked/>
    <w:rsid w:val="00781319"/>
    <w:rPr>
      <w:rFonts w:ascii="Verdana" w:hAnsi="Verdana"/>
    </w:rPr>
  </w:style>
  <w:style w:type="character" w:customStyle="1" w:styleId="1f4">
    <w:name w:val="Текст примечания Знак1"/>
    <w:basedOn w:val="a8"/>
    <w:semiHidden/>
    <w:locked/>
    <w:rsid w:val="00AE1D8C"/>
    <w:rPr>
      <w:rFonts w:ascii="Verdana" w:hAnsi="Verdana"/>
    </w:rPr>
  </w:style>
  <w:style w:type="character" w:customStyle="1" w:styleId="1f5">
    <w:name w:val="Текст примечания Знак1"/>
    <w:basedOn w:val="a8"/>
    <w:uiPriority w:val="99"/>
    <w:semiHidden/>
    <w:locked/>
    <w:rsid w:val="00C47DDD"/>
    <w:rPr>
      <w:rFonts w:ascii="Verdana" w:hAnsi="Verdana"/>
    </w:rPr>
  </w:style>
  <w:style w:type="paragraph" w:customStyle="1" w:styleId="2a">
    <w:name w:val="Стиль Заголовок 2"/>
    <w:aliases w:val="Заголовок основной + 12 пт полужирный По левому..."/>
    <w:basedOn w:val="22"/>
    <w:rsid w:val="00346145"/>
    <w:pPr>
      <w:pageBreakBefore/>
      <w:suppressAutoHyphens/>
      <w:spacing w:before="240" w:after="240" w:line="276" w:lineRule="auto"/>
      <w:ind w:right="0" w:hanging="505"/>
      <w:jc w:val="left"/>
    </w:pPr>
    <w:rPr>
      <w:b/>
      <w:bCs/>
      <w:sz w:val="24"/>
      <w:szCs w:val="20"/>
    </w:rPr>
  </w:style>
  <w:style w:type="character" w:customStyle="1" w:styleId="2b">
    <w:name w:val="Основной текст с отступом 2 Знак"/>
    <w:basedOn w:val="a8"/>
    <w:uiPriority w:val="99"/>
    <w:rsid w:val="00601B89"/>
    <w:rPr>
      <w:rFonts w:ascii="Verdana" w:hAnsi="Verdana"/>
      <w:szCs w:val="24"/>
    </w:rPr>
  </w:style>
  <w:style w:type="character" w:customStyle="1" w:styleId="25">
    <w:name w:val="Основной текст Знак2"/>
    <w:aliases w:val="bt Знак2,Основной текст Знак Знак,Òàáë òåêñò Знак2,TabelTekst Знак1,text Знак1,Body Text2 Знак1,Char Знак1,Body Text2 Char Char Char Char Char Char Char Char Char Знак1,Main text Знак1,Body Text Char2 Char Знак1"/>
    <w:basedOn w:val="a8"/>
    <w:link w:val="aff2"/>
    <w:uiPriority w:val="1"/>
    <w:locked/>
    <w:rsid w:val="00E33CF9"/>
    <w:rPr>
      <w:sz w:val="24"/>
      <w:szCs w:val="24"/>
    </w:rPr>
  </w:style>
  <w:style w:type="character" w:customStyle="1" w:styleId="2c">
    <w:name w:val="Текст примечания Знак2"/>
    <w:basedOn w:val="a8"/>
    <w:rsid w:val="0077597C"/>
    <w:rPr>
      <w:rFonts w:ascii="Verdana" w:hAnsi="Verdana"/>
    </w:rPr>
  </w:style>
  <w:style w:type="character" w:customStyle="1" w:styleId="39">
    <w:name w:val="Текст примечания Знак3"/>
    <w:basedOn w:val="a8"/>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1f6">
    <w:name w:val="Текст примечания Знак1"/>
    <w:basedOn w:val="a8"/>
    <w:uiPriority w:val="99"/>
    <w:semiHidden/>
    <w:locked/>
    <w:rsid w:val="00516949"/>
    <w:rPr>
      <w:rFonts w:ascii="Verdana" w:hAnsi="Verdana"/>
    </w:rPr>
  </w:style>
  <w:style w:type="character" w:customStyle="1" w:styleId="52">
    <w:name w:val="Текст примечания Знак5"/>
    <w:basedOn w:val="a8"/>
    <w:rsid w:val="007477D5"/>
    <w:rPr>
      <w:rFonts w:ascii="Verdana" w:hAnsi="Verdana"/>
    </w:rPr>
  </w:style>
  <w:style w:type="character" w:customStyle="1" w:styleId="2d">
    <w:name w:val="Текст примечания Знак2"/>
    <w:basedOn w:val="a8"/>
    <w:rsid w:val="000151FC"/>
    <w:rPr>
      <w:rFonts w:ascii="Verdana" w:hAnsi="Verdana"/>
    </w:rPr>
  </w:style>
  <w:style w:type="character" w:customStyle="1" w:styleId="44">
    <w:name w:val="Текст примечания Знак4"/>
    <w:basedOn w:val="a8"/>
    <w:rsid w:val="00F83D21"/>
    <w:rPr>
      <w:rFonts w:ascii="Verdana" w:hAnsi="Verdana"/>
    </w:rPr>
  </w:style>
  <w:style w:type="character" w:customStyle="1" w:styleId="3a">
    <w:name w:val="Текст примечания Знак3"/>
    <w:basedOn w:val="a8"/>
    <w:rsid w:val="0001617E"/>
    <w:rPr>
      <w:rFonts w:ascii="Verdana" w:hAnsi="Verdana"/>
    </w:rPr>
  </w:style>
  <w:style w:type="character" w:customStyle="1" w:styleId="2e">
    <w:name w:val="Текст примечания Знак2"/>
    <w:basedOn w:val="a8"/>
    <w:rsid w:val="006064DB"/>
    <w:rPr>
      <w:rFonts w:ascii="Verdana" w:hAnsi="Verdana"/>
    </w:rPr>
  </w:style>
  <w:style w:type="character" w:customStyle="1" w:styleId="1f7">
    <w:name w:val="Текст примечания Знак1"/>
    <w:basedOn w:val="a8"/>
    <w:semiHidden/>
    <w:locked/>
    <w:rsid w:val="002275EE"/>
    <w:rPr>
      <w:rFonts w:ascii="Verdana" w:hAnsi="Verdana"/>
    </w:rPr>
  </w:style>
  <w:style w:type="character" w:customStyle="1" w:styleId="1f8">
    <w:name w:val="Текст примечания Знак1"/>
    <w:basedOn w:val="a8"/>
    <w:uiPriority w:val="99"/>
    <w:semiHidden/>
    <w:locked/>
    <w:rsid w:val="008844EC"/>
    <w:rPr>
      <w:rFonts w:ascii="Verdana" w:hAnsi="Verdana"/>
    </w:rPr>
  </w:style>
  <w:style w:type="character" w:customStyle="1" w:styleId="1f9">
    <w:name w:val="Заголовок 1 Знак"/>
    <w:uiPriority w:val="1"/>
    <w:rsid w:val="002B2817"/>
    <w:rPr>
      <w:rFonts w:ascii="Cambria" w:eastAsia="Times New Roman" w:hAnsi="Cambria" w:cs="Times New Roman"/>
      <w:b/>
      <w:bCs/>
      <w:kern w:val="32"/>
      <w:sz w:val="32"/>
      <w:szCs w:val="32"/>
    </w:rPr>
  </w:style>
  <w:style w:type="character" w:customStyle="1" w:styleId="afff2">
    <w:name w:val="Текст примечания Знак"/>
    <w:basedOn w:val="a8"/>
    <w:rsid w:val="00A22D44"/>
    <w:rPr>
      <w:rFonts w:ascii="Verdana" w:hAnsi="Verdana"/>
    </w:rPr>
  </w:style>
  <w:style w:type="character" w:customStyle="1" w:styleId="1fa">
    <w:name w:val="Основной текст Знак1"/>
    <w:aliases w:val="bt Знак,Òàáë òåêñò Знак,Body Text Char Char Char Char Знак"/>
    <w:basedOn w:val="a8"/>
    <w:uiPriority w:val="99"/>
    <w:rsid w:val="00BA25F9"/>
    <w:rPr>
      <w:rFonts w:ascii="Times New Roman" w:eastAsia="Times New Roman" w:hAnsi="Times New Roman" w:cs="Times New Roman"/>
      <w:spacing w:val="0"/>
      <w:sz w:val="17"/>
      <w:u w:val="none"/>
      <w:lang w:val="ru-RU"/>
    </w:rPr>
  </w:style>
  <w:style w:type="character" w:customStyle="1" w:styleId="1fb">
    <w:name w:val="Текст примечания Знак1"/>
    <w:basedOn w:val="a8"/>
    <w:semiHidden/>
    <w:locked/>
    <w:rsid w:val="007B3FF2"/>
    <w:rPr>
      <w:rFonts w:ascii="Verdana" w:hAnsi="Verdana"/>
    </w:rPr>
  </w:style>
  <w:style w:type="character" w:customStyle="1" w:styleId="1fc">
    <w:name w:val="Заголовок 1 Знак"/>
    <w:uiPriority w:val="1"/>
    <w:rsid w:val="002B2817"/>
    <w:rPr>
      <w:rFonts w:ascii="Cambria" w:eastAsia="Times New Roman" w:hAnsi="Cambria" w:cs="Times New Roman"/>
      <w:b/>
      <w:bCs/>
      <w:kern w:val="32"/>
      <w:sz w:val="32"/>
      <w:szCs w:val="32"/>
    </w:rPr>
  </w:style>
  <w:style w:type="character" w:customStyle="1" w:styleId="afff3">
    <w:name w:val="Текст примечания Знак"/>
    <w:basedOn w:val="a8"/>
    <w:rsid w:val="00A22D44"/>
    <w:rPr>
      <w:rFonts w:ascii="Verdana" w:hAnsi="Verdana"/>
    </w:rPr>
  </w:style>
  <w:style w:type="character" w:customStyle="1" w:styleId="1fd">
    <w:name w:val="Заголовок 1 Знак"/>
    <w:uiPriority w:val="9"/>
    <w:rsid w:val="002B2817"/>
    <w:rPr>
      <w:rFonts w:ascii="Cambria" w:eastAsia="Times New Roman" w:hAnsi="Cambria" w:cs="Times New Roman"/>
      <w:b/>
      <w:bCs/>
      <w:kern w:val="32"/>
      <w:sz w:val="32"/>
      <w:szCs w:val="32"/>
    </w:rPr>
  </w:style>
  <w:style w:type="character" w:customStyle="1" w:styleId="afff4">
    <w:name w:val="Текст примечания Знак"/>
    <w:basedOn w:val="a8"/>
    <w:rsid w:val="00A22D44"/>
    <w:rPr>
      <w:rFonts w:ascii="Verdana" w:hAnsi="Verdana"/>
    </w:rPr>
  </w:style>
  <w:style w:type="character" w:customStyle="1" w:styleId="12">
    <w:name w:val="Заголовок 1 Знак2"/>
    <w:link w:val="1"/>
    <w:uiPriority w:val="9"/>
    <w:rsid w:val="002B2817"/>
    <w:rPr>
      <w:rFonts w:ascii="Cambria" w:eastAsia="Times New Roman" w:hAnsi="Cambria" w:cs="Times New Roman"/>
      <w:b/>
      <w:bCs/>
      <w:kern w:val="32"/>
      <w:sz w:val="32"/>
      <w:szCs w:val="32"/>
    </w:rPr>
  </w:style>
  <w:style w:type="character" w:customStyle="1" w:styleId="62">
    <w:name w:val="Текст примечания Знак6"/>
    <w:basedOn w:val="a8"/>
    <w:link w:val="affa"/>
    <w:uiPriority w:val="99"/>
    <w:rsid w:val="00A22D44"/>
    <w:rPr>
      <w:rFonts w:ascii="Verdana" w:hAnsi="Verdana"/>
    </w:rPr>
  </w:style>
  <w:style w:type="character" w:customStyle="1" w:styleId="1fe">
    <w:name w:val="Основной текст Знак1"/>
    <w:aliases w:val="bt Знак1,Òàáë òåêñò Знак1,TabelTekst Знак,text Знак,Body Text2 Знак,Char Знак,Body Text2 Char Char Char Char Char Char Char Char Char Знак,Main text Знак,Body Text Char2 Char Знак,Body Text Char1 Char Char Знак"/>
    <w:basedOn w:val="a8"/>
    <w:rsid w:val="00BA25F9"/>
    <w:rPr>
      <w:rFonts w:ascii="Times New Roman" w:eastAsia="Times New Roman" w:hAnsi="Times New Roman" w:cs="Times New Roman"/>
      <w:spacing w:val="0"/>
      <w:sz w:val="17"/>
      <w:u w:val="none"/>
      <w:lang w:val="ru-RU"/>
    </w:rPr>
  </w:style>
  <w:style w:type="character" w:customStyle="1" w:styleId="2f">
    <w:name w:val="Текст примечания Знак2"/>
    <w:basedOn w:val="a8"/>
    <w:rsid w:val="006E0094"/>
    <w:rPr>
      <w:rFonts w:ascii="Verdana" w:hAnsi="Verdana"/>
    </w:rPr>
  </w:style>
  <w:style w:type="character" w:customStyle="1" w:styleId="1ff">
    <w:name w:val="Текст примечания Знак1"/>
    <w:basedOn w:val="a8"/>
    <w:semiHidden/>
    <w:locked/>
    <w:rsid w:val="003F1232"/>
    <w:rPr>
      <w:rFonts w:ascii="Verdana" w:hAnsi="Verdana"/>
    </w:rPr>
  </w:style>
  <w:style w:type="character" w:customStyle="1" w:styleId="1ff0">
    <w:name w:val="Текст примечания Знак1"/>
    <w:basedOn w:val="a8"/>
    <w:semiHidden/>
    <w:locked/>
    <w:rsid w:val="00B9109F"/>
    <w:rPr>
      <w:rFonts w:ascii="Verdana" w:hAnsi="Verdana"/>
    </w:rPr>
  </w:style>
  <w:style w:type="character" w:customStyle="1" w:styleId="2f0">
    <w:name w:val="Текст примечания Знак2"/>
    <w:basedOn w:val="a8"/>
    <w:rsid w:val="000B5267"/>
    <w:rPr>
      <w:rFonts w:ascii="Verdana" w:hAnsi="Verdana"/>
    </w:rPr>
  </w:style>
  <w:style w:type="character" w:customStyle="1" w:styleId="3b">
    <w:name w:val="Текст примечания Знак3"/>
    <w:basedOn w:val="a8"/>
    <w:rsid w:val="000650FF"/>
    <w:rPr>
      <w:rFonts w:ascii="Verdana" w:hAnsi="Verdana"/>
    </w:rPr>
  </w:style>
  <w:style w:type="character" w:customStyle="1" w:styleId="2f1">
    <w:name w:val="Текст примечания Знак2"/>
    <w:basedOn w:val="a8"/>
    <w:rsid w:val="00E707F6"/>
    <w:rPr>
      <w:rFonts w:ascii="Verdana" w:hAnsi="Verdana"/>
    </w:rPr>
  </w:style>
  <w:style w:type="character" w:customStyle="1" w:styleId="2f2">
    <w:name w:val="Текст примечания Знак2"/>
    <w:basedOn w:val="a8"/>
    <w:rsid w:val="00F93722"/>
    <w:rPr>
      <w:rFonts w:ascii="Verdana" w:hAnsi="Verdana"/>
    </w:rPr>
  </w:style>
  <w:style w:type="character" w:customStyle="1" w:styleId="3c">
    <w:name w:val="Текст примечания Знак3"/>
    <w:basedOn w:val="a8"/>
    <w:rsid w:val="00F5386E"/>
    <w:rPr>
      <w:rFonts w:ascii="Verdana" w:hAnsi="Verdana"/>
    </w:rPr>
  </w:style>
  <w:style w:type="character" w:customStyle="1" w:styleId="2f3">
    <w:name w:val="Текст примечания Знак2"/>
    <w:basedOn w:val="a8"/>
    <w:rsid w:val="00230199"/>
    <w:rPr>
      <w:rFonts w:ascii="Verdana" w:hAnsi="Verdana"/>
    </w:rPr>
  </w:style>
  <w:style w:type="character" w:customStyle="1" w:styleId="1ff1">
    <w:name w:val="Текст примечания Знак1"/>
    <w:basedOn w:val="a8"/>
    <w:uiPriority w:val="99"/>
    <w:semiHidden/>
    <w:locked/>
    <w:rsid w:val="00E3764E"/>
    <w:rPr>
      <w:rFonts w:ascii="Verdana" w:hAnsi="Verdana"/>
    </w:rPr>
  </w:style>
  <w:style w:type="character" w:customStyle="1" w:styleId="13">
    <w:name w:val="Абзац списка Знак1"/>
    <w:aliases w:val="Введение Знак1,ПАРАГРАФ Знак1,Абзац списка11 Знак1,Абзац вправо-1 Знак1,3_Абзац списка Знак1,СПИСКИ Знак1,Галочки Знак1,Текст 2-й уровень Знак1"/>
    <w:link w:val="af8"/>
    <w:uiPriority w:val="1"/>
    <w:rsid w:val="00EB7DDE"/>
    <w:rPr>
      <w:sz w:val="24"/>
      <w:szCs w:val="22"/>
    </w:rPr>
  </w:style>
  <w:style w:type="character" w:customStyle="1" w:styleId="1ff2">
    <w:name w:val="Текст примечания Знак1"/>
    <w:basedOn w:val="a8"/>
    <w:semiHidden/>
    <w:locked/>
    <w:rsid w:val="00466C6E"/>
    <w:rPr>
      <w:rFonts w:ascii="Verdana" w:hAnsi="Verdana"/>
    </w:rPr>
  </w:style>
  <w:style w:type="table" w:customStyle="1" w:styleId="TableNormal2">
    <w:name w:val="Table Normal2"/>
    <w:uiPriority w:val="2"/>
    <w:semiHidden/>
    <w:unhideWhenUsed/>
    <w:qFormat/>
    <w:rsid w:val="0001598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8"/>
    <w:link w:val="4"/>
    <w:uiPriority w:val="9"/>
    <w:rsid w:val="00B70809"/>
    <w:rPr>
      <w:rFonts w:cstheme="minorBidi"/>
      <w:b/>
      <w:bCs/>
      <w:i/>
      <w:sz w:val="24"/>
      <w:szCs w:val="24"/>
      <w:lang w:val="en-US" w:eastAsia="en-US"/>
    </w:rPr>
  </w:style>
  <w:style w:type="character" w:customStyle="1" w:styleId="1ff3">
    <w:name w:val="Неразрешенное упоминание1"/>
    <w:basedOn w:val="a8"/>
    <w:uiPriority w:val="99"/>
    <w:semiHidden/>
    <w:unhideWhenUsed/>
    <w:rsid w:val="00E11138"/>
    <w:rPr>
      <w:color w:val="605E5C"/>
      <w:shd w:val="clear" w:color="auto" w:fill="E1DFDD"/>
    </w:rPr>
  </w:style>
  <w:style w:type="paragraph" w:customStyle="1" w:styleId="a2">
    <w:name w:val="Маркированный"/>
    <w:basedOn w:val="af8"/>
    <w:link w:val="afff5"/>
    <w:qFormat/>
    <w:rsid w:val="00AE5697"/>
    <w:pPr>
      <w:numPr>
        <w:numId w:val="21"/>
      </w:numPr>
      <w:spacing w:before="60" w:after="60"/>
      <w:jc w:val="both"/>
    </w:pPr>
    <w:rPr>
      <w:rFonts w:eastAsiaTheme="minorEastAsia"/>
      <w:szCs w:val="24"/>
      <w:lang w:eastAsia="en-US"/>
    </w:rPr>
  </w:style>
  <w:style w:type="character" w:customStyle="1" w:styleId="afff5">
    <w:name w:val="Маркированный Знак"/>
    <w:basedOn w:val="a8"/>
    <w:link w:val="a2"/>
    <w:rsid w:val="00AE5697"/>
    <w:rPr>
      <w:rFonts w:eastAsiaTheme="minorEastAsia"/>
      <w:sz w:val="24"/>
      <w:szCs w:val="24"/>
      <w:lang w:eastAsia="en-US"/>
    </w:rPr>
  </w:style>
  <w:style w:type="character" w:customStyle="1" w:styleId="60">
    <w:name w:val="Заголовок 6 Знак"/>
    <w:basedOn w:val="a8"/>
    <w:link w:val="6"/>
    <w:uiPriority w:val="9"/>
    <w:rsid w:val="00EE02EB"/>
    <w:rPr>
      <w:rFonts w:eastAsiaTheme="minorEastAsia" w:cstheme="majorBidi"/>
      <w:b/>
      <w:bCs/>
      <w:sz w:val="22"/>
      <w:szCs w:val="22"/>
      <w:lang w:eastAsia="en-US"/>
    </w:rPr>
  </w:style>
  <w:style w:type="character" w:customStyle="1" w:styleId="70">
    <w:name w:val="Заголовок 7 Знак"/>
    <w:basedOn w:val="a8"/>
    <w:link w:val="7"/>
    <w:uiPriority w:val="9"/>
    <w:rsid w:val="00EE02EB"/>
    <w:rPr>
      <w:rFonts w:eastAsiaTheme="minorEastAsia" w:cstheme="majorBidi"/>
      <w:sz w:val="24"/>
      <w:szCs w:val="24"/>
      <w:lang w:eastAsia="en-US"/>
    </w:rPr>
  </w:style>
  <w:style w:type="character" w:customStyle="1" w:styleId="80">
    <w:name w:val="Заголовок 8 Знак"/>
    <w:basedOn w:val="a8"/>
    <w:link w:val="8"/>
    <w:uiPriority w:val="9"/>
    <w:rsid w:val="00EE02EB"/>
    <w:rPr>
      <w:rFonts w:eastAsiaTheme="minorEastAsia" w:cstheme="majorBidi"/>
      <w:i/>
      <w:iCs/>
      <w:sz w:val="24"/>
      <w:szCs w:val="24"/>
      <w:lang w:eastAsia="en-US"/>
    </w:rPr>
  </w:style>
  <w:style w:type="character" w:customStyle="1" w:styleId="90">
    <w:name w:val="Заголовок 9 Знак"/>
    <w:basedOn w:val="a8"/>
    <w:link w:val="9"/>
    <w:uiPriority w:val="9"/>
    <w:rsid w:val="00EE02EB"/>
    <w:rPr>
      <w:rFonts w:asciiTheme="majorHAnsi" w:eastAsiaTheme="majorEastAsia" w:hAnsiTheme="majorHAnsi" w:cstheme="majorBidi"/>
      <w:sz w:val="22"/>
      <w:szCs w:val="22"/>
      <w:lang w:eastAsia="en-US"/>
    </w:rPr>
  </w:style>
  <w:style w:type="character" w:customStyle="1" w:styleId="50">
    <w:name w:val="Заголовок 5 Знак"/>
    <w:basedOn w:val="a8"/>
    <w:link w:val="5"/>
    <w:uiPriority w:val="9"/>
    <w:rsid w:val="00EE02EB"/>
    <w:rPr>
      <w:rFonts w:ascii="Verdana" w:hAnsi="Verdana"/>
      <w:b/>
      <w:bCs/>
      <w:i/>
      <w:iCs/>
      <w:sz w:val="26"/>
      <w:szCs w:val="26"/>
    </w:rPr>
  </w:style>
  <w:style w:type="character" w:customStyle="1" w:styleId="ac">
    <w:name w:val="Основной текст с отступом Знак"/>
    <w:basedOn w:val="a8"/>
    <w:link w:val="ab"/>
    <w:uiPriority w:val="99"/>
    <w:rsid w:val="00EE02EB"/>
    <w:rPr>
      <w:sz w:val="26"/>
    </w:rPr>
  </w:style>
  <w:style w:type="character" w:customStyle="1" w:styleId="afff6">
    <w:name w:val="Заголовок Знак"/>
    <w:basedOn w:val="a8"/>
    <w:link w:val="2f4"/>
    <w:uiPriority w:val="10"/>
    <w:rsid w:val="00EE02EB"/>
    <w:rPr>
      <w:rFonts w:asciiTheme="majorHAnsi" w:eastAsiaTheme="majorEastAsia" w:hAnsiTheme="majorHAnsi" w:cstheme="majorBidi"/>
      <w:spacing w:val="-10"/>
      <w:kern w:val="28"/>
      <w:sz w:val="56"/>
      <w:szCs w:val="56"/>
    </w:rPr>
  </w:style>
  <w:style w:type="character" w:customStyle="1" w:styleId="11">
    <w:name w:val="Заголовок Знак1"/>
    <w:basedOn w:val="a8"/>
    <w:link w:val="ae"/>
    <w:uiPriority w:val="10"/>
    <w:rsid w:val="00EE02EB"/>
    <w:rPr>
      <w:sz w:val="26"/>
    </w:rPr>
  </w:style>
  <w:style w:type="character" w:customStyle="1" w:styleId="af0">
    <w:name w:val="Схема документа Знак"/>
    <w:basedOn w:val="a8"/>
    <w:link w:val="af"/>
    <w:uiPriority w:val="99"/>
    <w:semiHidden/>
    <w:rsid w:val="00EE02EB"/>
    <w:rPr>
      <w:rFonts w:ascii="Tahoma" w:hAnsi="Tahoma" w:cs="Tahoma"/>
      <w:shd w:val="clear" w:color="auto" w:fill="000080"/>
    </w:rPr>
  </w:style>
  <w:style w:type="character" w:customStyle="1" w:styleId="af4">
    <w:name w:val="Обычный (веб) Знак"/>
    <w:aliases w:val="Обычный (Web)1 Знак,Обычный (веб)1 Знак,Обычный (веб)11 Знак,Обычный (Web) Знак,Обычный (веб)3 Знак,Обычный (веб) Знак2 Знак Знак,Обычный (веб) Знак Знак1 Знак Знак,Обычный (веб) Знак1 Знак Знак Знак2 Знак"/>
    <w:link w:val="af3"/>
    <w:uiPriority w:val="39"/>
    <w:locked/>
    <w:rsid w:val="00EE02EB"/>
    <w:rPr>
      <w:sz w:val="24"/>
      <w:szCs w:val="24"/>
    </w:rPr>
  </w:style>
  <w:style w:type="character" w:customStyle="1" w:styleId="ConsPlusNormal0">
    <w:name w:val="ConsPlusNormal Знак"/>
    <w:link w:val="ConsPlusNormal"/>
    <w:locked/>
    <w:rsid w:val="00EE02EB"/>
    <w:rPr>
      <w:rFonts w:ascii="Arial" w:eastAsia="Calibri" w:hAnsi="Arial" w:cs="Arial"/>
      <w:lang w:eastAsia="en-US"/>
    </w:rPr>
  </w:style>
  <w:style w:type="character" w:customStyle="1" w:styleId="3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4"/>
    <w:uiPriority w:val="35"/>
    <w:locked/>
    <w:rsid w:val="00EE02EB"/>
    <w:rPr>
      <w:rFonts w:ascii="Verdana" w:hAnsi="Verdana"/>
      <w:b/>
      <w:bCs/>
      <w:color w:val="4F81BD" w:themeColor="accent1"/>
      <w:sz w:val="18"/>
      <w:szCs w:val="18"/>
    </w:rPr>
  </w:style>
  <w:style w:type="paragraph" w:customStyle="1" w:styleId="xl64">
    <w:name w:val="xl64"/>
    <w:basedOn w:val="a7"/>
    <w:uiPriority w:val="39"/>
    <w:rsid w:val="00EE02EB"/>
    <w:pPr>
      <w:spacing w:before="100" w:beforeAutospacing="1" w:after="100" w:afterAutospacing="1"/>
    </w:pPr>
    <w:rPr>
      <w:rFonts w:ascii="Times New Roman" w:hAnsi="Times New Roman"/>
      <w:szCs w:val="20"/>
    </w:rPr>
  </w:style>
  <w:style w:type="paragraph" w:customStyle="1" w:styleId="MainTXT">
    <w:name w:val="MainTXT"/>
    <w:basedOn w:val="1"/>
    <w:next w:val="a7"/>
    <w:autoRedefine/>
    <w:uiPriority w:val="99"/>
    <w:rsid w:val="00EE02EB"/>
    <w:pPr>
      <w:keepNext w:val="0"/>
      <w:spacing w:before="0" w:after="0" w:line="360" w:lineRule="auto"/>
      <w:ind w:left="142" w:firstLine="709"/>
      <w:outlineLvl w:val="9"/>
    </w:pPr>
    <w:rPr>
      <w:rFonts w:ascii="Arial" w:hAnsi="Arial"/>
      <w:b w:val="0"/>
      <w:bCs w:val="0"/>
      <w:sz w:val="24"/>
      <w:szCs w:val="20"/>
    </w:rPr>
  </w:style>
  <w:style w:type="paragraph" w:customStyle="1" w:styleId="List1">
    <w:name w:val="List1"/>
    <w:basedOn w:val="1"/>
    <w:next w:val="a7"/>
    <w:autoRedefine/>
    <w:uiPriority w:val="99"/>
    <w:rsid w:val="00EE02EB"/>
    <w:pPr>
      <w:keepNext w:val="0"/>
      <w:numPr>
        <w:numId w:val="32"/>
      </w:numPr>
      <w:spacing w:before="0" w:after="0" w:line="360" w:lineRule="auto"/>
      <w:outlineLvl w:val="9"/>
    </w:pPr>
    <w:rPr>
      <w:rFonts w:ascii="Arial" w:hAnsi="Arial"/>
      <w:b w:val="0"/>
      <w:bCs w:val="0"/>
      <w:sz w:val="24"/>
      <w:szCs w:val="20"/>
    </w:rPr>
  </w:style>
  <w:style w:type="paragraph" w:customStyle="1" w:styleId="List2">
    <w:name w:val="List2"/>
    <w:basedOn w:val="1"/>
    <w:next w:val="a7"/>
    <w:autoRedefine/>
    <w:uiPriority w:val="99"/>
    <w:rsid w:val="00EE02EB"/>
    <w:pPr>
      <w:keepNext w:val="0"/>
      <w:numPr>
        <w:numId w:val="33"/>
      </w:numPr>
      <w:tabs>
        <w:tab w:val="left" w:pos="1701"/>
      </w:tabs>
      <w:spacing w:before="0" w:after="0" w:line="360" w:lineRule="auto"/>
      <w:outlineLvl w:val="9"/>
    </w:pPr>
    <w:rPr>
      <w:rFonts w:ascii="Arial" w:hAnsi="Arial"/>
      <w:b w:val="0"/>
      <w:bCs w:val="0"/>
      <w:sz w:val="24"/>
      <w:szCs w:val="20"/>
    </w:rPr>
  </w:style>
  <w:style w:type="paragraph" w:customStyle="1" w:styleId="PamkaSmall">
    <w:name w:val="PamkaSmall"/>
    <w:basedOn w:val="1"/>
    <w:next w:val="a7"/>
    <w:autoRedefine/>
    <w:uiPriority w:val="99"/>
    <w:rsid w:val="00EE02EB"/>
    <w:pPr>
      <w:keepNext w:val="0"/>
      <w:spacing w:before="0" w:after="0"/>
      <w:jc w:val="left"/>
      <w:outlineLvl w:val="9"/>
    </w:pPr>
    <w:rPr>
      <w:rFonts w:ascii="Arial" w:hAnsi="Arial"/>
      <w:b w:val="0"/>
      <w:bCs w:val="0"/>
      <w:i/>
      <w:sz w:val="16"/>
      <w:szCs w:val="20"/>
    </w:rPr>
  </w:style>
  <w:style w:type="paragraph" w:customStyle="1" w:styleId="TitleProject">
    <w:name w:val="TitleProject"/>
    <w:basedOn w:val="1"/>
    <w:next w:val="a7"/>
    <w:autoRedefine/>
    <w:uiPriority w:val="99"/>
    <w:rsid w:val="00EE02EB"/>
    <w:pPr>
      <w:keepNext w:val="0"/>
      <w:spacing w:before="0" w:after="0"/>
      <w:ind w:left="142"/>
      <w:jc w:val="center"/>
      <w:outlineLvl w:val="9"/>
    </w:pPr>
    <w:rPr>
      <w:rFonts w:ascii="Arial" w:hAnsi="Arial"/>
      <w:bCs w:val="0"/>
      <w:szCs w:val="20"/>
    </w:rPr>
  </w:style>
  <w:style w:type="paragraph" w:customStyle="1" w:styleId="PamkaNum">
    <w:name w:val="PamkaNum"/>
    <w:basedOn w:val="1"/>
    <w:next w:val="a7"/>
    <w:autoRedefine/>
    <w:uiPriority w:val="99"/>
    <w:rsid w:val="00EE02EB"/>
    <w:pPr>
      <w:keepNext w:val="0"/>
      <w:spacing w:before="0" w:after="0"/>
      <w:jc w:val="center"/>
      <w:outlineLvl w:val="9"/>
    </w:pPr>
    <w:rPr>
      <w:rFonts w:ascii="Arial" w:hAnsi="Arial"/>
      <w:b w:val="0"/>
      <w:bCs w:val="0"/>
      <w:i/>
      <w:sz w:val="20"/>
      <w:szCs w:val="20"/>
    </w:rPr>
  </w:style>
  <w:style w:type="paragraph" w:customStyle="1" w:styleId="PamkaStad">
    <w:name w:val="PamkaStad"/>
    <w:basedOn w:val="1"/>
    <w:next w:val="a7"/>
    <w:autoRedefine/>
    <w:uiPriority w:val="99"/>
    <w:rsid w:val="00EE02EB"/>
    <w:pPr>
      <w:keepNext w:val="0"/>
      <w:spacing w:before="0" w:after="0"/>
      <w:jc w:val="center"/>
      <w:outlineLvl w:val="9"/>
    </w:pPr>
    <w:rPr>
      <w:rFonts w:ascii="Arial" w:hAnsi="Arial"/>
      <w:b w:val="0"/>
      <w:bCs w:val="0"/>
      <w:sz w:val="24"/>
      <w:szCs w:val="20"/>
    </w:rPr>
  </w:style>
  <w:style w:type="paragraph" w:customStyle="1" w:styleId="PamkaGraf">
    <w:name w:val="PamkaGraf"/>
    <w:basedOn w:val="1"/>
    <w:next w:val="a7"/>
    <w:autoRedefine/>
    <w:uiPriority w:val="99"/>
    <w:rsid w:val="00EE02EB"/>
    <w:pPr>
      <w:keepNext w:val="0"/>
      <w:spacing w:before="0" w:after="0"/>
      <w:jc w:val="left"/>
      <w:outlineLvl w:val="9"/>
    </w:pPr>
    <w:rPr>
      <w:rFonts w:ascii="Arial" w:hAnsi="Arial"/>
      <w:b w:val="0"/>
      <w:bCs w:val="0"/>
      <w:i/>
      <w:sz w:val="8"/>
      <w:szCs w:val="20"/>
    </w:rPr>
  </w:style>
  <w:style w:type="paragraph" w:customStyle="1" w:styleId="Stadia">
    <w:name w:val="Stadia"/>
    <w:basedOn w:val="1"/>
    <w:next w:val="a7"/>
    <w:autoRedefine/>
    <w:uiPriority w:val="99"/>
    <w:rsid w:val="00EE02EB"/>
    <w:pPr>
      <w:keepNext w:val="0"/>
      <w:pBdr>
        <w:top w:val="single" w:sz="24" w:space="9" w:color="auto"/>
      </w:pBdr>
      <w:spacing w:before="0" w:after="0"/>
      <w:ind w:left="142"/>
      <w:jc w:val="center"/>
      <w:outlineLvl w:val="9"/>
    </w:pPr>
    <w:rPr>
      <w:rFonts w:ascii="Arial" w:hAnsi="Arial"/>
      <w:bCs w:val="0"/>
      <w:sz w:val="44"/>
      <w:szCs w:val="20"/>
    </w:rPr>
  </w:style>
  <w:style w:type="paragraph" w:customStyle="1" w:styleId="PamkaNaim">
    <w:name w:val="PamkaNaim"/>
    <w:basedOn w:val="1"/>
    <w:next w:val="a7"/>
    <w:autoRedefine/>
    <w:uiPriority w:val="99"/>
    <w:rsid w:val="00EE02EB"/>
    <w:pPr>
      <w:keepNext w:val="0"/>
      <w:spacing w:before="0" w:after="0"/>
      <w:jc w:val="center"/>
      <w:outlineLvl w:val="9"/>
    </w:pPr>
    <w:rPr>
      <w:rFonts w:ascii="Arial" w:hAnsi="Arial"/>
      <w:b w:val="0"/>
      <w:bCs w:val="0"/>
      <w:i/>
      <w:sz w:val="24"/>
      <w:szCs w:val="20"/>
    </w:rPr>
  </w:style>
  <w:style w:type="paragraph" w:customStyle="1" w:styleId="TitleDoc">
    <w:name w:val="TitleDoc"/>
    <w:basedOn w:val="1"/>
    <w:next w:val="a7"/>
    <w:autoRedefine/>
    <w:uiPriority w:val="99"/>
    <w:rsid w:val="00EE02EB"/>
    <w:pPr>
      <w:keepNext w:val="0"/>
      <w:spacing w:before="0" w:after="0" w:line="360" w:lineRule="auto"/>
      <w:ind w:left="142"/>
      <w:jc w:val="center"/>
      <w:outlineLvl w:val="9"/>
    </w:pPr>
    <w:rPr>
      <w:rFonts w:ascii="Arial" w:hAnsi="Arial"/>
      <w:b w:val="0"/>
      <w:bCs w:val="0"/>
      <w:sz w:val="28"/>
      <w:szCs w:val="20"/>
      <w:lang w:val="en-US"/>
    </w:rPr>
  </w:style>
  <w:style w:type="paragraph" w:customStyle="1" w:styleId="FMainTXT">
    <w:name w:val="FMainTXT"/>
    <w:basedOn w:val="MainTXT"/>
    <w:next w:val="a7"/>
    <w:autoRedefine/>
    <w:uiPriority w:val="99"/>
    <w:rsid w:val="00EE02EB"/>
    <w:pPr>
      <w:spacing w:before="120"/>
    </w:pPr>
  </w:style>
  <w:style w:type="paragraph" w:customStyle="1" w:styleId="IfMainTXT">
    <w:name w:val="IfMainTXT"/>
    <w:basedOn w:val="MainTXT"/>
    <w:next w:val="a7"/>
    <w:autoRedefine/>
    <w:uiPriority w:val="99"/>
    <w:rsid w:val="00EE02EB"/>
    <w:pPr>
      <w:spacing w:before="120"/>
    </w:pPr>
    <w:rPr>
      <w:i/>
      <w:u w:val="single"/>
    </w:rPr>
  </w:style>
  <w:style w:type="paragraph" w:customStyle="1" w:styleId="indMainTXT">
    <w:name w:val="indMainTXT"/>
    <w:basedOn w:val="1"/>
    <w:next w:val="a7"/>
    <w:autoRedefine/>
    <w:uiPriority w:val="99"/>
    <w:rsid w:val="00EE02EB"/>
    <w:pPr>
      <w:keepNext w:val="0"/>
      <w:spacing w:before="0" w:after="0" w:line="360" w:lineRule="auto"/>
      <w:ind w:left="1134"/>
      <w:outlineLvl w:val="9"/>
    </w:pPr>
    <w:rPr>
      <w:rFonts w:ascii="Arial" w:hAnsi="Arial"/>
      <w:b w:val="0"/>
      <w:bCs w:val="0"/>
      <w:sz w:val="24"/>
      <w:szCs w:val="20"/>
    </w:rPr>
  </w:style>
  <w:style w:type="paragraph" w:customStyle="1" w:styleId="NormalIndent">
    <w:name w:val="NormalIndent"/>
    <w:basedOn w:val="1"/>
    <w:next w:val="a7"/>
    <w:autoRedefine/>
    <w:uiPriority w:val="99"/>
    <w:rsid w:val="00EE02EB"/>
    <w:pPr>
      <w:keepNext w:val="0"/>
      <w:spacing w:before="0" w:after="0" w:line="360" w:lineRule="auto"/>
      <w:ind w:left="1134" w:firstLine="720"/>
      <w:outlineLvl w:val="9"/>
    </w:pPr>
    <w:rPr>
      <w:rFonts w:ascii="Arial" w:hAnsi="Arial"/>
      <w:b w:val="0"/>
      <w:bCs w:val="0"/>
      <w:sz w:val="24"/>
      <w:szCs w:val="20"/>
    </w:rPr>
  </w:style>
  <w:style w:type="paragraph" w:customStyle="1" w:styleId="TableTXT">
    <w:name w:val="TableTXT"/>
    <w:basedOn w:val="1"/>
    <w:next w:val="a7"/>
    <w:autoRedefine/>
    <w:uiPriority w:val="99"/>
    <w:rsid w:val="00EE02EB"/>
    <w:pPr>
      <w:keepNext w:val="0"/>
      <w:snapToGrid w:val="0"/>
      <w:spacing w:before="0" w:after="0"/>
      <w:jc w:val="center"/>
      <w:outlineLvl w:val="9"/>
    </w:pPr>
    <w:rPr>
      <w:rFonts w:ascii="Arial" w:hAnsi="Arial"/>
      <w:b w:val="0"/>
      <w:bCs w:val="0"/>
      <w:sz w:val="24"/>
      <w:szCs w:val="20"/>
      <w:lang w:eastAsia="en-US"/>
    </w:rPr>
  </w:style>
  <w:style w:type="paragraph" w:customStyle="1" w:styleId="RamkaTXT12">
    <w:name w:val="RamkaTXT(12)"/>
    <w:basedOn w:val="1"/>
    <w:next w:val="a7"/>
    <w:autoRedefine/>
    <w:uiPriority w:val="99"/>
    <w:rsid w:val="00EE02EB"/>
    <w:pPr>
      <w:keepNext w:val="0"/>
      <w:spacing w:before="0" w:after="0" w:line="360" w:lineRule="auto"/>
      <w:outlineLvl w:val="9"/>
    </w:pPr>
    <w:rPr>
      <w:rFonts w:ascii="Arial" w:hAnsi="Arial"/>
      <w:b w:val="0"/>
      <w:bCs w:val="0"/>
      <w:sz w:val="24"/>
      <w:szCs w:val="20"/>
    </w:rPr>
  </w:style>
  <w:style w:type="paragraph" w:customStyle="1" w:styleId="RamkaTXT10">
    <w:name w:val="RamkaTXT(10)"/>
    <w:basedOn w:val="1"/>
    <w:next w:val="a7"/>
    <w:autoRedefine/>
    <w:uiPriority w:val="99"/>
    <w:rsid w:val="00EE02EB"/>
    <w:pPr>
      <w:keepNext w:val="0"/>
      <w:spacing w:before="0" w:after="0" w:line="360" w:lineRule="auto"/>
      <w:outlineLvl w:val="9"/>
    </w:pPr>
    <w:rPr>
      <w:rFonts w:ascii="Arial" w:hAnsi="Arial"/>
      <w:b w:val="0"/>
      <w:bCs w:val="0"/>
      <w:sz w:val="20"/>
      <w:szCs w:val="20"/>
    </w:rPr>
  </w:style>
  <w:style w:type="paragraph" w:customStyle="1" w:styleId="Style5">
    <w:name w:val="Style5"/>
    <w:basedOn w:val="1"/>
    <w:next w:val="a7"/>
    <w:autoRedefine/>
    <w:uiPriority w:val="99"/>
    <w:rsid w:val="00EE02EB"/>
    <w:pPr>
      <w:keepNext w:val="0"/>
      <w:widowControl w:val="0"/>
      <w:autoSpaceDE w:val="0"/>
      <w:autoSpaceDN w:val="0"/>
      <w:adjustRightInd w:val="0"/>
      <w:spacing w:before="0" w:after="0"/>
      <w:jc w:val="left"/>
      <w:outlineLvl w:val="9"/>
    </w:pPr>
    <w:rPr>
      <w:rFonts w:ascii="Times New Roman" w:hAnsi="Times New Roman"/>
      <w:b w:val="0"/>
      <w:bCs w:val="0"/>
      <w:sz w:val="24"/>
      <w:szCs w:val="24"/>
    </w:rPr>
  </w:style>
  <w:style w:type="paragraph" w:customStyle="1" w:styleId="Style7">
    <w:name w:val="Style7"/>
    <w:basedOn w:val="1"/>
    <w:next w:val="a7"/>
    <w:autoRedefine/>
    <w:uiPriority w:val="99"/>
    <w:rsid w:val="00EE02EB"/>
    <w:pPr>
      <w:keepNext w:val="0"/>
      <w:widowControl w:val="0"/>
      <w:autoSpaceDE w:val="0"/>
      <w:autoSpaceDN w:val="0"/>
      <w:adjustRightInd w:val="0"/>
      <w:spacing w:before="0" w:after="0"/>
      <w:jc w:val="left"/>
      <w:outlineLvl w:val="9"/>
    </w:pPr>
    <w:rPr>
      <w:rFonts w:ascii="Times New Roman" w:hAnsi="Times New Roman"/>
      <w:b w:val="0"/>
      <w:bCs w:val="0"/>
      <w:sz w:val="24"/>
      <w:szCs w:val="24"/>
    </w:rPr>
  </w:style>
  <w:style w:type="paragraph" w:customStyle="1" w:styleId="afff7">
    <w:name w:val="Абзац"/>
    <w:basedOn w:val="1"/>
    <w:next w:val="a7"/>
    <w:link w:val="afff8"/>
    <w:autoRedefine/>
    <w:rsid w:val="00EE02EB"/>
    <w:pPr>
      <w:keepNext w:val="0"/>
      <w:spacing w:before="120"/>
      <w:ind w:firstLine="567"/>
      <w:outlineLvl w:val="9"/>
    </w:pPr>
    <w:rPr>
      <w:rFonts w:asciiTheme="minorHAnsi" w:eastAsiaTheme="minorHAnsi" w:hAnsiTheme="minorHAnsi" w:cstheme="minorBidi"/>
      <w:b w:val="0"/>
      <w:bCs w:val="0"/>
      <w:sz w:val="24"/>
      <w:szCs w:val="24"/>
      <w:lang w:eastAsia="en-US"/>
    </w:rPr>
  </w:style>
  <w:style w:type="character" w:customStyle="1" w:styleId="afff8">
    <w:name w:val="Абзац Знак"/>
    <w:link w:val="afff7"/>
    <w:locked/>
    <w:rsid w:val="00EE02EB"/>
    <w:rPr>
      <w:rFonts w:asciiTheme="minorHAnsi" w:eastAsiaTheme="minorHAnsi" w:hAnsiTheme="minorHAnsi" w:cstheme="minorBidi"/>
      <w:kern w:val="32"/>
      <w:sz w:val="24"/>
      <w:szCs w:val="24"/>
      <w:lang w:eastAsia="en-US"/>
    </w:rPr>
  </w:style>
  <w:style w:type="paragraph" w:customStyle="1" w:styleId="a4">
    <w:name w:val="Табличный_заголовки"/>
    <w:basedOn w:val="1"/>
    <w:next w:val="a7"/>
    <w:autoRedefine/>
    <w:uiPriority w:val="39"/>
    <w:rsid w:val="00EE02EB"/>
    <w:pPr>
      <w:numPr>
        <w:numId w:val="34"/>
      </w:numPr>
      <w:spacing w:before="0" w:after="0"/>
      <w:ind w:left="0" w:firstLine="0"/>
      <w:jc w:val="center"/>
      <w:outlineLvl w:val="9"/>
    </w:pPr>
    <w:rPr>
      <w:rFonts w:ascii="Times New Roman" w:hAnsi="Times New Roman"/>
      <w:bCs w:val="0"/>
      <w:sz w:val="20"/>
      <w:szCs w:val="20"/>
    </w:rPr>
  </w:style>
  <w:style w:type="paragraph" w:customStyle="1" w:styleId="a0">
    <w:name w:val="Табличный_центр"/>
    <w:basedOn w:val="1"/>
    <w:next w:val="a7"/>
    <w:autoRedefine/>
    <w:uiPriority w:val="39"/>
    <w:rsid w:val="00EE02EB"/>
    <w:pPr>
      <w:keepNext w:val="0"/>
      <w:numPr>
        <w:numId w:val="28"/>
      </w:numPr>
      <w:tabs>
        <w:tab w:val="clear" w:pos="360"/>
      </w:tabs>
      <w:spacing w:before="0" w:after="0"/>
      <w:ind w:left="0" w:firstLine="0"/>
      <w:jc w:val="center"/>
      <w:outlineLvl w:val="9"/>
    </w:pPr>
    <w:rPr>
      <w:rFonts w:ascii="Times New Roman" w:hAnsi="Times New Roman"/>
      <w:b w:val="0"/>
      <w:bCs w:val="0"/>
      <w:sz w:val="22"/>
      <w:szCs w:val="22"/>
    </w:rPr>
  </w:style>
  <w:style w:type="paragraph" w:customStyle="1" w:styleId="a5">
    <w:name w:val="Табличный_слева"/>
    <w:basedOn w:val="1"/>
    <w:next w:val="a7"/>
    <w:autoRedefine/>
    <w:uiPriority w:val="39"/>
    <w:rsid w:val="00EE02EB"/>
    <w:pPr>
      <w:keepNext w:val="0"/>
      <w:numPr>
        <w:ilvl w:val="1"/>
        <w:numId w:val="35"/>
      </w:numPr>
      <w:spacing w:before="0" w:after="0"/>
      <w:ind w:left="0" w:firstLine="0"/>
      <w:jc w:val="left"/>
      <w:outlineLvl w:val="9"/>
    </w:pPr>
    <w:rPr>
      <w:rFonts w:ascii="Times New Roman" w:hAnsi="Times New Roman"/>
      <w:b w:val="0"/>
      <w:bCs w:val="0"/>
      <w:sz w:val="22"/>
      <w:szCs w:val="22"/>
    </w:rPr>
  </w:style>
  <w:style w:type="paragraph" w:customStyle="1" w:styleId="a">
    <w:name w:val="КАТ_обычный"/>
    <w:basedOn w:val="1"/>
    <w:next w:val="a7"/>
    <w:autoRedefine/>
    <w:uiPriority w:val="39"/>
    <w:rsid w:val="00EE02EB"/>
    <w:pPr>
      <w:keepNext w:val="0"/>
      <w:numPr>
        <w:numId w:val="31"/>
      </w:numPr>
      <w:tabs>
        <w:tab w:val="clear" w:pos="360"/>
      </w:tabs>
      <w:spacing w:before="0" w:after="0" w:line="360" w:lineRule="auto"/>
      <w:ind w:left="0" w:firstLine="709"/>
      <w:outlineLvl w:val="9"/>
    </w:pPr>
    <w:rPr>
      <w:rFonts w:ascii="Times New Roman" w:hAnsi="Times New Roman"/>
      <w:b w:val="0"/>
      <w:bCs w:val="0"/>
      <w:sz w:val="24"/>
      <w:szCs w:val="22"/>
    </w:rPr>
  </w:style>
  <w:style w:type="paragraph" w:customStyle="1" w:styleId="afff9">
    <w:name w:val="для отчета текст"/>
    <w:basedOn w:val="1"/>
    <w:next w:val="a7"/>
    <w:autoRedefine/>
    <w:uiPriority w:val="39"/>
    <w:rsid w:val="00EE02EB"/>
    <w:pPr>
      <w:keepNext w:val="0"/>
      <w:widowControl w:val="0"/>
      <w:snapToGrid w:val="0"/>
      <w:spacing w:before="0" w:after="0"/>
      <w:ind w:firstLine="567"/>
      <w:outlineLvl w:val="9"/>
    </w:pPr>
    <w:rPr>
      <w:rFonts w:ascii="Times New Roman" w:hAnsi="Times New Roman"/>
      <w:b w:val="0"/>
      <w:bCs w:val="0"/>
      <w:sz w:val="28"/>
      <w:szCs w:val="28"/>
    </w:rPr>
  </w:style>
  <w:style w:type="paragraph" w:customStyle="1" w:styleId="afffa">
    <w:name w:val="Кат_маркированный"/>
    <w:basedOn w:val="afffb"/>
    <w:next w:val="a"/>
    <w:autoRedefine/>
    <w:uiPriority w:val="99"/>
    <w:rsid w:val="00EE02EB"/>
    <w:pPr>
      <w:tabs>
        <w:tab w:val="clear" w:pos="360"/>
      </w:tabs>
      <w:spacing w:before="0" w:after="0" w:line="360" w:lineRule="auto"/>
      <w:ind w:left="1429"/>
    </w:pPr>
    <w:rPr>
      <w:rFonts w:eastAsia="Times New Roman"/>
      <w:szCs w:val="20"/>
      <w:lang w:eastAsia="ru-RU"/>
    </w:rPr>
  </w:style>
  <w:style w:type="paragraph" w:styleId="afffb">
    <w:name w:val="List Bullet"/>
    <w:basedOn w:val="a7"/>
    <w:uiPriority w:val="99"/>
    <w:semiHidden/>
    <w:unhideWhenUsed/>
    <w:rsid w:val="00EE02EB"/>
    <w:pPr>
      <w:tabs>
        <w:tab w:val="num" w:pos="360"/>
      </w:tabs>
      <w:spacing w:before="60" w:after="60" w:line="276" w:lineRule="auto"/>
      <w:ind w:left="360" w:hanging="360"/>
      <w:contextualSpacing/>
    </w:pPr>
    <w:rPr>
      <w:rFonts w:ascii="Times New Roman" w:eastAsiaTheme="minorEastAsia" w:hAnsi="Times New Roman"/>
      <w:sz w:val="24"/>
      <w:lang w:eastAsia="en-US"/>
    </w:rPr>
  </w:style>
  <w:style w:type="paragraph" w:customStyle="1" w:styleId="afffc">
    <w:name w:val="КАТ_нумерованный"/>
    <w:basedOn w:val="afffd"/>
    <w:next w:val="a"/>
    <w:autoRedefine/>
    <w:uiPriority w:val="99"/>
    <w:rsid w:val="00EE02EB"/>
    <w:pPr>
      <w:tabs>
        <w:tab w:val="clear" w:pos="360"/>
        <w:tab w:val="left" w:pos="993"/>
      </w:tabs>
      <w:ind w:left="1708" w:hanging="1140"/>
    </w:pPr>
    <w:rPr>
      <w:rFonts w:ascii="Times New Roman" w:hAnsi="Times New Roman"/>
      <w:szCs w:val="24"/>
      <w:lang w:eastAsia="en-US"/>
    </w:rPr>
  </w:style>
  <w:style w:type="paragraph" w:styleId="afffd">
    <w:name w:val="List Number"/>
    <w:basedOn w:val="a7"/>
    <w:uiPriority w:val="99"/>
    <w:unhideWhenUsed/>
    <w:rsid w:val="00EE02EB"/>
    <w:pPr>
      <w:tabs>
        <w:tab w:val="num" w:pos="360"/>
      </w:tabs>
      <w:spacing w:line="360" w:lineRule="auto"/>
      <w:ind w:left="360" w:hanging="360"/>
      <w:contextualSpacing/>
    </w:pPr>
    <w:rPr>
      <w:rFonts w:ascii="Arial" w:eastAsiaTheme="minorEastAsia" w:hAnsi="Arial"/>
      <w:sz w:val="24"/>
      <w:szCs w:val="20"/>
    </w:rPr>
  </w:style>
  <w:style w:type="paragraph" w:customStyle="1" w:styleId="xl116">
    <w:name w:val="xl116"/>
    <w:basedOn w:val="1"/>
    <w:next w:val="a7"/>
    <w:autoRedefine/>
    <w:uiPriority w:val="39"/>
    <w:rsid w:val="00EE02EB"/>
    <w:pPr>
      <w:keepNext w:val="0"/>
      <w:pBdr>
        <w:top w:val="single" w:sz="4" w:space="0" w:color="auto"/>
        <w:left w:val="single" w:sz="4"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17">
    <w:name w:val="xl117"/>
    <w:basedOn w:val="1"/>
    <w:next w:val="a7"/>
    <w:autoRedefine/>
    <w:uiPriority w:val="39"/>
    <w:rsid w:val="00EE02EB"/>
    <w:pPr>
      <w:keepNext w:val="0"/>
      <w:pBdr>
        <w:top w:val="single" w:sz="8" w:space="0" w:color="auto"/>
        <w:left w:val="single" w:sz="8" w:space="0" w:color="auto"/>
        <w:right w:val="single" w:sz="4" w:space="0" w:color="auto"/>
      </w:pBdr>
      <w:shd w:val="clear" w:color="auto" w:fill="CCFFCC"/>
      <w:spacing w:before="100" w:beforeAutospacing="1" w:after="100" w:afterAutospacing="1"/>
      <w:jc w:val="center"/>
      <w:outlineLvl w:val="9"/>
    </w:pPr>
    <w:rPr>
      <w:rFonts w:ascii="Times New Roman" w:hAnsi="Times New Roman"/>
      <w:b w:val="0"/>
      <w:bCs w:val="0"/>
      <w:sz w:val="24"/>
      <w:szCs w:val="24"/>
    </w:rPr>
  </w:style>
  <w:style w:type="paragraph" w:customStyle="1" w:styleId="xl118">
    <w:name w:val="xl118"/>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19">
    <w:name w:val="xl119"/>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0">
    <w:name w:val="xl120"/>
    <w:basedOn w:val="1"/>
    <w:next w:val="a7"/>
    <w:autoRedefine/>
    <w:uiPriority w:val="39"/>
    <w:rsid w:val="00EE02EB"/>
    <w:pPr>
      <w:keepNext w:val="0"/>
      <w:pBdr>
        <w:top w:val="single" w:sz="4" w:space="0" w:color="auto"/>
        <w:left w:val="single" w:sz="4"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1">
    <w:name w:val="xl121"/>
    <w:basedOn w:val="1"/>
    <w:next w:val="a7"/>
    <w:autoRedefine/>
    <w:uiPriority w:val="39"/>
    <w:rsid w:val="00EE02EB"/>
    <w:pPr>
      <w:keepNext w:val="0"/>
      <w:pBdr>
        <w:top w:val="single" w:sz="8" w:space="0" w:color="auto"/>
        <w:left w:val="single" w:sz="8"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2">
    <w:name w:val="xl122"/>
    <w:basedOn w:val="1"/>
    <w:next w:val="a7"/>
    <w:autoRedefine/>
    <w:uiPriority w:val="3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3">
    <w:name w:val="xl123"/>
    <w:basedOn w:val="1"/>
    <w:next w:val="a7"/>
    <w:autoRedefine/>
    <w:uiPriority w:val="99"/>
    <w:rsid w:val="00EE02EB"/>
    <w:pPr>
      <w:keepNext w:val="0"/>
      <w:pBdr>
        <w:top w:val="single" w:sz="8" w:space="0" w:color="auto"/>
        <w:left w:val="single" w:sz="4"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4">
    <w:name w:val="xl124"/>
    <w:basedOn w:val="1"/>
    <w:next w:val="a7"/>
    <w:autoRedefine/>
    <w:uiPriority w:val="99"/>
    <w:rsid w:val="00EE02EB"/>
    <w:pPr>
      <w:keepNext w:val="0"/>
      <w:pBdr>
        <w:top w:val="single" w:sz="4" w:space="0" w:color="auto"/>
        <w:left w:val="single" w:sz="8"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5">
    <w:name w:val="xl12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6">
    <w:name w:val="xl126"/>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7">
    <w:name w:val="xl127"/>
    <w:basedOn w:val="1"/>
    <w:next w:val="a7"/>
    <w:autoRedefine/>
    <w:uiPriority w:val="99"/>
    <w:rsid w:val="00EE02EB"/>
    <w:pPr>
      <w:keepNext w:val="0"/>
      <w:pBdr>
        <w:top w:val="single" w:sz="4" w:space="0" w:color="auto"/>
        <w:left w:val="single" w:sz="8" w:space="0" w:color="auto"/>
        <w:bottom w:val="single" w:sz="8"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8">
    <w:name w:val="xl128"/>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29">
    <w:name w:val="xl129"/>
    <w:basedOn w:val="1"/>
    <w:next w:val="a7"/>
    <w:autoRedefine/>
    <w:uiPriority w:val="99"/>
    <w:rsid w:val="00EE02EB"/>
    <w:pPr>
      <w:keepNext w:val="0"/>
      <w:pBdr>
        <w:top w:val="single" w:sz="4" w:space="0" w:color="auto"/>
        <w:left w:val="single" w:sz="4" w:space="0" w:color="auto"/>
        <w:bottom w:val="single" w:sz="8"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30">
    <w:name w:val="xl130"/>
    <w:basedOn w:val="1"/>
    <w:next w:val="a7"/>
    <w:autoRedefine/>
    <w:uiPriority w:val="99"/>
    <w:rsid w:val="00EE02EB"/>
    <w:pPr>
      <w:keepNext w:val="0"/>
      <w:pBdr>
        <w:top w:val="single" w:sz="8" w:space="0" w:color="auto"/>
        <w:left w:val="single" w:sz="8"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31">
    <w:name w:val="xl131"/>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2">
    <w:name w:val="xl132"/>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16"/>
      <w:szCs w:val="16"/>
    </w:rPr>
  </w:style>
  <w:style w:type="paragraph" w:customStyle="1" w:styleId="xl133">
    <w:name w:val="xl133"/>
    <w:basedOn w:val="1"/>
    <w:next w:val="a7"/>
    <w:autoRedefine/>
    <w:uiPriority w:val="99"/>
    <w:rsid w:val="00EE02EB"/>
    <w:pPr>
      <w:keepNext w:val="0"/>
      <w:pBdr>
        <w:top w:val="single" w:sz="8" w:space="0" w:color="auto"/>
        <w:left w:val="single" w:sz="4" w:space="0" w:color="auto"/>
        <w:bottom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4">
    <w:name w:val="xl134"/>
    <w:basedOn w:val="1"/>
    <w:next w:val="a7"/>
    <w:autoRedefine/>
    <w:uiPriority w:val="99"/>
    <w:rsid w:val="00EE02EB"/>
    <w:pPr>
      <w:keepNext w:val="0"/>
      <w:pBdr>
        <w:top w:val="single" w:sz="8" w:space="0" w:color="auto"/>
        <w:left w:val="single" w:sz="8"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5">
    <w:name w:val="xl135"/>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6">
    <w:name w:val="xl136"/>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7">
    <w:name w:val="xl137"/>
    <w:basedOn w:val="1"/>
    <w:next w:val="a7"/>
    <w:autoRedefine/>
    <w:uiPriority w:val="99"/>
    <w:rsid w:val="00EE02EB"/>
    <w:pPr>
      <w:keepNext w:val="0"/>
      <w:pBdr>
        <w:top w:val="single" w:sz="8" w:space="0" w:color="auto"/>
        <w:left w:val="single" w:sz="4"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8">
    <w:name w:val="xl13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39">
    <w:name w:val="xl139"/>
    <w:basedOn w:val="1"/>
    <w:next w:val="a7"/>
    <w:autoRedefine/>
    <w:uiPriority w:val="99"/>
    <w:rsid w:val="00EE02EB"/>
    <w:pPr>
      <w:keepNext w:val="0"/>
      <w:pBdr>
        <w:top w:val="single" w:sz="4" w:space="0" w:color="auto"/>
        <w:left w:val="single" w:sz="8"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0">
    <w:name w:val="xl140"/>
    <w:basedOn w:val="1"/>
    <w:next w:val="a7"/>
    <w:autoRedefine/>
    <w:uiPriority w:val="99"/>
    <w:rsid w:val="00EE02EB"/>
    <w:pPr>
      <w:keepNext w:val="0"/>
      <w:pBdr>
        <w:top w:val="single" w:sz="4" w:space="0" w:color="auto"/>
        <w:left w:val="single" w:sz="4"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41">
    <w:name w:val="xl141"/>
    <w:basedOn w:val="1"/>
    <w:next w:val="a7"/>
    <w:autoRedefine/>
    <w:uiPriority w:val="99"/>
    <w:rsid w:val="00EE02EB"/>
    <w:pPr>
      <w:keepNext w:val="0"/>
      <w:pBdr>
        <w:top w:val="single" w:sz="4" w:space="0" w:color="auto"/>
        <w:left w:val="single" w:sz="4"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2">
    <w:name w:val="xl142"/>
    <w:basedOn w:val="1"/>
    <w:next w:val="a7"/>
    <w:autoRedefine/>
    <w:uiPriority w:val="9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43">
    <w:name w:val="xl143"/>
    <w:basedOn w:val="1"/>
    <w:next w:val="a7"/>
    <w:autoRedefine/>
    <w:uiPriority w:val="99"/>
    <w:rsid w:val="00EE02EB"/>
    <w:pPr>
      <w:keepNext w:val="0"/>
      <w:pBdr>
        <w:top w:val="single" w:sz="4" w:space="0" w:color="auto"/>
        <w:lef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4">
    <w:name w:val="xl144"/>
    <w:basedOn w:val="1"/>
    <w:next w:val="a7"/>
    <w:autoRedefine/>
    <w:uiPriority w:val="99"/>
    <w:rsid w:val="00EE02EB"/>
    <w:pPr>
      <w:keepNext w:val="0"/>
      <w:pBdr>
        <w:top w:val="single" w:sz="4" w:space="0" w:color="auto"/>
        <w:left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5">
    <w:name w:val="xl145"/>
    <w:basedOn w:val="1"/>
    <w:next w:val="a7"/>
    <w:autoRedefine/>
    <w:uiPriority w:val="99"/>
    <w:rsid w:val="00EE02EB"/>
    <w:pPr>
      <w:keepNext w:val="0"/>
      <w:pBdr>
        <w:top w:val="single" w:sz="4" w:space="0" w:color="auto"/>
        <w:left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6">
    <w:name w:val="xl146"/>
    <w:basedOn w:val="1"/>
    <w:next w:val="a7"/>
    <w:autoRedefine/>
    <w:uiPriority w:val="99"/>
    <w:rsid w:val="00EE02EB"/>
    <w:pPr>
      <w:keepNext w:val="0"/>
      <w:pBdr>
        <w:top w:val="single" w:sz="4" w:space="0" w:color="auto"/>
        <w:left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47">
    <w:name w:val="xl147"/>
    <w:basedOn w:val="1"/>
    <w:next w:val="a7"/>
    <w:autoRedefine/>
    <w:uiPriority w:val="99"/>
    <w:rsid w:val="00EE02EB"/>
    <w:pPr>
      <w:keepNext w:val="0"/>
      <w:pBdr>
        <w:left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8">
    <w:name w:val="xl148"/>
    <w:basedOn w:val="1"/>
    <w:next w:val="a7"/>
    <w:autoRedefine/>
    <w:uiPriority w:val="99"/>
    <w:rsid w:val="00EE02EB"/>
    <w:pPr>
      <w:keepNext w:val="0"/>
      <w:pBdr>
        <w:top w:val="single" w:sz="4" w:space="0" w:color="auto"/>
        <w:left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49">
    <w:name w:val="xl149"/>
    <w:basedOn w:val="1"/>
    <w:next w:val="a7"/>
    <w:autoRedefine/>
    <w:uiPriority w:val="99"/>
    <w:rsid w:val="00EE02EB"/>
    <w:pPr>
      <w:keepNext w:val="0"/>
      <w:pBdr>
        <w:top w:val="single" w:sz="4" w:space="0" w:color="auto"/>
        <w:left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0">
    <w:name w:val="xl150"/>
    <w:basedOn w:val="1"/>
    <w:next w:val="a7"/>
    <w:autoRedefine/>
    <w:uiPriority w:val="99"/>
    <w:rsid w:val="00EE02EB"/>
    <w:pPr>
      <w:keepNext w:val="0"/>
      <w:pBdr>
        <w:top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1">
    <w:name w:val="xl151"/>
    <w:basedOn w:val="1"/>
    <w:next w:val="a7"/>
    <w:autoRedefine/>
    <w:uiPriority w:val="99"/>
    <w:rsid w:val="00EE02EB"/>
    <w:pPr>
      <w:keepNext w:val="0"/>
      <w:pBdr>
        <w:top w:val="single" w:sz="4" w:space="0" w:color="auto"/>
        <w:left w:val="single" w:sz="8" w:space="0" w:color="auto"/>
        <w:bottom w:val="single" w:sz="8"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52">
    <w:name w:val="xl152"/>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53">
    <w:name w:val="xl153"/>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4">
    <w:name w:val="xl154"/>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16"/>
      <w:szCs w:val="16"/>
    </w:rPr>
  </w:style>
  <w:style w:type="paragraph" w:customStyle="1" w:styleId="xl155">
    <w:name w:val="xl155"/>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6">
    <w:name w:val="xl156"/>
    <w:basedOn w:val="1"/>
    <w:next w:val="a7"/>
    <w:autoRedefine/>
    <w:uiPriority w:val="99"/>
    <w:rsid w:val="00EE02EB"/>
    <w:pPr>
      <w:keepNext w:val="0"/>
      <w:pBdr>
        <w:top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7">
    <w:name w:val="xl157"/>
    <w:basedOn w:val="1"/>
    <w:next w:val="a7"/>
    <w:autoRedefine/>
    <w:uiPriority w:val="99"/>
    <w:rsid w:val="00EE02EB"/>
    <w:pPr>
      <w:keepNext w:val="0"/>
      <w:pBdr>
        <w:top w:val="single" w:sz="4" w:space="0" w:color="auto"/>
        <w:left w:val="single" w:sz="4" w:space="0" w:color="auto"/>
        <w:bottom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8">
    <w:name w:val="xl158"/>
    <w:basedOn w:val="1"/>
    <w:next w:val="a7"/>
    <w:autoRedefine/>
    <w:uiPriority w:val="99"/>
    <w:rsid w:val="00EE02EB"/>
    <w:pPr>
      <w:keepNext w:val="0"/>
      <w:pBdr>
        <w:top w:val="single" w:sz="4" w:space="0" w:color="auto"/>
        <w:left w:val="single" w:sz="8"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59">
    <w:name w:val="xl15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0">
    <w:name w:val="xl160"/>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61">
    <w:name w:val="xl161"/>
    <w:basedOn w:val="1"/>
    <w:next w:val="a7"/>
    <w:autoRedefine/>
    <w:uiPriority w:val="99"/>
    <w:rsid w:val="00EE02EB"/>
    <w:pPr>
      <w:keepNext w:val="0"/>
      <w:pBdr>
        <w:top w:val="single" w:sz="4" w:space="0" w:color="auto"/>
        <w:left w:val="single" w:sz="4" w:space="0" w:color="auto"/>
        <w:bottom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2">
    <w:name w:val="xl162"/>
    <w:basedOn w:val="1"/>
    <w:next w:val="a7"/>
    <w:autoRedefine/>
    <w:uiPriority w:val="99"/>
    <w:rsid w:val="00EE02EB"/>
    <w:pPr>
      <w:keepNext w:val="0"/>
      <w:pBdr>
        <w:top w:val="single" w:sz="8" w:space="0" w:color="auto"/>
        <w:left w:val="single" w:sz="8"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3">
    <w:name w:val="xl163"/>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4">
    <w:name w:val="xl164"/>
    <w:basedOn w:val="1"/>
    <w:next w:val="a7"/>
    <w:autoRedefine/>
    <w:uiPriority w:val="99"/>
    <w:rsid w:val="00EE02EB"/>
    <w:pPr>
      <w:keepNext w:val="0"/>
      <w:pBdr>
        <w:top w:val="single" w:sz="8" w:space="0" w:color="auto"/>
        <w:left w:val="single" w:sz="4"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5">
    <w:name w:val="xl165"/>
    <w:basedOn w:val="1"/>
    <w:next w:val="a7"/>
    <w:autoRedefine/>
    <w:uiPriority w:val="99"/>
    <w:rsid w:val="00EE02EB"/>
    <w:pPr>
      <w:keepNext w:val="0"/>
      <w:pBdr>
        <w:top w:val="single" w:sz="4" w:space="0" w:color="auto"/>
        <w:left w:val="single" w:sz="8"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6">
    <w:name w:val="xl166"/>
    <w:basedOn w:val="1"/>
    <w:next w:val="a7"/>
    <w:autoRedefine/>
    <w:uiPriority w:val="99"/>
    <w:rsid w:val="00EE02EB"/>
    <w:pPr>
      <w:keepNext w:val="0"/>
      <w:pBdr>
        <w:top w:val="single" w:sz="4" w:space="0" w:color="auto"/>
        <w:left w:val="single" w:sz="4"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7">
    <w:name w:val="xl167"/>
    <w:basedOn w:val="1"/>
    <w:next w:val="a7"/>
    <w:autoRedefine/>
    <w:uiPriority w:val="99"/>
    <w:rsid w:val="00EE02EB"/>
    <w:pPr>
      <w:keepNext w:val="0"/>
      <w:pBdr>
        <w:top w:val="single" w:sz="4" w:space="0" w:color="auto"/>
        <w:left w:val="single" w:sz="8"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8">
    <w:name w:val="xl168"/>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69">
    <w:name w:val="xl169"/>
    <w:basedOn w:val="1"/>
    <w:next w:val="a7"/>
    <w:autoRedefine/>
    <w:uiPriority w:val="99"/>
    <w:rsid w:val="00EE02EB"/>
    <w:pPr>
      <w:keepNext w:val="0"/>
      <w:pBdr>
        <w:top w:val="single" w:sz="4" w:space="0" w:color="auto"/>
        <w:left w:val="single" w:sz="4" w:space="0" w:color="auto"/>
        <w:bottom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0">
    <w:name w:val="xl170"/>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71">
    <w:name w:val="xl171"/>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72">
    <w:name w:val="xl172"/>
    <w:basedOn w:val="1"/>
    <w:next w:val="a7"/>
    <w:autoRedefine/>
    <w:uiPriority w:val="99"/>
    <w:rsid w:val="00EE02EB"/>
    <w:pPr>
      <w:keepNext w:val="0"/>
      <w:pBdr>
        <w:left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3">
    <w:name w:val="xl173"/>
    <w:basedOn w:val="1"/>
    <w:next w:val="a7"/>
    <w:autoRedefine/>
    <w:uiPriority w:val="9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74">
    <w:name w:val="xl174"/>
    <w:basedOn w:val="1"/>
    <w:next w:val="a7"/>
    <w:autoRedefine/>
    <w:uiPriority w:val="99"/>
    <w:rsid w:val="00EE02EB"/>
    <w:pPr>
      <w:keepNext w:val="0"/>
      <w:pBdr>
        <w:top w:val="single" w:sz="4" w:space="0" w:color="auto"/>
        <w:left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5">
    <w:name w:val="xl175"/>
    <w:basedOn w:val="1"/>
    <w:next w:val="a7"/>
    <w:autoRedefine/>
    <w:uiPriority w:val="99"/>
    <w:rsid w:val="00EE02EB"/>
    <w:pPr>
      <w:keepNext w:val="0"/>
      <w:pBdr>
        <w:top w:val="single" w:sz="4" w:space="0" w:color="auto"/>
        <w:lef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6">
    <w:name w:val="xl176"/>
    <w:basedOn w:val="1"/>
    <w:next w:val="a7"/>
    <w:autoRedefine/>
    <w:uiPriority w:val="99"/>
    <w:rsid w:val="00EE02EB"/>
    <w:pPr>
      <w:keepNext w:val="0"/>
      <w:pBdr>
        <w:top w:val="single" w:sz="4" w:space="0" w:color="auto"/>
        <w:left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7">
    <w:name w:val="xl177"/>
    <w:basedOn w:val="1"/>
    <w:next w:val="a7"/>
    <w:autoRedefine/>
    <w:uiPriority w:val="99"/>
    <w:rsid w:val="00EE02EB"/>
    <w:pPr>
      <w:keepNext w:val="0"/>
      <w:pBdr>
        <w:top w:val="single" w:sz="4" w:space="0" w:color="auto"/>
        <w:left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8">
    <w:name w:val="xl178"/>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79">
    <w:name w:val="xl17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80">
    <w:name w:val="xl180"/>
    <w:basedOn w:val="1"/>
    <w:next w:val="a7"/>
    <w:autoRedefine/>
    <w:uiPriority w:val="99"/>
    <w:rsid w:val="00EE02EB"/>
    <w:pPr>
      <w:keepNext w:val="0"/>
      <w:pBdr>
        <w:top w:val="single" w:sz="8" w:space="0" w:color="auto"/>
        <w:left w:val="single" w:sz="4" w:space="0" w:color="auto"/>
        <w:bottom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81">
    <w:name w:val="xl181"/>
    <w:basedOn w:val="1"/>
    <w:next w:val="a7"/>
    <w:autoRedefine/>
    <w:uiPriority w:val="99"/>
    <w:rsid w:val="00EE02EB"/>
    <w:pPr>
      <w:keepNext w:val="0"/>
      <w:pBdr>
        <w:top w:val="single" w:sz="4" w:space="0" w:color="auto"/>
        <w:left w:val="single" w:sz="4" w:space="0" w:color="auto"/>
        <w:bottom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82">
    <w:name w:val="xl182"/>
    <w:basedOn w:val="1"/>
    <w:next w:val="a7"/>
    <w:autoRedefine/>
    <w:uiPriority w:val="99"/>
    <w:rsid w:val="00EE02EB"/>
    <w:pPr>
      <w:keepNext w:val="0"/>
      <w:pBdr>
        <w:top w:val="single" w:sz="8" w:space="0" w:color="auto"/>
        <w:left w:val="single" w:sz="4"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3">
    <w:name w:val="xl183"/>
    <w:basedOn w:val="1"/>
    <w:next w:val="a7"/>
    <w:autoRedefine/>
    <w:uiPriority w:val="99"/>
    <w:rsid w:val="00EE02EB"/>
    <w:pPr>
      <w:keepNext w:val="0"/>
      <w:pBdr>
        <w:top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4">
    <w:name w:val="xl184"/>
    <w:basedOn w:val="1"/>
    <w:next w:val="a7"/>
    <w:autoRedefine/>
    <w:uiPriority w:val="99"/>
    <w:rsid w:val="00EE02EB"/>
    <w:pPr>
      <w:keepNext w:val="0"/>
      <w:pBdr>
        <w:top w:val="single" w:sz="8" w:space="0" w:color="auto"/>
        <w:right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5">
    <w:name w:val="xl185"/>
    <w:basedOn w:val="1"/>
    <w:next w:val="a7"/>
    <w:autoRedefine/>
    <w:uiPriority w:val="99"/>
    <w:rsid w:val="00EE02EB"/>
    <w:pPr>
      <w:keepNext w:val="0"/>
      <w:pBdr>
        <w:top w:val="single" w:sz="8" w:space="0" w:color="auto"/>
        <w:left w:val="single" w:sz="4" w:space="0" w:color="auto"/>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6">
    <w:name w:val="xl186"/>
    <w:basedOn w:val="1"/>
    <w:next w:val="a7"/>
    <w:autoRedefine/>
    <w:uiPriority w:val="99"/>
    <w:rsid w:val="00EE02EB"/>
    <w:pPr>
      <w:keepNext w:val="0"/>
      <w:pBdr>
        <w:top w:val="single" w:sz="8" w:space="0" w:color="auto"/>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7">
    <w:name w:val="xl187"/>
    <w:basedOn w:val="1"/>
    <w:next w:val="a7"/>
    <w:autoRedefine/>
    <w:uiPriority w:val="99"/>
    <w:rsid w:val="00EE02EB"/>
    <w:pPr>
      <w:keepNext w:val="0"/>
      <w:pBdr>
        <w:top w:val="single" w:sz="8" w:space="0" w:color="auto"/>
        <w:bottom w:val="single" w:sz="8" w:space="0" w:color="auto"/>
        <w:right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88">
    <w:name w:val="xl188"/>
    <w:basedOn w:val="1"/>
    <w:next w:val="a7"/>
    <w:autoRedefine/>
    <w:uiPriority w:val="99"/>
    <w:rsid w:val="00EE02EB"/>
    <w:pPr>
      <w:keepNext w:val="0"/>
      <w:pBdr>
        <w:top w:val="single" w:sz="8" w:space="0" w:color="auto"/>
        <w:left w:val="single" w:sz="8" w:space="0" w:color="auto"/>
        <w:bottom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89">
    <w:name w:val="xl189"/>
    <w:basedOn w:val="1"/>
    <w:next w:val="a7"/>
    <w:autoRedefine/>
    <w:uiPriority w:val="99"/>
    <w:rsid w:val="00EE02EB"/>
    <w:pPr>
      <w:keepNext w:val="0"/>
      <w:pBdr>
        <w:top w:val="single" w:sz="8" w:space="0" w:color="auto"/>
        <w:bottom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90">
    <w:name w:val="xl190"/>
    <w:basedOn w:val="1"/>
    <w:next w:val="a7"/>
    <w:autoRedefine/>
    <w:uiPriority w:val="99"/>
    <w:rsid w:val="00EE02EB"/>
    <w:pPr>
      <w:keepNext w:val="0"/>
      <w:pBdr>
        <w:top w:val="single" w:sz="8" w:space="0" w:color="auto"/>
        <w:bottom w:val="single" w:sz="8" w:space="0" w:color="auto"/>
        <w:right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191">
    <w:name w:val="xl191"/>
    <w:basedOn w:val="1"/>
    <w:next w:val="a7"/>
    <w:autoRedefine/>
    <w:uiPriority w:val="99"/>
    <w:rsid w:val="00EE02EB"/>
    <w:pPr>
      <w:keepNext w:val="0"/>
      <w:pBdr>
        <w:top w:val="single" w:sz="8" w:space="0" w:color="auto"/>
        <w:left w:val="single" w:sz="4" w:space="0" w:color="auto"/>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92">
    <w:name w:val="xl192"/>
    <w:basedOn w:val="1"/>
    <w:next w:val="a7"/>
    <w:autoRedefine/>
    <w:uiPriority w:val="99"/>
    <w:rsid w:val="00EE02EB"/>
    <w:pPr>
      <w:keepNext w:val="0"/>
      <w:pBdr>
        <w:top w:val="single" w:sz="8" w:space="0" w:color="auto"/>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93">
    <w:name w:val="xl193"/>
    <w:basedOn w:val="1"/>
    <w:next w:val="a7"/>
    <w:autoRedefine/>
    <w:uiPriority w:val="99"/>
    <w:rsid w:val="00EE02EB"/>
    <w:pPr>
      <w:keepNext w:val="0"/>
      <w:pBdr>
        <w:top w:val="single" w:sz="8" w:space="0" w:color="auto"/>
        <w:bottom w:val="single" w:sz="8" w:space="0" w:color="auto"/>
        <w:right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94">
    <w:name w:val="xl194"/>
    <w:basedOn w:val="1"/>
    <w:next w:val="a7"/>
    <w:autoRedefine/>
    <w:uiPriority w:val="99"/>
    <w:rsid w:val="00EE02EB"/>
    <w:pPr>
      <w:keepNext w:val="0"/>
      <w:pBdr>
        <w:left w:val="single" w:sz="4" w:space="0" w:color="auto"/>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95">
    <w:name w:val="xl195"/>
    <w:basedOn w:val="1"/>
    <w:next w:val="a7"/>
    <w:autoRedefine/>
    <w:uiPriority w:val="99"/>
    <w:rsid w:val="00EE02EB"/>
    <w:pPr>
      <w:keepNext w:val="0"/>
      <w:pBdr>
        <w:bottom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196">
    <w:name w:val="xl196"/>
    <w:basedOn w:val="1"/>
    <w:next w:val="a7"/>
    <w:autoRedefine/>
    <w:uiPriority w:val="99"/>
    <w:rsid w:val="00EE02EB"/>
    <w:pPr>
      <w:keepNext w:val="0"/>
      <w:pBdr>
        <w:bottom w:val="single" w:sz="8" w:space="0" w:color="auto"/>
        <w:right w:val="single" w:sz="8" w:space="0" w:color="auto"/>
      </w:pBdr>
      <w:shd w:val="clear" w:color="auto" w:fill="CCFFCC"/>
      <w:spacing w:before="100" w:beforeAutospacing="1" w:after="100" w:afterAutospacing="1"/>
      <w:jc w:val="center"/>
      <w:outlineLvl w:val="9"/>
    </w:pPr>
    <w:rPr>
      <w:rFonts w:ascii="Times New Roman" w:hAnsi="Times New Roman"/>
      <w:sz w:val="24"/>
      <w:szCs w:val="24"/>
    </w:rPr>
  </w:style>
  <w:style w:type="paragraph" w:customStyle="1" w:styleId="xl63">
    <w:name w:val="xl63"/>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Arial" w:hAnsi="Arial" w:cs="Arial"/>
      <w:b w:val="0"/>
      <w:bCs w:val="0"/>
      <w:sz w:val="20"/>
      <w:szCs w:val="20"/>
    </w:rPr>
  </w:style>
  <w:style w:type="paragraph" w:customStyle="1" w:styleId="afffe">
    <w:name w:val="Содержание моё"/>
    <w:basedOn w:val="43"/>
    <w:next w:val="a7"/>
    <w:autoRedefine/>
    <w:uiPriority w:val="99"/>
    <w:rsid w:val="00EE02EB"/>
    <w:pPr>
      <w:spacing w:line="276" w:lineRule="auto"/>
      <w:ind w:left="840"/>
      <w:jc w:val="both"/>
    </w:pPr>
    <w:rPr>
      <w:rFonts w:ascii="Times New Roman" w:eastAsia="Times New Roman" w:hAnsi="Times New Roman" w:cs="Times New Roman"/>
      <w:bCs/>
      <w:sz w:val="24"/>
      <w:szCs w:val="28"/>
    </w:rPr>
  </w:style>
  <w:style w:type="paragraph" w:customStyle="1" w:styleId="1270">
    <w:name w:val="Стиль Слева:  1.27 см Первая строка:  0 см"/>
    <w:basedOn w:val="1"/>
    <w:next w:val="a7"/>
    <w:autoRedefine/>
    <w:uiPriority w:val="99"/>
    <w:rsid w:val="00EE02EB"/>
    <w:pPr>
      <w:keepNext w:val="0"/>
      <w:tabs>
        <w:tab w:val="left" w:pos="510"/>
      </w:tabs>
      <w:spacing w:before="0" w:after="0"/>
      <w:outlineLvl w:val="9"/>
    </w:pPr>
    <w:rPr>
      <w:rFonts w:ascii="Times New Roman" w:hAnsi="Times New Roman"/>
      <w:b w:val="0"/>
      <w:sz w:val="28"/>
      <w:szCs w:val="20"/>
    </w:rPr>
  </w:style>
  <w:style w:type="paragraph" w:customStyle="1" w:styleId="affff">
    <w:name w:val="Нормальный (таблица)"/>
    <w:basedOn w:val="1"/>
    <w:next w:val="a7"/>
    <w:autoRedefine/>
    <w:uiPriority w:val="99"/>
    <w:rsid w:val="00EE02EB"/>
    <w:pPr>
      <w:keepNext w:val="0"/>
      <w:widowControl w:val="0"/>
      <w:autoSpaceDE w:val="0"/>
      <w:autoSpaceDN w:val="0"/>
      <w:adjustRightInd w:val="0"/>
      <w:spacing w:before="0" w:after="0"/>
      <w:outlineLvl w:val="9"/>
    </w:pPr>
    <w:rPr>
      <w:rFonts w:ascii="Arial" w:eastAsiaTheme="minorEastAsia" w:hAnsi="Arial" w:cs="Arial"/>
      <w:b w:val="0"/>
      <w:bCs w:val="0"/>
      <w:sz w:val="24"/>
      <w:szCs w:val="24"/>
    </w:rPr>
  </w:style>
  <w:style w:type="paragraph" w:customStyle="1" w:styleId="affff0">
    <w:name w:val="Прижатый влево"/>
    <w:basedOn w:val="1"/>
    <w:next w:val="a7"/>
    <w:autoRedefine/>
    <w:uiPriority w:val="99"/>
    <w:rsid w:val="00EE02EB"/>
    <w:pPr>
      <w:keepNext w:val="0"/>
      <w:widowControl w:val="0"/>
      <w:autoSpaceDE w:val="0"/>
      <w:autoSpaceDN w:val="0"/>
      <w:adjustRightInd w:val="0"/>
      <w:spacing w:before="0" w:after="0"/>
      <w:jc w:val="left"/>
      <w:outlineLvl w:val="9"/>
    </w:pPr>
    <w:rPr>
      <w:rFonts w:ascii="Arial" w:eastAsiaTheme="minorEastAsia" w:hAnsi="Arial" w:cs="Arial"/>
      <w:b w:val="0"/>
      <w:bCs w:val="0"/>
      <w:sz w:val="24"/>
      <w:szCs w:val="24"/>
    </w:rPr>
  </w:style>
  <w:style w:type="paragraph" w:customStyle="1" w:styleId="affff1">
    <w:name w:val="Чертежный"/>
    <w:next w:val="a7"/>
    <w:autoRedefine/>
    <w:uiPriority w:val="99"/>
    <w:rsid w:val="00EE02EB"/>
    <w:pPr>
      <w:jc w:val="both"/>
    </w:pPr>
    <w:rPr>
      <w:rFonts w:ascii="ISOCPEUR" w:hAnsi="ISOCPEUR"/>
      <w:i/>
      <w:sz w:val="28"/>
      <w:lang w:val="uk-UA"/>
    </w:rPr>
  </w:style>
  <w:style w:type="paragraph" w:customStyle="1" w:styleId="affff2">
    <w:name w:val="Стиль таблицы"/>
    <w:basedOn w:val="1"/>
    <w:next w:val="a7"/>
    <w:link w:val="affff3"/>
    <w:autoRedefine/>
    <w:rsid w:val="00EE02EB"/>
    <w:pPr>
      <w:keepNext w:val="0"/>
      <w:spacing w:before="0" w:after="0"/>
      <w:contextualSpacing/>
      <w:jc w:val="center"/>
      <w:outlineLvl w:val="9"/>
    </w:pPr>
    <w:rPr>
      <w:rFonts w:asciiTheme="minorHAnsi" w:eastAsiaTheme="minorHAnsi" w:hAnsiTheme="minorHAnsi" w:cstheme="minorBidi"/>
      <w:b w:val="0"/>
      <w:color w:val="000000"/>
      <w:sz w:val="24"/>
      <w:szCs w:val="22"/>
      <w:lang w:eastAsia="en-US"/>
    </w:rPr>
  </w:style>
  <w:style w:type="character" w:customStyle="1" w:styleId="affff3">
    <w:name w:val="Стиль таблицы Знак"/>
    <w:basedOn w:val="a8"/>
    <w:link w:val="affff2"/>
    <w:locked/>
    <w:rsid w:val="00EE02EB"/>
    <w:rPr>
      <w:rFonts w:asciiTheme="minorHAnsi" w:eastAsiaTheme="minorHAnsi" w:hAnsiTheme="minorHAnsi" w:cstheme="minorBidi"/>
      <w:bCs/>
      <w:color w:val="000000"/>
      <w:kern w:val="32"/>
      <w:sz w:val="24"/>
      <w:szCs w:val="22"/>
      <w:lang w:eastAsia="en-US"/>
    </w:rPr>
  </w:style>
  <w:style w:type="paragraph" w:customStyle="1" w:styleId="xl2320">
    <w:name w:val="xl2320"/>
    <w:basedOn w:val="1"/>
    <w:next w:val="a7"/>
    <w:autoRedefine/>
    <w:uiPriority w:val="99"/>
    <w:rsid w:val="00EE02EB"/>
    <w:pPr>
      <w:keepNext w:val="0"/>
      <w:pBdr>
        <w:top w:val="single" w:sz="8" w:space="0" w:color="auto"/>
        <w:left w:val="single" w:sz="4"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1">
    <w:name w:val="xl2321"/>
    <w:basedOn w:val="1"/>
    <w:next w:val="a7"/>
    <w:autoRedefine/>
    <w:uiPriority w:val="99"/>
    <w:rsid w:val="00EE02EB"/>
    <w:pPr>
      <w:keepNext w:val="0"/>
      <w:pBdr>
        <w:left w:val="single" w:sz="4"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2">
    <w:name w:val="xl2322"/>
    <w:basedOn w:val="1"/>
    <w:next w:val="a7"/>
    <w:autoRedefine/>
    <w:uiPriority w:val="99"/>
    <w:rsid w:val="00EE02EB"/>
    <w:pPr>
      <w:keepNext w:val="0"/>
      <w:pBdr>
        <w:left w:val="single" w:sz="4" w:space="0" w:color="auto"/>
        <w:bottom w:val="single" w:sz="8"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3">
    <w:name w:val="xl2323"/>
    <w:basedOn w:val="1"/>
    <w:next w:val="a7"/>
    <w:autoRedefine/>
    <w:uiPriority w:val="99"/>
    <w:rsid w:val="00EE02EB"/>
    <w:pPr>
      <w:keepNext w:val="0"/>
      <w:pBdr>
        <w:top w:val="single" w:sz="8" w:space="0" w:color="auto"/>
        <w:left w:val="single" w:sz="4"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4">
    <w:name w:val="xl2324"/>
    <w:basedOn w:val="1"/>
    <w:next w:val="a7"/>
    <w:autoRedefine/>
    <w:uiPriority w:val="99"/>
    <w:rsid w:val="00EE02EB"/>
    <w:pPr>
      <w:keepNext w:val="0"/>
      <w:pBdr>
        <w:left w:val="single" w:sz="4"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5">
    <w:name w:val="xl2325"/>
    <w:basedOn w:val="1"/>
    <w:next w:val="a7"/>
    <w:autoRedefine/>
    <w:uiPriority w:val="99"/>
    <w:rsid w:val="00EE02EB"/>
    <w:pPr>
      <w:keepNext w:val="0"/>
      <w:pBdr>
        <w:left w:val="single" w:sz="4" w:space="0" w:color="auto"/>
        <w:bottom w:val="single" w:sz="8" w:space="0" w:color="auto"/>
        <w:right w:val="single" w:sz="8"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326">
    <w:name w:val="xl2326"/>
    <w:basedOn w:val="1"/>
    <w:next w:val="a7"/>
    <w:autoRedefine/>
    <w:uiPriority w:val="99"/>
    <w:rsid w:val="00EE02EB"/>
    <w:pPr>
      <w:keepNext w:val="0"/>
      <w:pBdr>
        <w:top w:val="single" w:sz="8" w:space="0" w:color="auto"/>
        <w:left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2327">
    <w:name w:val="xl2327"/>
    <w:basedOn w:val="1"/>
    <w:next w:val="a7"/>
    <w:autoRedefine/>
    <w:uiPriority w:val="99"/>
    <w:rsid w:val="00EE02EB"/>
    <w:pPr>
      <w:keepNext w:val="0"/>
      <w:pBdr>
        <w:left w:val="single" w:sz="4" w:space="0" w:color="auto"/>
        <w:bottom w:val="single" w:sz="8"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2328">
    <w:name w:val="xl2328"/>
    <w:basedOn w:val="1"/>
    <w:next w:val="a7"/>
    <w:autoRedefine/>
    <w:uiPriority w:val="99"/>
    <w:rsid w:val="00EE02EB"/>
    <w:pPr>
      <w:keepNext w:val="0"/>
      <w:pBdr>
        <w:left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2329">
    <w:name w:val="xl2329"/>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sz w:val="24"/>
      <w:szCs w:val="24"/>
    </w:rPr>
  </w:style>
  <w:style w:type="paragraph" w:customStyle="1" w:styleId="xl2330">
    <w:name w:val="xl2330"/>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color w:val="000000"/>
      <w:sz w:val="20"/>
      <w:szCs w:val="20"/>
    </w:rPr>
  </w:style>
  <w:style w:type="paragraph" w:customStyle="1" w:styleId="xl2331">
    <w:name w:val="xl2331"/>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color w:val="000000"/>
      <w:sz w:val="20"/>
      <w:szCs w:val="20"/>
    </w:rPr>
  </w:style>
  <w:style w:type="paragraph" w:customStyle="1" w:styleId="xl2332">
    <w:name w:val="xl2332"/>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color w:val="000000"/>
      <w:sz w:val="20"/>
      <w:szCs w:val="20"/>
    </w:rPr>
  </w:style>
  <w:style w:type="paragraph" w:customStyle="1" w:styleId="xl2333">
    <w:name w:val="xl2333"/>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color w:val="000000"/>
      <w:sz w:val="20"/>
      <w:szCs w:val="20"/>
    </w:rPr>
  </w:style>
  <w:style w:type="paragraph" w:customStyle="1" w:styleId="xl2334">
    <w:name w:val="xl2334"/>
    <w:basedOn w:val="1"/>
    <w:next w:val="a7"/>
    <w:autoRedefine/>
    <w:uiPriority w:val="99"/>
    <w:rsid w:val="00EE02EB"/>
    <w:pPr>
      <w:keepNext w:val="0"/>
      <w:pBdr>
        <w:top w:val="single" w:sz="8"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color w:val="000000"/>
      <w:sz w:val="24"/>
      <w:szCs w:val="24"/>
    </w:rPr>
  </w:style>
  <w:style w:type="paragraph" w:customStyle="1" w:styleId="xl2335">
    <w:name w:val="xl233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color w:val="000000"/>
      <w:sz w:val="24"/>
      <w:szCs w:val="24"/>
    </w:rPr>
  </w:style>
  <w:style w:type="paragraph" w:customStyle="1" w:styleId="xl2336">
    <w:name w:val="xl2336"/>
    <w:basedOn w:val="1"/>
    <w:next w:val="a7"/>
    <w:autoRedefine/>
    <w:uiPriority w:val="99"/>
    <w:rsid w:val="00EE02EB"/>
    <w:pPr>
      <w:keepNext w:val="0"/>
      <w:pBdr>
        <w:top w:val="single" w:sz="4" w:space="0" w:color="auto"/>
        <w:left w:val="single" w:sz="4" w:space="0" w:color="auto"/>
        <w:bottom w:val="single" w:sz="8" w:space="0" w:color="auto"/>
        <w:right w:val="single" w:sz="4" w:space="0" w:color="auto"/>
      </w:pBdr>
      <w:spacing w:before="100" w:beforeAutospacing="1" w:after="100" w:afterAutospacing="1"/>
      <w:jc w:val="left"/>
      <w:outlineLvl w:val="9"/>
    </w:pPr>
    <w:rPr>
      <w:rFonts w:ascii="Times New Roman" w:hAnsi="Times New Roman"/>
      <w:b w:val="0"/>
      <w:bCs w:val="0"/>
      <w:color w:val="000000"/>
      <w:sz w:val="24"/>
      <w:szCs w:val="24"/>
    </w:rPr>
  </w:style>
  <w:style w:type="paragraph" w:customStyle="1" w:styleId="affff4">
    <w:name w:val="Таблица"/>
    <w:basedOn w:val="1"/>
    <w:next w:val="a7"/>
    <w:link w:val="affff5"/>
    <w:autoRedefine/>
    <w:rsid w:val="00EE02EB"/>
    <w:pPr>
      <w:keepNext w:val="0"/>
      <w:spacing w:before="0" w:after="0"/>
      <w:contextualSpacing/>
      <w:jc w:val="center"/>
      <w:outlineLvl w:val="9"/>
    </w:pPr>
    <w:rPr>
      <w:rFonts w:asciiTheme="minorHAnsi" w:eastAsiaTheme="minorHAnsi" w:hAnsiTheme="minorHAnsi" w:cstheme="minorBidi"/>
      <w:b w:val="0"/>
      <w:color w:val="000000"/>
      <w:sz w:val="24"/>
      <w:szCs w:val="22"/>
      <w:lang w:eastAsia="en-US"/>
    </w:rPr>
  </w:style>
  <w:style w:type="character" w:customStyle="1" w:styleId="affff5">
    <w:name w:val="Таблица Знак"/>
    <w:basedOn w:val="a8"/>
    <w:link w:val="affff4"/>
    <w:locked/>
    <w:rsid w:val="00EE02EB"/>
    <w:rPr>
      <w:rFonts w:asciiTheme="minorHAnsi" w:eastAsiaTheme="minorHAnsi" w:hAnsiTheme="minorHAnsi" w:cstheme="minorBidi"/>
      <w:bCs/>
      <w:color w:val="000000"/>
      <w:kern w:val="32"/>
      <w:sz w:val="24"/>
      <w:szCs w:val="22"/>
      <w:lang w:eastAsia="en-US"/>
    </w:rPr>
  </w:style>
  <w:style w:type="paragraph" w:customStyle="1" w:styleId="affff6">
    <w:name w:val="Таблицы (моноширинный)"/>
    <w:basedOn w:val="1"/>
    <w:next w:val="a7"/>
    <w:autoRedefine/>
    <w:uiPriority w:val="99"/>
    <w:rsid w:val="00EE02EB"/>
    <w:pPr>
      <w:keepNext w:val="0"/>
      <w:autoSpaceDE w:val="0"/>
      <w:autoSpaceDN w:val="0"/>
      <w:adjustRightInd w:val="0"/>
      <w:spacing w:before="0" w:after="0"/>
      <w:outlineLvl w:val="9"/>
    </w:pPr>
    <w:rPr>
      <w:rFonts w:ascii="Courier New" w:hAnsi="Courier New" w:cs="Courier New"/>
      <w:b w:val="0"/>
      <w:bCs w:val="0"/>
      <w:sz w:val="22"/>
      <w:szCs w:val="22"/>
      <w:lang w:eastAsia="en-US"/>
    </w:rPr>
  </w:style>
  <w:style w:type="paragraph" w:customStyle="1" w:styleId="xl747">
    <w:name w:val="xl747"/>
    <w:basedOn w:val="1"/>
    <w:next w:val="a7"/>
    <w:autoRedefine/>
    <w:uiPriority w:val="39"/>
    <w:rsid w:val="00EE02EB"/>
    <w:pPr>
      <w:keepNext w:val="0"/>
      <w:spacing w:before="100" w:beforeAutospacing="1" w:after="100" w:afterAutospacing="1"/>
      <w:jc w:val="left"/>
      <w:outlineLvl w:val="9"/>
    </w:pPr>
    <w:rPr>
      <w:rFonts w:ascii="Times New Roman" w:hAnsi="Times New Roman"/>
      <w:sz w:val="24"/>
      <w:szCs w:val="24"/>
    </w:rPr>
  </w:style>
  <w:style w:type="paragraph" w:customStyle="1" w:styleId="xl748">
    <w:name w:val="xl748"/>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49">
    <w:name w:val="xl749"/>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8"/>
      <w:szCs w:val="28"/>
    </w:rPr>
  </w:style>
  <w:style w:type="paragraph" w:customStyle="1" w:styleId="xl750">
    <w:name w:val="xl750"/>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8"/>
      <w:szCs w:val="28"/>
    </w:rPr>
  </w:style>
  <w:style w:type="paragraph" w:customStyle="1" w:styleId="xl751">
    <w:name w:val="xl751"/>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52">
    <w:name w:val="xl752"/>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753">
    <w:name w:val="xl753"/>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754">
    <w:name w:val="xl754"/>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sz w:val="28"/>
      <w:szCs w:val="28"/>
    </w:rPr>
  </w:style>
  <w:style w:type="paragraph" w:customStyle="1" w:styleId="xl755">
    <w:name w:val="xl755"/>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8"/>
      <w:szCs w:val="28"/>
    </w:rPr>
  </w:style>
  <w:style w:type="paragraph" w:customStyle="1" w:styleId="xl756">
    <w:name w:val="xl756"/>
    <w:basedOn w:val="1"/>
    <w:next w:val="a7"/>
    <w:autoRedefine/>
    <w:uiPriority w:val="39"/>
    <w:rsid w:val="00EE02EB"/>
    <w:pPr>
      <w:keepNext w:val="0"/>
      <w:pBdr>
        <w:top w:val="single" w:sz="4" w:space="0" w:color="auto"/>
        <w:bottom w:val="single" w:sz="4" w:space="0" w:color="auto"/>
      </w:pBdr>
      <w:spacing w:before="100" w:beforeAutospacing="1" w:after="100" w:afterAutospacing="1"/>
      <w:jc w:val="left"/>
      <w:outlineLvl w:val="9"/>
    </w:pPr>
    <w:rPr>
      <w:rFonts w:ascii="Times New Roman" w:hAnsi="Times New Roman"/>
      <w:b w:val="0"/>
      <w:bCs w:val="0"/>
      <w:sz w:val="28"/>
      <w:szCs w:val="28"/>
    </w:rPr>
  </w:style>
  <w:style w:type="paragraph" w:customStyle="1" w:styleId="xl757">
    <w:name w:val="xl757"/>
    <w:basedOn w:val="1"/>
    <w:next w:val="a7"/>
    <w:autoRedefine/>
    <w:uiPriority w:val="39"/>
    <w:rsid w:val="00EE02EB"/>
    <w:pPr>
      <w:keepNext w:val="0"/>
      <w:pBdr>
        <w:top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8"/>
      <w:szCs w:val="28"/>
    </w:rPr>
  </w:style>
  <w:style w:type="paragraph" w:customStyle="1" w:styleId="xl758">
    <w:name w:val="xl758"/>
    <w:basedOn w:val="1"/>
    <w:next w:val="a7"/>
    <w:autoRedefine/>
    <w:uiPriority w:val="39"/>
    <w:rsid w:val="00EE02EB"/>
    <w:pPr>
      <w:keepNext w:val="0"/>
      <w:pBdr>
        <w:top w:val="single" w:sz="4" w:space="0" w:color="auto"/>
        <w:left w:val="single" w:sz="4" w:space="0" w:color="auto"/>
        <w:bottom w:val="single" w:sz="4" w:space="0" w:color="auto"/>
      </w:pBdr>
      <w:shd w:val="clear" w:color="auto" w:fill="FDE9D9"/>
      <w:spacing w:before="100" w:beforeAutospacing="1" w:after="100" w:afterAutospacing="1"/>
      <w:jc w:val="left"/>
      <w:outlineLvl w:val="9"/>
    </w:pPr>
    <w:rPr>
      <w:rFonts w:ascii="Times New Roman" w:hAnsi="Times New Roman"/>
      <w:sz w:val="28"/>
      <w:szCs w:val="28"/>
    </w:rPr>
  </w:style>
  <w:style w:type="paragraph" w:customStyle="1" w:styleId="xl759">
    <w:name w:val="xl759"/>
    <w:basedOn w:val="1"/>
    <w:next w:val="a7"/>
    <w:autoRedefine/>
    <w:uiPriority w:val="39"/>
    <w:rsid w:val="00EE02EB"/>
    <w:pPr>
      <w:keepNext w:val="0"/>
      <w:pBdr>
        <w:top w:val="single" w:sz="4" w:space="0" w:color="auto"/>
        <w:bottom w:val="single" w:sz="4" w:space="0" w:color="auto"/>
      </w:pBdr>
      <w:shd w:val="clear" w:color="auto" w:fill="FDE9D9"/>
      <w:spacing w:before="100" w:beforeAutospacing="1" w:after="100" w:afterAutospacing="1"/>
      <w:jc w:val="left"/>
      <w:outlineLvl w:val="9"/>
    </w:pPr>
    <w:rPr>
      <w:rFonts w:ascii="Times New Roman" w:hAnsi="Times New Roman"/>
      <w:sz w:val="28"/>
      <w:szCs w:val="28"/>
    </w:rPr>
  </w:style>
  <w:style w:type="paragraph" w:customStyle="1" w:styleId="xl760">
    <w:name w:val="xl760"/>
    <w:basedOn w:val="1"/>
    <w:next w:val="a7"/>
    <w:autoRedefine/>
    <w:uiPriority w:val="39"/>
    <w:rsid w:val="00EE02EB"/>
    <w:pPr>
      <w:keepNext w:val="0"/>
      <w:pBdr>
        <w:top w:val="single" w:sz="4" w:space="0" w:color="auto"/>
        <w:bottom w:val="single" w:sz="4" w:space="0" w:color="auto"/>
        <w:right w:val="single" w:sz="4" w:space="0" w:color="auto"/>
      </w:pBdr>
      <w:shd w:val="clear" w:color="auto" w:fill="FDE9D9"/>
      <w:spacing w:before="100" w:beforeAutospacing="1" w:after="100" w:afterAutospacing="1"/>
      <w:jc w:val="left"/>
      <w:outlineLvl w:val="9"/>
    </w:pPr>
    <w:rPr>
      <w:rFonts w:ascii="Times New Roman" w:hAnsi="Times New Roman"/>
      <w:sz w:val="28"/>
      <w:szCs w:val="28"/>
    </w:rPr>
  </w:style>
  <w:style w:type="paragraph" w:customStyle="1" w:styleId="xl761">
    <w:name w:val="xl761"/>
    <w:basedOn w:val="1"/>
    <w:next w:val="a7"/>
    <w:autoRedefine/>
    <w:uiPriority w:val="39"/>
    <w:rsid w:val="00EE02EB"/>
    <w:pPr>
      <w:keepNext w:val="0"/>
      <w:pBdr>
        <w:top w:val="single" w:sz="4" w:space="0" w:color="auto"/>
        <w:left w:val="single" w:sz="4" w:space="0" w:color="auto"/>
        <w:bottom w:val="single" w:sz="4" w:space="0" w:color="auto"/>
      </w:pBdr>
      <w:spacing w:before="100" w:beforeAutospacing="1" w:after="100" w:afterAutospacing="1"/>
      <w:jc w:val="left"/>
      <w:outlineLvl w:val="9"/>
    </w:pPr>
    <w:rPr>
      <w:rFonts w:ascii="Times New Roman" w:hAnsi="Times New Roman"/>
      <w:sz w:val="28"/>
      <w:szCs w:val="28"/>
    </w:rPr>
  </w:style>
  <w:style w:type="paragraph" w:customStyle="1" w:styleId="xl762">
    <w:name w:val="xl762"/>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3">
    <w:name w:val="xl763"/>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4">
    <w:name w:val="xl764"/>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5">
    <w:name w:val="xl765"/>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6">
    <w:name w:val="xl766"/>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7">
    <w:name w:val="xl767"/>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8">
    <w:name w:val="xl768"/>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69">
    <w:name w:val="xl769"/>
    <w:basedOn w:val="1"/>
    <w:next w:val="a7"/>
    <w:autoRedefine/>
    <w:uiPriority w:val="39"/>
    <w:rsid w:val="00EE02EB"/>
    <w:pPr>
      <w:keepNext w:val="0"/>
      <w:pBdr>
        <w:top w:val="single" w:sz="4" w:space="0" w:color="auto"/>
        <w:bottom w:val="single" w:sz="4" w:space="0" w:color="auto"/>
      </w:pBdr>
      <w:spacing w:before="100" w:beforeAutospacing="1" w:after="100" w:afterAutospacing="1"/>
      <w:jc w:val="left"/>
      <w:outlineLvl w:val="9"/>
    </w:pPr>
    <w:rPr>
      <w:rFonts w:ascii="Times New Roman" w:hAnsi="Times New Roman"/>
      <w:b w:val="0"/>
      <w:bCs w:val="0"/>
      <w:sz w:val="28"/>
      <w:szCs w:val="28"/>
    </w:rPr>
  </w:style>
  <w:style w:type="paragraph" w:customStyle="1" w:styleId="xl770">
    <w:name w:val="xl770"/>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8"/>
      <w:szCs w:val="28"/>
    </w:rPr>
  </w:style>
  <w:style w:type="paragraph" w:customStyle="1" w:styleId="xl771">
    <w:name w:val="xl771"/>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8"/>
      <w:szCs w:val="28"/>
    </w:rPr>
  </w:style>
  <w:style w:type="paragraph" w:customStyle="1" w:styleId="xl772">
    <w:name w:val="xl772"/>
    <w:basedOn w:val="1"/>
    <w:next w:val="a7"/>
    <w:autoRedefine/>
    <w:uiPriority w:val="3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73">
    <w:name w:val="xl773"/>
    <w:basedOn w:val="1"/>
    <w:next w:val="a7"/>
    <w:autoRedefine/>
    <w:uiPriority w:val="39"/>
    <w:rsid w:val="00EE02EB"/>
    <w:pPr>
      <w:keepNext w:val="0"/>
      <w:pBdr>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74">
    <w:name w:val="xl774"/>
    <w:basedOn w:val="1"/>
    <w:next w:val="a7"/>
    <w:autoRedefine/>
    <w:uiPriority w:val="39"/>
    <w:rsid w:val="00EE02EB"/>
    <w:pPr>
      <w:keepNext w:val="0"/>
      <w:pBdr>
        <w:top w:val="single" w:sz="4" w:space="0" w:color="auto"/>
        <w:left w:val="single" w:sz="4" w:space="0" w:color="auto"/>
        <w:bottom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75">
    <w:name w:val="xl775"/>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76">
    <w:name w:val="xl776"/>
    <w:basedOn w:val="1"/>
    <w:next w:val="a7"/>
    <w:autoRedefine/>
    <w:uiPriority w:val="39"/>
    <w:rsid w:val="00EE02EB"/>
    <w:pPr>
      <w:keepNext w:val="0"/>
      <w:pBdr>
        <w:top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77">
    <w:name w:val="xl777"/>
    <w:basedOn w:val="1"/>
    <w:next w:val="a7"/>
    <w:autoRedefine/>
    <w:uiPriority w:val="3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778">
    <w:name w:val="xl778"/>
    <w:basedOn w:val="1"/>
    <w:next w:val="a7"/>
    <w:autoRedefine/>
    <w:uiPriority w:val="39"/>
    <w:rsid w:val="00EE02EB"/>
    <w:pPr>
      <w:keepNext w:val="0"/>
      <w:pBdr>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779">
    <w:name w:val="xl779"/>
    <w:basedOn w:val="1"/>
    <w:next w:val="a7"/>
    <w:autoRedefine/>
    <w:uiPriority w:val="3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0">
    <w:name w:val="xl780"/>
    <w:basedOn w:val="1"/>
    <w:next w:val="a7"/>
    <w:autoRedefine/>
    <w:uiPriority w:val="39"/>
    <w:rsid w:val="00EE02EB"/>
    <w:pPr>
      <w:keepNext w:val="0"/>
      <w:pBdr>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1">
    <w:name w:val="xl781"/>
    <w:basedOn w:val="1"/>
    <w:next w:val="a7"/>
    <w:autoRedefine/>
    <w:uiPriority w:val="39"/>
    <w:rsid w:val="00EE02EB"/>
    <w:pPr>
      <w:keepNext w:val="0"/>
      <w:pBdr>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2">
    <w:name w:val="xl782"/>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3">
    <w:name w:val="xl783"/>
    <w:basedOn w:val="1"/>
    <w:next w:val="a7"/>
    <w:autoRedefine/>
    <w:uiPriority w:val="39"/>
    <w:rsid w:val="00EE02EB"/>
    <w:pPr>
      <w:keepNext w:val="0"/>
      <w:pBdr>
        <w:top w:val="single" w:sz="4" w:space="0" w:color="auto"/>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4">
    <w:name w:val="xl784"/>
    <w:basedOn w:val="1"/>
    <w:next w:val="a7"/>
    <w:autoRedefine/>
    <w:uiPriority w:val="39"/>
    <w:rsid w:val="00EE02EB"/>
    <w:pPr>
      <w:keepNext w:val="0"/>
      <w:pBdr>
        <w:left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5">
    <w:name w:val="xl785"/>
    <w:basedOn w:val="1"/>
    <w:next w:val="a7"/>
    <w:autoRedefine/>
    <w:uiPriority w:val="39"/>
    <w:rsid w:val="00EE02EB"/>
    <w:pPr>
      <w:keepNext w:val="0"/>
      <w:pBdr>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786">
    <w:name w:val="xl786"/>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8"/>
      <w:szCs w:val="28"/>
    </w:rPr>
  </w:style>
  <w:style w:type="paragraph" w:customStyle="1" w:styleId="xl197">
    <w:name w:val="xl197"/>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outlineLvl w:val="9"/>
    </w:pPr>
    <w:rPr>
      <w:rFonts w:ascii="Times New Roman" w:hAnsi="Times New Roman"/>
      <w:b w:val="0"/>
      <w:bCs w:val="0"/>
      <w:sz w:val="22"/>
      <w:szCs w:val="22"/>
    </w:rPr>
  </w:style>
  <w:style w:type="paragraph" w:customStyle="1" w:styleId="xl198">
    <w:name w:val="xl19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outlineLvl w:val="9"/>
    </w:pPr>
    <w:rPr>
      <w:rFonts w:ascii="Times New Roman" w:hAnsi="Times New Roman"/>
      <w:sz w:val="22"/>
      <w:szCs w:val="22"/>
    </w:rPr>
  </w:style>
  <w:style w:type="paragraph" w:customStyle="1" w:styleId="xl199">
    <w:name w:val="xl19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00">
    <w:name w:val="xl200"/>
    <w:basedOn w:val="1"/>
    <w:next w:val="a7"/>
    <w:autoRedefine/>
    <w:uiPriority w:val="99"/>
    <w:rsid w:val="00EE02EB"/>
    <w:pPr>
      <w:keepNext w:val="0"/>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01">
    <w:name w:val="xl201"/>
    <w:basedOn w:val="1"/>
    <w:next w:val="a7"/>
    <w:autoRedefine/>
    <w:uiPriority w:val="99"/>
    <w:rsid w:val="00EE02EB"/>
    <w:pPr>
      <w:keepNext w:val="0"/>
      <w:pBdr>
        <w:top w:val="single" w:sz="4" w:space="0" w:color="auto"/>
        <w:bottom w:val="single" w:sz="4" w:space="0" w:color="auto"/>
      </w:pBdr>
      <w:shd w:val="clear" w:color="auto" w:fill="FFFFFF"/>
      <w:spacing w:before="100" w:beforeAutospacing="1" w:after="100" w:afterAutospacing="1"/>
      <w:jc w:val="center"/>
      <w:outlineLvl w:val="9"/>
    </w:pPr>
    <w:rPr>
      <w:rFonts w:ascii="Times New Roman" w:hAnsi="Times New Roman"/>
      <w:sz w:val="22"/>
      <w:szCs w:val="22"/>
    </w:rPr>
  </w:style>
  <w:style w:type="paragraph" w:customStyle="1" w:styleId="xl202">
    <w:name w:val="xl202"/>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03">
    <w:name w:val="xl203"/>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outlineLvl w:val="9"/>
    </w:pPr>
    <w:rPr>
      <w:rFonts w:ascii="Times New Roman" w:hAnsi="Times New Roman"/>
      <w:b w:val="0"/>
      <w:bCs w:val="0"/>
      <w:sz w:val="22"/>
      <w:szCs w:val="22"/>
    </w:rPr>
  </w:style>
  <w:style w:type="paragraph" w:customStyle="1" w:styleId="xl204">
    <w:name w:val="xl204"/>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05">
    <w:name w:val="xl20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center"/>
      <w:outlineLvl w:val="9"/>
    </w:pPr>
    <w:rPr>
      <w:rFonts w:ascii="Times New Roman" w:hAnsi="Times New Roman"/>
      <w:b w:val="0"/>
      <w:bCs w:val="0"/>
      <w:sz w:val="22"/>
      <w:szCs w:val="22"/>
    </w:rPr>
  </w:style>
  <w:style w:type="paragraph" w:customStyle="1" w:styleId="xl206">
    <w:name w:val="xl206"/>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sz w:val="22"/>
      <w:szCs w:val="22"/>
    </w:rPr>
  </w:style>
  <w:style w:type="paragraph" w:customStyle="1" w:styleId="xl207">
    <w:name w:val="xl207"/>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08">
    <w:name w:val="xl20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outlineLvl w:val="9"/>
    </w:pPr>
    <w:rPr>
      <w:rFonts w:ascii="Times New Roman" w:hAnsi="Times New Roman"/>
      <w:color w:val="000000"/>
      <w:sz w:val="22"/>
      <w:szCs w:val="22"/>
    </w:rPr>
  </w:style>
  <w:style w:type="paragraph" w:customStyle="1" w:styleId="xl209">
    <w:name w:val="xl20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10">
    <w:name w:val="xl210"/>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outlineLvl w:val="9"/>
    </w:pPr>
    <w:rPr>
      <w:rFonts w:ascii="Times New Roman" w:hAnsi="Times New Roman"/>
      <w:b w:val="0"/>
      <w:bCs w:val="0"/>
      <w:color w:val="000000"/>
      <w:sz w:val="22"/>
      <w:szCs w:val="22"/>
    </w:rPr>
  </w:style>
  <w:style w:type="paragraph" w:customStyle="1" w:styleId="xl211">
    <w:name w:val="xl211"/>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12">
    <w:name w:val="xl212"/>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right"/>
      <w:outlineLvl w:val="9"/>
    </w:pPr>
    <w:rPr>
      <w:rFonts w:ascii="Times New Roman" w:hAnsi="Times New Roman"/>
      <w:b w:val="0"/>
      <w:bCs w:val="0"/>
      <w:color w:val="000000"/>
      <w:sz w:val="22"/>
      <w:szCs w:val="22"/>
    </w:rPr>
  </w:style>
  <w:style w:type="paragraph" w:customStyle="1" w:styleId="xl213">
    <w:name w:val="xl213"/>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color w:val="000000"/>
      <w:sz w:val="22"/>
      <w:szCs w:val="22"/>
    </w:rPr>
  </w:style>
  <w:style w:type="paragraph" w:customStyle="1" w:styleId="xl214">
    <w:name w:val="xl214"/>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color w:val="000000"/>
      <w:sz w:val="22"/>
      <w:szCs w:val="22"/>
    </w:rPr>
  </w:style>
  <w:style w:type="paragraph" w:customStyle="1" w:styleId="xl215">
    <w:name w:val="xl21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16">
    <w:name w:val="xl216"/>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17">
    <w:name w:val="xl217"/>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outlineLvl w:val="9"/>
    </w:pPr>
    <w:rPr>
      <w:rFonts w:ascii="Times New Roman" w:hAnsi="Times New Roman"/>
      <w:color w:val="000000"/>
      <w:sz w:val="22"/>
      <w:szCs w:val="22"/>
    </w:rPr>
  </w:style>
  <w:style w:type="paragraph" w:customStyle="1" w:styleId="xl218">
    <w:name w:val="xl21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b w:val="0"/>
      <w:bCs w:val="0"/>
      <w:color w:val="000000"/>
      <w:sz w:val="22"/>
      <w:szCs w:val="22"/>
    </w:rPr>
  </w:style>
  <w:style w:type="paragraph" w:customStyle="1" w:styleId="xl219">
    <w:name w:val="xl21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outlineLvl w:val="9"/>
    </w:pPr>
    <w:rPr>
      <w:rFonts w:ascii="Times New Roman" w:hAnsi="Times New Roman"/>
      <w:color w:val="000000"/>
      <w:sz w:val="22"/>
      <w:szCs w:val="22"/>
    </w:rPr>
  </w:style>
  <w:style w:type="paragraph" w:customStyle="1" w:styleId="xl220">
    <w:name w:val="xl220"/>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outlineLvl w:val="9"/>
    </w:pPr>
    <w:rPr>
      <w:rFonts w:ascii="Times New Roman" w:hAnsi="Times New Roman"/>
      <w:b w:val="0"/>
      <w:bCs w:val="0"/>
      <w:color w:val="000000"/>
      <w:sz w:val="22"/>
      <w:szCs w:val="22"/>
    </w:rPr>
  </w:style>
  <w:style w:type="paragraph" w:customStyle="1" w:styleId="xl221">
    <w:name w:val="xl221"/>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outlineLvl w:val="9"/>
    </w:pPr>
    <w:rPr>
      <w:rFonts w:ascii="Times New Roman" w:hAnsi="Times New Roman"/>
      <w:b w:val="0"/>
      <w:bCs w:val="0"/>
      <w:color w:val="000000"/>
      <w:sz w:val="22"/>
      <w:szCs w:val="22"/>
    </w:rPr>
  </w:style>
  <w:style w:type="paragraph" w:customStyle="1" w:styleId="xl222">
    <w:name w:val="xl222"/>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outlineLvl w:val="9"/>
    </w:pPr>
    <w:rPr>
      <w:rFonts w:ascii="Times New Roman" w:hAnsi="Times New Roman"/>
      <w:color w:val="000000"/>
      <w:sz w:val="22"/>
      <w:szCs w:val="22"/>
    </w:rPr>
  </w:style>
  <w:style w:type="paragraph" w:customStyle="1" w:styleId="xl223">
    <w:name w:val="xl223"/>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outlineLvl w:val="9"/>
    </w:pPr>
    <w:rPr>
      <w:rFonts w:ascii="Times New Roman" w:hAnsi="Times New Roman"/>
      <w:color w:val="000000"/>
      <w:sz w:val="22"/>
      <w:szCs w:val="22"/>
    </w:rPr>
  </w:style>
  <w:style w:type="paragraph" w:customStyle="1" w:styleId="xl224">
    <w:name w:val="xl224"/>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right"/>
      <w:outlineLvl w:val="9"/>
    </w:pPr>
    <w:rPr>
      <w:rFonts w:ascii="Times New Roman" w:hAnsi="Times New Roman"/>
      <w:b w:val="0"/>
      <w:bCs w:val="0"/>
      <w:color w:val="000000"/>
      <w:sz w:val="22"/>
      <w:szCs w:val="22"/>
    </w:rPr>
  </w:style>
  <w:style w:type="paragraph" w:customStyle="1" w:styleId="xl225">
    <w:name w:val="xl22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right"/>
      <w:outlineLvl w:val="9"/>
    </w:pPr>
    <w:rPr>
      <w:rFonts w:ascii="Times New Roman" w:hAnsi="Times New Roman"/>
      <w:color w:val="000000"/>
      <w:sz w:val="22"/>
      <w:szCs w:val="22"/>
    </w:rPr>
  </w:style>
  <w:style w:type="paragraph" w:customStyle="1" w:styleId="xl226">
    <w:name w:val="xl226"/>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color w:val="000000"/>
      <w:sz w:val="22"/>
      <w:szCs w:val="22"/>
    </w:rPr>
  </w:style>
  <w:style w:type="paragraph" w:customStyle="1" w:styleId="xl227">
    <w:name w:val="xl227"/>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color w:val="000000"/>
      <w:sz w:val="22"/>
      <w:szCs w:val="22"/>
    </w:rPr>
  </w:style>
  <w:style w:type="paragraph" w:customStyle="1" w:styleId="xl228">
    <w:name w:val="xl22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color w:val="000000"/>
      <w:sz w:val="22"/>
      <w:szCs w:val="22"/>
    </w:rPr>
  </w:style>
  <w:style w:type="paragraph" w:customStyle="1" w:styleId="1ff4">
    <w:name w:val="Ñòèëü1"/>
    <w:basedOn w:val="1"/>
    <w:next w:val="a7"/>
    <w:autoRedefine/>
    <w:uiPriority w:val="99"/>
    <w:rsid w:val="00EE02EB"/>
    <w:pPr>
      <w:keepNext w:val="0"/>
      <w:spacing w:before="0" w:after="120" w:line="360" w:lineRule="auto"/>
      <w:ind w:firstLine="709"/>
      <w:outlineLvl w:val="9"/>
    </w:pPr>
    <w:rPr>
      <w:rFonts w:ascii="Times New Roman" w:hAnsi="Times New Roman"/>
      <w:b w:val="0"/>
      <w:bCs w:val="0"/>
      <w:sz w:val="24"/>
      <w:szCs w:val="20"/>
    </w:rPr>
  </w:style>
  <w:style w:type="paragraph" w:customStyle="1" w:styleId="font7">
    <w:name w:val="font7"/>
    <w:basedOn w:val="1"/>
    <w:next w:val="a7"/>
    <w:autoRedefine/>
    <w:rsid w:val="00EE02EB"/>
    <w:pPr>
      <w:keepNext w:val="0"/>
      <w:spacing w:before="100" w:beforeAutospacing="1" w:after="100" w:afterAutospacing="1"/>
      <w:jc w:val="left"/>
      <w:outlineLvl w:val="9"/>
    </w:pPr>
    <w:rPr>
      <w:rFonts w:ascii="Times New Roman" w:hAnsi="Times New Roman"/>
      <w:b w:val="0"/>
      <w:bCs w:val="0"/>
      <w:sz w:val="22"/>
      <w:szCs w:val="22"/>
    </w:rPr>
  </w:style>
  <w:style w:type="paragraph" w:customStyle="1" w:styleId="font8">
    <w:name w:val="font8"/>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i/>
      <w:iCs/>
      <w:sz w:val="20"/>
      <w:szCs w:val="20"/>
    </w:rPr>
  </w:style>
  <w:style w:type="paragraph" w:customStyle="1" w:styleId="font9">
    <w:name w:val="font9"/>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i/>
      <w:iCs/>
      <w:sz w:val="22"/>
      <w:szCs w:val="22"/>
    </w:rPr>
  </w:style>
  <w:style w:type="paragraph" w:customStyle="1" w:styleId="font10">
    <w:name w:val="font10"/>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sz w:val="20"/>
      <w:szCs w:val="20"/>
    </w:rPr>
  </w:style>
  <w:style w:type="paragraph" w:customStyle="1" w:styleId="font11">
    <w:name w:val="font11"/>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i/>
      <w:iCs/>
      <w:sz w:val="22"/>
      <w:szCs w:val="22"/>
    </w:rPr>
  </w:style>
  <w:style w:type="paragraph" w:customStyle="1" w:styleId="font12">
    <w:name w:val="font12"/>
    <w:basedOn w:val="1"/>
    <w:next w:val="a7"/>
    <w:autoRedefine/>
    <w:uiPriority w:val="99"/>
    <w:rsid w:val="00EE02EB"/>
    <w:pPr>
      <w:keepNext w:val="0"/>
      <w:spacing w:before="100" w:beforeAutospacing="1" w:after="100" w:afterAutospacing="1"/>
      <w:jc w:val="left"/>
      <w:outlineLvl w:val="9"/>
    </w:pPr>
    <w:rPr>
      <w:rFonts w:ascii="Times New Roman" w:hAnsi="Times New Roman"/>
      <w:b w:val="0"/>
      <w:bCs w:val="0"/>
      <w:sz w:val="22"/>
      <w:szCs w:val="22"/>
    </w:rPr>
  </w:style>
  <w:style w:type="paragraph" w:customStyle="1" w:styleId="xl229">
    <w:name w:val="xl229"/>
    <w:basedOn w:val="1"/>
    <w:next w:val="a7"/>
    <w:autoRedefine/>
    <w:uiPriority w:val="99"/>
    <w:rsid w:val="00EE02EB"/>
    <w:pPr>
      <w:keepNext w:val="0"/>
      <w:pBdr>
        <w:top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230">
    <w:name w:val="xl230"/>
    <w:basedOn w:val="1"/>
    <w:next w:val="a7"/>
    <w:autoRedefine/>
    <w:uiPriority w:val="99"/>
    <w:rsid w:val="00EE02EB"/>
    <w:pPr>
      <w:keepNext w:val="0"/>
      <w:pBdr>
        <w:top w:val="single" w:sz="4" w:space="0" w:color="auto"/>
        <w:bottom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231">
    <w:name w:val="xl231"/>
    <w:basedOn w:val="1"/>
    <w:next w:val="a7"/>
    <w:autoRedefine/>
    <w:uiPriority w:val="99"/>
    <w:rsid w:val="00EE02EB"/>
    <w:pPr>
      <w:keepNext w:val="0"/>
      <w:pBdr>
        <w:top w:val="single" w:sz="4" w:space="0" w:color="auto"/>
        <w:bottom w:val="single" w:sz="4" w:space="0" w:color="auto"/>
      </w:pBdr>
      <w:shd w:val="clear" w:color="auto" w:fill="FFFFFF"/>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232">
    <w:name w:val="xl232"/>
    <w:basedOn w:val="1"/>
    <w:next w:val="a7"/>
    <w:autoRedefine/>
    <w:uiPriority w:val="99"/>
    <w:rsid w:val="00EE02EB"/>
    <w:pPr>
      <w:keepNext w:val="0"/>
      <w:pBdr>
        <w:top w:val="single" w:sz="4" w:space="0" w:color="auto"/>
        <w:left w:val="single" w:sz="4" w:space="0" w:color="auto"/>
        <w:bottom w:val="single" w:sz="4" w:space="0" w:color="auto"/>
      </w:pBdr>
      <w:shd w:val="clear" w:color="auto" w:fill="CCFFCC"/>
      <w:spacing w:before="100" w:beforeAutospacing="1" w:after="100" w:afterAutospacing="1"/>
      <w:jc w:val="center"/>
      <w:outlineLvl w:val="9"/>
    </w:pPr>
    <w:rPr>
      <w:rFonts w:ascii="Times New Roman" w:hAnsi="Times New Roman"/>
      <w:sz w:val="22"/>
      <w:szCs w:val="22"/>
    </w:rPr>
  </w:style>
  <w:style w:type="paragraph" w:customStyle="1" w:styleId="xl233">
    <w:name w:val="xl233"/>
    <w:basedOn w:val="1"/>
    <w:next w:val="a7"/>
    <w:autoRedefine/>
    <w:uiPriority w:val="99"/>
    <w:rsid w:val="00EE02EB"/>
    <w:pPr>
      <w:keepNext w:val="0"/>
      <w:pBdr>
        <w:top w:val="single" w:sz="4" w:space="0" w:color="auto"/>
        <w:bottom w:val="single" w:sz="4" w:space="0" w:color="auto"/>
      </w:pBdr>
      <w:shd w:val="clear" w:color="auto" w:fill="CCFFCC"/>
      <w:spacing w:before="100" w:beforeAutospacing="1" w:after="100" w:afterAutospacing="1"/>
      <w:jc w:val="center"/>
      <w:outlineLvl w:val="9"/>
    </w:pPr>
    <w:rPr>
      <w:rFonts w:ascii="Times New Roman" w:hAnsi="Times New Roman"/>
      <w:sz w:val="22"/>
      <w:szCs w:val="22"/>
    </w:rPr>
  </w:style>
  <w:style w:type="paragraph" w:customStyle="1" w:styleId="xl234">
    <w:name w:val="xl234"/>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outlineLvl w:val="9"/>
    </w:pPr>
    <w:rPr>
      <w:rFonts w:ascii="Times New Roman" w:hAnsi="Times New Roman"/>
      <w:sz w:val="22"/>
      <w:szCs w:val="22"/>
    </w:rPr>
  </w:style>
  <w:style w:type="paragraph" w:customStyle="1" w:styleId="xl235">
    <w:name w:val="xl23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outlineLvl w:val="9"/>
    </w:pPr>
    <w:rPr>
      <w:rFonts w:ascii="Arial" w:hAnsi="Arial" w:cs="Arial"/>
      <w:sz w:val="22"/>
      <w:szCs w:val="22"/>
    </w:rPr>
  </w:style>
  <w:style w:type="paragraph" w:customStyle="1" w:styleId="xl236">
    <w:name w:val="xl236"/>
    <w:basedOn w:val="1"/>
    <w:next w:val="a7"/>
    <w:autoRedefine/>
    <w:uiPriority w:val="99"/>
    <w:rsid w:val="00EE02EB"/>
    <w:pPr>
      <w:keepNext w:val="0"/>
      <w:pBdr>
        <w:top w:val="single" w:sz="4" w:space="0" w:color="auto"/>
        <w:left w:val="single" w:sz="8" w:space="0" w:color="auto"/>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237">
    <w:name w:val="xl237"/>
    <w:basedOn w:val="1"/>
    <w:next w:val="a7"/>
    <w:autoRedefine/>
    <w:uiPriority w:val="99"/>
    <w:rsid w:val="00EE02EB"/>
    <w:pPr>
      <w:keepNext w:val="0"/>
      <w:pBdr>
        <w:top w:val="single" w:sz="4" w:space="0" w:color="auto"/>
        <w:left w:val="single" w:sz="8"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238">
    <w:name w:val="xl238"/>
    <w:basedOn w:val="1"/>
    <w:next w:val="a7"/>
    <w:autoRedefine/>
    <w:uiPriority w:val="99"/>
    <w:rsid w:val="00EE02EB"/>
    <w:pPr>
      <w:keepNext w:val="0"/>
      <w:pBdr>
        <w:top w:val="single" w:sz="4" w:space="0" w:color="auto"/>
      </w:pBdr>
      <w:shd w:val="clear" w:color="auto" w:fill="CCFFCC"/>
      <w:spacing w:before="100" w:beforeAutospacing="1" w:after="100" w:afterAutospacing="1"/>
      <w:jc w:val="center"/>
      <w:outlineLvl w:val="9"/>
    </w:pPr>
    <w:rPr>
      <w:rFonts w:ascii="Times New Roman" w:hAnsi="Times New Roman"/>
      <w:b w:val="0"/>
      <w:bCs w:val="0"/>
      <w:sz w:val="24"/>
      <w:szCs w:val="24"/>
    </w:rPr>
  </w:style>
  <w:style w:type="paragraph" w:customStyle="1" w:styleId="xl239">
    <w:name w:val="xl239"/>
    <w:basedOn w:val="1"/>
    <w:next w:val="a7"/>
    <w:autoRedefine/>
    <w:uiPriority w:val="99"/>
    <w:rsid w:val="00EE02EB"/>
    <w:pPr>
      <w:keepNext w:val="0"/>
      <w:pBdr>
        <w:top w:val="single" w:sz="4" w:space="0" w:color="auto"/>
        <w:left w:val="single" w:sz="8" w:space="0" w:color="auto"/>
        <w:right w:val="single" w:sz="8" w:space="0" w:color="auto"/>
      </w:pBdr>
      <w:shd w:val="clear" w:color="auto" w:fill="CCFFCC"/>
      <w:spacing w:before="100" w:beforeAutospacing="1" w:after="100" w:afterAutospacing="1"/>
      <w:jc w:val="center"/>
      <w:outlineLvl w:val="9"/>
    </w:pPr>
    <w:rPr>
      <w:rFonts w:ascii="Times New Roman" w:hAnsi="Times New Roman"/>
      <w:b w:val="0"/>
      <w:bCs w:val="0"/>
      <w:sz w:val="24"/>
      <w:szCs w:val="24"/>
    </w:rPr>
  </w:style>
  <w:style w:type="paragraph" w:customStyle="1" w:styleId="xl240">
    <w:name w:val="xl240"/>
    <w:basedOn w:val="1"/>
    <w:next w:val="a7"/>
    <w:autoRedefine/>
    <w:uiPriority w:val="99"/>
    <w:rsid w:val="00EE02EB"/>
    <w:pPr>
      <w:keepNext w:val="0"/>
      <w:pBdr>
        <w:top w:val="single" w:sz="4" w:space="0" w:color="auto"/>
        <w:bottom w:val="single" w:sz="4" w:space="0" w:color="auto"/>
        <w:right w:val="single" w:sz="4" w:space="0" w:color="auto"/>
      </w:pBdr>
      <w:shd w:val="clear" w:color="auto" w:fill="CCFFCC"/>
      <w:spacing w:before="100" w:beforeAutospacing="1" w:after="100" w:afterAutospacing="1"/>
      <w:jc w:val="center"/>
      <w:outlineLvl w:val="9"/>
    </w:pPr>
    <w:rPr>
      <w:rFonts w:ascii="Times New Roman" w:hAnsi="Times New Roman"/>
      <w:sz w:val="22"/>
      <w:szCs w:val="22"/>
    </w:rPr>
  </w:style>
  <w:style w:type="paragraph" w:customStyle="1" w:styleId="xl787">
    <w:name w:val="xl787"/>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788">
    <w:name w:val="xl788"/>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789">
    <w:name w:val="xl789"/>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790">
    <w:name w:val="xl790"/>
    <w:basedOn w:val="1"/>
    <w:next w:val="a7"/>
    <w:autoRedefine/>
    <w:uiPriority w:val="39"/>
    <w:rsid w:val="00EE02EB"/>
    <w:pPr>
      <w:keepNext w:val="0"/>
      <w:pBdr>
        <w:top w:val="single" w:sz="8"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791">
    <w:name w:val="xl791"/>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792">
    <w:name w:val="xl79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793">
    <w:name w:val="xl793"/>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794">
    <w:name w:val="xl79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795">
    <w:name w:val="xl795"/>
    <w:basedOn w:val="1"/>
    <w:next w:val="a7"/>
    <w:autoRedefine/>
    <w:uiPriority w:val="39"/>
    <w:rsid w:val="00EE02EB"/>
    <w:pPr>
      <w:keepNext w:val="0"/>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jc w:val="left"/>
      <w:outlineLvl w:val="9"/>
    </w:pPr>
    <w:rPr>
      <w:rFonts w:ascii="Times New Roman" w:hAnsi="Times New Roman"/>
      <w:b w:val="0"/>
      <w:bCs w:val="0"/>
      <w:sz w:val="24"/>
      <w:szCs w:val="24"/>
    </w:rPr>
  </w:style>
  <w:style w:type="paragraph" w:customStyle="1" w:styleId="xl796">
    <w:name w:val="xl796"/>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797">
    <w:name w:val="xl797"/>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798">
    <w:name w:val="xl79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799">
    <w:name w:val="xl79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800">
    <w:name w:val="xl800"/>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801">
    <w:name w:val="xl801"/>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802">
    <w:name w:val="xl802"/>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803">
    <w:name w:val="xl803"/>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804">
    <w:name w:val="xl804"/>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805">
    <w:name w:val="xl80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806">
    <w:name w:val="xl806"/>
    <w:basedOn w:val="1"/>
    <w:next w:val="a7"/>
    <w:autoRedefine/>
    <w:uiPriority w:val="39"/>
    <w:rsid w:val="00EE02EB"/>
    <w:pPr>
      <w:keepNext w:val="0"/>
      <w:pBdr>
        <w:top w:val="single" w:sz="8" w:space="0" w:color="auto"/>
        <w:left w:val="single" w:sz="8" w:space="0" w:color="auto"/>
        <w:bottom w:val="single" w:sz="8" w:space="0" w:color="auto"/>
      </w:pBdr>
      <w:shd w:val="clear" w:color="auto" w:fill="CCFFCC"/>
      <w:spacing w:before="100" w:beforeAutospacing="1" w:after="100" w:afterAutospacing="1"/>
      <w:jc w:val="left"/>
      <w:outlineLvl w:val="9"/>
    </w:pPr>
    <w:rPr>
      <w:rFonts w:ascii="Times New Roman" w:hAnsi="Times New Roman"/>
      <w:sz w:val="28"/>
      <w:szCs w:val="28"/>
    </w:rPr>
  </w:style>
  <w:style w:type="paragraph" w:customStyle="1" w:styleId="xl807">
    <w:name w:val="xl807"/>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left"/>
      <w:outlineLvl w:val="9"/>
    </w:pPr>
    <w:rPr>
      <w:rFonts w:ascii="Times New Roman" w:hAnsi="Times New Roman"/>
      <w:b w:val="0"/>
      <w:bCs w:val="0"/>
      <w:sz w:val="24"/>
      <w:szCs w:val="24"/>
    </w:rPr>
  </w:style>
  <w:style w:type="paragraph" w:customStyle="1" w:styleId="xl808">
    <w:name w:val="xl808"/>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left"/>
      <w:outlineLvl w:val="9"/>
    </w:pPr>
    <w:rPr>
      <w:rFonts w:ascii="Times New Roman" w:hAnsi="Times New Roman"/>
      <w:sz w:val="22"/>
      <w:szCs w:val="22"/>
    </w:rPr>
  </w:style>
  <w:style w:type="paragraph" w:customStyle="1" w:styleId="xl809">
    <w:name w:val="xl809"/>
    <w:basedOn w:val="1"/>
    <w:next w:val="a7"/>
    <w:autoRedefine/>
    <w:uiPriority w:val="39"/>
    <w:rsid w:val="00EE02EB"/>
    <w:pPr>
      <w:keepNext w:val="0"/>
      <w:pBdr>
        <w:top w:val="single" w:sz="4" w:space="0" w:color="auto"/>
        <w:bottom w:val="single" w:sz="8" w:space="0" w:color="auto"/>
      </w:pBdr>
      <w:shd w:val="clear" w:color="auto" w:fill="C0C0C0"/>
      <w:spacing w:before="100" w:beforeAutospacing="1" w:after="100" w:afterAutospacing="1"/>
      <w:jc w:val="center"/>
      <w:outlineLvl w:val="9"/>
    </w:pPr>
    <w:rPr>
      <w:rFonts w:ascii="Times New Roman" w:hAnsi="Times New Roman"/>
      <w:b w:val="0"/>
      <w:bCs w:val="0"/>
      <w:sz w:val="24"/>
      <w:szCs w:val="24"/>
    </w:rPr>
  </w:style>
  <w:style w:type="paragraph" w:customStyle="1" w:styleId="xl810">
    <w:name w:val="xl810"/>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b w:val="0"/>
      <w:bCs w:val="0"/>
      <w:sz w:val="24"/>
      <w:szCs w:val="24"/>
    </w:rPr>
  </w:style>
  <w:style w:type="paragraph" w:customStyle="1" w:styleId="xl811">
    <w:name w:val="xl811"/>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812">
    <w:name w:val="xl812"/>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813">
    <w:name w:val="xl813"/>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814">
    <w:name w:val="xl814"/>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815">
    <w:name w:val="xl815"/>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816">
    <w:name w:val="xl816"/>
    <w:basedOn w:val="1"/>
    <w:next w:val="a7"/>
    <w:autoRedefine/>
    <w:uiPriority w:val="39"/>
    <w:rsid w:val="00EE02EB"/>
    <w:pPr>
      <w:keepNext w:val="0"/>
      <w:pBdr>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17">
    <w:name w:val="xl817"/>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left"/>
      <w:outlineLvl w:val="9"/>
    </w:pPr>
    <w:rPr>
      <w:rFonts w:ascii="Times New Roman" w:hAnsi="Times New Roman"/>
      <w:sz w:val="24"/>
      <w:szCs w:val="24"/>
    </w:rPr>
  </w:style>
  <w:style w:type="paragraph" w:customStyle="1" w:styleId="xl818">
    <w:name w:val="xl818"/>
    <w:basedOn w:val="1"/>
    <w:next w:val="a7"/>
    <w:autoRedefine/>
    <w:uiPriority w:val="39"/>
    <w:rsid w:val="00EE02EB"/>
    <w:pPr>
      <w:keepNext w:val="0"/>
      <w:pBdr>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19">
    <w:name w:val="xl819"/>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20">
    <w:name w:val="xl820"/>
    <w:basedOn w:val="1"/>
    <w:next w:val="a7"/>
    <w:autoRedefine/>
    <w:uiPriority w:val="39"/>
    <w:rsid w:val="00EE02EB"/>
    <w:pPr>
      <w:keepNext w:val="0"/>
      <w:pBdr>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821">
    <w:name w:val="xl821"/>
    <w:basedOn w:val="1"/>
    <w:next w:val="a7"/>
    <w:autoRedefine/>
    <w:uiPriority w:val="39"/>
    <w:rsid w:val="00EE02EB"/>
    <w:pPr>
      <w:keepNext w:val="0"/>
      <w:pBdr>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822">
    <w:name w:val="xl82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823">
    <w:name w:val="xl823"/>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824">
    <w:name w:val="xl824"/>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25">
    <w:name w:val="xl825"/>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826">
    <w:name w:val="xl826"/>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27">
    <w:name w:val="xl827"/>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828">
    <w:name w:val="xl828"/>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29">
    <w:name w:val="xl829"/>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830">
    <w:name w:val="xl830"/>
    <w:basedOn w:val="1"/>
    <w:next w:val="a7"/>
    <w:autoRedefine/>
    <w:uiPriority w:val="39"/>
    <w:rsid w:val="00EE02EB"/>
    <w:pPr>
      <w:keepNext w:val="0"/>
      <w:pBdr>
        <w:top w:val="single" w:sz="4" w:space="0" w:color="auto"/>
        <w:left w:val="single" w:sz="8" w:space="11" w:color="auto"/>
      </w:pBdr>
      <w:spacing w:before="100" w:beforeAutospacing="1" w:after="100" w:afterAutospacing="1"/>
      <w:ind w:firstLineChars="100" w:firstLine="100"/>
      <w:jc w:val="left"/>
      <w:outlineLvl w:val="9"/>
    </w:pPr>
    <w:rPr>
      <w:rFonts w:ascii="Times New Roman" w:hAnsi="Times New Roman"/>
      <w:b w:val="0"/>
      <w:bCs w:val="0"/>
      <w:i/>
      <w:iCs/>
      <w:sz w:val="24"/>
      <w:szCs w:val="24"/>
    </w:rPr>
  </w:style>
  <w:style w:type="paragraph" w:customStyle="1" w:styleId="xl831">
    <w:name w:val="xl831"/>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832">
    <w:name w:val="xl832"/>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833">
    <w:name w:val="xl833"/>
    <w:basedOn w:val="1"/>
    <w:next w:val="a7"/>
    <w:autoRedefine/>
    <w:uiPriority w:val="39"/>
    <w:rsid w:val="00EE02EB"/>
    <w:pPr>
      <w:keepNext w:val="0"/>
      <w:pBdr>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34">
    <w:name w:val="xl834"/>
    <w:basedOn w:val="1"/>
    <w:next w:val="a7"/>
    <w:autoRedefine/>
    <w:uiPriority w:val="39"/>
    <w:rsid w:val="00EE02EB"/>
    <w:pPr>
      <w:keepNext w:val="0"/>
      <w:pBdr>
        <w:left w:val="single" w:sz="8" w:space="0" w:color="auto"/>
        <w:bottom w:val="single" w:sz="4" w:space="0" w:color="auto"/>
      </w:pBdr>
      <w:shd w:val="clear" w:color="auto" w:fill="CCFFFF"/>
      <w:spacing w:before="100" w:beforeAutospacing="1" w:after="100" w:afterAutospacing="1"/>
      <w:jc w:val="center"/>
      <w:outlineLvl w:val="9"/>
    </w:pPr>
    <w:rPr>
      <w:rFonts w:ascii="Times New Roman" w:hAnsi="Times New Roman"/>
      <w:color w:val="FF0000"/>
      <w:sz w:val="24"/>
      <w:szCs w:val="24"/>
    </w:rPr>
  </w:style>
  <w:style w:type="paragraph" w:customStyle="1" w:styleId="xl835">
    <w:name w:val="xl835"/>
    <w:basedOn w:val="1"/>
    <w:next w:val="a7"/>
    <w:autoRedefine/>
    <w:uiPriority w:val="39"/>
    <w:rsid w:val="00EE02EB"/>
    <w:pPr>
      <w:keepNext w:val="0"/>
      <w:pBdr>
        <w:top w:val="single" w:sz="4" w:space="0" w:color="auto"/>
        <w:left w:val="single" w:sz="8" w:space="0" w:color="auto"/>
        <w:bottom w:val="single" w:sz="4" w:space="0" w:color="auto"/>
      </w:pBdr>
      <w:shd w:val="clear" w:color="auto" w:fill="C0C0C0"/>
      <w:spacing w:before="100" w:beforeAutospacing="1" w:after="100" w:afterAutospacing="1"/>
      <w:jc w:val="center"/>
      <w:outlineLvl w:val="9"/>
    </w:pPr>
    <w:rPr>
      <w:rFonts w:ascii="Times New Roman" w:hAnsi="Times New Roman"/>
      <w:color w:val="FF0000"/>
      <w:sz w:val="24"/>
      <w:szCs w:val="24"/>
    </w:rPr>
  </w:style>
  <w:style w:type="paragraph" w:customStyle="1" w:styleId="xl836">
    <w:name w:val="xl836"/>
    <w:basedOn w:val="1"/>
    <w:next w:val="a7"/>
    <w:autoRedefine/>
    <w:uiPriority w:val="39"/>
    <w:rsid w:val="00EE02EB"/>
    <w:pPr>
      <w:keepNext w:val="0"/>
      <w:pBdr>
        <w:top w:val="single" w:sz="4" w:space="0" w:color="auto"/>
        <w:left w:val="single" w:sz="8" w:space="0" w:color="auto"/>
        <w:bottom w:val="single" w:sz="4" w:space="0" w:color="auto"/>
      </w:pBdr>
      <w:shd w:val="clear" w:color="auto" w:fill="CCFFFF"/>
      <w:spacing w:before="100" w:beforeAutospacing="1" w:after="100" w:afterAutospacing="1"/>
      <w:jc w:val="center"/>
      <w:outlineLvl w:val="9"/>
    </w:pPr>
    <w:rPr>
      <w:rFonts w:ascii="Times New Roman" w:hAnsi="Times New Roman"/>
      <w:color w:val="FF0000"/>
      <w:sz w:val="24"/>
      <w:szCs w:val="24"/>
    </w:rPr>
  </w:style>
  <w:style w:type="paragraph" w:customStyle="1" w:styleId="xl837">
    <w:name w:val="xl83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38">
    <w:name w:val="xl83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39">
    <w:name w:val="xl839"/>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40">
    <w:name w:val="xl840"/>
    <w:basedOn w:val="1"/>
    <w:next w:val="a7"/>
    <w:autoRedefine/>
    <w:uiPriority w:val="39"/>
    <w:rsid w:val="00EE02EB"/>
    <w:pPr>
      <w:keepNext w:val="0"/>
      <w:pBdr>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41">
    <w:name w:val="xl841"/>
    <w:basedOn w:val="1"/>
    <w:next w:val="a7"/>
    <w:autoRedefine/>
    <w:uiPriority w:val="39"/>
    <w:rsid w:val="00EE02EB"/>
    <w:pPr>
      <w:keepNext w:val="0"/>
      <w:pBdr>
        <w:top w:val="single" w:sz="8" w:space="0" w:color="auto"/>
        <w:left w:val="single" w:sz="8" w:space="0" w:color="auto"/>
      </w:pBdr>
      <w:shd w:val="clear" w:color="auto" w:fill="CCFFCC"/>
      <w:spacing w:before="100" w:beforeAutospacing="1" w:after="100" w:afterAutospacing="1"/>
      <w:jc w:val="left"/>
      <w:outlineLvl w:val="9"/>
    </w:pPr>
    <w:rPr>
      <w:rFonts w:ascii="Times New Roman" w:hAnsi="Times New Roman"/>
      <w:sz w:val="28"/>
      <w:szCs w:val="28"/>
    </w:rPr>
  </w:style>
  <w:style w:type="paragraph" w:customStyle="1" w:styleId="xl842">
    <w:name w:val="xl842"/>
    <w:basedOn w:val="1"/>
    <w:next w:val="a7"/>
    <w:autoRedefine/>
    <w:uiPriority w:val="3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843">
    <w:name w:val="xl843"/>
    <w:basedOn w:val="1"/>
    <w:next w:val="a7"/>
    <w:autoRedefine/>
    <w:uiPriority w:val="39"/>
    <w:rsid w:val="00EE02EB"/>
    <w:pPr>
      <w:keepNext w:val="0"/>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844">
    <w:name w:val="xl844"/>
    <w:basedOn w:val="1"/>
    <w:next w:val="a7"/>
    <w:autoRedefine/>
    <w:uiPriority w:val="3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45">
    <w:name w:val="xl845"/>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846">
    <w:name w:val="xl84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left"/>
      <w:outlineLvl w:val="9"/>
    </w:pPr>
    <w:rPr>
      <w:rFonts w:ascii="Times New Roman" w:hAnsi="Times New Roman"/>
      <w:sz w:val="24"/>
      <w:szCs w:val="24"/>
    </w:rPr>
  </w:style>
  <w:style w:type="paragraph" w:customStyle="1" w:styleId="xl847">
    <w:name w:val="xl84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848">
    <w:name w:val="xl848"/>
    <w:basedOn w:val="1"/>
    <w:next w:val="a7"/>
    <w:autoRedefine/>
    <w:uiPriority w:val="39"/>
    <w:rsid w:val="00EE02EB"/>
    <w:pPr>
      <w:keepNext w:val="0"/>
      <w:pBdr>
        <w:left w:val="single" w:sz="8" w:space="0" w:color="auto"/>
        <w:bottom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49">
    <w:name w:val="xl849"/>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left"/>
      <w:outlineLvl w:val="9"/>
    </w:pPr>
    <w:rPr>
      <w:rFonts w:ascii="Times New Roman" w:hAnsi="Times New Roman"/>
      <w:b w:val="0"/>
      <w:bCs w:val="0"/>
      <w:sz w:val="24"/>
      <w:szCs w:val="24"/>
    </w:rPr>
  </w:style>
  <w:style w:type="paragraph" w:customStyle="1" w:styleId="xl850">
    <w:name w:val="xl850"/>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51">
    <w:name w:val="xl85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left"/>
      <w:outlineLvl w:val="9"/>
    </w:pPr>
    <w:rPr>
      <w:rFonts w:ascii="Times New Roman" w:hAnsi="Times New Roman"/>
      <w:b w:val="0"/>
      <w:bCs w:val="0"/>
      <w:sz w:val="24"/>
      <w:szCs w:val="24"/>
    </w:rPr>
  </w:style>
  <w:style w:type="paragraph" w:customStyle="1" w:styleId="xl852">
    <w:name w:val="xl852"/>
    <w:basedOn w:val="1"/>
    <w:next w:val="a7"/>
    <w:autoRedefine/>
    <w:uiPriority w:val="39"/>
    <w:rsid w:val="00EE02EB"/>
    <w:pPr>
      <w:keepNext w:val="0"/>
      <w:pBdr>
        <w:left w:val="single" w:sz="8" w:space="0" w:color="auto"/>
        <w:bottom w:val="single" w:sz="4"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53">
    <w:name w:val="xl85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left"/>
      <w:outlineLvl w:val="9"/>
    </w:pPr>
    <w:rPr>
      <w:rFonts w:ascii="Times New Roman" w:hAnsi="Times New Roman"/>
      <w:b w:val="0"/>
      <w:bCs w:val="0"/>
      <w:sz w:val="24"/>
      <w:szCs w:val="24"/>
    </w:rPr>
  </w:style>
  <w:style w:type="paragraph" w:customStyle="1" w:styleId="xl854">
    <w:name w:val="xl85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55">
    <w:name w:val="xl855"/>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i/>
      <w:iCs/>
      <w:sz w:val="40"/>
      <w:szCs w:val="40"/>
      <w:u w:val="single"/>
    </w:rPr>
  </w:style>
  <w:style w:type="paragraph" w:customStyle="1" w:styleId="xl856">
    <w:name w:val="xl856"/>
    <w:basedOn w:val="1"/>
    <w:next w:val="a7"/>
    <w:autoRedefine/>
    <w:uiPriority w:val="39"/>
    <w:rsid w:val="00EE02EB"/>
    <w:pPr>
      <w:keepNext w:val="0"/>
      <w:pBdr>
        <w:top w:val="single" w:sz="4" w:space="0" w:color="auto"/>
        <w:left w:val="single" w:sz="8" w:space="11" w:color="auto"/>
        <w:bottom w:val="single" w:sz="4" w:space="0" w:color="auto"/>
      </w:pBdr>
      <w:spacing w:before="100" w:beforeAutospacing="1" w:after="100" w:afterAutospacing="1"/>
      <w:ind w:firstLineChars="100" w:firstLine="100"/>
      <w:jc w:val="left"/>
      <w:outlineLvl w:val="9"/>
    </w:pPr>
    <w:rPr>
      <w:rFonts w:ascii="Times New Roman" w:hAnsi="Times New Roman"/>
      <w:b w:val="0"/>
      <w:bCs w:val="0"/>
      <w:sz w:val="24"/>
      <w:szCs w:val="24"/>
    </w:rPr>
  </w:style>
  <w:style w:type="paragraph" w:customStyle="1" w:styleId="xl857">
    <w:name w:val="xl857"/>
    <w:basedOn w:val="1"/>
    <w:next w:val="a7"/>
    <w:autoRedefine/>
    <w:uiPriority w:val="39"/>
    <w:rsid w:val="00EE02EB"/>
    <w:pPr>
      <w:keepNext w:val="0"/>
      <w:pBdr>
        <w:top w:val="single" w:sz="4" w:space="0" w:color="auto"/>
        <w:left w:val="single" w:sz="8" w:space="0" w:color="auto"/>
        <w:bottom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58">
    <w:name w:val="xl85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59">
    <w:name w:val="xl85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60">
    <w:name w:val="xl860"/>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861">
    <w:name w:val="xl86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862">
    <w:name w:val="xl862"/>
    <w:basedOn w:val="1"/>
    <w:next w:val="a7"/>
    <w:autoRedefine/>
    <w:uiPriority w:val="3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63">
    <w:name w:val="xl863"/>
    <w:basedOn w:val="1"/>
    <w:next w:val="a7"/>
    <w:autoRedefine/>
    <w:uiPriority w:val="39"/>
    <w:rsid w:val="00EE02EB"/>
    <w:pPr>
      <w:keepNext w:val="0"/>
      <w:pBdr>
        <w:bottom w:val="single" w:sz="8" w:space="0" w:color="auto"/>
      </w:pBdr>
      <w:shd w:val="clear" w:color="auto" w:fill="CCFFCC"/>
      <w:spacing w:before="100" w:beforeAutospacing="1" w:after="100" w:afterAutospacing="1"/>
      <w:jc w:val="left"/>
      <w:outlineLvl w:val="9"/>
    </w:pPr>
    <w:rPr>
      <w:rFonts w:ascii="Times New Roman" w:hAnsi="Times New Roman"/>
      <w:sz w:val="24"/>
      <w:szCs w:val="24"/>
    </w:rPr>
  </w:style>
  <w:style w:type="paragraph" w:customStyle="1" w:styleId="xl864">
    <w:name w:val="xl864"/>
    <w:basedOn w:val="1"/>
    <w:next w:val="a7"/>
    <w:autoRedefine/>
    <w:uiPriority w:val="39"/>
    <w:rsid w:val="00EE02EB"/>
    <w:pPr>
      <w:keepNext w:val="0"/>
      <w:pBdr>
        <w:bottom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865">
    <w:name w:val="xl865"/>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867">
    <w:name w:val="xl867"/>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868">
    <w:name w:val="xl868"/>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69">
    <w:name w:val="xl869"/>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70">
    <w:name w:val="xl870"/>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871">
    <w:name w:val="xl871"/>
    <w:basedOn w:val="1"/>
    <w:next w:val="a7"/>
    <w:autoRedefine/>
    <w:uiPriority w:val="39"/>
    <w:rsid w:val="00EE02EB"/>
    <w:pPr>
      <w:keepNext w:val="0"/>
      <w:pBdr>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72">
    <w:name w:val="xl87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73">
    <w:name w:val="xl87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74">
    <w:name w:val="xl874"/>
    <w:basedOn w:val="1"/>
    <w:next w:val="a7"/>
    <w:autoRedefine/>
    <w:uiPriority w:val="39"/>
    <w:rsid w:val="00EE02EB"/>
    <w:pPr>
      <w:keepNext w:val="0"/>
      <w:pBdr>
        <w:top w:val="single" w:sz="8" w:space="0" w:color="auto"/>
        <w:bottom w:val="single" w:sz="8" w:space="0" w:color="auto"/>
      </w:pBdr>
      <w:shd w:val="clear" w:color="auto" w:fill="CCFFCC"/>
      <w:spacing w:before="100" w:beforeAutospacing="1" w:after="100" w:afterAutospacing="1"/>
      <w:jc w:val="left"/>
      <w:outlineLvl w:val="9"/>
    </w:pPr>
    <w:rPr>
      <w:rFonts w:ascii="Times New Roman" w:hAnsi="Times New Roman"/>
      <w:sz w:val="24"/>
      <w:szCs w:val="24"/>
    </w:rPr>
  </w:style>
  <w:style w:type="paragraph" w:customStyle="1" w:styleId="xl875">
    <w:name w:val="xl875"/>
    <w:basedOn w:val="1"/>
    <w:next w:val="a7"/>
    <w:autoRedefine/>
    <w:uiPriority w:val="39"/>
    <w:rsid w:val="00EE02EB"/>
    <w:pPr>
      <w:keepNext w:val="0"/>
      <w:pBdr>
        <w:top w:val="single" w:sz="8" w:space="0" w:color="auto"/>
        <w:bottom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876">
    <w:name w:val="xl876"/>
    <w:basedOn w:val="1"/>
    <w:next w:val="a7"/>
    <w:autoRedefine/>
    <w:uiPriority w:val="39"/>
    <w:rsid w:val="00EE02EB"/>
    <w:pPr>
      <w:keepNext w:val="0"/>
      <w:pBdr>
        <w:top w:val="single" w:sz="4" w:space="0" w:color="auto"/>
        <w:left w:val="single" w:sz="8" w:space="0" w:color="auto"/>
        <w:bottom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877">
    <w:name w:val="xl877"/>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78">
    <w:name w:val="xl878"/>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b w:val="0"/>
      <w:bCs w:val="0"/>
      <w:sz w:val="24"/>
      <w:szCs w:val="24"/>
    </w:rPr>
  </w:style>
  <w:style w:type="paragraph" w:customStyle="1" w:styleId="xl879">
    <w:name w:val="xl879"/>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80">
    <w:name w:val="xl880"/>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881">
    <w:name w:val="xl881"/>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882">
    <w:name w:val="xl882"/>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883">
    <w:name w:val="xl883"/>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i/>
      <w:iCs/>
      <w:color w:val="FF0000"/>
      <w:sz w:val="24"/>
      <w:szCs w:val="24"/>
    </w:rPr>
  </w:style>
  <w:style w:type="paragraph" w:customStyle="1" w:styleId="xl884">
    <w:name w:val="xl884"/>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885">
    <w:name w:val="xl885"/>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886">
    <w:name w:val="xl886"/>
    <w:basedOn w:val="1"/>
    <w:next w:val="a7"/>
    <w:autoRedefine/>
    <w:uiPriority w:val="39"/>
    <w:rsid w:val="00EE02EB"/>
    <w:pPr>
      <w:keepNext w:val="0"/>
      <w:pBdr>
        <w:left w:val="single" w:sz="8" w:space="0" w:color="auto"/>
        <w:bottom w:val="single" w:sz="8" w:space="0" w:color="auto"/>
        <w:right w:val="single" w:sz="8" w:space="0" w:color="auto"/>
      </w:pBdr>
      <w:shd w:val="clear" w:color="auto" w:fill="C0C0C0"/>
      <w:spacing w:before="100" w:beforeAutospacing="1" w:after="100" w:afterAutospacing="1"/>
      <w:jc w:val="left"/>
      <w:outlineLvl w:val="9"/>
    </w:pPr>
    <w:rPr>
      <w:rFonts w:ascii="Times New Roman" w:hAnsi="Times New Roman"/>
      <w:sz w:val="24"/>
      <w:szCs w:val="24"/>
    </w:rPr>
  </w:style>
  <w:style w:type="paragraph" w:customStyle="1" w:styleId="xl887">
    <w:name w:val="xl887"/>
    <w:basedOn w:val="1"/>
    <w:next w:val="a7"/>
    <w:autoRedefine/>
    <w:uiPriority w:val="39"/>
    <w:rsid w:val="00EE02EB"/>
    <w:pPr>
      <w:keepNext w:val="0"/>
      <w:pBdr>
        <w:top w:val="single" w:sz="4" w:space="0" w:color="auto"/>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color w:val="FF0000"/>
      <w:sz w:val="24"/>
      <w:szCs w:val="24"/>
    </w:rPr>
  </w:style>
  <w:style w:type="paragraph" w:customStyle="1" w:styleId="xl888">
    <w:name w:val="xl888"/>
    <w:basedOn w:val="1"/>
    <w:next w:val="a7"/>
    <w:autoRedefine/>
    <w:uiPriority w:val="39"/>
    <w:rsid w:val="00EE02EB"/>
    <w:pPr>
      <w:keepNext w:val="0"/>
      <w:shd w:val="clear" w:color="auto" w:fill="FFFFFF"/>
      <w:spacing w:before="100" w:beforeAutospacing="1" w:after="100" w:afterAutospacing="1"/>
      <w:jc w:val="right"/>
      <w:outlineLvl w:val="9"/>
    </w:pPr>
    <w:rPr>
      <w:rFonts w:ascii="Times New Roman" w:hAnsi="Times New Roman"/>
      <w:i/>
      <w:iCs/>
      <w:color w:val="FF0000"/>
      <w:sz w:val="24"/>
      <w:szCs w:val="24"/>
    </w:rPr>
  </w:style>
  <w:style w:type="paragraph" w:customStyle="1" w:styleId="xl889">
    <w:name w:val="xl889"/>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890">
    <w:name w:val="xl890"/>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891">
    <w:name w:val="xl891"/>
    <w:basedOn w:val="1"/>
    <w:next w:val="a7"/>
    <w:autoRedefine/>
    <w:uiPriority w:val="39"/>
    <w:rsid w:val="00EE02EB"/>
    <w:pPr>
      <w:keepNext w:val="0"/>
      <w:shd w:val="clear" w:color="auto" w:fill="FFFFFF"/>
      <w:spacing w:before="100" w:beforeAutospacing="1" w:after="100" w:afterAutospacing="1"/>
      <w:jc w:val="center"/>
      <w:outlineLvl w:val="9"/>
    </w:pPr>
    <w:rPr>
      <w:rFonts w:ascii="Arial" w:hAnsi="Arial" w:cs="Arial"/>
      <w:sz w:val="24"/>
      <w:szCs w:val="24"/>
    </w:rPr>
  </w:style>
  <w:style w:type="paragraph" w:customStyle="1" w:styleId="xl892">
    <w:name w:val="xl892"/>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893">
    <w:name w:val="xl893"/>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894">
    <w:name w:val="xl894"/>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center"/>
      <w:outlineLvl w:val="9"/>
    </w:pPr>
    <w:rPr>
      <w:rFonts w:ascii="Arial" w:hAnsi="Arial" w:cs="Arial"/>
      <w:sz w:val="24"/>
      <w:szCs w:val="24"/>
    </w:rPr>
  </w:style>
  <w:style w:type="paragraph" w:customStyle="1" w:styleId="xl895">
    <w:name w:val="xl89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896">
    <w:name w:val="xl89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897">
    <w:name w:val="xl89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898">
    <w:name w:val="xl898"/>
    <w:basedOn w:val="1"/>
    <w:next w:val="a7"/>
    <w:autoRedefine/>
    <w:uiPriority w:val="39"/>
    <w:rsid w:val="00EE02EB"/>
    <w:pPr>
      <w:keepNext w:val="0"/>
      <w:pBdr>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899">
    <w:name w:val="xl899"/>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00">
    <w:name w:val="xl900"/>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901">
    <w:name w:val="xl90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902">
    <w:name w:val="xl902"/>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903">
    <w:name w:val="xl903"/>
    <w:basedOn w:val="1"/>
    <w:next w:val="a7"/>
    <w:autoRedefine/>
    <w:uiPriority w:val="39"/>
    <w:rsid w:val="00EE02EB"/>
    <w:pPr>
      <w:keepNext w:val="0"/>
      <w:pBdr>
        <w:left w:val="single" w:sz="8" w:space="0" w:color="auto"/>
        <w:bottom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904">
    <w:name w:val="xl904"/>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left"/>
      <w:outlineLvl w:val="9"/>
    </w:pPr>
    <w:rPr>
      <w:rFonts w:ascii="Times New Roman" w:hAnsi="Times New Roman"/>
      <w:b w:val="0"/>
      <w:bCs w:val="0"/>
      <w:sz w:val="24"/>
      <w:szCs w:val="24"/>
    </w:rPr>
  </w:style>
  <w:style w:type="paragraph" w:customStyle="1" w:styleId="xl905">
    <w:name w:val="xl905"/>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06">
    <w:name w:val="xl906"/>
    <w:basedOn w:val="1"/>
    <w:next w:val="a7"/>
    <w:autoRedefine/>
    <w:uiPriority w:val="39"/>
    <w:rsid w:val="00EE02EB"/>
    <w:pPr>
      <w:keepNext w:val="0"/>
      <w:pBdr>
        <w:left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07">
    <w:name w:val="xl907"/>
    <w:basedOn w:val="1"/>
    <w:next w:val="a7"/>
    <w:autoRedefine/>
    <w:uiPriority w:val="39"/>
    <w:rsid w:val="00EE02EB"/>
    <w:pPr>
      <w:keepNext w:val="0"/>
      <w:pBdr>
        <w:left w:val="single" w:sz="8"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08">
    <w:name w:val="xl908"/>
    <w:basedOn w:val="1"/>
    <w:next w:val="a7"/>
    <w:autoRedefine/>
    <w:uiPriority w:val="39"/>
    <w:rsid w:val="00EE02EB"/>
    <w:pPr>
      <w:keepNext w:val="0"/>
      <w:pBdr>
        <w:lef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09">
    <w:name w:val="xl909"/>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10">
    <w:name w:val="xl910"/>
    <w:basedOn w:val="1"/>
    <w:next w:val="a7"/>
    <w:autoRedefine/>
    <w:uiPriority w:val="39"/>
    <w:rsid w:val="00EE02EB"/>
    <w:pPr>
      <w:keepNext w:val="0"/>
      <w:pBdr>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911">
    <w:name w:val="xl911"/>
    <w:basedOn w:val="1"/>
    <w:next w:val="a7"/>
    <w:autoRedefine/>
    <w:uiPriority w:val="39"/>
    <w:rsid w:val="00EE02EB"/>
    <w:pPr>
      <w:keepNext w:val="0"/>
      <w:pBdr>
        <w:top w:val="single" w:sz="8" w:space="0" w:color="auto"/>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912">
    <w:name w:val="xl912"/>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913">
    <w:name w:val="xl913"/>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14">
    <w:name w:val="xl914"/>
    <w:basedOn w:val="1"/>
    <w:next w:val="a7"/>
    <w:autoRedefine/>
    <w:uiPriority w:val="39"/>
    <w:rsid w:val="00EE02EB"/>
    <w:pPr>
      <w:keepNext w:val="0"/>
      <w:pBdr>
        <w:top w:val="single" w:sz="4" w:space="0" w:color="auto"/>
        <w:left w:val="single" w:sz="8" w:space="0" w:color="auto"/>
        <w:bottom w:val="single" w:sz="8" w:space="0" w:color="auto"/>
      </w:pBdr>
      <w:spacing w:before="100" w:beforeAutospacing="1" w:after="100" w:afterAutospacing="1"/>
      <w:jc w:val="center"/>
      <w:outlineLvl w:val="9"/>
    </w:pPr>
    <w:rPr>
      <w:rFonts w:ascii="Arial" w:hAnsi="Arial" w:cs="Arial"/>
      <w:sz w:val="24"/>
      <w:szCs w:val="24"/>
    </w:rPr>
  </w:style>
  <w:style w:type="paragraph" w:customStyle="1" w:styleId="xl915">
    <w:name w:val="xl91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16">
    <w:name w:val="xl916"/>
    <w:basedOn w:val="1"/>
    <w:next w:val="a7"/>
    <w:autoRedefine/>
    <w:uiPriority w:val="39"/>
    <w:rsid w:val="00EE02EB"/>
    <w:pPr>
      <w:keepNext w:val="0"/>
      <w:pBdr>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17">
    <w:name w:val="xl917"/>
    <w:basedOn w:val="1"/>
    <w:next w:val="a7"/>
    <w:autoRedefine/>
    <w:uiPriority w:val="39"/>
    <w:rsid w:val="00EE02EB"/>
    <w:pPr>
      <w:keepNext w:val="0"/>
      <w:pBdr>
        <w:left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18">
    <w:name w:val="xl918"/>
    <w:basedOn w:val="1"/>
    <w:next w:val="a7"/>
    <w:autoRedefine/>
    <w:uiPriority w:val="39"/>
    <w:rsid w:val="00EE02EB"/>
    <w:pPr>
      <w:keepNext w:val="0"/>
      <w:pBdr>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19">
    <w:name w:val="xl919"/>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20">
    <w:name w:val="xl920"/>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21">
    <w:name w:val="xl921"/>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22">
    <w:name w:val="xl922"/>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sz w:val="24"/>
      <w:szCs w:val="24"/>
    </w:rPr>
  </w:style>
  <w:style w:type="paragraph" w:customStyle="1" w:styleId="xl923">
    <w:name w:val="xl923"/>
    <w:basedOn w:val="1"/>
    <w:next w:val="a7"/>
    <w:autoRedefine/>
    <w:uiPriority w:val="39"/>
    <w:rsid w:val="00EE02EB"/>
    <w:pPr>
      <w:keepNext w:val="0"/>
      <w:pBdr>
        <w:left w:val="single" w:sz="8"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924">
    <w:name w:val="xl924"/>
    <w:basedOn w:val="1"/>
    <w:next w:val="a7"/>
    <w:autoRedefine/>
    <w:uiPriority w:val="39"/>
    <w:rsid w:val="00EE02EB"/>
    <w:pPr>
      <w:keepNext w:val="0"/>
      <w:pBdr>
        <w:top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25">
    <w:name w:val="xl925"/>
    <w:basedOn w:val="1"/>
    <w:next w:val="a7"/>
    <w:autoRedefine/>
    <w:uiPriority w:val="39"/>
    <w:rsid w:val="00EE02EB"/>
    <w:pPr>
      <w:keepNext w:val="0"/>
      <w:pBdr>
        <w:top w:val="single" w:sz="4" w:space="0" w:color="auto"/>
        <w:bottom w:val="single" w:sz="4" w:space="0" w:color="auto"/>
        <w:right w:val="single" w:sz="4" w:space="0" w:color="auto"/>
      </w:pBdr>
      <w:spacing w:before="100" w:beforeAutospacing="1" w:after="100" w:afterAutospacing="1"/>
      <w:ind w:firstLineChars="200" w:firstLine="200"/>
      <w:jc w:val="left"/>
      <w:outlineLvl w:val="9"/>
    </w:pPr>
    <w:rPr>
      <w:rFonts w:ascii="Times New Roman" w:hAnsi="Times New Roman"/>
      <w:b w:val="0"/>
      <w:bCs w:val="0"/>
      <w:sz w:val="24"/>
      <w:szCs w:val="24"/>
    </w:rPr>
  </w:style>
  <w:style w:type="paragraph" w:customStyle="1" w:styleId="xl926">
    <w:name w:val="xl926"/>
    <w:basedOn w:val="1"/>
    <w:next w:val="a7"/>
    <w:autoRedefine/>
    <w:uiPriority w:val="39"/>
    <w:rsid w:val="00EE02EB"/>
    <w:pPr>
      <w:keepNext w:val="0"/>
      <w:pBdr>
        <w:top w:val="single" w:sz="4" w:space="0" w:color="auto"/>
        <w:bottom w:val="single" w:sz="4" w:space="0" w:color="auto"/>
        <w:right w:val="single" w:sz="4" w:space="0" w:color="auto"/>
      </w:pBdr>
      <w:spacing w:before="100" w:beforeAutospacing="1" w:after="100" w:afterAutospacing="1"/>
      <w:ind w:firstLineChars="100" w:firstLine="100"/>
      <w:jc w:val="left"/>
      <w:outlineLvl w:val="9"/>
    </w:pPr>
    <w:rPr>
      <w:rFonts w:ascii="Times New Roman" w:hAnsi="Times New Roman"/>
      <w:b w:val="0"/>
      <w:bCs w:val="0"/>
      <w:sz w:val="24"/>
      <w:szCs w:val="24"/>
    </w:rPr>
  </w:style>
  <w:style w:type="paragraph" w:customStyle="1" w:styleId="xl927">
    <w:name w:val="xl927"/>
    <w:basedOn w:val="1"/>
    <w:next w:val="a7"/>
    <w:autoRedefine/>
    <w:uiPriority w:val="39"/>
    <w:rsid w:val="00EE02EB"/>
    <w:pPr>
      <w:keepNext w:val="0"/>
      <w:pBdr>
        <w:top w:val="single" w:sz="4" w:space="0" w:color="auto"/>
        <w:bottom w:val="single" w:sz="4" w:space="0" w:color="auto"/>
      </w:pBdr>
      <w:spacing w:before="100" w:beforeAutospacing="1" w:after="100" w:afterAutospacing="1"/>
      <w:jc w:val="left"/>
      <w:outlineLvl w:val="9"/>
    </w:pPr>
    <w:rPr>
      <w:rFonts w:ascii="Times New Roman" w:hAnsi="Times New Roman"/>
      <w:i/>
      <w:iCs/>
      <w:color w:val="FF0000"/>
      <w:sz w:val="24"/>
      <w:szCs w:val="24"/>
    </w:rPr>
  </w:style>
  <w:style w:type="paragraph" w:customStyle="1" w:styleId="xl928">
    <w:name w:val="xl928"/>
    <w:basedOn w:val="1"/>
    <w:next w:val="a7"/>
    <w:autoRedefine/>
    <w:uiPriority w:val="39"/>
    <w:rsid w:val="00EE02EB"/>
    <w:pPr>
      <w:keepNext w:val="0"/>
      <w:pBdr>
        <w:top w:val="single" w:sz="4" w:space="0" w:color="auto"/>
        <w:bottom w:val="single" w:sz="4" w:space="0" w:color="auto"/>
      </w:pBdr>
      <w:spacing w:before="100" w:beforeAutospacing="1" w:after="100" w:afterAutospacing="1"/>
      <w:jc w:val="left"/>
      <w:outlineLvl w:val="9"/>
    </w:pPr>
    <w:rPr>
      <w:rFonts w:ascii="Times New Roman" w:hAnsi="Times New Roman"/>
      <w:i/>
      <w:iCs/>
      <w:sz w:val="24"/>
      <w:szCs w:val="24"/>
    </w:rPr>
  </w:style>
  <w:style w:type="paragraph" w:customStyle="1" w:styleId="xl929">
    <w:name w:val="xl929"/>
    <w:basedOn w:val="1"/>
    <w:next w:val="a7"/>
    <w:autoRedefine/>
    <w:uiPriority w:val="39"/>
    <w:rsid w:val="00EE02EB"/>
    <w:pPr>
      <w:keepNext w:val="0"/>
      <w:pBdr>
        <w:top w:val="single" w:sz="4" w:space="0" w:color="auto"/>
        <w:bottom w:val="single" w:sz="4" w:space="0" w:color="auto"/>
      </w:pBdr>
      <w:spacing w:before="100" w:beforeAutospacing="1" w:after="100" w:afterAutospacing="1"/>
      <w:ind w:firstLineChars="100" w:firstLine="100"/>
      <w:jc w:val="left"/>
      <w:outlineLvl w:val="9"/>
    </w:pPr>
    <w:rPr>
      <w:rFonts w:ascii="Times New Roman" w:hAnsi="Times New Roman"/>
      <w:b w:val="0"/>
      <w:bCs w:val="0"/>
      <w:sz w:val="24"/>
      <w:szCs w:val="24"/>
    </w:rPr>
  </w:style>
  <w:style w:type="paragraph" w:customStyle="1" w:styleId="xl930">
    <w:name w:val="xl930"/>
    <w:basedOn w:val="1"/>
    <w:next w:val="a7"/>
    <w:autoRedefine/>
    <w:uiPriority w:val="39"/>
    <w:rsid w:val="00EE02EB"/>
    <w:pPr>
      <w:keepNext w:val="0"/>
      <w:pBdr>
        <w:top w:val="single" w:sz="4" w:space="0" w:color="auto"/>
        <w:bottom w:val="single" w:sz="4" w:space="0" w:color="auto"/>
      </w:pBdr>
      <w:spacing w:before="100" w:beforeAutospacing="1" w:after="100" w:afterAutospacing="1"/>
      <w:jc w:val="left"/>
      <w:outlineLvl w:val="9"/>
    </w:pPr>
    <w:rPr>
      <w:rFonts w:ascii="Times New Roman" w:hAnsi="Times New Roman"/>
      <w:sz w:val="24"/>
      <w:szCs w:val="24"/>
    </w:rPr>
  </w:style>
  <w:style w:type="paragraph" w:customStyle="1" w:styleId="xl931">
    <w:name w:val="xl931"/>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32">
    <w:name w:val="xl93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33">
    <w:name w:val="xl93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934">
    <w:name w:val="xl93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935">
    <w:name w:val="xl935"/>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color w:val="FF0000"/>
      <w:sz w:val="24"/>
      <w:szCs w:val="24"/>
    </w:rPr>
  </w:style>
  <w:style w:type="paragraph" w:customStyle="1" w:styleId="xl936">
    <w:name w:val="xl936"/>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937">
    <w:name w:val="xl937"/>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938">
    <w:name w:val="xl938"/>
    <w:basedOn w:val="1"/>
    <w:next w:val="a7"/>
    <w:autoRedefine/>
    <w:uiPriority w:val="39"/>
    <w:rsid w:val="00EE02EB"/>
    <w:pPr>
      <w:keepNext w:val="0"/>
      <w:pBdr>
        <w:left w:val="single" w:sz="8" w:space="0" w:color="auto"/>
        <w:righ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939">
    <w:name w:val="xl939"/>
    <w:basedOn w:val="1"/>
    <w:next w:val="a7"/>
    <w:autoRedefine/>
    <w:uiPriority w:val="39"/>
    <w:rsid w:val="00EE02EB"/>
    <w:pPr>
      <w:keepNext w:val="0"/>
      <w:pBdr>
        <w:top w:val="single" w:sz="4" w:space="0" w:color="auto"/>
        <w:left w:val="single" w:sz="8" w:space="0" w:color="auto"/>
      </w:pBdr>
      <w:spacing w:before="100" w:beforeAutospacing="1" w:after="100" w:afterAutospacing="1"/>
      <w:jc w:val="left"/>
      <w:outlineLvl w:val="9"/>
    </w:pPr>
    <w:rPr>
      <w:rFonts w:ascii="Times New Roman" w:hAnsi="Times New Roman"/>
      <w:sz w:val="24"/>
      <w:szCs w:val="24"/>
    </w:rPr>
  </w:style>
  <w:style w:type="paragraph" w:customStyle="1" w:styleId="xl940">
    <w:name w:val="xl940"/>
    <w:basedOn w:val="1"/>
    <w:next w:val="a7"/>
    <w:autoRedefine/>
    <w:uiPriority w:val="39"/>
    <w:rsid w:val="00EE02EB"/>
    <w:pPr>
      <w:keepNext w:val="0"/>
      <w:pBdr>
        <w:top w:val="single" w:sz="4" w:space="0" w:color="auto"/>
        <w:lef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41">
    <w:name w:val="xl941"/>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42">
    <w:name w:val="xl942"/>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color w:val="FF0000"/>
      <w:sz w:val="24"/>
      <w:szCs w:val="24"/>
    </w:rPr>
  </w:style>
  <w:style w:type="paragraph" w:customStyle="1" w:styleId="xl943">
    <w:name w:val="xl94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44">
    <w:name w:val="xl944"/>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i/>
      <w:iCs/>
      <w:sz w:val="24"/>
      <w:szCs w:val="24"/>
    </w:rPr>
  </w:style>
  <w:style w:type="paragraph" w:customStyle="1" w:styleId="xl945">
    <w:name w:val="xl945"/>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left"/>
      <w:outlineLvl w:val="9"/>
    </w:pPr>
    <w:rPr>
      <w:rFonts w:ascii="Times New Roman" w:hAnsi="Times New Roman"/>
      <w:b w:val="0"/>
      <w:bCs w:val="0"/>
      <w:i/>
      <w:iCs/>
      <w:sz w:val="24"/>
      <w:szCs w:val="24"/>
    </w:rPr>
  </w:style>
  <w:style w:type="paragraph" w:customStyle="1" w:styleId="xl946">
    <w:name w:val="xl946"/>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947">
    <w:name w:val="xl947"/>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i/>
      <w:iCs/>
      <w:sz w:val="24"/>
      <w:szCs w:val="24"/>
    </w:rPr>
  </w:style>
  <w:style w:type="paragraph" w:customStyle="1" w:styleId="xl948">
    <w:name w:val="xl948"/>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949">
    <w:name w:val="xl949"/>
    <w:basedOn w:val="1"/>
    <w:next w:val="a7"/>
    <w:autoRedefine/>
    <w:uiPriority w:val="39"/>
    <w:rsid w:val="00EE02EB"/>
    <w:pPr>
      <w:keepNext w:val="0"/>
      <w:spacing w:before="100" w:beforeAutospacing="1" w:after="100" w:afterAutospacing="1"/>
      <w:jc w:val="left"/>
      <w:outlineLvl w:val="9"/>
    </w:pPr>
    <w:rPr>
      <w:rFonts w:ascii="Times New Roman" w:hAnsi="Times New Roman"/>
      <w:i/>
      <w:iCs/>
      <w:sz w:val="24"/>
      <w:szCs w:val="24"/>
    </w:rPr>
  </w:style>
  <w:style w:type="paragraph" w:customStyle="1" w:styleId="xl950">
    <w:name w:val="xl950"/>
    <w:basedOn w:val="1"/>
    <w:next w:val="a7"/>
    <w:autoRedefine/>
    <w:uiPriority w:val="39"/>
    <w:rsid w:val="00EE02EB"/>
    <w:pPr>
      <w:keepNext w:val="0"/>
      <w:pBdr>
        <w:top w:val="single" w:sz="8" w:space="0" w:color="auto"/>
        <w:lef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1">
    <w:name w:val="xl951"/>
    <w:basedOn w:val="1"/>
    <w:next w:val="a7"/>
    <w:autoRedefine/>
    <w:uiPriority w:val="39"/>
    <w:rsid w:val="00EE02EB"/>
    <w:pPr>
      <w:keepNext w:val="0"/>
      <w:pBdr>
        <w:top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952">
    <w:name w:val="xl952"/>
    <w:basedOn w:val="1"/>
    <w:next w:val="a7"/>
    <w:autoRedefine/>
    <w:uiPriority w:val="39"/>
    <w:rsid w:val="00EE02EB"/>
    <w:pPr>
      <w:keepNext w:val="0"/>
      <w:pBdr>
        <w:top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3">
    <w:name w:val="xl953"/>
    <w:basedOn w:val="1"/>
    <w:next w:val="a7"/>
    <w:autoRedefine/>
    <w:uiPriority w:val="39"/>
    <w:rsid w:val="00EE02EB"/>
    <w:pPr>
      <w:keepNext w:val="0"/>
      <w:pBdr>
        <w:top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4">
    <w:name w:val="xl954"/>
    <w:basedOn w:val="1"/>
    <w:next w:val="a7"/>
    <w:autoRedefine/>
    <w:uiPriority w:val="39"/>
    <w:rsid w:val="00EE02EB"/>
    <w:pPr>
      <w:keepNext w:val="0"/>
      <w:pBdr>
        <w:lef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5">
    <w:name w:val="xl955"/>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6">
    <w:name w:val="xl956"/>
    <w:basedOn w:val="1"/>
    <w:next w:val="a7"/>
    <w:autoRedefine/>
    <w:uiPriority w:val="39"/>
    <w:rsid w:val="00EE02EB"/>
    <w:pPr>
      <w:keepNext w:val="0"/>
      <w:pBdr>
        <w:left w:val="single" w:sz="8" w:space="0" w:color="auto"/>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7">
    <w:name w:val="xl957"/>
    <w:basedOn w:val="1"/>
    <w:next w:val="a7"/>
    <w:autoRedefine/>
    <w:uiPriority w:val="39"/>
    <w:rsid w:val="00EE02EB"/>
    <w:pPr>
      <w:keepNext w:val="0"/>
      <w:pBdr>
        <w:bottom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958">
    <w:name w:val="xl958"/>
    <w:basedOn w:val="1"/>
    <w:next w:val="a7"/>
    <w:autoRedefine/>
    <w:uiPriority w:val="39"/>
    <w:rsid w:val="00EE02EB"/>
    <w:pPr>
      <w:keepNext w:val="0"/>
      <w:pBdr>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59">
    <w:name w:val="xl959"/>
    <w:basedOn w:val="1"/>
    <w:next w:val="a7"/>
    <w:autoRedefine/>
    <w:uiPriority w:val="39"/>
    <w:rsid w:val="00EE02EB"/>
    <w:pPr>
      <w:keepNext w:val="0"/>
      <w:pBdr>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60">
    <w:name w:val="xl960"/>
    <w:basedOn w:val="1"/>
    <w:next w:val="a7"/>
    <w:autoRedefine/>
    <w:uiPriority w:val="39"/>
    <w:rsid w:val="00EE02EB"/>
    <w:pPr>
      <w:keepNext w:val="0"/>
      <w:pBdr>
        <w:top w:val="single" w:sz="8" w:space="0" w:color="auto"/>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61">
    <w:name w:val="xl961"/>
    <w:basedOn w:val="1"/>
    <w:next w:val="a7"/>
    <w:autoRedefine/>
    <w:uiPriority w:val="39"/>
    <w:rsid w:val="00EE02EB"/>
    <w:pPr>
      <w:keepNext w:val="0"/>
      <w:pBdr>
        <w:top w:val="single" w:sz="8" w:space="0" w:color="auto"/>
        <w:bottom w:val="single" w:sz="8" w:space="0" w:color="auto"/>
      </w:pBdr>
      <w:shd w:val="clear" w:color="auto" w:fill="FFFFFF"/>
      <w:spacing w:before="100" w:beforeAutospacing="1" w:after="100" w:afterAutospacing="1"/>
      <w:jc w:val="center"/>
      <w:outlineLvl w:val="9"/>
    </w:pPr>
    <w:rPr>
      <w:rFonts w:ascii="Arial" w:hAnsi="Arial" w:cs="Arial"/>
      <w:sz w:val="24"/>
      <w:szCs w:val="24"/>
    </w:rPr>
  </w:style>
  <w:style w:type="paragraph" w:customStyle="1" w:styleId="xl962">
    <w:name w:val="xl962"/>
    <w:basedOn w:val="1"/>
    <w:next w:val="a7"/>
    <w:autoRedefine/>
    <w:uiPriority w:val="39"/>
    <w:rsid w:val="00EE02EB"/>
    <w:pPr>
      <w:keepNext w:val="0"/>
      <w:pBdr>
        <w:top w:val="single" w:sz="8" w:space="0" w:color="auto"/>
        <w:left w:val="single" w:sz="4" w:space="0" w:color="auto"/>
        <w:bottom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963">
    <w:name w:val="xl963"/>
    <w:basedOn w:val="1"/>
    <w:next w:val="a7"/>
    <w:autoRedefine/>
    <w:uiPriority w:val="3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964">
    <w:name w:val="xl964"/>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65">
    <w:name w:val="xl965"/>
    <w:basedOn w:val="1"/>
    <w:next w:val="a7"/>
    <w:autoRedefine/>
    <w:uiPriority w:val="39"/>
    <w:rsid w:val="00EE02EB"/>
    <w:pPr>
      <w:keepNext w:val="0"/>
      <w:pBdr>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966">
    <w:name w:val="xl96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67">
    <w:name w:val="xl96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968">
    <w:name w:val="xl96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969">
    <w:name w:val="xl96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970">
    <w:name w:val="xl970"/>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971">
    <w:name w:val="xl971"/>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972">
    <w:name w:val="xl972"/>
    <w:basedOn w:val="1"/>
    <w:next w:val="a7"/>
    <w:autoRedefine/>
    <w:uiPriority w:val="39"/>
    <w:rsid w:val="00EE02EB"/>
    <w:pPr>
      <w:keepNext w:val="0"/>
      <w:pBdr>
        <w:top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3">
    <w:name w:val="xl973"/>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4">
    <w:name w:val="xl974"/>
    <w:basedOn w:val="1"/>
    <w:next w:val="a7"/>
    <w:autoRedefine/>
    <w:uiPriority w:val="39"/>
    <w:rsid w:val="00EE02EB"/>
    <w:pPr>
      <w:keepNext w:val="0"/>
      <w:pBdr>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5">
    <w:name w:val="xl975"/>
    <w:basedOn w:val="1"/>
    <w:next w:val="a7"/>
    <w:autoRedefine/>
    <w:uiPriority w:val="39"/>
    <w:rsid w:val="00EE02EB"/>
    <w:pPr>
      <w:keepNext w:val="0"/>
      <w:shd w:val="clear" w:color="auto" w:fill="FFFFFF"/>
      <w:spacing w:before="100" w:beforeAutospacing="1" w:after="100" w:afterAutospacing="1"/>
      <w:jc w:val="right"/>
      <w:outlineLvl w:val="9"/>
    </w:pPr>
    <w:rPr>
      <w:rFonts w:ascii="Times New Roman" w:hAnsi="Times New Roman"/>
      <w:i/>
      <w:iCs/>
      <w:color w:val="FF0000"/>
      <w:sz w:val="24"/>
      <w:szCs w:val="24"/>
    </w:rPr>
  </w:style>
  <w:style w:type="paragraph" w:customStyle="1" w:styleId="xl976">
    <w:name w:val="xl976"/>
    <w:basedOn w:val="1"/>
    <w:next w:val="a7"/>
    <w:autoRedefine/>
    <w:uiPriority w:val="39"/>
    <w:rsid w:val="00EE02EB"/>
    <w:pPr>
      <w:keepNext w:val="0"/>
      <w:pBdr>
        <w:top w:val="single" w:sz="8" w:space="0" w:color="auto"/>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7">
    <w:name w:val="xl977"/>
    <w:basedOn w:val="1"/>
    <w:next w:val="a7"/>
    <w:autoRedefine/>
    <w:uiPriority w:val="39"/>
    <w:rsid w:val="00EE02EB"/>
    <w:pPr>
      <w:keepNext w:val="0"/>
      <w:pBdr>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8">
    <w:name w:val="xl978"/>
    <w:basedOn w:val="1"/>
    <w:next w:val="a7"/>
    <w:autoRedefine/>
    <w:uiPriority w:val="39"/>
    <w:rsid w:val="00EE02EB"/>
    <w:pPr>
      <w:keepNext w:val="0"/>
      <w:pBdr>
        <w:bottom w:val="single" w:sz="8" w:space="0" w:color="auto"/>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79">
    <w:name w:val="xl979"/>
    <w:basedOn w:val="1"/>
    <w:next w:val="a7"/>
    <w:autoRedefine/>
    <w:uiPriority w:val="39"/>
    <w:rsid w:val="00EE02EB"/>
    <w:pPr>
      <w:keepNext w:val="0"/>
      <w:pBdr>
        <w:top w:val="single" w:sz="8" w:space="0" w:color="auto"/>
        <w:bottom w:val="single" w:sz="8" w:space="0" w:color="auto"/>
        <w:right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980">
    <w:name w:val="xl980"/>
    <w:basedOn w:val="1"/>
    <w:next w:val="a7"/>
    <w:autoRedefine/>
    <w:uiPriority w:val="39"/>
    <w:rsid w:val="00EE02EB"/>
    <w:pPr>
      <w:keepNext w:val="0"/>
      <w:pBdr>
        <w:top w:val="single" w:sz="8" w:space="0" w:color="auto"/>
        <w:bottom w:val="single" w:sz="8" w:space="0" w:color="auto"/>
        <w:right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981">
    <w:name w:val="xl981"/>
    <w:basedOn w:val="1"/>
    <w:next w:val="a7"/>
    <w:autoRedefine/>
    <w:uiPriority w:val="39"/>
    <w:rsid w:val="00EE02EB"/>
    <w:pPr>
      <w:keepNext w:val="0"/>
      <w:pBdr>
        <w:top w:val="single" w:sz="8" w:space="0" w:color="auto"/>
        <w:right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982">
    <w:name w:val="xl982"/>
    <w:basedOn w:val="1"/>
    <w:next w:val="a7"/>
    <w:autoRedefine/>
    <w:uiPriority w:val="39"/>
    <w:rsid w:val="00EE02EB"/>
    <w:pPr>
      <w:keepNext w:val="0"/>
      <w:pBdr>
        <w:bottom w:val="single" w:sz="8" w:space="0" w:color="auto"/>
        <w:right w:val="single" w:sz="8" w:space="0" w:color="auto"/>
      </w:pBdr>
      <w:shd w:val="clear" w:color="auto" w:fill="CCFFCC"/>
      <w:spacing w:before="100" w:beforeAutospacing="1" w:after="100" w:afterAutospacing="1"/>
      <w:jc w:val="left"/>
      <w:outlineLvl w:val="9"/>
    </w:pPr>
    <w:rPr>
      <w:rFonts w:ascii="Arial" w:hAnsi="Arial" w:cs="Arial"/>
      <w:b w:val="0"/>
      <w:bCs w:val="0"/>
      <w:sz w:val="24"/>
      <w:szCs w:val="24"/>
    </w:rPr>
  </w:style>
  <w:style w:type="paragraph" w:customStyle="1" w:styleId="xl983">
    <w:name w:val="xl983"/>
    <w:basedOn w:val="1"/>
    <w:next w:val="a7"/>
    <w:autoRedefine/>
    <w:uiPriority w:val="39"/>
    <w:rsid w:val="00EE02EB"/>
    <w:pPr>
      <w:keepNext w:val="0"/>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jc w:val="left"/>
      <w:outlineLvl w:val="9"/>
    </w:pPr>
    <w:rPr>
      <w:rFonts w:ascii="Arial" w:hAnsi="Arial" w:cs="Arial"/>
      <w:b w:val="0"/>
      <w:bCs w:val="0"/>
      <w:sz w:val="24"/>
      <w:szCs w:val="24"/>
    </w:rPr>
  </w:style>
  <w:style w:type="paragraph" w:customStyle="1" w:styleId="xl984">
    <w:name w:val="xl984"/>
    <w:basedOn w:val="1"/>
    <w:next w:val="a7"/>
    <w:autoRedefine/>
    <w:uiPriority w:val="39"/>
    <w:rsid w:val="00EE02EB"/>
    <w:pPr>
      <w:keepNext w:val="0"/>
      <w:pBdr>
        <w:top w:val="single" w:sz="8" w:space="0" w:color="auto"/>
        <w:bottom w:val="single" w:sz="8" w:space="0" w:color="auto"/>
      </w:pBdr>
      <w:shd w:val="clear" w:color="auto" w:fill="CCFFCC"/>
      <w:spacing w:before="100" w:beforeAutospacing="1" w:after="100" w:afterAutospacing="1"/>
      <w:jc w:val="left"/>
      <w:outlineLvl w:val="9"/>
    </w:pPr>
    <w:rPr>
      <w:rFonts w:ascii="Times New Roman" w:hAnsi="Times New Roman"/>
      <w:sz w:val="24"/>
      <w:szCs w:val="24"/>
    </w:rPr>
  </w:style>
  <w:style w:type="paragraph" w:customStyle="1" w:styleId="xl985">
    <w:name w:val="xl985"/>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86">
    <w:name w:val="xl98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987">
    <w:name w:val="xl98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i/>
      <w:iCs/>
      <w:color w:val="FF0000"/>
      <w:sz w:val="24"/>
      <w:szCs w:val="24"/>
    </w:rPr>
  </w:style>
  <w:style w:type="paragraph" w:customStyle="1" w:styleId="xl988">
    <w:name w:val="xl98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989">
    <w:name w:val="xl989"/>
    <w:basedOn w:val="1"/>
    <w:next w:val="a7"/>
    <w:autoRedefine/>
    <w:uiPriority w:val="39"/>
    <w:rsid w:val="00EE02EB"/>
    <w:pPr>
      <w:keepNext w:val="0"/>
      <w:pBdr>
        <w:top w:val="single" w:sz="4" w:space="0" w:color="auto"/>
        <w:bottom w:val="single" w:sz="4" w:space="0" w:color="auto"/>
      </w:pBdr>
      <w:spacing w:before="100" w:beforeAutospacing="1" w:after="100" w:afterAutospacing="1"/>
      <w:ind w:firstLineChars="100" w:firstLine="100"/>
      <w:jc w:val="left"/>
      <w:outlineLvl w:val="9"/>
    </w:pPr>
    <w:rPr>
      <w:rFonts w:ascii="Times New Roman" w:hAnsi="Times New Roman"/>
      <w:b w:val="0"/>
      <w:bCs w:val="0"/>
      <w:sz w:val="24"/>
      <w:szCs w:val="24"/>
    </w:rPr>
  </w:style>
  <w:style w:type="paragraph" w:customStyle="1" w:styleId="xl990">
    <w:name w:val="xl990"/>
    <w:basedOn w:val="1"/>
    <w:next w:val="a7"/>
    <w:autoRedefine/>
    <w:uiPriority w:val="39"/>
    <w:rsid w:val="00EE02EB"/>
    <w:pPr>
      <w:keepNext w:val="0"/>
      <w:pBdr>
        <w:top w:val="single" w:sz="4" w:space="0" w:color="auto"/>
        <w:bottom w:val="single" w:sz="4" w:space="0" w:color="auto"/>
      </w:pBdr>
      <w:spacing w:before="100" w:beforeAutospacing="1" w:after="100" w:afterAutospacing="1"/>
      <w:ind w:firstLineChars="100" w:firstLine="100"/>
      <w:jc w:val="left"/>
      <w:outlineLvl w:val="9"/>
    </w:pPr>
    <w:rPr>
      <w:rFonts w:ascii="Times New Roman" w:hAnsi="Times New Roman"/>
      <w:color w:val="FF0000"/>
      <w:sz w:val="24"/>
      <w:szCs w:val="24"/>
    </w:rPr>
  </w:style>
  <w:style w:type="paragraph" w:customStyle="1" w:styleId="xl991">
    <w:name w:val="xl99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992">
    <w:name w:val="xl99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993">
    <w:name w:val="xl99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color w:val="FF0000"/>
      <w:sz w:val="24"/>
      <w:szCs w:val="24"/>
    </w:rPr>
  </w:style>
  <w:style w:type="paragraph" w:customStyle="1" w:styleId="xl994">
    <w:name w:val="xl99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95">
    <w:name w:val="xl995"/>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96">
    <w:name w:val="xl99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97">
    <w:name w:val="xl997"/>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998">
    <w:name w:val="xl998"/>
    <w:basedOn w:val="1"/>
    <w:next w:val="a7"/>
    <w:autoRedefine/>
    <w:uiPriority w:val="39"/>
    <w:rsid w:val="00EE02EB"/>
    <w:pPr>
      <w:keepNext w:val="0"/>
      <w:spacing w:before="100" w:beforeAutospacing="1" w:after="100" w:afterAutospacing="1"/>
      <w:jc w:val="left"/>
      <w:outlineLvl w:val="9"/>
    </w:pPr>
    <w:rPr>
      <w:rFonts w:ascii="Times New Roman" w:hAnsi="Times New Roman"/>
      <w:color w:val="FF0000"/>
      <w:sz w:val="24"/>
      <w:szCs w:val="24"/>
    </w:rPr>
  </w:style>
  <w:style w:type="paragraph" w:customStyle="1" w:styleId="xl999">
    <w:name w:val="xl999"/>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00">
    <w:name w:val="xl1000"/>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01">
    <w:name w:val="xl1001"/>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1002">
    <w:name w:val="xl1002"/>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color w:val="FF0000"/>
      <w:sz w:val="24"/>
      <w:szCs w:val="24"/>
    </w:rPr>
  </w:style>
  <w:style w:type="paragraph" w:customStyle="1" w:styleId="xl1003">
    <w:name w:val="xl100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1004">
    <w:name w:val="xl1004"/>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05">
    <w:name w:val="xl1005"/>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1006">
    <w:name w:val="xl1006"/>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1007">
    <w:name w:val="xl1007"/>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sz w:val="24"/>
      <w:szCs w:val="24"/>
    </w:rPr>
  </w:style>
  <w:style w:type="paragraph" w:customStyle="1" w:styleId="xl1008">
    <w:name w:val="xl1008"/>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1009">
    <w:name w:val="xl1009"/>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1010">
    <w:name w:val="xl1010"/>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011">
    <w:name w:val="xl1011"/>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12">
    <w:name w:val="xl1012"/>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13">
    <w:name w:val="xl1013"/>
    <w:basedOn w:val="1"/>
    <w:next w:val="a7"/>
    <w:autoRedefine/>
    <w:uiPriority w:val="39"/>
    <w:rsid w:val="00EE02EB"/>
    <w:pPr>
      <w:keepNext w:val="0"/>
      <w:pBdr>
        <w:top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14">
    <w:name w:val="xl1014"/>
    <w:basedOn w:val="1"/>
    <w:next w:val="a7"/>
    <w:autoRedefine/>
    <w:uiPriority w:val="39"/>
    <w:rsid w:val="00EE02EB"/>
    <w:pPr>
      <w:keepNext w:val="0"/>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15">
    <w:name w:val="xl1015"/>
    <w:basedOn w:val="1"/>
    <w:next w:val="a7"/>
    <w:autoRedefine/>
    <w:uiPriority w:val="39"/>
    <w:rsid w:val="00EE02EB"/>
    <w:pPr>
      <w:keepNext w:val="0"/>
      <w:pBdr>
        <w:left w:val="single" w:sz="8" w:space="0" w:color="auto"/>
        <w:bottom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16">
    <w:name w:val="xl1016"/>
    <w:basedOn w:val="1"/>
    <w:next w:val="a7"/>
    <w:autoRedefine/>
    <w:uiPriority w:val="39"/>
    <w:rsid w:val="00EE02EB"/>
    <w:pPr>
      <w:keepNext w:val="0"/>
      <w:pBdr>
        <w:left w:val="single" w:sz="8" w:space="0" w:color="auto"/>
        <w:bottom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17">
    <w:name w:val="xl1017"/>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18">
    <w:name w:val="xl1018"/>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19">
    <w:name w:val="xl101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20">
    <w:name w:val="xl1020"/>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1021">
    <w:name w:val="xl102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i/>
      <w:iCs/>
      <w:sz w:val="24"/>
      <w:szCs w:val="24"/>
    </w:rPr>
  </w:style>
  <w:style w:type="paragraph" w:customStyle="1" w:styleId="xl1022">
    <w:name w:val="xl102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1023">
    <w:name w:val="xl102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1024">
    <w:name w:val="xl102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1025">
    <w:name w:val="xl102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FFFF"/>
      <w:sz w:val="24"/>
      <w:szCs w:val="24"/>
    </w:rPr>
  </w:style>
  <w:style w:type="paragraph" w:customStyle="1" w:styleId="xl1026">
    <w:name w:val="xl102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color w:val="FFFFFF"/>
      <w:sz w:val="24"/>
      <w:szCs w:val="24"/>
    </w:rPr>
  </w:style>
  <w:style w:type="paragraph" w:customStyle="1" w:styleId="xl1027">
    <w:name w:val="xl1027"/>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color w:val="C4BD97"/>
      <w:sz w:val="24"/>
      <w:szCs w:val="24"/>
    </w:rPr>
  </w:style>
  <w:style w:type="paragraph" w:customStyle="1" w:styleId="xl1028">
    <w:name w:val="xl102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29">
    <w:name w:val="xl1029"/>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30">
    <w:name w:val="xl1030"/>
    <w:basedOn w:val="1"/>
    <w:next w:val="a7"/>
    <w:autoRedefine/>
    <w:uiPriority w:val="39"/>
    <w:rsid w:val="00EE02EB"/>
    <w:pPr>
      <w:keepNext w:val="0"/>
      <w:pBdr>
        <w:top w:val="single" w:sz="4" w:space="0" w:color="auto"/>
        <w:left w:val="single" w:sz="8" w:space="0" w:color="auto"/>
        <w:bottom w:val="single" w:sz="4" w:space="0" w:color="auto"/>
      </w:pBdr>
      <w:shd w:val="clear" w:color="auto" w:fill="FFFFFF"/>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1031">
    <w:name w:val="xl1031"/>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1032">
    <w:name w:val="xl103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color w:val="FF0000"/>
      <w:sz w:val="24"/>
      <w:szCs w:val="24"/>
    </w:rPr>
  </w:style>
  <w:style w:type="paragraph" w:customStyle="1" w:styleId="xl1033">
    <w:name w:val="xl1033"/>
    <w:basedOn w:val="1"/>
    <w:next w:val="a7"/>
    <w:autoRedefine/>
    <w:uiPriority w:val="39"/>
    <w:rsid w:val="00EE02EB"/>
    <w:pPr>
      <w:keepNext w:val="0"/>
      <w:pBdr>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34">
    <w:name w:val="xl1034"/>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35">
    <w:name w:val="xl103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36">
    <w:name w:val="xl103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37">
    <w:name w:val="xl1037"/>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38">
    <w:name w:val="xl1038"/>
    <w:basedOn w:val="1"/>
    <w:next w:val="a7"/>
    <w:autoRedefine/>
    <w:uiPriority w:val="39"/>
    <w:rsid w:val="00EE02EB"/>
    <w:pPr>
      <w:keepNext w:val="0"/>
      <w:pBdr>
        <w:top w:val="single" w:sz="4" w:space="0" w:color="auto"/>
        <w:bottom w:val="single" w:sz="4"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1039">
    <w:name w:val="xl1039"/>
    <w:basedOn w:val="1"/>
    <w:next w:val="a7"/>
    <w:autoRedefine/>
    <w:uiPriority w:val="39"/>
    <w:rsid w:val="00EE02EB"/>
    <w:pPr>
      <w:keepNext w:val="0"/>
      <w:pBdr>
        <w:top w:val="single" w:sz="4" w:space="0" w:color="auto"/>
        <w:left w:val="single" w:sz="8" w:space="0" w:color="auto"/>
      </w:pBdr>
      <w:spacing w:before="100" w:beforeAutospacing="1" w:after="100" w:afterAutospacing="1"/>
      <w:jc w:val="left"/>
      <w:outlineLvl w:val="9"/>
    </w:pPr>
    <w:rPr>
      <w:rFonts w:ascii="Times New Roman" w:hAnsi="Times New Roman"/>
      <w:b w:val="0"/>
      <w:bCs w:val="0"/>
      <w:sz w:val="24"/>
      <w:szCs w:val="24"/>
    </w:rPr>
  </w:style>
  <w:style w:type="paragraph" w:customStyle="1" w:styleId="xl1040">
    <w:name w:val="xl1040"/>
    <w:basedOn w:val="1"/>
    <w:next w:val="a7"/>
    <w:autoRedefine/>
    <w:uiPriority w:val="39"/>
    <w:rsid w:val="00EE02EB"/>
    <w:pPr>
      <w:keepNext w:val="0"/>
      <w:pBdr>
        <w:top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42">
    <w:name w:val="xl1042"/>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color w:val="FFFFFF"/>
      <w:sz w:val="24"/>
      <w:szCs w:val="24"/>
    </w:rPr>
  </w:style>
  <w:style w:type="paragraph" w:customStyle="1" w:styleId="xl1043">
    <w:name w:val="xl1043"/>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center"/>
      <w:outlineLvl w:val="9"/>
    </w:pPr>
    <w:rPr>
      <w:rFonts w:ascii="Times New Roman" w:hAnsi="Times New Roman"/>
      <w:b w:val="0"/>
      <w:bCs w:val="0"/>
      <w:i/>
      <w:iCs/>
      <w:sz w:val="24"/>
      <w:szCs w:val="24"/>
    </w:rPr>
  </w:style>
  <w:style w:type="paragraph" w:customStyle="1" w:styleId="xl1044">
    <w:name w:val="xl1044"/>
    <w:basedOn w:val="1"/>
    <w:next w:val="a7"/>
    <w:autoRedefine/>
    <w:uiPriority w:val="39"/>
    <w:rsid w:val="00EE02EB"/>
    <w:pPr>
      <w:keepNext w:val="0"/>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45">
    <w:name w:val="xl1045"/>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color w:val="FF0000"/>
      <w:sz w:val="24"/>
      <w:szCs w:val="24"/>
    </w:rPr>
  </w:style>
  <w:style w:type="paragraph" w:customStyle="1" w:styleId="xl1046">
    <w:name w:val="xl1046"/>
    <w:basedOn w:val="1"/>
    <w:next w:val="a7"/>
    <w:autoRedefine/>
    <w:uiPriority w:val="39"/>
    <w:rsid w:val="00EE02EB"/>
    <w:pPr>
      <w:keepNext w:val="0"/>
      <w:pBdr>
        <w:top w:val="single" w:sz="4" w:space="0" w:color="auto"/>
        <w:left w:val="single" w:sz="8" w:space="0" w:color="auto"/>
        <w:bottom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47">
    <w:name w:val="xl104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color w:val="FF0000"/>
      <w:sz w:val="24"/>
      <w:szCs w:val="24"/>
    </w:rPr>
  </w:style>
  <w:style w:type="paragraph" w:customStyle="1" w:styleId="xl1048">
    <w:name w:val="xl1048"/>
    <w:basedOn w:val="1"/>
    <w:next w:val="a7"/>
    <w:autoRedefine/>
    <w:uiPriority w:val="39"/>
    <w:rsid w:val="00EE02EB"/>
    <w:pPr>
      <w:keepNext w:val="0"/>
      <w:pBdr>
        <w:bottom w:val="single" w:sz="8"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49">
    <w:name w:val="xl1049"/>
    <w:basedOn w:val="1"/>
    <w:next w:val="a7"/>
    <w:autoRedefine/>
    <w:uiPriority w:val="39"/>
    <w:rsid w:val="00EE02EB"/>
    <w:pPr>
      <w:keepNext w:val="0"/>
      <w:pBdr>
        <w:top w:val="single" w:sz="8" w:space="0" w:color="auto"/>
        <w:left w:val="single" w:sz="8" w:space="0" w:color="auto"/>
        <w:right w:val="single" w:sz="8" w:space="0" w:color="auto"/>
      </w:pBdr>
      <w:shd w:val="clear" w:color="auto" w:fill="99CCFF"/>
      <w:spacing w:before="100" w:beforeAutospacing="1" w:after="100" w:afterAutospacing="1"/>
      <w:jc w:val="center"/>
      <w:outlineLvl w:val="9"/>
    </w:pPr>
    <w:rPr>
      <w:rFonts w:ascii="Times New Roman" w:hAnsi="Times New Roman"/>
      <w:sz w:val="24"/>
      <w:szCs w:val="24"/>
    </w:rPr>
  </w:style>
  <w:style w:type="paragraph" w:customStyle="1" w:styleId="xl1050">
    <w:name w:val="xl1050"/>
    <w:basedOn w:val="1"/>
    <w:next w:val="a7"/>
    <w:autoRedefine/>
    <w:uiPriority w:val="39"/>
    <w:rsid w:val="00EE02EB"/>
    <w:pPr>
      <w:keepNext w:val="0"/>
      <w:pBdr>
        <w:left w:val="single" w:sz="8" w:space="0" w:color="auto"/>
        <w:right w:val="single" w:sz="8" w:space="0" w:color="auto"/>
      </w:pBdr>
      <w:shd w:val="clear" w:color="auto" w:fill="99CCFF"/>
      <w:spacing w:before="100" w:beforeAutospacing="1" w:after="100" w:afterAutospacing="1"/>
      <w:jc w:val="center"/>
      <w:outlineLvl w:val="9"/>
    </w:pPr>
    <w:rPr>
      <w:rFonts w:ascii="Times New Roman" w:hAnsi="Times New Roman"/>
      <w:sz w:val="24"/>
      <w:szCs w:val="24"/>
    </w:rPr>
  </w:style>
  <w:style w:type="paragraph" w:customStyle="1" w:styleId="xl1051">
    <w:name w:val="xl1051"/>
    <w:basedOn w:val="1"/>
    <w:next w:val="a7"/>
    <w:autoRedefine/>
    <w:uiPriority w:val="39"/>
    <w:rsid w:val="00EE02EB"/>
    <w:pPr>
      <w:keepNext w:val="0"/>
      <w:pBdr>
        <w:left w:val="single" w:sz="8" w:space="0" w:color="auto"/>
        <w:bottom w:val="single" w:sz="8" w:space="0" w:color="auto"/>
        <w:right w:val="single" w:sz="8" w:space="0" w:color="auto"/>
      </w:pBdr>
      <w:shd w:val="clear" w:color="auto" w:fill="99CCFF"/>
      <w:spacing w:before="100" w:beforeAutospacing="1" w:after="100" w:afterAutospacing="1"/>
      <w:jc w:val="center"/>
      <w:outlineLvl w:val="9"/>
    </w:pPr>
    <w:rPr>
      <w:rFonts w:ascii="Times New Roman" w:hAnsi="Times New Roman"/>
      <w:sz w:val="24"/>
      <w:szCs w:val="24"/>
    </w:rPr>
  </w:style>
  <w:style w:type="paragraph" w:customStyle="1" w:styleId="xl1052">
    <w:name w:val="xl1052"/>
    <w:basedOn w:val="1"/>
    <w:next w:val="a7"/>
    <w:autoRedefine/>
    <w:uiPriority w:val="39"/>
    <w:rsid w:val="00EE02EB"/>
    <w:pPr>
      <w:keepNext w:val="0"/>
      <w:pBdr>
        <w:left w:val="single" w:sz="8" w:space="0" w:color="auto"/>
        <w:bottom w:val="single" w:sz="8" w:space="0" w:color="auto"/>
        <w:right w:val="single" w:sz="8" w:space="0" w:color="auto"/>
      </w:pBdr>
      <w:shd w:val="clear" w:color="auto" w:fill="99CCFF"/>
      <w:spacing w:before="100" w:beforeAutospacing="1" w:after="100" w:afterAutospacing="1"/>
      <w:jc w:val="center"/>
      <w:outlineLvl w:val="9"/>
    </w:pPr>
    <w:rPr>
      <w:rFonts w:ascii="Arial" w:hAnsi="Arial" w:cs="Arial"/>
      <w:sz w:val="24"/>
      <w:szCs w:val="24"/>
    </w:rPr>
  </w:style>
  <w:style w:type="paragraph" w:customStyle="1" w:styleId="xl1053">
    <w:name w:val="xl105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54">
    <w:name w:val="xl105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55">
    <w:name w:val="xl105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56">
    <w:name w:val="xl1056"/>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57">
    <w:name w:val="xl1057"/>
    <w:basedOn w:val="1"/>
    <w:next w:val="a7"/>
    <w:autoRedefine/>
    <w:uiPriority w:val="39"/>
    <w:rsid w:val="00EE02EB"/>
    <w:pPr>
      <w:keepNext w:val="0"/>
      <w:shd w:val="clear" w:color="auto" w:fill="FFFFFF"/>
      <w:spacing w:before="100" w:beforeAutospacing="1" w:after="100" w:afterAutospacing="1"/>
      <w:jc w:val="center"/>
      <w:outlineLvl w:val="9"/>
    </w:pPr>
    <w:rPr>
      <w:rFonts w:ascii="Times New Roman" w:hAnsi="Times New Roman"/>
      <w:i/>
      <w:iCs/>
      <w:color w:val="FF0000"/>
      <w:sz w:val="24"/>
      <w:szCs w:val="24"/>
    </w:rPr>
  </w:style>
  <w:style w:type="paragraph" w:customStyle="1" w:styleId="xl1058">
    <w:name w:val="xl105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59">
    <w:name w:val="xl105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60">
    <w:name w:val="xl1060"/>
    <w:basedOn w:val="1"/>
    <w:next w:val="a7"/>
    <w:autoRedefine/>
    <w:uiPriority w:val="39"/>
    <w:rsid w:val="00EE02EB"/>
    <w:pPr>
      <w:keepNext w:val="0"/>
      <w:spacing w:before="100" w:beforeAutospacing="1" w:after="100" w:afterAutospacing="1"/>
      <w:jc w:val="center"/>
      <w:outlineLvl w:val="9"/>
    </w:pPr>
    <w:rPr>
      <w:rFonts w:ascii="Times New Roman" w:hAnsi="Times New Roman"/>
      <w:b w:val="0"/>
      <w:bCs w:val="0"/>
      <w:sz w:val="24"/>
      <w:szCs w:val="24"/>
    </w:rPr>
  </w:style>
  <w:style w:type="paragraph" w:customStyle="1" w:styleId="xl1061">
    <w:name w:val="xl1061"/>
    <w:basedOn w:val="1"/>
    <w:next w:val="a7"/>
    <w:autoRedefine/>
    <w:uiPriority w:val="3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outlineLvl w:val="9"/>
    </w:pPr>
    <w:rPr>
      <w:rFonts w:ascii="Times New Roman" w:hAnsi="Times New Roman"/>
      <w:sz w:val="24"/>
      <w:szCs w:val="24"/>
    </w:rPr>
  </w:style>
  <w:style w:type="paragraph" w:customStyle="1" w:styleId="xl1062">
    <w:name w:val="xl1062"/>
    <w:basedOn w:val="1"/>
    <w:next w:val="a7"/>
    <w:autoRedefine/>
    <w:uiPriority w:val="39"/>
    <w:rsid w:val="00EE02EB"/>
    <w:pPr>
      <w:keepNext w:val="0"/>
      <w:pBdr>
        <w:top w:val="single" w:sz="8" w:space="0" w:color="auto"/>
        <w:left w:val="single" w:sz="4" w:space="0" w:color="auto"/>
        <w:bottom w:val="single" w:sz="8" w:space="0" w:color="auto"/>
      </w:pBdr>
      <w:shd w:val="clear" w:color="auto" w:fill="CCFFFF"/>
      <w:spacing w:before="100" w:beforeAutospacing="1" w:after="100" w:afterAutospacing="1"/>
      <w:jc w:val="right"/>
      <w:outlineLvl w:val="9"/>
    </w:pPr>
    <w:rPr>
      <w:rFonts w:ascii="Times New Roman" w:hAnsi="Times New Roman"/>
      <w:sz w:val="24"/>
      <w:szCs w:val="24"/>
    </w:rPr>
  </w:style>
  <w:style w:type="paragraph" w:customStyle="1" w:styleId="xl1063">
    <w:name w:val="xl1063"/>
    <w:basedOn w:val="1"/>
    <w:next w:val="a7"/>
    <w:autoRedefine/>
    <w:uiPriority w:val="39"/>
    <w:rsid w:val="00EE02EB"/>
    <w:pPr>
      <w:keepNext w:val="0"/>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outlineLvl w:val="9"/>
    </w:pPr>
    <w:rPr>
      <w:rFonts w:ascii="Times New Roman" w:hAnsi="Times New Roman"/>
      <w:sz w:val="24"/>
      <w:szCs w:val="24"/>
    </w:rPr>
  </w:style>
  <w:style w:type="paragraph" w:customStyle="1" w:styleId="xl1064">
    <w:name w:val="xl106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65">
    <w:name w:val="xl1065"/>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outlineLvl w:val="9"/>
    </w:pPr>
    <w:rPr>
      <w:rFonts w:ascii="Times New Roman" w:hAnsi="Times New Roman"/>
      <w:sz w:val="24"/>
      <w:szCs w:val="24"/>
    </w:rPr>
  </w:style>
  <w:style w:type="paragraph" w:customStyle="1" w:styleId="xl1066">
    <w:name w:val="xl1066"/>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67">
    <w:name w:val="xl1067"/>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68">
    <w:name w:val="xl1068"/>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69">
    <w:name w:val="xl1069"/>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70">
    <w:name w:val="xl1070"/>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pacing w:before="100" w:beforeAutospacing="1" w:after="100" w:afterAutospacing="1"/>
      <w:jc w:val="center"/>
      <w:outlineLvl w:val="9"/>
    </w:pPr>
    <w:rPr>
      <w:rFonts w:ascii="Times New Roman" w:hAnsi="Times New Roman"/>
      <w:sz w:val="24"/>
      <w:szCs w:val="24"/>
    </w:rPr>
  </w:style>
  <w:style w:type="paragraph" w:customStyle="1" w:styleId="xl1071">
    <w:name w:val="xl1071"/>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outlineLvl w:val="9"/>
    </w:pPr>
    <w:rPr>
      <w:rFonts w:ascii="Times New Roman" w:hAnsi="Times New Roman"/>
      <w:sz w:val="24"/>
      <w:szCs w:val="24"/>
    </w:rPr>
  </w:style>
  <w:style w:type="paragraph" w:customStyle="1" w:styleId="xl1072">
    <w:name w:val="xl1072"/>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outlineLvl w:val="9"/>
    </w:pPr>
    <w:rPr>
      <w:rFonts w:ascii="Times New Roman" w:hAnsi="Times New Roman"/>
      <w:sz w:val="24"/>
      <w:szCs w:val="24"/>
    </w:rPr>
  </w:style>
  <w:style w:type="paragraph" w:customStyle="1" w:styleId="xl1073">
    <w:name w:val="xl1073"/>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outlineLvl w:val="9"/>
    </w:pPr>
    <w:rPr>
      <w:rFonts w:ascii="Times New Roman" w:hAnsi="Times New Roman"/>
      <w:sz w:val="24"/>
      <w:szCs w:val="24"/>
    </w:rPr>
  </w:style>
  <w:style w:type="paragraph" w:customStyle="1" w:styleId="xl1074">
    <w:name w:val="xl1074"/>
    <w:basedOn w:val="1"/>
    <w:next w:val="a7"/>
    <w:autoRedefine/>
    <w:uiPriority w:val="39"/>
    <w:rsid w:val="00EE02EB"/>
    <w:pPr>
      <w:keepNext w:val="0"/>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outlineLvl w:val="9"/>
    </w:pPr>
    <w:rPr>
      <w:rFonts w:ascii="Times New Roman" w:hAnsi="Times New Roman"/>
      <w:sz w:val="24"/>
      <w:szCs w:val="24"/>
    </w:rPr>
  </w:style>
  <w:style w:type="paragraph" w:customStyle="1" w:styleId="xl1075">
    <w:name w:val="xl1075"/>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right"/>
      <w:outlineLvl w:val="9"/>
    </w:pPr>
    <w:rPr>
      <w:rFonts w:ascii="Times New Roman" w:hAnsi="Times New Roman"/>
      <w:b w:val="0"/>
      <w:bCs w:val="0"/>
      <w:sz w:val="24"/>
      <w:szCs w:val="24"/>
    </w:rPr>
  </w:style>
  <w:style w:type="paragraph" w:customStyle="1" w:styleId="xl1076">
    <w:name w:val="xl1076"/>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right"/>
      <w:outlineLvl w:val="9"/>
    </w:pPr>
    <w:rPr>
      <w:rFonts w:ascii="Times New Roman" w:hAnsi="Times New Roman"/>
      <w:b w:val="0"/>
      <w:bCs w:val="0"/>
      <w:sz w:val="24"/>
      <w:szCs w:val="24"/>
    </w:rPr>
  </w:style>
  <w:style w:type="paragraph" w:customStyle="1" w:styleId="xl1077">
    <w:name w:val="xl1077"/>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outlineLvl w:val="9"/>
    </w:pPr>
    <w:rPr>
      <w:rFonts w:ascii="Times New Roman" w:hAnsi="Times New Roman"/>
      <w:b w:val="0"/>
      <w:bCs w:val="0"/>
      <w:sz w:val="24"/>
      <w:szCs w:val="24"/>
    </w:rPr>
  </w:style>
  <w:style w:type="paragraph" w:customStyle="1" w:styleId="xl1078">
    <w:name w:val="xl1078"/>
    <w:basedOn w:val="1"/>
    <w:next w:val="a7"/>
    <w:autoRedefine/>
    <w:uiPriority w:val="3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outlineLvl w:val="9"/>
    </w:pPr>
    <w:rPr>
      <w:rFonts w:ascii="Times New Roman" w:hAnsi="Times New Roman"/>
      <w:b w:val="0"/>
      <w:bCs w:val="0"/>
      <w:sz w:val="24"/>
      <w:szCs w:val="24"/>
    </w:rPr>
  </w:style>
  <w:style w:type="paragraph" w:customStyle="1" w:styleId="xl1079">
    <w:name w:val="xl1079"/>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80">
    <w:name w:val="xl1080"/>
    <w:basedOn w:val="1"/>
    <w:next w:val="a7"/>
    <w:autoRedefine/>
    <w:uiPriority w:val="3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81">
    <w:name w:val="xl1081"/>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right"/>
      <w:outlineLvl w:val="9"/>
    </w:pPr>
    <w:rPr>
      <w:rFonts w:ascii="Times New Roman" w:hAnsi="Times New Roman"/>
      <w:b w:val="0"/>
      <w:bCs w:val="0"/>
      <w:sz w:val="24"/>
      <w:szCs w:val="24"/>
    </w:rPr>
  </w:style>
  <w:style w:type="paragraph" w:customStyle="1" w:styleId="xl1082">
    <w:name w:val="xl1082"/>
    <w:basedOn w:val="1"/>
    <w:next w:val="a7"/>
    <w:autoRedefine/>
    <w:uiPriority w:val="39"/>
    <w:rsid w:val="00EE02EB"/>
    <w:pPr>
      <w:keepNext w:val="0"/>
      <w:pBdr>
        <w:top w:val="single" w:sz="4" w:space="0" w:color="auto"/>
        <w:left w:val="single" w:sz="8" w:space="0" w:color="auto"/>
        <w:right w:val="single" w:sz="8" w:space="0" w:color="auto"/>
      </w:pBdr>
      <w:spacing w:before="100" w:beforeAutospacing="1" w:after="100" w:afterAutospacing="1"/>
      <w:jc w:val="right"/>
      <w:outlineLvl w:val="9"/>
    </w:pPr>
    <w:rPr>
      <w:rFonts w:ascii="Times New Roman" w:hAnsi="Times New Roman"/>
      <w:b w:val="0"/>
      <w:bCs w:val="0"/>
      <w:sz w:val="24"/>
      <w:szCs w:val="24"/>
    </w:rPr>
  </w:style>
  <w:style w:type="paragraph" w:customStyle="1" w:styleId="xl1083">
    <w:name w:val="xl1083"/>
    <w:basedOn w:val="1"/>
    <w:next w:val="a7"/>
    <w:autoRedefine/>
    <w:uiPriority w:val="9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outlineLvl w:val="9"/>
    </w:pPr>
    <w:rPr>
      <w:rFonts w:ascii="Times New Roman" w:hAnsi="Times New Roman"/>
      <w:b w:val="0"/>
      <w:bCs w:val="0"/>
      <w:sz w:val="24"/>
      <w:szCs w:val="24"/>
    </w:rPr>
  </w:style>
  <w:style w:type="paragraph" w:customStyle="1" w:styleId="xl1084">
    <w:name w:val="xl1084"/>
    <w:basedOn w:val="1"/>
    <w:next w:val="a7"/>
    <w:autoRedefine/>
    <w:uiPriority w:val="9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outlineLvl w:val="9"/>
    </w:pPr>
    <w:rPr>
      <w:rFonts w:ascii="Times New Roman" w:hAnsi="Times New Roman"/>
      <w:b w:val="0"/>
      <w:bCs w:val="0"/>
      <w:sz w:val="24"/>
      <w:szCs w:val="24"/>
    </w:rPr>
  </w:style>
  <w:style w:type="paragraph" w:customStyle="1" w:styleId="xl1085">
    <w:name w:val="xl1085"/>
    <w:basedOn w:val="1"/>
    <w:next w:val="a7"/>
    <w:autoRedefine/>
    <w:uiPriority w:val="9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86">
    <w:name w:val="xl1086"/>
    <w:basedOn w:val="1"/>
    <w:next w:val="a7"/>
    <w:autoRedefine/>
    <w:uiPriority w:val="99"/>
    <w:rsid w:val="00EE02EB"/>
    <w:pPr>
      <w:keepNext w:val="0"/>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87">
    <w:name w:val="xl1087"/>
    <w:basedOn w:val="1"/>
    <w:next w:val="a7"/>
    <w:autoRedefine/>
    <w:uiPriority w:val="99"/>
    <w:rsid w:val="00EE02EB"/>
    <w:pPr>
      <w:keepNext w:val="0"/>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outlineLvl w:val="9"/>
    </w:pPr>
    <w:rPr>
      <w:rFonts w:ascii="Times New Roman" w:hAnsi="Times New Roman"/>
      <w:b w:val="0"/>
      <w:bCs w:val="0"/>
      <w:sz w:val="24"/>
      <w:szCs w:val="24"/>
    </w:rPr>
  </w:style>
  <w:style w:type="paragraph" w:customStyle="1" w:styleId="xl1088">
    <w:name w:val="xl1088"/>
    <w:basedOn w:val="1"/>
    <w:next w:val="a7"/>
    <w:autoRedefine/>
    <w:uiPriority w:val="99"/>
    <w:rsid w:val="00EE02EB"/>
    <w:pPr>
      <w:keepNext w:val="0"/>
      <w:pBdr>
        <w:left w:val="single" w:sz="8" w:space="0" w:color="auto"/>
        <w:right w:val="single" w:sz="8" w:space="0" w:color="auto"/>
      </w:pBdr>
      <w:shd w:val="clear" w:color="auto" w:fill="FFFFFF"/>
      <w:spacing w:before="100" w:beforeAutospacing="1" w:after="100" w:afterAutospacing="1"/>
      <w:jc w:val="center"/>
      <w:outlineLvl w:val="9"/>
    </w:pPr>
    <w:rPr>
      <w:rFonts w:ascii="Times New Roman" w:hAnsi="Times New Roman"/>
      <w:sz w:val="24"/>
      <w:szCs w:val="24"/>
    </w:rPr>
  </w:style>
  <w:style w:type="paragraph" w:customStyle="1" w:styleId="xl1089">
    <w:name w:val="xl1089"/>
    <w:basedOn w:val="1"/>
    <w:next w:val="a7"/>
    <w:autoRedefine/>
    <w:uiPriority w:val="99"/>
    <w:rsid w:val="00EE02EB"/>
    <w:pPr>
      <w:keepNext w:val="0"/>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outlineLvl w:val="9"/>
    </w:pPr>
    <w:rPr>
      <w:rFonts w:ascii="Times New Roman" w:hAnsi="Times New Roman"/>
      <w:sz w:val="24"/>
      <w:szCs w:val="24"/>
    </w:rPr>
  </w:style>
  <w:style w:type="paragraph" w:customStyle="1" w:styleId="xl1090">
    <w:name w:val="xl1090"/>
    <w:basedOn w:val="1"/>
    <w:next w:val="a7"/>
    <w:autoRedefine/>
    <w:uiPriority w:val="99"/>
    <w:rsid w:val="00EE02EB"/>
    <w:pPr>
      <w:keepNext w:val="0"/>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outlineLvl w:val="9"/>
    </w:pPr>
    <w:rPr>
      <w:rFonts w:ascii="Times New Roman" w:hAnsi="Times New Roman"/>
      <w:sz w:val="24"/>
      <w:szCs w:val="24"/>
    </w:rPr>
  </w:style>
  <w:style w:type="paragraph" w:customStyle="1" w:styleId="xl1091">
    <w:name w:val="xl1091"/>
    <w:basedOn w:val="1"/>
    <w:next w:val="a7"/>
    <w:autoRedefine/>
    <w:uiPriority w:val="99"/>
    <w:rsid w:val="00EE02EB"/>
    <w:pPr>
      <w:keepNext w:val="0"/>
      <w:pBdr>
        <w:top w:val="single" w:sz="8" w:space="0" w:color="auto"/>
        <w:lef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2">
    <w:name w:val="xl1092"/>
    <w:basedOn w:val="1"/>
    <w:next w:val="a7"/>
    <w:autoRedefine/>
    <w:uiPriority w:val="99"/>
    <w:rsid w:val="00EE02EB"/>
    <w:pPr>
      <w:keepNext w:val="0"/>
      <w:pBdr>
        <w:left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3">
    <w:name w:val="xl1093"/>
    <w:basedOn w:val="1"/>
    <w:next w:val="a7"/>
    <w:autoRedefine/>
    <w:uiPriority w:val="99"/>
    <w:rsid w:val="00EE02EB"/>
    <w:pPr>
      <w:keepNext w:val="0"/>
      <w:pBdr>
        <w:left w:val="single" w:sz="8" w:space="0" w:color="auto"/>
        <w:bottom w:val="single" w:sz="8"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4">
    <w:name w:val="xl1094"/>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5">
    <w:name w:val="xl1095"/>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1096">
    <w:name w:val="xl1096"/>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7">
    <w:name w:val="xl1097"/>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098">
    <w:name w:val="xl1098"/>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099">
    <w:name w:val="xl1099"/>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100">
    <w:name w:val="xl1100"/>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xl1101">
    <w:name w:val="xl1101"/>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102">
    <w:name w:val="xl1102"/>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outlineLvl w:val="9"/>
    </w:pPr>
    <w:rPr>
      <w:rFonts w:ascii="Times New Roman" w:hAnsi="Times New Roman"/>
      <w:b w:val="0"/>
      <w:bCs w:val="0"/>
      <w:sz w:val="24"/>
      <w:szCs w:val="24"/>
    </w:rPr>
  </w:style>
  <w:style w:type="paragraph" w:customStyle="1" w:styleId="xl1103">
    <w:name w:val="xl1103"/>
    <w:basedOn w:val="1"/>
    <w:next w:val="a7"/>
    <w:autoRedefine/>
    <w:uiPriority w:val="99"/>
    <w:rsid w:val="00EE02EB"/>
    <w:pPr>
      <w:keepNext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outlineLvl w:val="9"/>
    </w:pPr>
    <w:rPr>
      <w:rFonts w:ascii="Times New Roman" w:hAnsi="Times New Roman"/>
      <w:b w:val="0"/>
      <w:bCs w:val="0"/>
      <w:sz w:val="24"/>
      <w:szCs w:val="24"/>
    </w:rPr>
  </w:style>
  <w:style w:type="paragraph" w:customStyle="1" w:styleId="msonormal0">
    <w:name w:val="msonormal"/>
    <w:basedOn w:val="1"/>
    <w:next w:val="a7"/>
    <w:autoRedefine/>
    <w:rsid w:val="00EE02EB"/>
    <w:pPr>
      <w:keepNext w:val="0"/>
      <w:spacing w:before="100" w:beforeAutospacing="1" w:after="100" w:afterAutospacing="1"/>
      <w:jc w:val="left"/>
      <w:outlineLvl w:val="9"/>
    </w:pPr>
    <w:rPr>
      <w:rFonts w:ascii="Times New Roman" w:hAnsi="Times New Roman"/>
      <w:b w:val="0"/>
      <w:bCs w:val="0"/>
      <w:sz w:val="24"/>
      <w:szCs w:val="24"/>
    </w:rPr>
  </w:style>
  <w:style w:type="paragraph" w:customStyle="1" w:styleId="xl2236">
    <w:name w:val="xl2236"/>
    <w:basedOn w:val="1"/>
    <w:next w:val="a7"/>
    <w:autoRedefine/>
    <w:uiPriority w:val="39"/>
    <w:rsid w:val="00EE02EB"/>
    <w:pPr>
      <w:keepNext w:val="0"/>
      <w:spacing w:before="100" w:beforeAutospacing="1" w:after="100" w:afterAutospacing="1"/>
      <w:jc w:val="center"/>
      <w:outlineLvl w:val="9"/>
    </w:pPr>
    <w:rPr>
      <w:rFonts w:ascii="Times New Roman" w:hAnsi="Times New Roman"/>
      <w:sz w:val="20"/>
      <w:szCs w:val="20"/>
    </w:rPr>
  </w:style>
  <w:style w:type="paragraph" w:customStyle="1" w:styleId="xl2237">
    <w:name w:val="xl2237"/>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color w:val="000000"/>
      <w:sz w:val="20"/>
      <w:szCs w:val="20"/>
    </w:rPr>
  </w:style>
  <w:style w:type="paragraph" w:customStyle="1" w:styleId="xl2238">
    <w:name w:val="xl2238"/>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239">
    <w:name w:val="xl2239"/>
    <w:basedOn w:val="1"/>
    <w:next w:val="a7"/>
    <w:autoRedefine/>
    <w:uiPriority w:val="39"/>
    <w:rsid w:val="00EE02EB"/>
    <w:pPr>
      <w:keepNext w:val="0"/>
      <w:spacing w:before="100" w:beforeAutospacing="1" w:after="100" w:afterAutospacing="1"/>
      <w:jc w:val="center"/>
      <w:outlineLvl w:val="9"/>
    </w:pPr>
    <w:rPr>
      <w:rFonts w:ascii="Times New Roman" w:hAnsi="Times New Roman"/>
      <w:b w:val="0"/>
      <w:bCs w:val="0"/>
      <w:sz w:val="20"/>
      <w:szCs w:val="20"/>
    </w:rPr>
  </w:style>
  <w:style w:type="paragraph" w:customStyle="1" w:styleId="xl2240">
    <w:name w:val="xl2240"/>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sz w:val="20"/>
      <w:szCs w:val="20"/>
    </w:rPr>
  </w:style>
  <w:style w:type="paragraph" w:customStyle="1" w:styleId="xl2241">
    <w:name w:val="xl2241"/>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0"/>
      <w:szCs w:val="20"/>
    </w:rPr>
  </w:style>
  <w:style w:type="paragraph" w:customStyle="1" w:styleId="xl2242">
    <w:name w:val="xl2242"/>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0"/>
      <w:szCs w:val="20"/>
    </w:rPr>
  </w:style>
  <w:style w:type="paragraph" w:customStyle="1" w:styleId="xl2243">
    <w:name w:val="xl2243"/>
    <w:basedOn w:val="1"/>
    <w:next w:val="a7"/>
    <w:autoRedefine/>
    <w:uiPriority w:val="39"/>
    <w:rsid w:val="00EE02EB"/>
    <w:pPr>
      <w:keepNext w:val="0"/>
      <w:numPr>
        <w:numId w:val="36"/>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outlineLvl w:val="9"/>
    </w:pPr>
    <w:rPr>
      <w:rFonts w:ascii="Times New Roman" w:hAnsi="Times New Roman"/>
      <w:b w:val="0"/>
      <w:bCs w:val="0"/>
      <w:color w:val="000000"/>
      <w:sz w:val="20"/>
      <w:szCs w:val="20"/>
    </w:rPr>
  </w:style>
  <w:style w:type="paragraph" w:customStyle="1" w:styleId="xl2244">
    <w:name w:val="xl2244"/>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left"/>
      <w:outlineLvl w:val="9"/>
    </w:pPr>
    <w:rPr>
      <w:rFonts w:ascii="Times New Roman" w:hAnsi="Times New Roman"/>
      <w:b w:val="0"/>
      <w:bCs w:val="0"/>
      <w:sz w:val="20"/>
      <w:szCs w:val="20"/>
    </w:rPr>
  </w:style>
  <w:style w:type="paragraph" w:customStyle="1" w:styleId="xl2245">
    <w:name w:val="xl2245"/>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4"/>
      <w:szCs w:val="24"/>
    </w:rPr>
  </w:style>
  <w:style w:type="paragraph" w:customStyle="1" w:styleId="xl2246">
    <w:name w:val="xl2246"/>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color w:val="000000"/>
      <w:sz w:val="20"/>
      <w:szCs w:val="20"/>
    </w:rPr>
  </w:style>
  <w:style w:type="paragraph" w:customStyle="1" w:styleId="xl2247">
    <w:name w:val="xl2247"/>
    <w:basedOn w:val="1"/>
    <w:next w:val="a7"/>
    <w:autoRedefine/>
    <w:uiPriority w:val="39"/>
    <w:rsid w:val="00EE02EB"/>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outlineLvl w:val="9"/>
    </w:pPr>
    <w:rPr>
      <w:rFonts w:ascii="Times New Roman" w:hAnsi="Times New Roman"/>
      <w:b w:val="0"/>
      <w:bCs w:val="0"/>
      <w:sz w:val="20"/>
      <w:szCs w:val="20"/>
    </w:rPr>
  </w:style>
  <w:style w:type="paragraph" w:customStyle="1" w:styleId="a3">
    <w:name w:val="КАТ_маркированный"/>
    <w:basedOn w:val="afffb"/>
    <w:next w:val="a7"/>
    <w:rsid w:val="00EE02EB"/>
    <w:pPr>
      <w:numPr>
        <w:numId w:val="37"/>
      </w:numPr>
      <w:spacing w:before="0" w:after="0"/>
      <w:ind w:left="1792"/>
    </w:pPr>
    <w:rPr>
      <w:rFonts w:eastAsia="Times New Roman"/>
      <w:szCs w:val="20"/>
      <w:lang w:eastAsia="ru-RU"/>
    </w:rPr>
  </w:style>
  <w:style w:type="paragraph" w:customStyle="1" w:styleId="affff7">
    <w:name w:val="Для таблиц"/>
    <w:basedOn w:val="a7"/>
    <w:next w:val="a7"/>
    <w:rsid w:val="00EE02EB"/>
    <w:pPr>
      <w:jc w:val="center"/>
    </w:pPr>
    <w:rPr>
      <w:rFonts w:ascii="Times New Roman" w:hAnsi="Times New Roman"/>
      <w:szCs w:val="20"/>
    </w:rPr>
  </w:style>
  <w:style w:type="paragraph" w:customStyle="1" w:styleId="affff8">
    <w:name w:val="ДЛЯ ТАБЛИЦ"/>
    <w:basedOn w:val="a7"/>
    <w:rsid w:val="00EE02EB"/>
    <w:pPr>
      <w:jc w:val="center"/>
    </w:pPr>
    <w:rPr>
      <w:rFonts w:ascii="Times New Roman" w:hAnsi="Times New Roman"/>
      <w:szCs w:val="20"/>
    </w:rPr>
  </w:style>
  <w:style w:type="paragraph" w:customStyle="1" w:styleId="affff9">
    <w:name w:val="Руслан"/>
    <w:basedOn w:val="a7"/>
    <w:autoRedefine/>
    <w:rsid w:val="00EE02EB"/>
    <w:pPr>
      <w:tabs>
        <w:tab w:val="left" w:pos="851"/>
      </w:tabs>
      <w:spacing w:line="360" w:lineRule="exact"/>
      <w:ind w:firstLine="567"/>
    </w:pPr>
    <w:rPr>
      <w:rFonts w:ascii="Times New Roman" w:eastAsia="Calibri" w:hAnsi="Times New Roman"/>
      <w:sz w:val="28"/>
      <w:szCs w:val="28"/>
      <w:lang w:eastAsia="en-US"/>
    </w:rPr>
  </w:style>
  <w:style w:type="paragraph" w:customStyle="1" w:styleId="affffa">
    <w:name w:val="Обычный кат"/>
    <w:basedOn w:val="a7"/>
    <w:rsid w:val="00EE02EB"/>
    <w:pPr>
      <w:spacing w:line="276" w:lineRule="auto"/>
      <w:ind w:firstLine="709"/>
    </w:pPr>
    <w:rPr>
      <w:rFonts w:ascii="Times New Roman" w:eastAsia="Calibri" w:hAnsi="Times New Roman"/>
      <w:sz w:val="24"/>
      <w:lang w:eastAsia="en-US"/>
    </w:rPr>
  </w:style>
  <w:style w:type="paragraph" w:customStyle="1" w:styleId="affffb">
    <w:name w:val="Маркированный кат"/>
    <w:basedOn w:val="afffb"/>
    <w:next w:val="affffa"/>
    <w:rsid w:val="00EE02EB"/>
    <w:pPr>
      <w:tabs>
        <w:tab w:val="clear" w:pos="360"/>
      </w:tabs>
      <w:spacing w:before="0" w:line="240" w:lineRule="auto"/>
      <w:ind w:left="1070"/>
    </w:pPr>
    <w:rPr>
      <w:rFonts w:eastAsia="Calibri"/>
    </w:rPr>
  </w:style>
  <w:style w:type="paragraph" w:customStyle="1" w:styleId="textn">
    <w:name w:val="textn"/>
    <w:basedOn w:val="a7"/>
    <w:uiPriority w:val="99"/>
    <w:rsid w:val="00EE02EB"/>
    <w:pPr>
      <w:spacing w:before="100" w:beforeAutospacing="1" w:after="100" w:afterAutospacing="1"/>
    </w:pPr>
    <w:rPr>
      <w:rFonts w:ascii="Times New Roman" w:hAnsi="Times New Roman"/>
      <w:sz w:val="24"/>
    </w:rPr>
  </w:style>
  <w:style w:type="paragraph" w:customStyle="1" w:styleId="1ff5">
    <w:name w:val="Обычный 1"/>
    <w:basedOn w:val="a7"/>
    <w:link w:val="1ff6"/>
    <w:rsid w:val="00EE02EB"/>
    <w:pPr>
      <w:spacing w:before="120" w:after="120"/>
      <w:ind w:firstLine="709"/>
    </w:pPr>
    <w:rPr>
      <w:rFonts w:ascii="Arial" w:hAnsi="Arial"/>
      <w:sz w:val="24"/>
    </w:rPr>
  </w:style>
  <w:style w:type="character" w:customStyle="1" w:styleId="1ff6">
    <w:name w:val="Обычный 1 Знак"/>
    <w:link w:val="1ff5"/>
    <w:locked/>
    <w:rsid w:val="00EE02EB"/>
    <w:rPr>
      <w:rFonts w:ascii="Arial" w:hAnsi="Arial"/>
      <w:sz w:val="24"/>
      <w:szCs w:val="24"/>
    </w:rPr>
  </w:style>
  <w:style w:type="paragraph" w:customStyle="1" w:styleId="610">
    <w:name w:val="Заголовок 6.1"/>
    <w:basedOn w:val="22"/>
    <w:rsid w:val="00EE02EB"/>
    <w:pPr>
      <w:numPr>
        <w:ilvl w:val="1"/>
      </w:numPr>
      <w:spacing w:before="240" w:after="60"/>
      <w:ind w:left="360" w:right="0" w:hanging="360"/>
      <w:jc w:val="left"/>
    </w:pPr>
    <w:rPr>
      <w:b/>
      <w:bCs/>
      <w:sz w:val="24"/>
      <w:szCs w:val="28"/>
    </w:rPr>
  </w:style>
  <w:style w:type="paragraph" w:customStyle="1" w:styleId="1ff7">
    <w:name w:val="Абзац списка1"/>
    <w:basedOn w:val="a7"/>
    <w:rsid w:val="00EE02EB"/>
    <w:pPr>
      <w:widowControl w:val="0"/>
      <w:adjustRightInd w:val="0"/>
      <w:spacing w:before="120" w:after="120"/>
      <w:textAlignment w:val="baseline"/>
    </w:pPr>
    <w:rPr>
      <w:rFonts w:ascii="Times New Roman" w:hAnsi="Times New Roman"/>
      <w:spacing w:val="-5"/>
      <w:sz w:val="28"/>
      <w:lang w:eastAsia="en-US"/>
    </w:rPr>
  </w:style>
  <w:style w:type="paragraph" w:customStyle="1" w:styleId="1ff8">
    <w:name w:val="Название объекта1"/>
    <w:basedOn w:val="a7"/>
    <w:next w:val="a7"/>
    <w:uiPriority w:val="35"/>
    <w:rsid w:val="00EE02EB"/>
    <w:rPr>
      <w:rFonts w:ascii="Arial" w:hAnsi="Arial" w:cs="Arial"/>
      <w:b/>
      <w:bCs/>
      <w:lang w:eastAsia="zh-CN"/>
    </w:rPr>
  </w:style>
  <w:style w:type="paragraph" w:customStyle="1" w:styleId="affffc">
    <w:name w:val="Содержимое таблицы"/>
    <w:basedOn w:val="a7"/>
    <w:rsid w:val="00EE02EB"/>
    <w:pPr>
      <w:suppressLineNumbers/>
    </w:pPr>
    <w:rPr>
      <w:rFonts w:ascii="Arial" w:hAnsi="Arial" w:cs="Arial"/>
      <w:sz w:val="28"/>
      <w:lang w:eastAsia="zh-CN"/>
    </w:rPr>
  </w:style>
  <w:style w:type="paragraph" w:customStyle="1" w:styleId="bodytext">
    <w:name w:val="bodytext"/>
    <w:basedOn w:val="a7"/>
    <w:uiPriority w:val="99"/>
    <w:rsid w:val="00EE02EB"/>
    <w:pPr>
      <w:spacing w:before="100" w:beforeAutospacing="1" w:after="100" w:afterAutospacing="1"/>
    </w:pPr>
    <w:rPr>
      <w:rFonts w:ascii="Times New Roman" w:hAnsi="Times New Roman"/>
      <w:sz w:val="24"/>
    </w:rPr>
  </w:style>
  <w:style w:type="paragraph" w:customStyle="1" w:styleId="45">
    <w:name w:val="Основной текст4"/>
    <w:basedOn w:val="a7"/>
    <w:rsid w:val="00EE02EB"/>
    <w:pPr>
      <w:shd w:val="clear" w:color="auto" w:fill="FFFFFF"/>
      <w:spacing w:line="269" w:lineRule="exact"/>
    </w:pPr>
    <w:rPr>
      <w:rFonts w:ascii="Times New Roman" w:hAnsi="Times New Roman"/>
      <w:color w:val="000000"/>
    </w:rPr>
  </w:style>
  <w:style w:type="paragraph" w:customStyle="1" w:styleId="100">
    <w:name w:val="Основной текст10"/>
    <w:basedOn w:val="a7"/>
    <w:rsid w:val="00EE02EB"/>
    <w:pPr>
      <w:shd w:val="clear" w:color="auto" w:fill="FFFFFF"/>
      <w:spacing w:line="0" w:lineRule="atLeast"/>
    </w:pPr>
    <w:rPr>
      <w:rFonts w:ascii="Times New Roman" w:hAnsi="Times New Roman"/>
    </w:rPr>
  </w:style>
  <w:style w:type="paragraph" w:customStyle="1" w:styleId="affffd">
    <w:name w:val="для названия табл"/>
    <w:basedOn w:val="aff4"/>
    <w:rsid w:val="00EE02EB"/>
    <w:pPr>
      <w:spacing w:after="120"/>
    </w:pPr>
    <w:rPr>
      <w:rFonts w:ascii="Times New Roman" w:eastAsia="Calibri" w:hAnsi="Times New Roman"/>
      <w:color w:val="auto"/>
      <w:sz w:val="22"/>
      <w:lang w:eastAsia="en-US"/>
    </w:rPr>
  </w:style>
  <w:style w:type="paragraph" w:customStyle="1" w:styleId="affffe">
    <w:name w:val="ДЛЯ ТАБЛ"/>
    <w:basedOn w:val="a7"/>
    <w:rsid w:val="00EE02EB"/>
    <w:pPr>
      <w:jc w:val="center"/>
    </w:pPr>
    <w:rPr>
      <w:rFonts w:ascii="Times New Roman" w:hAnsi="Times New Roman"/>
      <w:szCs w:val="20"/>
    </w:rPr>
  </w:style>
  <w:style w:type="paragraph" w:customStyle="1" w:styleId="bodytext4">
    <w:name w:val="bodytext4"/>
    <w:basedOn w:val="a7"/>
    <w:uiPriority w:val="99"/>
    <w:rsid w:val="00EE02EB"/>
    <w:pPr>
      <w:spacing w:before="100" w:beforeAutospacing="1" w:after="150"/>
    </w:pPr>
    <w:rPr>
      <w:rFonts w:ascii="Times New Roman" w:hAnsi="Times New Roman"/>
      <w:color w:val="949494"/>
      <w:sz w:val="24"/>
    </w:rPr>
  </w:style>
  <w:style w:type="paragraph" w:customStyle="1" w:styleId="1ff9">
    <w:name w:val="Знак Знак Знак1 Знак Знак Знак"/>
    <w:basedOn w:val="a7"/>
    <w:uiPriority w:val="99"/>
    <w:rsid w:val="00EE02EB"/>
    <w:rPr>
      <w:rFonts w:cs="Verdana"/>
      <w:szCs w:val="20"/>
      <w:lang w:val="en-US" w:eastAsia="en-US"/>
    </w:rPr>
  </w:style>
  <w:style w:type="paragraph" w:customStyle="1" w:styleId="111">
    <w:name w:val="Знак Знак Знак1 Знак Знак Знак1"/>
    <w:basedOn w:val="a7"/>
    <w:uiPriority w:val="99"/>
    <w:rsid w:val="00EE02EB"/>
    <w:rPr>
      <w:rFonts w:cs="Verdana"/>
      <w:szCs w:val="20"/>
      <w:lang w:val="en-US" w:eastAsia="en-US"/>
    </w:rPr>
  </w:style>
  <w:style w:type="paragraph" w:customStyle="1" w:styleId="1ffa">
    <w:name w:val="Верхний колонтитул1"/>
    <w:basedOn w:val="a7"/>
    <w:next w:val="af9"/>
    <w:uiPriority w:val="99"/>
    <w:rsid w:val="00EE02EB"/>
    <w:pPr>
      <w:tabs>
        <w:tab w:val="center" w:pos="4677"/>
        <w:tab w:val="right" w:pos="9355"/>
      </w:tabs>
    </w:pPr>
    <w:rPr>
      <w:rFonts w:ascii="Calibri" w:eastAsia="Calibri" w:hAnsi="Calibri"/>
      <w:sz w:val="22"/>
      <w:lang w:eastAsia="en-US"/>
    </w:rPr>
  </w:style>
  <w:style w:type="paragraph" w:customStyle="1" w:styleId="1ffb">
    <w:name w:val="Нижний колонтитул1"/>
    <w:basedOn w:val="a7"/>
    <w:next w:val="af5"/>
    <w:uiPriority w:val="99"/>
    <w:rsid w:val="00EE02EB"/>
    <w:pPr>
      <w:tabs>
        <w:tab w:val="center" w:pos="4677"/>
        <w:tab w:val="right" w:pos="9355"/>
      </w:tabs>
    </w:pPr>
    <w:rPr>
      <w:rFonts w:ascii="Calibri" w:eastAsia="Calibri" w:hAnsi="Calibri"/>
      <w:sz w:val="22"/>
      <w:lang w:eastAsia="en-US"/>
    </w:rPr>
  </w:style>
  <w:style w:type="paragraph" w:customStyle="1" w:styleId="410">
    <w:name w:val="Оглавление 41"/>
    <w:basedOn w:val="a7"/>
    <w:next w:val="a7"/>
    <w:autoRedefine/>
    <w:uiPriority w:val="39"/>
    <w:unhideWhenUsed/>
    <w:rsid w:val="00EE02EB"/>
    <w:pPr>
      <w:spacing w:after="100" w:line="276" w:lineRule="auto"/>
      <w:ind w:left="660"/>
    </w:pPr>
    <w:rPr>
      <w:rFonts w:ascii="Calibri" w:hAnsi="Calibri"/>
      <w:sz w:val="22"/>
    </w:rPr>
  </w:style>
  <w:style w:type="paragraph" w:customStyle="1" w:styleId="510">
    <w:name w:val="Оглавление 51"/>
    <w:basedOn w:val="a7"/>
    <w:next w:val="a7"/>
    <w:autoRedefine/>
    <w:uiPriority w:val="39"/>
    <w:unhideWhenUsed/>
    <w:rsid w:val="00EE02EB"/>
    <w:pPr>
      <w:spacing w:after="100" w:line="276" w:lineRule="auto"/>
      <w:ind w:left="880"/>
    </w:pPr>
    <w:rPr>
      <w:rFonts w:ascii="Calibri" w:hAnsi="Calibri"/>
      <w:sz w:val="22"/>
    </w:rPr>
  </w:style>
  <w:style w:type="paragraph" w:customStyle="1" w:styleId="611">
    <w:name w:val="Оглавление 61"/>
    <w:basedOn w:val="a7"/>
    <w:next w:val="a7"/>
    <w:autoRedefine/>
    <w:uiPriority w:val="39"/>
    <w:unhideWhenUsed/>
    <w:rsid w:val="00EE02EB"/>
    <w:pPr>
      <w:spacing w:after="100" w:line="276" w:lineRule="auto"/>
      <w:ind w:left="1100"/>
    </w:pPr>
    <w:rPr>
      <w:rFonts w:ascii="Calibri" w:hAnsi="Calibri"/>
      <w:sz w:val="22"/>
    </w:rPr>
  </w:style>
  <w:style w:type="paragraph" w:customStyle="1" w:styleId="710">
    <w:name w:val="Оглавление 71"/>
    <w:basedOn w:val="a7"/>
    <w:next w:val="a7"/>
    <w:autoRedefine/>
    <w:uiPriority w:val="39"/>
    <w:unhideWhenUsed/>
    <w:rsid w:val="00EE02EB"/>
    <w:pPr>
      <w:spacing w:after="100" w:line="276" w:lineRule="auto"/>
      <w:ind w:left="1320"/>
    </w:pPr>
    <w:rPr>
      <w:rFonts w:ascii="Calibri" w:hAnsi="Calibri"/>
      <w:sz w:val="22"/>
    </w:rPr>
  </w:style>
  <w:style w:type="paragraph" w:customStyle="1" w:styleId="810">
    <w:name w:val="Оглавление 81"/>
    <w:basedOn w:val="a7"/>
    <w:next w:val="a7"/>
    <w:autoRedefine/>
    <w:uiPriority w:val="39"/>
    <w:unhideWhenUsed/>
    <w:rsid w:val="00EE02EB"/>
    <w:pPr>
      <w:spacing w:after="100" w:line="276" w:lineRule="auto"/>
      <w:ind w:left="1540"/>
    </w:pPr>
    <w:rPr>
      <w:rFonts w:ascii="Calibri" w:hAnsi="Calibri"/>
      <w:sz w:val="22"/>
    </w:rPr>
  </w:style>
  <w:style w:type="paragraph" w:customStyle="1" w:styleId="910">
    <w:name w:val="Оглавление 91"/>
    <w:basedOn w:val="a7"/>
    <w:next w:val="a7"/>
    <w:autoRedefine/>
    <w:uiPriority w:val="39"/>
    <w:unhideWhenUsed/>
    <w:rsid w:val="00EE02EB"/>
    <w:pPr>
      <w:spacing w:after="100" w:line="276" w:lineRule="auto"/>
      <w:ind w:left="1760"/>
    </w:pPr>
    <w:rPr>
      <w:rFonts w:ascii="Calibri" w:hAnsi="Calibri"/>
      <w:sz w:val="22"/>
    </w:rPr>
  </w:style>
  <w:style w:type="paragraph" w:customStyle="1" w:styleId="afffff">
    <w:name w:val="Стандартный"/>
    <w:basedOn w:val="a7"/>
    <w:rsid w:val="00EE02EB"/>
    <w:pPr>
      <w:suppressAutoHyphens/>
      <w:ind w:firstLine="851"/>
    </w:pPr>
    <w:rPr>
      <w:rFonts w:ascii="Times New Roman" w:hAnsi="Times New Roman"/>
      <w:sz w:val="26"/>
      <w:lang w:eastAsia="ar-SA"/>
    </w:rPr>
  </w:style>
  <w:style w:type="paragraph" w:customStyle="1" w:styleId="ConsPlusCell">
    <w:name w:val="ConsPlusCell"/>
    <w:uiPriority w:val="99"/>
    <w:rsid w:val="00EE02EB"/>
    <w:pPr>
      <w:widowControl w:val="0"/>
      <w:autoSpaceDE w:val="0"/>
      <w:autoSpaceDN w:val="0"/>
      <w:adjustRightInd w:val="0"/>
    </w:pPr>
    <w:rPr>
      <w:rFonts w:ascii="Arial" w:hAnsi="Arial" w:cs="Arial"/>
      <w:sz w:val="24"/>
      <w:szCs w:val="24"/>
    </w:rPr>
  </w:style>
  <w:style w:type="paragraph" w:customStyle="1" w:styleId="290">
    <w:name w:val="Основной текст (29)"/>
    <w:basedOn w:val="a7"/>
    <w:link w:val="291"/>
    <w:rsid w:val="00EE02EB"/>
    <w:pPr>
      <w:shd w:val="clear" w:color="auto" w:fill="FFFFFF"/>
      <w:spacing w:line="240" w:lineRule="atLeast"/>
    </w:pPr>
    <w:rPr>
      <w:rFonts w:asciiTheme="minorHAnsi" w:eastAsiaTheme="minorHAnsi" w:hAnsiTheme="minorHAnsi"/>
      <w:sz w:val="19"/>
      <w:szCs w:val="19"/>
      <w:shd w:val="clear" w:color="auto" w:fill="FFFFFF"/>
      <w:lang w:eastAsia="en-US"/>
    </w:rPr>
  </w:style>
  <w:style w:type="character" w:customStyle="1" w:styleId="291">
    <w:name w:val="Основной текст (29)_"/>
    <w:basedOn w:val="a8"/>
    <w:link w:val="290"/>
    <w:locked/>
    <w:rsid w:val="00EE02EB"/>
    <w:rPr>
      <w:rFonts w:asciiTheme="minorHAnsi" w:eastAsiaTheme="minorHAnsi" w:hAnsiTheme="minorHAnsi"/>
      <w:sz w:val="19"/>
      <w:szCs w:val="19"/>
      <w:shd w:val="clear" w:color="auto" w:fill="FFFFFF"/>
      <w:lang w:eastAsia="en-US"/>
    </w:rPr>
  </w:style>
  <w:style w:type="paragraph" w:customStyle="1" w:styleId="2f5">
    <w:name w:val="Абзац списка2"/>
    <w:basedOn w:val="a7"/>
    <w:rsid w:val="00EE02EB"/>
    <w:pPr>
      <w:widowControl w:val="0"/>
      <w:adjustRightInd w:val="0"/>
      <w:spacing w:before="120" w:after="120"/>
      <w:textAlignment w:val="baseline"/>
    </w:pPr>
    <w:rPr>
      <w:rFonts w:ascii="Times New Roman" w:hAnsi="Times New Roman"/>
      <w:spacing w:val="-5"/>
      <w:sz w:val="28"/>
      <w:lang w:eastAsia="en-US"/>
    </w:rPr>
  </w:style>
  <w:style w:type="paragraph" w:customStyle="1" w:styleId="afffff0">
    <w:name w:val="Колонтитул"/>
    <w:basedOn w:val="a7"/>
    <w:link w:val="afffff1"/>
    <w:rsid w:val="00EE02EB"/>
    <w:pPr>
      <w:widowControl w:val="0"/>
      <w:shd w:val="clear" w:color="auto" w:fill="FFFFFF"/>
      <w:spacing w:line="0" w:lineRule="atLeast"/>
    </w:pPr>
    <w:rPr>
      <w:rFonts w:ascii="Arial Narrow" w:eastAsia="Arial Narrow" w:hAnsi="Arial Narrow" w:cs="Arial Narrow"/>
      <w:b/>
      <w:bCs/>
      <w:sz w:val="15"/>
      <w:szCs w:val="15"/>
      <w:lang w:eastAsia="en-US"/>
    </w:rPr>
  </w:style>
  <w:style w:type="character" w:customStyle="1" w:styleId="afffff1">
    <w:name w:val="Колонтитул_"/>
    <w:link w:val="afffff0"/>
    <w:rsid w:val="00EE02EB"/>
    <w:rPr>
      <w:rFonts w:ascii="Arial Narrow" w:eastAsia="Arial Narrow" w:hAnsi="Arial Narrow" w:cs="Arial Narrow"/>
      <w:b/>
      <w:bCs/>
      <w:sz w:val="15"/>
      <w:szCs w:val="15"/>
      <w:shd w:val="clear" w:color="auto" w:fill="FFFFFF"/>
      <w:lang w:eastAsia="en-US"/>
    </w:rPr>
  </w:style>
  <w:style w:type="paragraph" w:customStyle="1" w:styleId="afffff2">
    <w:name w:val="Подпись к таблице"/>
    <w:basedOn w:val="a7"/>
    <w:link w:val="afffff3"/>
    <w:rsid w:val="00EE02EB"/>
    <w:pPr>
      <w:widowControl w:val="0"/>
      <w:shd w:val="clear" w:color="auto" w:fill="FFFFFF"/>
      <w:spacing w:line="0" w:lineRule="atLeast"/>
    </w:pPr>
    <w:rPr>
      <w:rFonts w:ascii="Arial Narrow" w:eastAsia="Arial Narrow" w:hAnsi="Arial Narrow" w:cs="Arial Narrow"/>
      <w:b/>
      <w:bCs/>
      <w:sz w:val="17"/>
      <w:szCs w:val="17"/>
      <w:lang w:eastAsia="en-US"/>
    </w:rPr>
  </w:style>
  <w:style w:type="character" w:customStyle="1" w:styleId="afffff3">
    <w:name w:val="Подпись к таблице_"/>
    <w:link w:val="afffff2"/>
    <w:rsid w:val="00EE02EB"/>
    <w:rPr>
      <w:rFonts w:ascii="Arial Narrow" w:eastAsia="Arial Narrow" w:hAnsi="Arial Narrow" w:cs="Arial Narrow"/>
      <w:b/>
      <w:bCs/>
      <w:sz w:val="17"/>
      <w:szCs w:val="17"/>
      <w:shd w:val="clear" w:color="auto" w:fill="FFFFFF"/>
      <w:lang w:eastAsia="en-US"/>
    </w:rPr>
  </w:style>
  <w:style w:type="paragraph" w:customStyle="1" w:styleId="212">
    <w:name w:val="Абзац списка21"/>
    <w:basedOn w:val="a7"/>
    <w:rsid w:val="00EE02EB"/>
    <w:pPr>
      <w:widowControl w:val="0"/>
      <w:adjustRightInd w:val="0"/>
      <w:spacing w:before="120" w:after="120"/>
      <w:textAlignment w:val="baseline"/>
    </w:pPr>
    <w:rPr>
      <w:rFonts w:ascii="Times New Roman" w:hAnsi="Times New Roman"/>
      <w:spacing w:val="-5"/>
      <w:sz w:val="28"/>
      <w:lang w:eastAsia="en-US"/>
    </w:rPr>
  </w:style>
  <w:style w:type="paragraph" w:customStyle="1" w:styleId="3d">
    <w:name w:val="Абзац списка3"/>
    <w:basedOn w:val="a7"/>
    <w:rsid w:val="00EE02EB"/>
    <w:pPr>
      <w:widowControl w:val="0"/>
      <w:adjustRightInd w:val="0"/>
      <w:spacing w:before="120" w:after="120"/>
      <w:textAlignment w:val="baseline"/>
    </w:pPr>
    <w:rPr>
      <w:rFonts w:ascii="Times New Roman" w:hAnsi="Times New Roman"/>
      <w:spacing w:val="-5"/>
      <w:sz w:val="28"/>
      <w:lang w:eastAsia="en-US"/>
    </w:rPr>
  </w:style>
  <w:style w:type="paragraph" w:customStyle="1" w:styleId="46">
    <w:name w:val="Абзац списка4"/>
    <w:basedOn w:val="a7"/>
    <w:rsid w:val="00EE02EB"/>
    <w:pPr>
      <w:widowControl w:val="0"/>
      <w:adjustRightInd w:val="0"/>
      <w:spacing w:before="120" w:after="120"/>
      <w:textAlignment w:val="baseline"/>
    </w:pPr>
    <w:rPr>
      <w:rFonts w:ascii="Times New Roman" w:hAnsi="Times New Roman"/>
      <w:spacing w:val="-5"/>
      <w:sz w:val="28"/>
      <w:lang w:eastAsia="en-US"/>
    </w:rPr>
  </w:style>
  <w:style w:type="paragraph" w:customStyle="1" w:styleId="53">
    <w:name w:val="Абзац списка5"/>
    <w:basedOn w:val="a7"/>
    <w:rsid w:val="00EE02EB"/>
    <w:pPr>
      <w:widowControl w:val="0"/>
      <w:adjustRightInd w:val="0"/>
      <w:spacing w:before="120" w:after="120"/>
    </w:pPr>
    <w:rPr>
      <w:rFonts w:ascii="Times New Roman" w:hAnsi="Times New Roman"/>
      <w:spacing w:val="-5"/>
      <w:sz w:val="28"/>
      <w:lang w:eastAsia="en-US"/>
    </w:rPr>
  </w:style>
  <w:style w:type="paragraph" w:customStyle="1" w:styleId="63">
    <w:name w:val="Абзац списка6"/>
    <w:basedOn w:val="a7"/>
    <w:rsid w:val="00EE02EB"/>
    <w:pPr>
      <w:spacing w:after="200" w:line="276" w:lineRule="auto"/>
      <w:ind w:left="720"/>
    </w:pPr>
    <w:rPr>
      <w:rFonts w:ascii="Calibri" w:hAnsi="Calibri"/>
      <w:sz w:val="22"/>
    </w:rPr>
  </w:style>
  <w:style w:type="paragraph" w:customStyle="1" w:styleId="120">
    <w:name w:val="Абзац списка12"/>
    <w:basedOn w:val="a7"/>
    <w:rsid w:val="00EE02EB"/>
    <w:pPr>
      <w:widowControl w:val="0"/>
      <w:adjustRightInd w:val="0"/>
      <w:spacing w:before="120" w:after="120"/>
    </w:pPr>
    <w:rPr>
      <w:rFonts w:ascii="Times New Roman" w:hAnsi="Times New Roman"/>
      <w:spacing w:val="-5"/>
      <w:sz w:val="28"/>
      <w:lang w:eastAsia="en-US"/>
    </w:rPr>
  </w:style>
  <w:style w:type="paragraph" w:customStyle="1" w:styleId="54">
    <w:name w:val="Основной текст (5)"/>
    <w:basedOn w:val="a7"/>
    <w:link w:val="55"/>
    <w:rsid w:val="00EE02EB"/>
    <w:pPr>
      <w:widowControl w:val="0"/>
      <w:shd w:val="clear" w:color="auto" w:fill="FFFFFF"/>
      <w:spacing w:after="60" w:line="240" w:lineRule="atLeast"/>
      <w:ind w:hanging="360"/>
    </w:pPr>
    <w:rPr>
      <w:rFonts w:ascii="Arial" w:eastAsiaTheme="minorHAnsi" w:hAnsi="Arial"/>
      <w:b/>
      <w:bCs/>
      <w:spacing w:val="-10"/>
      <w:sz w:val="22"/>
      <w:lang w:eastAsia="en-US"/>
    </w:rPr>
  </w:style>
  <w:style w:type="character" w:customStyle="1" w:styleId="55">
    <w:name w:val="Основной текст (5)_"/>
    <w:basedOn w:val="a8"/>
    <w:link w:val="54"/>
    <w:rsid w:val="00EE02EB"/>
    <w:rPr>
      <w:rFonts w:ascii="Arial" w:eastAsiaTheme="minorHAnsi" w:hAnsi="Arial"/>
      <w:b/>
      <w:bCs/>
      <w:spacing w:val="-10"/>
      <w:sz w:val="22"/>
      <w:szCs w:val="24"/>
      <w:shd w:val="clear" w:color="auto" w:fill="FFFFFF"/>
      <w:lang w:eastAsia="en-US"/>
    </w:rPr>
  </w:style>
  <w:style w:type="paragraph" w:customStyle="1" w:styleId="612">
    <w:name w:val="Основной текст (6)1"/>
    <w:basedOn w:val="a7"/>
    <w:link w:val="64"/>
    <w:rsid w:val="00EE02EB"/>
    <w:pPr>
      <w:widowControl w:val="0"/>
      <w:shd w:val="clear" w:color="auto" w:fill="FFFFFF"/>
      <w:spacing w:before="180" w:after="180" w:line="240" w:lineRule="atLeast"/>
    </w:pPr>
    <w:rPr>
      <w:rFonts w:ascii="Arial Unicode MS" w:eastAsia="Arial Unicode MS" w:hAnsiTheme="minorHAnsi"/>
      <w:sz w:val="19"/>
      <w:szCs w:val="19"/>
      <w:lang w:eastAsia="en-US"/>
    </w:rPr>
  </w:style>
  <w:style w:type="character" w:customStyle="1" w:styleId="64">
    <w:name w:val="Основной текст (6)_"/>
    <w:basedOn w:val="a8"/>
    <w:link w:val="612"/>
    <w:rsid w:val="00EE02EB"/>
    <w:rPr>
      <w:rFonts w:ascii="Arial Unicode MS" w:eastAsia="Arial Unicode MS" w:hAnsiTheme="minorHAnsi"/>
      <w:sz w:val="19"/>
      <w:szCs w:val="19"/>
      <w:shd w:val="clear" w:color="auto" w:fill="FFFFFF"/>
      <w:lang w:eastAsia="en-US"/>
    </w:rPr>
  </w:style>
  <w:style w:type="paragraph" w:customStyle="1" w:styleId="74">
    <w:name w:val="Основной текст (7)"/>
    <w:basedOn w:val="a7"/>
    <w:link w:val="75"/>
    <w:rsid w:val="00EE02EB"/>
    <w:pPr>
      <w:widowControl w:val="0"/>
      <w:shd w:val="clear" w:color="auto" w:fill="FFFFFF"/>
      <w:spacing w:before="540" w:line="379" w:lineRule="exact"/>
      <w:ind w:firstLine="700"/>
    </w:pPr>
    <w:rPr>
      <w:rFonts w:ascii="Arial" w:eastAsiaTheme="minorHAnsi" w:hAnsi="Arial"/>
      <w:b/>
      <w:bCs/>
      <w:i/>
      <w:iCs/>
      <w:sz w:val="21"/>
      <w:szCs w:val="21"/>
      <w:lang w:eastAsia="en-US"/>
    </w:rPr>
  </w:style>
  <w:style w:type="character" w:customStyle="1" w:styleId="75">
    <w:name w:val="Основной текст (7)_"/>
    <w:basedOn w:val="a8"/>
    <w:link w:val="74"/>
    <w:rsid w:val="00EE02EB"/>
    <w:rPr>
      <w:rFonts w:ascii="Arial" w:eastAsiaTheme="minorHAnsi" w:hAnsi="Arial"/>
      <w:b/>
      <w:bCs/>
      <w:i/>
      <w:iCs/>
      <w:sz w:val="21"/>
      <w:szCs w:val="21"/>
      <w:shd w:val="clear" w:color="auto" w:fill="FFFFFF"/>
      <w:lang w:eastAsia="en-US"/>
    </w:rPr>
  </w:style>
  <w:style w:type="paragraph" w:customStyle="1" w:styleId="1ffc">
    <w:name w:val="Колонтитул1"/>
    <w:basedOn w:val="a7"/>
    <w:rsid w:val="00EE02EB"/>
    <w:pPr>
      <w:widowControl w:val="0"/>
      <w:shd w:val="clear" w:color="auto" w:fill="FFFFFF"/>
      <w:spacing w:line="197" w:lineRule="exact"/>
    </w:pPr>
    <w:rPr>
      <w:rFonts w:ascii="Arial Unicode MS" w:eastAsia="Arial Unicode MS" w:hAnsi="Courier New" w:cs="Arial Unicode MS"/>
      <w:sz w:val="12"/>
      <w:szCs w:val="12"/>
    </w:rPr>
  </w:style>
  <w:style w:type="paragraph" w:customStyle="1" w:styleId="1ffd">
    <w:name w:val="Подпись к картинке1"/>
    <w:basedOn w:val="a7"/>
    <w:link w:val="afffff4"/>
    <w:rsid w:val="00EE02EB"/>
    <w:pPr>
      <w:widowControl w:val="0"/>
      <w:shd w:val="clear" w:color="auto" w:fill="FFFFFF"/>
      <w:spacing w:line="240" w:lineRule="atLeast"/>
    </w:pPr>
    <w:rPr>
      <w:rFonts w:asciiTheme="minorHAnsi" w:eastAsiaTheme="minorHAnsi" w:hAnsiTheme="minorHAnsi"/>
      <w:sz w:val="22"/>
      <w:lang w:eastAsia="en-US"/>
    </w:rPr>
  </w:style>
  <w:style w:type="character" w:customStyle="1" w:styleId="afffff4">
    <w:name w:val="Подпись к картинке_"/>
    <w:basedOn w:val="a8"/>
    <w:link w:val="1ffd"/>
    <w:rsid w:val="00EE02EB"/>
    <w:rPr>
      <w:rFonts w:asciiTheme="minorHAnsi" w:eastAsiaTheme="minorHAnsi" w:hAnsiTheme="minorHAnsi"/>
      <w:sz w:val="22"/>
      <w:szCs w:val="24"/>
      <w:shd w:val="clear" w:color="auto" w:fill="FFFFFF"/>
      <w:lang w:eastAsia="en-US"/>
    </w:rPr>
  </w:style>
  <w:style w:type="paragraph" w:customStyle="1" w:styleId="92">
    <w:name w:val="Основной текст9"/>
    <w:basedOn w:val="a7"/>
    <w:link w:val="Bodytext0"/>
    <w:rsid w:val="00EE02EB"/>
    <w:pPr>
      <w:shd w:val="clear" w:color="auto" w:fill="FFFFFF"/>
      <w:spacing w:line="480" w:lineRule="exact"/>
      <w:ind w:hanging="380"/>
    </w:pPr>
    <w:rPr>
      <w:rFonts w:asciiTheme="minorHAnsi" w:eastAsiaTheme="minorHAnsi" w:hAnsiTheme="minorHAnsi"/>
      <w:sz w:val="22"/>
      <w:lang w:eastAsia="en-US"/>
    </w:rPr>
  </w:style>
  <w:style w:type="character" w:customStyle="1" w:styleId="Bodytext0">
    <w:name w:val="Body text_"/>
    <w:link w:val="92"/>
    <w:rsid w:val="00EE02EB"/>
    <w:rPr>
      <w:rFonts w:asciiTheme="minorHAnsi" w:eastAsiaTheme="minorHAnsi" w:hAnsiTheme="minorHAnsi"/>
      <w:sz w:val="22"/>
      <w:szCs w:val="24"/>
      <w:shd w:val="clear" w:color="auto" w:fill="FFFFFF"/>
      <w:lang w:eastAsia="en-US"/>
    </w:rPr>
  </w:style>
  <w:style w:type="paragraph" w:customStyle="1" w:styleId="ConsPlusTitle">
    <w:name w:val="ConsPlusTitle"/>
    <w:uiPriority w:val="99"/>
    <w:rsid w:val="00EE02EB"/>
    <w:pPr>
      <w:widowControl w:val="0"/>
      <w:autoSpaceDE w:val="0"/>
      <w:autoSpaceDN w:val="0"/>
      <w:adjustRightInd w:val="0"/>
    </w:pPr>
    <w:rPr>
      <w:b/>
      <w:bCs/>
      <w:sz w:val="24"/>
      <w:szCs w:val="24"/>
    </w:rPr>
  </w:style>
  <w:style w:type="paragraph" w:customStyle="1" w:styleId="afffff5">
    <w:name w:val="Обычный текст"/>
    <w:basedOn w:val="a7"/>
    <w:uiPriority w:val="99"/>
    <w:rsid w:val="00EE02EB"/>
    <w:pPr>
      <w:ind w:left="397" w:hanging="397"/>
    </w:pPr>
    <w:rPr>
      <w:rFonts w:ascii="Times New Roman" w:hAnsi="Times New Roman" w:cs="Arial"/>
      <w:sz w:val="24"/>
      <w:szCs w:val="20"/>
      <w:lang w:eastAsia="en-US"/>
    </w:rPr>
  </w:style>
  <w:style w:type="paragraph" w:customStyle="1" w:styleId="afffff6">
    <w:name w:val="Название рисунка"/>
    <w:basedOn w:val="aff4"/>
    <w:uiPriority w:val="99"/>
    <w:rsid w:val="00EE02EB"/>
    <w:pPr>
      <w:spacing w:before="120" w:after="120" w:line="360" w:lineRule="auto"/>
      <w:ind w:left="180"/>
      <w:jc w:val="center"/>
    </w:pPr>
    <w:rPr>
      <w:rFonts w:ascii="Calibri" w:hAnsi="Calibri"/>
      <w:color w:val="auto"/>
      <w:sz w:val="24"/>
      <w:szCs w:val="24"/>
    </w:rPr>
  </w:style>
  <w:style w:type="paragraph" w:customStyle="1" w:styleId="afffff7">
    <w:name w:val="Обычный ТКП"/>
    <w:basedOn w:val="a7"/>
    <w:link w:val="afffff8"/>
    <w:rsid w:val="00EE02EB"/>
    <w:pPr>
      <w:suppressAutoHyphens/>
      <w:spacing w:line="360" w:lineRule="auto"/>
      <w:ind w:left="57" w:right="-2" w:firstLine="709"/>
    </w:pPr>
    <w:rPr>
      <w:rFonts w:asciiTheme="minorHAnsi" w:eastAsiaTheme="minorHAnsi" w:hAnsiTheme="minorHAnsi"/>
      <w:sz w:val="24"/>
      <w:lang w:eastAsia="en-US"/>
    </w:rPr>
  </w:style>
  <w:style w:type="character" w:customStyle="1" w:styleId="afffff8">
    <w:name w:val="Обычный ТКП Знак"/>
    <w:link w:val="afffff7"/>
    <w:locked/>
    <w:rsid w:val="00EE02EB"/>
    <w:rPr>
      <w:rFonts w:asciiTheme="minorHAnsi" w:eastAsiaTheme="minorHAnsi" w:hAnsiTheme="minorHAnsi"/>
      <w:sz w:val="24"/>
      <w:szCs w:val="24"/>
      <w:lang w:eastAsia="en-US"/>
    </w:rPr>
  </w:style>
  <w:style w:type="paragraph" w:customStyle="1" w:styleId="afffff9">
    <w:name w:val="Табл крупная по центру"/>
    <w:basedOn w:val="afffff7"/>
    <w:uiPriority w:val="99"/>
    <w:rsid w:val="00EE02EB"/>
    <w:pPr>
      <w:snapToGrid w:val="0"/>
      <w:spacing w:line="240" w:lineRule="exact"/>
      <w:ind w:left="0" w:right="0" w:firstLine="0"/>
      <w:jc w:val="center"/>
    </w:pPr>
    <w:rPr>
      <w:rFonts w:eastAsiaTheme="minorEastAsia"/>
      <w:color w:val="000000"/>
      <w:sz w:val="22"/>
    </w:rPr>
  </w:style>
  <w:style w:type="paragraph" w:customStyle="1" w:styleId="afffffa">
    <w:name w:val="Просто текст"/>
    <w:basedOn w:val="aff2"/>
    <w:link w:val="afffffb"/>
    <w:rsid w:val="00EE02EB"/>
    <w:pPr>
      <w:spacing w:before="60" w:after="60" w:line="260" w:lineRule="atLeast"/>
      <w:jc w:val="both"/>
    </w:pPr>
    <w:rPr>
      <w:rFonts w:ascii="Arial" w:eastAsiaTheme="minorHAnsi" w:hAnsi="Arial" w:cs="Arial"/>
      <w:sz w:val="22"/>
      <w:lang w:eastAsia="en-US"/>
    </w:rPr>
  </w:style>
  <w:style w:type="character" w:customStyle="1" w:styleId="afffffb">
    <w:name w:val="Просто текст Знак"/>
    <w:link w:val="afffffa"/>
    <w:locked/>
    <w:rsid w:val="00EE02EB"/>
    <w:rPr>
      <w:rFonts w:ascii="Arial" w:eastAsiaTheme="minorHAnsi" w:hAnsi="Arial" w:cs="Arial"/>
      <w:sz w:val="22"/>
      <w:szCs w:val="24"/>
      <w:lang w:eastAsia="en-US"/>
    </w:rPr>
  </w:style>
  <w:style w:type="paragraph" w:customStyle="1" w:styleId="CharChar">
    <w:name w:val="Char Char Знак Знак Знак Знак Знак Знак"/>
    <w:basedOn w:val="a7"/>
    <w:uiPriority w:val="99"/>
    <w:rsid w:val="00EE02EB"/>
    <w:pPr>
      <w:spacing w:after="160" w:line="240" w:lineRule="exact"/>
    </w:pPr>
    <w:rPr>
      <w:rFonts w:cs="Verdana"/>
      <w:szCs w:val="20"/>
      <w:lang w:val="en-US" w:eastAsia="en-US"/>
    </w:rPr>
  </w:style>
  <w:style w:type="paragraph" w:customStyle="1" w:styleId="afffffc">
    <w:name w:val="Для таблицы"/>
    <w:basedOn w:val="a7"/>
    <w:next w:val="a7"/>
    <w:rsid w:val="00EE02EB"/>
    <w:pPr>
      <w:jc w:val="center"/>
    </w:pPr>
    <w:rPr>
      <w:rFonts w:ascii="Times New Roman" w:eastAsia="Calibri" w:hAnsi="Times New Roman"/>
      <w:lang w:eastAsia="en-US"/>
    </w:rPr>
  </w:style>
  <w:style w:type="paragraph" w:customStyle="1" w:styleId="afffffd">
    <w:name w:val="для таблицы шапка"/>
    <w:basedOn w:val="afffffc"/>
    <w:rsid w:val="00EE02EB"/>
    <w:rPr>
      <w:b/>
      <w:lang w:eastAsia="ru-RU"/>
    </w:rPr>
  </w:style>
  <w:style w:type="paragraph" w:customStyle="1" w:styleId="1ffe">
    <w:name w:val="1 подзаголовки таблиц"/>
    <w:basedOn w:val="a7"/>
    <w:uiPriority w:val="99"/>
    <w:rsid w:val="00EE02EB"/>
    <w:pPr>
      <w:jc w:val="center"/>
    </w:pPr>
    <w:rPr>
      <w:rFonts w:ascii="Calibri" w:hAnsi="Calibri" w:cs="Calibri"/>
      <w:b/>
      <w:bCs/>
      <w:sz w:val="24"/>
      <w:lang w:eastAsia="ar-SA"/>
    </w:rPr>
  </w:style>
  <w:style w:type="paragraph" w:customStyle="1" w:styleId="1fff">
    <w:name w:val="1 стиль таблицы"/>
    <w:basedOn w:val="a7"/>
    <w:uiPriority w:val="99"/>
    <w:rsid w:val="00EE02EB"/>
    <w:pPr>
      <w:jc w:val="center"/>
    </w:pPr>
    <w:rPr>
      <w:rFonts w:ascii="Calibri" w:hAnsi="Calibri" w:cs="Calibri"/>
      <w:sz w:val="24"/>
      <w:lang w:eastAsia="ar-SA"/>
    </w:rPr>
  </w:style>
  <w:style w:type="paragraph" w:customStyle="1" w:styleId="1fff0">
    <w:name w:val="1 стиль таблицы по левому краю"/>
    <w:basedOn w:val="1fff"/>
    <w:uiPriority w:val="99"/>
    <w:rsid w:val="00EE02EB"/>
    <w:pPr>
      <w:jc w:val="left"/>
    </w:pPr>
  </w:style>
  <w:style w:type="paragraph" w:customStyle="1" w:styleId="1fff1">
    <w:name w:val="1 жирный текст"/>
    <w:basedOn w:val="a7"/>
    <w:uiPriority w:val="99"/>
    <w:rsid w:val="00EE02EB"/>
    <w:pPr>
      <w:spacing w:line="312" w:lineRule="auto"/>
      <w:ind w:firstLine="709"/>
    </w:pPr>
    <w:rPr>
      <w:rFonts w:ascii="Calibri" w:hAnsi="Calibri" w:cs="Calibri"/>
      <w:b/>
      <w:bCs/>
      <w:sz w:val="24"/>
    </w:rPr>
  </w:style>
  <w:style w:type="paragraph" w:customStyle="1" w:styleId="font15">
    <w:name w:val="font15"/>
    <w:basedOn w:val="a7"/>
    <w:uiPriority w:val="99"/>
    <w:rsid w:val="00EE02EB"/>
    <w:pPr>
      <w:spacing w:before="100" w:beforeAutospacing="1" w:after="100" w:afterAutospacing="1"/>
    </w:pPr>
    <w:rPr>
      <w:rFonts w:ascii="Arial CYR" w:hAnsi="Arial CYR" w:cs="Arial CYR"/>
      <w:b/>
      <w:bCs/>
      <w:sz w:val="22"/>
    </w:rPr>
  </w:style>
  <w:style w:type="paragraph" w:customStyle="1" w:styleId="font16">
    <w:name w:val="font16"/>
    <w:basedOn w:val="a7"/>
    <w:uiPriority w:val="99"/>
    <w:rsid w:val="00EE02EB"/>
    <w:pPr>
      <w:spacing w:before="100" w:beforeAutospacing="1" w:after="100" w:afterAutospacing="1"/>
    </w:pPr>
    <w:rPr>
      <w:rFonts w:ascii="Times New Roman" w:hAnsi="Times New Roman"/>
      <w:b/>
      <w:bCs/>
      <w:sz w:val="22"/>
    </w:rPr>
  </w:style>
  <w:style w:type="paragraph" w:customStyle="1" w:styleId="font17">
    <w:name w:val="font17"/>
    <w:basedOn w:val="a7"/>
    <w:uiPriority w:val="99"/>
    <w:rsid w:val="00EE02EB"/>
    <w:pPr>
      <w:spacing w:before="100" w:beforeAutospacing="1" w:after="100" w:afterAutospacing="1"/>
    </w:pPr>
    <w:rPr>
      <w:rFonts w:ascii="Arial CYR" w:hAnsi="Arial CYR" w:cs="Arial CYR"/>
      <w:b/>
      <w:bCs/>
      <w:sz w:val="22"/>
    </w:rPr>
  </w:style>
  <w:style w:type="paragraph" w:customStyle="1" w:styleId="font18">
    <w:name w:val="font18"/>
    <w:basedOn w:val="a7"/>
    <w:uiPriority w:val="99"/>
    <w:rsid w:val="00EE02EB"/>
    <w:pPr>
      <w:spacing w:before="100" w:beforeAutospacing="1" w:after="100" w:afterAutospacing="1"/>
    </w:pPr>
    <w:rPr>
      <w:rFonts w:ascii="Times New Roman" w:hAnsi="Times New Roman"/>
      <w:b/>
      <w:bCs/>
      <w:sz w:val="22"/>
    </w:rPr>
  </w:style>
  <w:style w:type="paragraph" w:customStyle="1" w:styleId="font19">
    <w:name w:val="font19"/>
    <w:basedOn w:val="a7"/>
    <w:uiPriority w:val="99"/>
    <w:rsid w:val="00EE02EB"/>
    <w:pPr>
      <w:spacing w:before="100" w:beforeAutospacing="1" w:after="100" w:afterAutospacing="1"/>
    </w:pPr>
    <w:rPr>
      <w:rFonts w:ascii="Times New Roman" w:hAnsi="Times New Roman"/>
      <w:b/>
      <w:bCs/>
      <w:sz w:val="22"/>
    </w:rPr>
  </w:style>
  <w:style w:type="paragraph" w:customStyle="1" w:styleId="font20">
    <w:name w:val="font20"/>
    <w:basedOn w:val="a7"/>
    <w:uiPriority w:val="99"/>
    <w:rsid w:val="00EE02EB"/>
    <w:pPr>
      <w:spacing w:before="100" w:beforeAutospacing="1" w:after="100" w:afterAutospacing="1"/>
    </w:pPr>
    <w:rPr>
      <w:rFonts w:ascii="Times New Roman" w:hAnsi="Times New Roman"/>
      <w:sz w:val="22"/>
    </w:rPr>
  </w:style>
  <w:style w:type="paragraph" w:customStyle="1" w:styleId="font21">
    <w:name w:val="font21"/>
    <w:basedOn w:val="a7"/>
    <w:uiPriority w:val="99"/>
    <w:rsid w:val="00EE02EB"/>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EE02EB"/>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EE02EB"/>
    <w:pPr>
      <w:spacing w:before="100" w:beforeAutospacing="1" w:after="100" w:afterAutospacing="1"/>
    </w:pPr>
    <w:rPr>
      <w:rFonts w:ascii="Arial CYR" w:hAnsi="Arial CYR" w:cs="Arial CYR"/>
      <w:b/>
      <w:bCs/>
      <w:sz w:val="22"/>
    </w:rPr>
  </w:style>
  <w:style w:type="paragraph" w:customStyle="1" w:styleId="font24">
    <w:name w:val="font24"/>
    <w:basedOn w:val="a7"/>
    <w:uiPriority w:val="99"/>
    <w:rsid w:val="00EE02EB"/>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EE02EB"/>
    <w:pPr>
      <w:spacing w:before="100" w:beforeAutospacing="1" w:after="100" w:afterAutospacing="1"/>
    </w:pPr>
    <w:rPr>
      <w:rFonts w:ascii="Times New Roman" w:hAnsi="Times New Roman"/>
      <w:sz w:val="28"/>
      <w:szCs w:val="28"/>
    </w:rPr>
  </w:style>
  <w:style w:type="paragraph" w:customStyle="1" w:styleId="font26">
    <w:name w:val="font26"/>
    <w:basedOn w:val="a7"/>
    <w:uiPriority w:val="99"/>
    <w:rsid w:val="00EE02EB"/>
    <w:pPr>
      <w:spacing w:before="100" w:beforeAutospacing="1" w:after="100" w:afterAutospacing="1"/>
    </w:pPr>
    <w:rPr>
      <w:rFonts w:ascii="Times New Roman" w:hAnsi="Times New Roman"/>
      <w:b/>
      <w:bCs/>
      <w:color w:val="FF0000"/>
      <w:szCs w:val="20"/>
    </w:rPr>
  </w:style>
  <w:style w:type="paragraph" w:customStyle="1" w:styleId="3e">
    <w:name w:val="Пункт 3"/>
    <w:basedOn w:val="3"/>
    <w:locked/>
    <w:rsid w:val="00EE02EB"/>
    <w:pPr>
      <w:keepNext w:val="0"/>
      <w:numPr>
        <w:ilvl w:val="2"/>
      </w:numPr>
      <w:tabs>
        <w:tab w:val="left" w:pos="1276"/>
      </w:tabs>
      <w:spacing w:before="120"/>
      <w:ind w:left="567"/>
    </w:pPr>
    <w:rPr>
      <w:rFonts w:ascii="Times New Roman" w:hAnsi="Times New Roman"/>
      <w:b w:val="0"/>
      <w:szCs w:val="24"/>
    </w:rPr>
  </w:style>
  <w:style w:type="paragraph" w:customStyle="1" w:styleId="2f6">
    <w:name w:val="Заголовок_подзаголовок_2"/>
    <w:next w:val="afff7"/>
    <w:link w:val="2f7"/>
    <w:rsid w:val="00EE02EB"/>
    <w:pPr>
      <w:keepNext/>
      <w:spacing w:before="120" w:after="60"/>
      <w:ind w:left="567"/>
      <w:jc w:val="both"/>
    </w:pPr>
    <w:rPr>
      <w:b/>
      <w:bCs/>
      <w:sz w:val="24"/>
      <w:szCs w:val="24"/>
    </w:rPr>
  </w:style>
  <w:style w:type="character" w:customStyle="1" w:styleId="2f7">
    <w:name w:val="Заголовок_подзаголовок_2 Знак"/>
    <w:basedOn w:val="a8"/>
    <w:link w:val="2f6"/>
    <w:rsid w:val="00EE02EB"/>
    <w:rPr>
      <w:b/>
      <w:bCs/>
      <w:sz w:val="24"/>
      <w:szCs w:val="24"/>
    </w:rPr>
  </w:style>
  <w:style w:type="paragraph" w:customStyle="1" w:styleId="21">
    <w:name w:val="Список_маркерный_2_уровень"/>
    <w:basedOn w:val="1fff2"/>
    <w:rsid w:val="00EE02EB"/>
    <w:pPr>
      <w:numPr>
        <w:ilvl w:val="1"/>
        <w:numId w:val="38"/>
      </w:numPr>
      <w:ind w:left="2149" w:hanging="360"/>
    </w:pPr>
  </w:style>
  <w:style w:type="paragraph" w:customStyle="1" w:styleId="1fff2">
    <w:name w:val="Список_маркерный_1_уровень"/>
    <w:link w:val="1fff3"/>
    <w:rsid w:val="00EE02EB"/>
    <w:pPr>
      <w:spacing w:before="60" w:after="100"/>
      <w:ind w:left="426"/>
      <w:jc w:val="both"/>
    </w:pPr>
    <w:rPr>
      <w:snapToGrid w:val="0"/>
      <w:sz w:val="24"/>
      <w:szCs w:val="24"/>
    </w:rPr>
  </w:style>
  <w:style w:type="character" w:customStyle="1" w:styleId="1fff3">
    <w:name w:val="Список_маркерный_1_уровень Знак"/>
    <w:basedOn w:val="a8"/>
    <w:link w:val="1fff2"/>
    <w:rsid w:val="00EE02EB"/>
    <w:rPr>
      <w:snapToGrid w:val="0"/>
      <w:sz w:val="24"/>
      <w:szCs w:val="24"/>
    </w:rPr>
  </w:style>
  <w:style w:type="paragraph" w:customStyle="1" w:styleId="1fff4">
    <w:name w:val="Заголовок_подзаголовок_1"/>
    <w:next w:val="afff7"/>
    <w:link w:val="1fff5"/>
    <w:rsid w:val="00EE02EB"/>
    <w:pPr>
      <w:keepNext/>
      <w:spacing w:before="120" w:after="60"/>
      <w:ind w:left="567"/>
      <w:jc w:val="both"/>
    </w:pPr>
    <w:rPr>
      <w:b/>
      <w:bCs/>
      <w:sz w:val="24"/>
      <w:szCs w:val="24"/>
      <w:u w:val="single"/>
    </w:rPr>
  </w:style>
  <w:style w:type="character" w:customStyle="1" w:styleId="1fff5">
    <w:name w:val="Заголовок_подзаголовок_1 Знак"/>
    <w:basedOn w:val="a8"/>
    <w:link w:val="1fff4"/>
    <w:rsid w:val="00EE02EB"/>
    <w:rPr>
      <w:b/>
      <w:bCs/>
      <w:sz w:val="24"/>
      <w:szCs w:val="24"/>
      <w:u w:val="single"/>
    </w:rPr>
  </w:style>
  <w:style w:type="character" w:customStyle="1" w:styleId="afffffe">
    <w:name w:val="Текст_Красный"/>
    <w:basedOn w:val="a8"/>
    <w:uiPriority w:val="1"/>
    <w:rsid w:val="00EE02EB"/>
    <w:rPr>
      <w:color w:val="FF0000"/>
    </w:rPr>
  </w:style>
  <w:style w:type="paragraph" w:customStyle="1" w:styleId="affffff">
    <w:name w:val="Таблица_номер_таблицы"/>
    <w:link w:val="affffff0"/>
    <w:rsid w:val="00EE02EB"/>
    <w:pPr>
      <w:keepNext/>
      <w:jc w:val="right"/>
    </w:pPr>
    <w:rPr>
      <w:bCs/>
      <w:sz w:val="24"/>
      <w:szCs w:val="22"/>
    </w:rPr>
  </w:style>
  <w:style w:type="character" w:customStyle="1" w:styleId="affffff0">
    <w:name w:val="Таблица_номер_таблицы Знак"/>
    <w:basedOn w:val="a8"/>
    <w:link w:val="affffff"/>
    <w:rsid w:val="00EE02EB"/>
    <w:rPr>
      <w:bCs/>
      <w:sz w:val="24"/>
      <w:szCs w:val="22"/>
    </w:rPr>
  </w:style>
  <w:style w:type="paragraph" w:customStyle="1" w:styleId="affffff1">
    <w:name w:val="Таблица_название_таблицы"/>
    <w:next w:val="afff7"/>
    <w:link w:val="affffff2"/>
    <w:rsid w:val="00EE02EB"/>
    <w:pPr>
      <w:keepNext/>
      <w:spacing w:after="120"/>
      <w:jc w:val="center"/>
    </w:pPr>
    <w:rPr>
      <w:bCs/>
      <w:sz w:val="24"/>
      <w:szCs w:val="22"/>
    </w:rPr>
  </w:style>
  <w:style w:type="character" w:customStyle="1" w:styleId="affffff2">
    <w:name w:val="Таблица_название_таблицы Знак"/>
    <w:basedOn w:val="a8"/>
    <w:link w:val="affffff1"/>
    <w:rsid w:val="00EE02EB"/>
    <w:rPr>
      <w:bCs/>
      <w:sz w:val="24"/>
      <w:szCs w:val="22"/>
    </w:rPr>
  </w:style>
  <w:style w:type="paragraph" w:customStyle="1" w:styleId="112">
    <w:name w:val="Табличный_таблица_11"/>
    <w:link w:val="113"/>
    <w:rsid w:val="00EE02EB"/>
    <w:pPr>
      <w:jc w:val="center"/>
    </w:pPr>
    <w:rPr>
      <w:sz w:val="22"/>
      <w:szCs w:val="22"/>
    </w:rPr>
  </w:style>
  <w:style w:type="character" w:customStyle="1" w:styleId="113">
    <w:name w:val="Табличный_таблица_11 Знак"/>
    <w:basedOn w:val="a8"/>
    <w:link w:val="112"/>
    <w:rsid w:val="00EE02EB"/>
    <w:rPr>
      <w:sz w:val="22"/>
      <w:szCs w:val="22"/>
    </w:rPr>
  </w:style>
  <w:style w:type="paragraph" w:customStyle="1" w:styleId="114">
    <w:name w:val="Табличный_боковик_11"/>
    <w:link w:val="115"/>
    <w:rsid w:val="00EE02EB"/>
    <w:rPr>
      <w:sz w:val="22"/>
      <w:szCs w:val="24"/>
    </w:rPr>
  </w:style>
  <w:style w:type="character" w:customStyle="1" w:styleId="115">
    <w:name w:val="Табличный_боковик_11 Знак"/>
    <w:basedOn w:val="a8"/>
    <w:link w:val="114"/>
    <w:rsid w:val="00EE02EB"/>
    <w:rPr>
      <w:sz w:val="22"/>
      <w:szCs w:val="24"/>
    </w:rPr>
  </w:style>
  <w:style w:type="character" w:customStyle="1" w:styleId="affffff3">
    <w:name w:val="Текст_Обычный"/>
    <w:basedOn w:val="a8"/>
    <w:rsid w:val="00EE02EB"/>
    <w:rPr>
      <w:b w:val="0"/>
    </w:rPr>
  </w:style>
  <w:style w:type="paragraph" w:customStyle="1" w:styleId="1fff6">
    <w:name w:val="Знак Знак Знак Знак Знак Знак Знак Знак1"/>
    <w:basedOn w:val="a7"/>
    <w:rsid w:val="00EE02EB"/>
    <w:pPr>
      <w:spacing w:before="100" w:beforeAutospacing="1" w:after="100" w:afterAutospacing="1"/>
    </w:pPr>
    <w:rPr>
      <w:rFonts w:ascii="Tahoma" w:hAnsi="Tahoma"/>
      <w:szCs w:val="20"/>
      <w:lang w:val="en-US" w:eastAsia="en-US"/>
    </w:rPr>
  </w:style>
  <w:style w:type="paragraph" w:customStyle="1" w:styleId="1fff7">
    <w:name w:val="Знак Знак Знак Знак Знак Знак Знак Знак1 Знак Знак Знак"/>
    <w:basedOn w:val="a7"/>
    <w:rsid w:val="00EE02EB"/>
    <w:pPr>
      <w:spacing w:before="100" w:beforeAutospacing="1" w:after="100" w:afterAutospacing="1"/>
    </w:pPr>
    <w:rPr>
      <w:rFonts w:ascii="Tahoma" w:hAnsi="Tahoma"/>
      <w:szCs w:val="20"/>
      <w:lang w:val="en-US" w:eastAsia="en-US"/>
    </w:rPr>
  </w:style>
  <w:style w:type="paragraph" w:customStyle="1" w:styleId="affffff4">
    <w:name w:val="Обычный + по центру"/>
    <w:basedOn w:val="a7"/>
    <w:rsid w:val="00EE02EB"/>
    <w:pPr>
      <w:jc w:val="center"/>
    </w:pPr>
    <w:rPr>
      <w:rFonts w:ascii="Times New Roman" w:hAnsi="Times New Roman"/>
      <w:sz w:val="24"/>
    </w:rPr>
  </w:style>
  <w:style w:type="paragraph" w:customStyle="1" w:styleId="213">
    <w:name w:val="Основной текст 21"/>
    <w:basedOn w:val="a7"/>
    <w:rsid w:val="00EE02EB"/>
    <w:pPr>
      <w:overflowPunct w:val="0"/>
      <w:autoSpaceDE w:val="0"/>
      <w:autoSpaceDN w:val="0"/>
      <w:adjustRightInd w:val="0"/>
      <w:ind w:firstLine="720"/>
      <w:textAlignment w:val="baseline"/>
    </w:pPr>
    <w:rPr>
      <w:rFonts w:ascii="Times New Roman" w:hAnsi="Times New Roman"/>
      <w:sz w:val="28"/>
      <w:szCs w:val="20"/>
    </w:rPr>
  </w:style>
  <w:style w:type="paragraph" w:customStyle="1" w:styleId="220">
    <w:name w:val="Основной текст 22"/>
    <w:basedOn w:val="a7"/>
    <w:rsid w:val="00EE02EB"/>
    <w:pPr>
      <w:overflowPunct w:val="0"/>
      <w:autoSpaceDE w:val="0"/>
      <w:autoSpaceDN w:val="0"/>
      <w:adjustRightInd w:val="0"/>
      <w:ind w:firstLine="720"/>
      <w:textAlignment w:val="baseline"/>
    </w:pPr>
    <w:rPr>
      <w:rFonts w:ascii="Times New Roman" w:hAnsi="Times New Roman"/>
      <w:sz w:val="28"/>
      <w:szCs w:val="20"/>
    </w:rPr>
  </w:style>
  <w:style w:type="paragraph" w:customStyle="1" w:styleId="affffff5">
    <w:name w:val="Знак Знак Знак Знак Знак Знак Знак Знак Знак Знак Знак Знак Знак Знак Знак"/>
    <w:basedOn w:val="a7"/>
    <w:rsid w:val="00EE02EB"/>
    <w:pPr>
      <w:spacing w:before="100" w:beforeAutospacing="1" w:after="100" w:afterAutospacing="1"/>
    </w:pPr>
    <w:rPr>
      <w:rFonts w:ascii="Tahoma" w:hAnsi="Tahoma"/>
      <w:szCs w:val="20"/>
      <w:lang w:val="en-US" w:eastAsia="en-US"/>
    </w:rPr>
  </w:style>
  <w:style w:type="paragraph" w:customStyle="1" w:styleId="1fff8">
    <w:name w:val="Обычный1"/>
    <w:rsid w:val="00EE02EB"/>
    <w:rPr>
      <w:rFonts w:eastAsia="ヒラギノ角ゴ Pro W3"/>
      <w:color w:val="000000"/>
      <w:sz w:val="24"/>
    </w:rPr>
  </w:style>
  <w:style w:type="paragraph" w:customStyle="1" w:styleId="2f8">
    <w:name w:val="Знак Знак Знак2"/>
    <w:basedOn w:val="a7"/>
    <w:rsid w:val="00EE02EB"/>
    <w:pPr>
      <w:spacing w:before="100" w:beforeAutospacing="1" w:after="100" w:afterAutospacing="1"/>
    </w:pPr>
    <w:rPr>
      <w:rFonts w:ascii="Tahoma" w:hAnsi="Tahoma"/>
      <w:szCs w:val="20"/>
      <w:lang w:val="en-US" w:eastAsia="en-US"/>
    </w:rPr>
  </w:style>
  <w:style w:type="paragraph" w:customStyle="1" w:styleId="230">
    <w:name w:val="Основной текст 23"/>
    <w:basedOn w:val="a7"/>
    <w:rsid w:val="00EE02EB"/>
    <w:pPr>
      <w:overflowPunct w:val="0"/>
      <w:autoSpaceDE w:val="0"/>
      <w:autoSpaceDN w:val="0"/>
      <w:adjustRightInd w:val="0"/>
      <w:ind w:firstLine="720"/>
      <w:textAlignment w:val="baseline"/>
    </w:pPr>
    <w:rPr>
      <w:rFonts w:ascii="Times New Roman" w:hAnsi="Times New Roman"/>
      <w:sz w:val="28"/>
      <w:szCs w:val="20"/>
    </w:rPr>
  </w:style>
  <w:style w:type="paragraph" w:customStyle="1" w:styleId="-">
    <w:name w:val="Таблица - текст основной"/>
    <w:basedOn w:val="aff2"/>
    <w:link w:val="-0"/>
    <w:rsid w:val="00EE02EB"/>
    <w:pPr>
      <w:suppressAutoHyphens/>
      <w:spacing w:before="40" w:after="40"/>
      <w:jc w:val="both"/>
    </w:pPr>
    <w:rPr>
      <w:rFonts w:ascii="Arial" w:hAnsi="Arial" w:cs="Arial"/>
      <w:sz w:val="20"/>
      <w:szCs w:val="20"/>
    </w:rPr>
  </w:style>
  <w:style w:type="character" w:customStyle="1" w:styleId="-0">
    <w:name w:val="Таблица - текст основной Знак"/>
    <w:basedOn w:val="a8"/>
    <w:link w:val="-"/>
    <w:rsid w:val="00EE02EB"/>
    <w:rPr>
      <w:rFonts w:ascii="Arial" w:hAnsi="Arial" w:cs="Arial"/>
    </w:rPr>
  </w:style>
  <w:style w:type="paragraph" w:customStyle="1" w:styleId="1fff9">
    <w:name w:val="Список маркированный 1"/>
    <w:basedOn w:val="a7"/>
    <w:link w:val="1fffa"/>
    <w:rsid w:val="00EE02EB"/>
    <w:pPr>
      <w:suppressAutoHyphens/>
      <w:spacing w:line="360" w:lineRule="auto"/>
      <w:ind w:left="720" w:hanging="360"/>
    </w:pPr>
    <w:rPr>
      <w:rFonts w:ascii="Times New Roman" w:hAnsi="Times New Roman"/>
      <w:sz w:val="24"/>
    </w:rPr>
  </w:style>
  <w:style w:type="character" w:customStyle="1" w:styleId="1fffa">
    <w:name w:val="Список маркированный 1 Знак"/>
    <w:basedOn w:val="a8"/>
    <w:link w:val="1fff9"/>
    <w:rsid w:val="00EE02EB"/>
    <w:rPr>
      <w:sz w:val="24"/>
      <w:szCs w:val="24"/>
    </w:rPr>
  </w:style>
  <w:style w:type="paragraph" w:customStyle="1" w:styleId="-1">
    <w:name w:val="Таблица - шапка"/>
    <w:basedOn w:val="a7"/>
    <w:rsid w:val="00EE02EB"/>
    <w:pPr>
      <w:suppressAutoHyphens/>
      <w:spacing w:before="120" w:after="120"/>
      <w:jc w:val="center"/>
    </w:pPr>
    <w:rPr>
      <w:rFonts w:ascii="Arial" w:hAnsi="Arial" w:cs="Arial"/>
      <w:b/>
      <w:szCs w:val="20"/>
    </w:rPr>
  </w:style>
  <w:style w:type="paragraph" w:customStyle="1" w:styleId="affffff6">
    <w:name w:val="Обычный + По правому краю"/>
    <w:basedOn w:val="a7"/>
    <w:rsid w:val="00EE02EB"/>
    <w:pPr>
      <w:tabs>
        <w:tab w:val="left" w:pos="1920"/>
        <w:tab w:val="left" w:pos="12264"/>
      </w:tabs>
      <w:jc w:val="right"/>
    </w:pPr>
    <w:rPr>
      <w:rFonts w:ascii="Times New Roman" w:hAnsi="Times New Roman"/>
      <w:sz w:val="24"/>
    </w:rPr>
  </w:style>
  <w:style w:type="paragraph" w:customStyle="1" w:styleId="1fffb">
    <w:name w:val="Знак Знак Знак Знак Знак Знак Знак Знак1 Знак Знак Знак Знак Знак Знак Знак"/>
    <w:basedOn w:val="a7"/>
    <w:rsid w:val="00EE02EB"/>
    <w:pPr>
      <w:spacing w:before="100" w:beforeAutospacing="1" w:after="100" w:afterAutospacing="1"/>
    </w:pPr>
    <w:rPr>
      <w:rFonts w:ascii="Tahoma" w:hAnsi="Tahoma"/>
      <w:szCs w:val="20"/>
      <w:lang w:val="en-US" w:eastAsia="en-US"/>
    </w:rPr>
  </w:style>
  <w:style w:type="paragraph" w:customStyle="1" w:styleId="affffff7">
    <w:name w:val="Знак Знак Знак Знак Знак Знак Знак Знак Знак"/>
    <w:basedOn w:val="a7"/>
    <w:rsid w:val="00EE02EB"/>
    <w:pPr>
      <w:spacing w:before="100" w:beforeAutospacing="1" w:after="100" w:afterAutospacing="1"/>
    </w:pPr>
    <w:rPr>
      <w:rFonts w:ascii="Tahoma" w:hAnsi="Tahoma"/>
      <w:szCs w:val="20"/>
      <w:lang w:val="en-US" w:eastAsia="en-US"/>
    </w:rPr>
  </w:style>
  <w:style w:type="paragraph" w:customStyle="1" w:styleId="Affffff8">
    <w:name w:val="A"/>
    <w:basedOn w:val="a7"/>
    <w:uiPriority w:val="99"/>
    <w:rsid w:val="00EE02EB"/>
    <w:pPr>
      <w:ind w:firstLine="709"/>
    </w:pPr>
    <w:rPr>
      <w:rFonts w:ascii="Times New Roman" w:hAnsi="Times New Roman"/>
      <w:sz w:val="28"/>
      <w:szCs w:val="20"/>
    </w:rPr>
  </w:style>
  <w:style w:type="paragraph" w:customStyle="1" w:styleId="Style38">
    <w:name w:val="Style38"/>
    <w:basedOn w:val="a7"/>
    <w:uiPriority w:val="99"/>
    <w:rsid w:val="00EE02EB"/>
    <w:pPr>
      <w:widowControl w:val="0"/>
      <w:autoSpaceDE w:val="0"/>
      <w:autoSpaceDN w:val="0"/>
      <w:adjustRightInd w:val="0"/>
    </w:pPr>
    <w:rPr>
      <w:rFonts w:ascii="Times New Roman" w:hAnsi="Times New Roman"/>
      <w:sz w:val="24"/>
    </w:rPr>
  </w:style>
  <w:style w:type="paragraph" w:customStyle="1" w:styleId="text2">
    <w:name w:val="text2"/>
    <w:basedOn w:val="a7"/>
    <w:uiPriority w:val="99"/>
    <w:rsid w:val="00EE02EB"/>
    <w:pPr>
      <w:numPr>
        <w:numId w:val="39"/>
      </w:numPr>
      <w:tabs>
        <w:tab w:val="clear" w:pos="720"/>
      </w:tabs>
      <w:spacing w:after="320"/>
      <w:ind w:left="0" w:firstLine="0"/>
    </w:pPr>
    <w:rPr>
      <w:rFonts w:ascii="Times New Roman" w:hAnsi="Times New Roman"/>
      <w:sz w:val="24"/>
    </w:rPr>
  </w:style>
  <w:style w:type="paragraph" w:customStyle="1" w:styleId="1fffc">
    <w:name w:val="з1"/>
    <w:basedOn w:val="a7"/>
    <w:uiPriority w:val="99"/>
    <w:rsid w:val="00EE02EB"/>
    <w:pPr>
      <w:tabs>
        <w:tab w:val="num" w:pos="720"/>
      </w:tabs>
      <w:spacing w:before="120" w:after="120" w:line="360" w:lineRule="auto"/>
      <w:ind w:left="720" w:hanging="360"/>
      <w:outlineLvl w:val="0"/>
    </w:pPr>
    <w:rPr>
      <w:rFonts w:ascii="Times New Roman" w:hAnsi="Times New Roman"/>
      <w:b/>
      <w:bCs/>
      <w:sz w:val="24"/>
    </w:rPr>
  </w:style>
  <w:style w:type="paragraph" w:customStyle="1" w:styleId="bul">
    <w:name w:val="bul."/>
    <w:basedOn w:val="a7"/>
    <w:uiPriority w:val="99"/>
    <w:rsid w:val="00EE02EB"/>
    <w:pPr>
      <w:tabs>
        <w:tab w:val="num" w:pos="360"/>
      </w:tabs>
      <w:spacing w:before="120" w:after="120" w:line="360" w:lineRule="auto"/>
      <w:ind w:left="360" w:hanging="360"/>
    </w:pPr>
    <w:rPr>
      <w:rFonts w:ascii="Times New Roman" w:hAnsi="Times New Roman"/>
      <w:sz w:val="24"/>
      <w:szCs w:val="20"/>
    </w:rPr>
  </w:style>
  <w:style w:type="paragraph" w:customStyle="1" w:styleId="s32">
    <w:name w:val="s_32"/>
    <w:basedOn w:val="a7"/>
    <w:uiPriority w:val="99"/>
    <w:rsid w:val="00EE02EB"/>
    <w:pPr>
      <w:spacing w:before="100" w:beforeAutospacing="1" w:after="100" w:afterAutospacing="1"/>
      <w:jc w:val="center"/>
    </w:pPr>
    <w:rPr>
      <w:rFonts w:ascii="Times New Roman" w:hAnsi="Times New Roman"/>
      <w:b/>
      <w:bCs/>
      <w:color w:val="000080"/>
      <w:sz w:val="28"/>
      <w:szCs w:val="28"/>
    </w:rPr>
  </w:style>
  <w:style w:type="paragraph" w:customStyle="1" w:styleId="affffff9">
    <w:name w:val="Текст документа"/>
    <w:basedOn w:val="14"/>
    <w:link w:val="affffffa"/>
    <w:rsid w:val="00EE02EB"/>
    <w:pPr>
      <w:tabs>
        <w:tab w:val="clear" w:pos="9923"/>
        <w:tab w:val="left" w:pos="0"/>
        <w:tab w:val="left" w:pos="993"/>
        <w:tab w:val="left" w:pos="9781"/>
        <w:tab w:val="right" w:leader="dot" w:pos="10206"/>
      </w:tabs>
      <w:spacing w:after="0" w:line="240" w:lineRule="auto"/>
      <w:ind w:right="424" w:firstLine="567"/>
      <w:jc w:val="both"/>
    </w:pPr>
    <w:rPr>
      <w:rFonts w:ascii="Arial" w:hAnsi="Arial" w:cs="Arial"/>
      <w:b/>
      <w:iCs/>
      <w:noProof/>
      <w:szCs w:val="24"/>
      <w:lang w:eastAsia="en-US"/>
    </w:rPr>
  </w:style>
  <w:style w:type="character" w:customStyle="1" w:styleId="affffffa">
    <w:name w:val="Текст документа Знак"/>
    <w:basedOn w:val="a8"/>
    <w:link w:val="affffff9"/>
    <w:rsid w:val="00EE02EB"/>
    <w:rPr>
      <w:rFonts w:ascii="Arial" w:hAnsi="Arial" w:cs="Arial"/>
      <w:b/>
      <w:iCs/>
      <w:noProof/>
      <w:sz w:val="24"/>
      <w:szCs w:val="24"/>
      <w:lang w:eastAsia="en-US"/>
    </w:rPr>
  </w:style>
  <w:style w:type="paragraph" w:customStyle="1" w:styleId="214">
    <w:name w:val="Заголовок 21"/>
    <w:basedOn w:val="a7"/>
    <w:uiPriority w:val="1"/>
    <w:rsid w:val="00EE02EB"/>
    <w:pPr>
      <w:widowControl w:val="0"/>
      <w:spacing w:before="70"/>
      <w:ind w:left="1687"/>
      <w:outlineLvl w:val="2"/>
    </w:pPr>
    <w:rPr>
      <w:rFonts w:ascii="Arial" w:eastAsia="Arial" w:hAnsi="Arial" w:cs="Arial"/>
      <w:b/>
      <w:bCs/>
      <w:sz w:val="24"/>
      <w:lang w:val="en-US" w:eastAsia="en-US"/>
    </w:rPr>
  </w:style>
  <w:style w:type="paragraph" w:customStyle="1" w:styleId="affffffb">
    <w:name w:val="СтильПЛАС"/>
    <w:basedOn w:val="27"/>
    <w:link w:val="affffffc"/>
    <w:rsid w:val="00EE02EB"/>
    <w:pPr>
      <w:spacing w:after="0" w:line="360" w:lineRule="auto"/>
      <w:ind w:left="0" w:firstLine="720"/>
    </w:pPr>
    <w:rPr>
      <w:rFonts w:ascii="Times New Roman" w:hAnsi="Times New Roman"/>
      <w:sz w:val="24"/>
    </w:rPr>
  </w:style>
  <w:style w:type="character" w:customStyle="1" w:styleId="affffffc">
    <w:name w:val="СтильПЛАС Знак"/>
    <w:link w:val="affffffb"/>
    <w:rsid w:val="00EE02EB"/>
    <w:rPr>
      <w:sz w:val="24"/>
      <w:szCs w:val="24"/>
    </w:rPr>
  </w:style>
  <w:style w:type="paragraph" w:customStyle="1" w:styleId="2f9">
    <w:name w:val="Обычный2"/>
    <w:rsid w:val="00EE02EB"/>
    <w:pPr>
      <w:widowControl w:val="0"/>
      <w:snapToGrid w:val="0"/>
    </w:pPr>
    <w:rPr>
      <w:sz w:val="24"/>
      <w:szCs w:val="24"/>
    </w:rPr>
  </w:style>
  <w:style w:type="paragraph" w:customStyle="1" w:styleId="116">
    <w:name w:val="Заголовок 11"/>
    <w:basedOn w:val="a7"/>
    <w:next w:val="a7"/>
    <w:uiPriority w:val="1"/>
    <w:rsid w:val="00EE02EB"/>
    <w:pPr>
      <w:keepNext/>
      <w:tabs>
        <w:tab w:val="left" w:pos="5387"/>
      </w:tabs>
    </w:pPr>
    <w:rPr>
      <w:rFonts w:ascii="Times New Roman" w:hAnsi="Times New Roman"/>
      <w:b/>
      <w:snapToGrid w:val="0"/>
      <w:sz w:val="28"/>
      <w:szCs w:val="20"/>
    </w:rPr>
  </w:style>
  <w:style w:type="paragraph" w:customStyle="1" w:styleId="Style8">
    <w:name w:val="Style8"/>
    <w:basedOn w:val="a7"/>
    <w:uiPriority w:val="99"/>
    <w:rsid w:val="00EE02EB"/>
    <w:pPr>
      <w:widowControl w:val="0"/>
      <w:autoSpaceDE w:val="0"/>
      <w:autoSpaceDN w:val="0"/>
      <w:adjustRightInd w:val="0"/>
      <w:spacing w:line="304" w:lineRule="exact"/>
      <w:ind w:firstLine="706"/>
    </w:pPr>
    <w:rPr>
      <w:rFonts w:ascii="Times New Roman" w:hAnsi="Times New Roman"/>
      <w:sz w:val="24"/>
    </w:rPr>
  </w:style>
  <w:style w:type="paragraph" w:customStyle="1" w:styleId="affffffd">
    <w:name w:val="Нормальный"/>
    <w:rsid w:val="00EE02EB"/>
    <w:pPr>
      <w:snapToGrid w:val="0"/>
    </w:pPr>
    <w:rPr>
      <w:rFonts w:eastAsia="Calibri"/>
    </w:rPr>
  </w:style>
  <w:style w:type="paragraph" w:customStyle="1" w:styleId="affffffe">
    <w:name w:val="РПА основной текст"/>
    <w:basedOn w:val="a7"/>
    <w:link w:val="afffffff"/>
    <w:rsid w:val="00EE02EB"/>
    <w:pPr>
      <w:ind w:firstLine="567"/>
    </w:pPr>
    <w:rPr>
      <w:rFonts w:ascii="Arial" w:eastAsiaTheme="minorHAnsi" w:hAnsi="Arial"/>
      <w:sz w:val="22"/>
      <w:lang w:eastAsia="en-US"/>
    </w:rPr>
  </w:style>
  <w:style w:type="character" w:customStyle="1" w:styleId="afffffff">
    <w:name w:val="РПА основной текст Знак"/>
    <w:link w:val="affffffe"/>
    <w:locked/>
    <w:rsid w:val="00EE02EB"/>
    <w:rPr>
      <w:rFonts w:ascii="Arial" w:eastAsiaTheme="minorHAnsi" w:hAnsi="Arial"/>
      <w:sz w:val="22"/>
      <w:szCs w:val="24"/>
      <w:lang w:eastAsia="en-US"/>
    </w:rPr>
  </w:style>
  <w:style w:type="paragraph" w:customStyle="1" w:styleId="afffffff0">
    <w:name w:val="РПА Приложение №"/>
    <w:basedOn w:val="a7"/>
    <w:rsid w:val="00EE02EB"/>
    <w:pPr>
      <w:jc w:val="right"/>
    </w:pPr>
    <w:rPr>
      <w:rFonts w:ascii="Arial" w:hAnsi="Arial" w:cs="Arial"/>
      <w:szCs w:val="20"/>
    </w:rPr>
  </w:style>
  <w:style w:type="paragraph" w:customStyle="1" w:styleId="2f4">
    <w:name w:val="2"/>
    <w:basedOn w:val="a7"/>
    <w:next w:val="22"/>
    <w:link w:val="afff6"/>
    <w:autoRedefine/>
    <w:uiPriority w:val="10"/>
    <w:rsid w:val="00EE02EB"/>
    <w:pPr>
      <w:spacing w:after="160" w:line="240" w:lineRule="exact"/>
      <w:jc w:val="right"/>
    </w:pPr>
    <w:rPr>
      <w:rFonts w:asciiTheme="majorHAnsi" w:eastAsiaTheme="majorEastAsia" w:hAnsiTheme="majorHAnsi" w:cstheme="majorBidi"/>
      <w:spacing w:val="-10"/>
      <w:kern w:val="28"/>
      <w:sz w:val="56"/>
      <w:szCs w:val="56"/>
    </w:rPr>
  </w:style>
  <w:style w:type="paragraph" w:customStyle="1" w:styleId="1fffd">
    <w:name w:val="Заголовок1"/>
    <w:basedOn w:val="a7"/>
    <w:next w:val="aff2"/>
    <w:rsid w:val="00EE02EB"/>
    <w:pPr>
      <w:keepNext/>
      <w:suppressAutoHyphens/>
      <w:spacing w:before="240" w:after="120"/>
    </w:pPr>
    <w:rPr>
      <w:rFonts w:ascii="Arial" w:eastAsia="Lucida Sans Unicode" w:hAnsi="Arial" w:cs="Mangal"/>
      <w:sz w:val="28"/>
      <w:szCs w:val="28"/>
      <w:lang w:eastAsia="ar-SA"/>
    </w:rPr>
  </w:style>
  <w:style w:type="paragraph" w:customStyle="1" w:styleId="1fffe">
    <w:name w:val="Название1"/>
    <w:basedOn w:val="a7"/>
    <w:rsid w:val="00EE02EB"/>
    <w:pPr>
      <w:suppressLineNumbers/>
      <w:suppressAutoHyphens/>
      <w:spacing w:before="120" w:after="120"/>
    </w:pPr>
    <w:rPr>
      <w:rFonts w:ascii="Arial" w:hAnsi="Arial" w:cs="Mangal"/>
      <w:i/>
      <w:iCs/>
      <w:lang w:eastAsia="ar-SA"/>
    </w:rPr>
  </w:style>
  <w:style w:type="paragraph" w:customStyle="1" w:styleId="1ffff">
    <w:name w:val="Указатель1"/>
    <w:basedOn w:val="a7"/>
    <w:rsid w:val="00EE02EB"/>
    <w:pPr>
      <w:suppressLineNumbers/>
      <w:suppressAutoHyphens/>
    </w:pPr>
    <w:rPr>
      <w:rFonts w:ascii="Arial" w:hAnsi="Arial" w:cs="Mangal"/>
      <w:szCs w:val="20"/>
      <w:lang w:eastAsia="ar-SA"/>
    </w:rPr>
  </w:style>
  <w:style w:type="paragraph" w:customStyle="1" w:styleId="afffffff1">
    <w:name w:val="Заголовок таблицы"/>
    <w:basedOn w:val="affffc"/>
    <w:link w:val="afffffff2"/>
    <w:rsid w:val="00EE02EB"/>
    <w:pPr>
      <w:suppressAutoHyphens/>
      <w:jc w:val="center"/>
    </w:pPr>
    <w:rPr>
      <w:rFonts w:asciiTheme="minorHAnsi" w:eastAsiaTheme="minorHAnsi" w:hAnsiTheme="minorHAnsi" w:cstheme="minorBidi"/>
      <w:b/>
      <w:bCs/>
      <w:sz w:val="22"/>
      <w:lang w:eastAsia="ar-SA"/>
    </w:rPr>
  </w:style>
  <w:style w:type="character" w:customStyle="1" w:styleId="afffffff2">
    <w:name w:val="Заголовок таблицы Знак"/>
    <w:basedOn w:val="a8"/>
    <w:link w:val="afffffff1"/>
    <w:locked/>
    <w:rsid w:val="00EE02EB"/>
    <w:rPr>
      <w:rFonts w:asciiTheme="minorHAnsi" w:eastAsiaTheme="minorHAnsi" w:hAnsiTheme="minorHAnsi" w:cstheme="minorBidi"/>
      <w:b/>
      <w:bCs/>
      <w:sz w:val="22"/>
      <w:szCs w:val="24"/>
      <w:lang w:eastAsia="ar-SA"/>
    </w:rPr>
  </w:style>
  <w:style w:type="paragraph" w:customStyle="1" w:styleId="117">
    <w:name w:val="Основной текст (11)"/>
    <w:basedOn w:val="a7"/>
    <w:link w:val="118"/>
    <w:rsid w:val="00EE02EB"/>
    <w:pPr>
      <w:widowControl w:val="0"/>
      <w:shd w:val="clear" w:color="auto" w:fill="FFFFFF"/>
      <w:spacing w:after="260" w:line="278" w:lineRule="exact"/>
      <w:ind w:hanging="340"/>
    </w:pPr>
    <w:rPr>
      <w:rFonts w:asciiTheme="minorHAnsi" w:eastAsiaTheme="minorHAnsi" w:hAnsiTheme="minorHAnsi"/>
      <w:b/>
      <w:bCs/>
      <w:i/>
      <w:iCs/>
      <w:sz w:val="23"/>
      <w:szCs w:val="23"/>
      <w:lang w:eastAsia="en-US"/>
    </w:rPr>
  </w:style>
  <w:style w:type="character" w:customStyle="1" w:styleId="118">
    <w:name w:val="Основной текст (11)_"/>
    <w:basedOn w:val="a8"/>
    <w:link w:val="117"/>
    <w:locked/>
    <w:rsid w:val="00EE02EB"/>
    <w:rPr>
      <w:rFonts w:asciiTheme="minorHAnsi" w:eastAsiaTheme="minorHAnsi" w:hAnsiTheme="minorHAnsi"/>
      <w:b/>
      <w:bCs/>
      <w:i/>
      <w:iCs/>
      <w:sz w:val="23"/>
      <w:szCs w:val="23"/>
      <w:shd w:val="clear" w:color="auto" w:fill="FFFFFF"/>
      <w:lang w:eastAsia="en-US"/>
    </w:rPr>
  </w:style>
  <w:style w:type="paragraph" w:customStyle="1" w:styleId="1ffff0">
    <w:name w:val="Маркированный список1"/>
    <w:basedOn w:val="a7"/>
    <w:next w:val="afffb"/>
    <w:rsid w:val="00EE02EB"/>
    <w:pPr>
      <w:widowControl w:val="0"/>
      <w:tabs>
        <w:tab w:val="num" w:pos="360"/>
      </w:tabs>
      <w:adjustRightInd w:val="0"/>
      <w:spacing w:after="120" w:line="360" w:lineRule="atLeast"/>
      <w:ind w:left="525" w:hanging="525"/>
      <w:contextualSpacing/>
    </w:pPr>
    <w:rPr>
      <w:rFonts w:ascii="Arial" w:eastAsia="Calibri" w:hAnsi="Arial" w:cs="Arial"/>
      <w:spacing w:val="-5"/>
      <w:sz w:val="22"/>
      <w:lang w:val="en-US" w:eastAsia="en-US"/>
    </w:rPr>
  </w:style>
  <w:style w:type="paragraph" w:styleId="afffffff3">
    <w:name w:val="Plain Text"/>
    <w:aliases w:val="Знак7, Знак1,Знак1,Текст Знак Знак,Текст Знак Знак Знак,Знак Знак Знак Знак Знак Знак Знак Знак,Знак Знак Знак Знак Знак Знак1 Знак,Знак5,Текст Знак2 Знак Знак"/>
    <w:basedOn w:val="a7"/>
    <w:link w:val="afffffff4"/>
    <w:unhideWhenUsed/>
    <w:rsid w:val="00EE02EB"/>
    <w:rPr>
      <w:rFonts w:ascii="Courier New" w:eastAsiaTheme="minorHAnsi" w:hAnsi="Courier New" w:cs="Courier New"/>
      <w:sz w:val="22"/>
      <w:lang w:eastAsia="en-US"/>
    </w:rPr>
  </w:style>
  <w:style w:type="character" w:customStyle="1" w:styleId="afffffff4">
    <w:name w:val="Текст Знак"/>
    <w:aliases w:val="Знак7 Знак, Знак1 Знак,Знак1 Знак,Текст Знак Знак Знак1,Текст Знак Знак Знак Знак,Знак Знак Знак Знак Знак Знак Знак Знак Знак1,Знак Знак Знак Знак Знак Знак1 Знак Знак,Знак5 Знак,Текст Знак2 Знак Знак Знак"/>
    <w:basedOn w:val="a8"/>
    <w:link w:val="afffffff3"/>
    <w:rsid w:val="00EE02EB"/>
    <w:rPr>
      <w:rFonts w:ascii="Courier New" w:eastAsiaTheme="minorHAnsi" w:hAnsi="Courier New" w:cs="Courier New"/>
      <w:sz w:val="22"/>
      <w:szCs w:val="24"/>
      <w:lang w:eastAsia="en-US"/>
    </w:rPr>
  </w:style>
  <w:style w:type="paragraph" w:customStyle="1" w:styleId="251">
    <w:name w:val="Знак Знак25"/>
    <w:basedOn w:val="2"/>
    <w:rsid w:val="00EE02EB"/>
    <w:pPr>
      <w:widowControl w:val="0"/>
      <w:numPr>
        <w:numId w:val="0"/>
      </w:numPr>
      <w:tabs>
        <w:tab w:val="num" w:pos="360"/>
        <w:tab w:val="num" w:pos="543"/>
      </w:tabs>
      <w:adjustRightInd w:val="0"/>
      <w:spacing w:before="120" w:after="120" w:line="360" w:lineRule="auto"/>
      <w:ind w:left="709" w:hanging="709"/>
      <w:contextualSpacing w:val="0"/>
    </w:pPr>
    <w:rPr>
      <w:rFonts w:ascii="Arial" w:eastAsia="Times New Roman" w:hAnsi="Arial"/>
      <w:spacing w:val="-5"/>
      <w:sz w:val="22"/>
      <w:lang w:eastAsia="ru-RU"/>
    </w:rPr>
  </w:style>
  <w:style w:type="paragraph" w:styleId="2">
    <w:name w:val="List Bullet 2"/>
    <w:basedOn w:val="a7"/>
    <w:uiPriority w:val="99"/>
    <w:semiHidden/>
    <w:unhideWhenUsed/>
    <w:rsid w:val="00EE02EB"/>
    <w:pPr>
      <w:numPr>
        <w:numId w:val="29"/>
      </w:numPr>
      <w:spacing w:before="60" w:after="60" w:line="276" w:lineRule="auto"/>
      <w:contextualSpacing/>
    </w:pPr>
    <w:rPr>
      <w:rFonts w:ascii="Times New Roman" w:eastAsiaTheme="minorEastAsia" w:hAnsi="Times New Roman"/>
      <w:sz w:val="24"/>
      <w:lang w:eastAsia="en-US"/>
    </w:rPr>
  </w:style>
  <w:style w:type="paragraph" w:customStyle="1" w:styleId="afffffff5">
    <w:name w:val="рисунок"/>
    <w:basedOn w:val="a7"/>
    <w:next w:val="a7"/>
    <w:link w:val="afffffff6"/>
    <w:rsid w:val="00EE02EB"/>
    <w:pPr>
      <w:keepNext/>
      <w:spacing w:after="120" w:line="360" w:lineRule="auto"/>
      <w:jc w:val="center"/>
    </w:pPr>
    <w:rPr>
      <w:rFonts w:asciiTheme="minorHAnsi" w:eastAsiaTheme="minorHAnsi" w:hAnsiTheme="minorHAnsi"/>
      <w:sz w:val="22"/>
      <w:lang w:eastAsia="en-US"/>
    </w:rPr>
  </w:style>
  <w:style w:type="character" w:customStyle="1" w:styleId="afffffff6">
    <w:name w:val="рисунок Знак"/>
    <w:basedOn w:val="a8"/>
    <w:link w:val="afffffff5"/>
    <w:locked/>
    <w:rsid w:val="00EE02EB"/>
    <w:rPr>
      <w:rFonts w:asciiTheme="minorHAnsi" w:eastAsiaTheme="minorHAnsi" w:hAnsiTheme="minorHAnsi"/>
      <w:sz w:val="22"/>
      <w:szCs w:val="24"/>
      <w:lang w:eastAsia="en-US"/>
    </w:rPr>
  </w:style>
  <w:style w:type="paragraph" w:customStyle="1" w:styleId="0">
    <w:name w:val="Заголовок 0"/>
    <w:basedOn w:val="1"/>
    <w:rsid w:val="00EE02EB"/>
    <w:pPr>
      <w:spacing w:before="0" w:after="0"/>
      <w:jc w:val="center"/>
    </w:pPr>
    <w:rPr>
      <w:rFonts w:ascii="Times New Roman" w:hAnsi="Times New Roman"/>
      <w:b w:val="0"/>
      <w:bCs w:val="0"/>
      <w:caps/>
      <w:sz w:val="24"/>
      <w:szCs w:val="24"/>
    </w:rPr>
  </w:style>
  <w:style w:type="paragraph" w:customStyle="1" w:styleId="3f">
    <w:name w:val="Стиль3"/>
    <w:basedOn w:val="a7"/>
    <w:link w:val="3f0"/>
    <w:rsid w:val="00EE02EB"/>
    <w:pPr>
      <w:spacing w:after="270" w:line="270" w:lineRule="atLeast"/>
    </w:pPr>
    <w:rPr>
      <w:rFonts w:asciiTheme="minorHAnsi" w:eastAsiaTheme="minorHAnsi" w:hAnsiTheme="minorHAnsi"/>
      <w:sz w:val="23"/>
      <w:szCs w:val="23"/>
      <w:lang w:val="en-US" w:eastAsia="en-US"/>
    </w:rPr>
  </w:style>
  <w:style w:type="character" w:customStyle="1" w:styleId="3f0">
    <w:name w:val="Стиль3 Знак"/>
    <w:basedOn w:val="a8"/>
    <w:link w:val="3f"/>
    <w:locked/>
    <w:rsid w:val="00EE02EB"/>
    <w:rPr>
      <w:rFonts w:asciiTheme="minorHAnsi" w:eastAsiaTheme="minorHAnsi" w:hAnsiTheme="minorHAnsi"/>
      <w:sz w:val="23"/>
      <w:szCs w:val="23"/>
      <w:lang w:val="en-US" w:eastAsia="en-US"/>
    </w:rPr>
  </w:style>
  <w:style w:type="paragraph" w:customStyle="1" w:styleId="1ffff1">
    <w:name w:val="аголовок 1"/>
    <w:basedOn w:val="a7"/>
    <w:next w:val="a7"/>
    <w:rsid w:val="00EE02EB"/>
    <w:pPr>
      <w:keepNext/>
      <w:widowControl w:val="0"/>
      <w:overflowPunct w:val="0"/>
      <w:autoSpaceDE w:val="0"/>
      <w:autoSpaceDN w:val="0"/>
      <w:adjustRightInd w:val="0"/>
      <w:spacing w:after="120" w:line="360" w:lineRule="atLeast"/>
      <w:jc w:val="center"/>
    </w:pPr>
    <w:rPr>
      <w:rFonts w:ascii="Times New Roman" w:hAnsi="Times New Roman"/>
      <w:b/>
      <w:sz w:val="24"/>
      <w:szCs w:val="20"/>
    </w:rPr>
  </w:style>
  <w:style w:type="paragraph" w:customStyle="1" w:styleId="2fa">
    <w:name w:val="заголовок 2"/>
    <w:basedOn w:val="a7"/>
    <w:next w:val="a7"/>
    <w:rsid w:val="00EE02EB"/>
    <w:pPr>
      <w:tabs>
        <w:tab w:val="num" w:pos="0"/>
      </w:tabs>
      <w:autoSpaceDE w:val="0"/>
      <w:autoSpaceDN w:val="0"/>
      <w:spacing w:before="120" w:after="120"/>
      <w:ind w:left="284"/>
      <w:outlineLvl w:val="1"/>
    </w:pPr>
    <w:rPr>
      <w:rFonts w:ascii="Arial" w:hAnsi="Arial" w:cs="Arial"/>
      <w:szCs w:val="20"/>
    </w:rPr>
  </w:style>
  <w:style w:type="paragraph" w:customStyle="1" w:styleId="3f1">
    <w:name w:val="заголовок 3"/>
    <w:basedOn w:val="a7"/>
    <w:next w:val="a7"/>
    <w:rsid w:val="00EE02EB"/>
    <w:pPr>
      <w:tabs>
        <w:tab w:val="num" w:pos="0"/>
        <w:tab w:val="num" w:pos="283"/>
      </w:tabs>
      <w:autoSpaceDE w:val="0"/>
      <w:autoSpaceDN w:val="0"/>
      <w:spacing w:before="120" w:after="120"/>
      <w:ind w:left="568"/>
      <w:outlineLvl w:val="2"/>
    </w:pPr>
    <w:rPr>
      <w:rFonts w:ascii="Arial" w:hAnsi="Arial" w:cs="Arial"/>
      <w:szCs w:val="20"/>
    </w:rPr>
  </w:style>
  <w:style w:type="paragraph" w:customStyle="1" w:styleId="47">
    <w:name w:val="заголовок 4"/>
    <w:basedOn w:val="3f1"/>
    <w:next w:val="a7"/>
    <w:rsid w:val="00EE02EB"/>
    <w:pPr>
      <w:keepNext/>
      <w:spacing w:before="0"/>
      <w:outlineLvl w:val="3"/>
    </w:pPr>
  </w:style>
  <w:style w:type="paragraph" w:customStyle="1" w:styleId="56">
    <w:name w:val="заголовок 5"/>
    <w:basedOn w:val="a7"/>
    <w:next w:val="a7"/>
    <w:rsid w:val="00EE02EB"/>
    <w:pPr>
      <w:tabs>
        <w:tab w:val="num" w:pos="0"/>
      </w:tabs>
      <w:autoSpaceDE w:val="0"/>
      <w:autoSpaceDN w:val="0"/>
      <w:spacing w:before="120" w:after="120"/>
      <w:ind w:left="708" w:hanging="708"/>
      <w:outlineLvl w:val="4"/>
    </w:pPr>
    <w:rPr>
      <w:rFonts w:ascii="Arial" w:hAnsi="Arial" w:cs="Arial"/>
      <w:szCs w:val="20"/>
    </w:rPr>
  </w:style>
  <w:style w:type="paragraph" w:customStyle="1" w:styleId="65">
    <w:name w:val="заголовок 6"/>
    <w:basedOn w:val="a7"/>
    <w:next w:val="a7"/>
    <w:rsid w:val="00EE02EB"/>
    <w:pPr>
      <w:tabs>
        <w:tab w:val="num" w:pos="0"/>
      </w:tabs>
      <w:autoSpaceDE w:val="0"/>
      <w:autoSpaceDN w:val="0"/>
      <w:spacing w:before="240" w:after="60"/>
      <w:ind w:left="1416" w:hanging="708"/>
      <w:outlineLvl w:val="5"/>
    </w:pPr>
    <w:rPr>
      <w:rFonts w:ascii="Arial" w:hAnsi="Arial" w:cs="Arial"/>
      <w:i/>
      <w:iCs/>
      <w:sz w:val="22"/>
    </w:rPr>
  </w:style>
  <w:style w:type="paragraph" w:customStyle="1" w:styleId="76">
    <w:name w:val="заголовок 7"/>
    <w:basedOn w:val="a7"/>
    <w:next w:val="a7"/>
    <w:rsid w:val="00EE02EB"/>
    <w:pPr>
      <w:tabs>
        <w:tab w:val="num" w:pos="0"/>
      </w:tabs>
      <w:autoSpaceDE w:val="0"/>
      <w:autoSpaceDN w:val="0"/>
      <w:spacing w:before="240" w:after="60"/>
      <w:ind w:left="2124" w:hanging="708"/>
      <w:outlineLvl w:val="6"/>
    </w:pPr>
    <w:rPr>
      <w:rFonts w:ascii="Arial" w:hAnsi="Arial" w:cs="Arial"/>
      <w:szCs w:val="20"/>
    </w:rPr>
  </w:style>
  <w:style w:type="paragraph" w:customStyle="1" w:styleId="82">
    <w:name w:val="заголовок 8"/>
    <w:basedOn w:val="a7"/>
    <w:next w:val="a7"/>
    <w:rsid w:val="00EE02EB"/>
    <w:pPr>
      <w:tabs>
        <w:tab w:val="num" w:pos="0"/>
      </w:tabs>
      <w:autoSpaceDE w:val="0"/>
      <w:autoSpaceDN w:val="0"/>
      <w:spacing w:before="240" w:after="60"/>
      <w:ind w:left="2832" w:hanging="708"/>
      <w:outlineLvl w:val="7"/>
    </w:pPr>
    <w:rPr>
      <w:rFonts w:ascii="Arial" w:hAnsi="Arial" w:cs="Arial"/>
      <w:i/>
      <w:iCs/>
      <w:szCs w:val="20"/>
    </w:rPr>
  </w:style>
  <w:style w:type="paragraph" w:customStyle="1" w:styleId="93">
    <w:name w:val="заголовок 9"/>
    <w:basedOn w:val="a7"/>
    <w:next w:val="a7"/>
    <w:rsid w:val="00EE02EB"/>
    <w:pPr>
      <w:tabs>
        <w:tab w:val="num" w:pos="0"/>
      </w:tabs>
      <w:autoSpaceDE w:val="0"/>
      <w:autoSpaceDN w:val="0"/>
      <w:spacing w:before="240" w:after="60"/>
      <w:ind w:left="2832"/>
      <w:outlineLvl w:val="8"/>
    </w:pPr>
    <w:rPr>
      <w:rFonts w:ascii="Arial" w:hAnsi="Arial" w:cs="Arial"/>
      <w:sz w:val="16"/>
      <w:szCs w:val="16"/>
      <w:vertAlign w:val="superscript"/>
    </w:rPr>
  </w:style>
  <w:style w:type="paragraph" w:customStyle="1" w:styleId="afffffff7">
    <w:name w:val="Формула с номером"/>
    <w:basedOn w:val="a7"/>
    <w:rsid w:val="00EE02EB"/>
    <w:pPr>
      <w:keepNext/>
      <w:tabs>
        <w:tab w:val="right" w:pos="10206"/>
      </w:tabs>
      <w:spacing w:before="240" w:after="240" w:line="360" w:lineRule="auto"/>
      <w:ind w:firstLine="573"/>
    </w:pPr>
    <w:rPr>
      <w:rFonts w:ascii="Times New Roman" w:hAnsi="Times New Roman"/>
      <w:sz w:val="24"/>
    </w:rPr>
  </w:style>
  <w:style w:type="paragraph" w:customStyle="1" w:styleId="afffffff8">
    <w:name w:val="Название структуры"/>
    <w:basedOn w:val="1"/>
    <w:rsid w:val="00EE02EB"/>
    <w:pPr>
      <w:pageBreakBefore/>
      <w:tabs>
        <w:tab w:val="left" w:pos="851"/>
      </w:tabs>
      <w:spacing w:before="0" w:after="260" w:line="360" w:lineRule="auto"/>
      <w:jc w:val="center"/>
    </w:pPr>
    <w:rPr>
      <w:rFonts w:ascii="Times New Roman" w:hAnsi="Times New Roman"/>
      <w:kern w:val="28"/>
      <w:sz w:val="26"/>
      <w:szCs w:val="26"/>
    </w:rPr>
  </w:style>
  <w:style w:type="paragraph" w:customStyle="1" w:styleId="a1">
    <w:name w:val="Список литературы (рус.)"/>
    <w:basedOn w:val="a7"/>
    <w:rsid w:val="00EE02EB"/>
    <w:pPr>
      <w:numPr>
        <w:numId w:val="40"/>
      </w:numPr>
      <w:tabs>
        <w:tab w:val="left" w:pos="992"/>
      </w:tabs>
      <w:spacing w:after="120" w:line="360" w:lineRule="auto"/>
    </w:pPr>
    <w:rPr>
      <w:rFonts w:ascii="Times New Roman" w:hAnsi="Times New Roman"/>
      <w:sz w:val="24"/>
      <w:szCs w:val="20"/>
    </w:rPr>
  </w:style>
  <w:style w:type="paragraph" w:customStyle="1" w:styleId="afffffff9">
    <w:name w:val="Исполнитель"/>
    <w:basedOn w:val="a7"/>
    <w:rsid w:val="00EE02EB"/>
    <w:pPr>
      <w:keepLines/>
      <w:tabs>
        <w:tab w:val="right" w:pos="9923"/>
      </w:tabs>
      <w:spacing w:after="240"/>
    </w:pPr>
    <w:rPr>
      <w:rFonts w:ascii="Times New Roman" w:hAnsi="Times New Roman"/>
      <w:sz w:val="24"/>
    </w:rPr>
  </w:style>
  <w:style w:type="paragraph" w:customStyle="1" w:styleId="afffffffa">
    <w:name w:val="Подрисуночный текст"/>
    <w:basedOn w:val="a7"/>
    <w:next w:val="a7"/>
    <w:link w:val="afffffffb"/>
    <w:rsid w:val="00EE02EB"/>
    <w:pPr>
      <w:keepNext/>
      <w:spacing w:after="120" w:line="360" w:lineRule="auto"/>
      <w:jc w:val="center"/>
    </w:pPr>
    <w:rPr>
      <w:rFonts w:asciiTheme="minorHAnsi" w:eastAsiaTheme="minorHAnsi" w:hAnsiTheme="minorHAnsi"/>
      <w:sz w:val="24"/>
      <w:lang w:eastAsia="en-US"/>
    </w:rPr>
  </w:style>
  <w:style w:type="character" w:customStyle="1" w:styleId="afffffffb">
    <w:name w:val="Подрисуночный текст Знак"/>
    <w:basedOn w:val="a8"/>
    <w:link w:val="afffffffa"/>
    <w:locked/>
    <w:rsid w:val="00EE02EB"/>
    <w:rPr>
      <w:rFonts w:asciiTheme="minorHAnsi" w:eastAsiaTheme="minorHAnsi" w:hAnsiTheme="minorHAnsi"/>
      <w:sz w:val="24"/>
      <w:szCs w:val="24"/>
      <w:lang w:eastAsia="en-US"/>
    </w:rPr>
  </w:style>
  <w:style w:type="paragraph" w:customStyle="1" w:styleId="afffffffc">
    <w:name w:val="Рисунок по центру"/>
    <w:basedOn w:val="a7"/>
    <w:next w:val="afffffffa"/>
    <w:link w:val="afffffffd"/>
    <w:rsid w:val="00EE02EB"/>
    <w:pPr>
      <w:keepNext/>
      <w:spacing w:after="120" w:line="360" w:lineRule="auto"/>
      <w:jc w:val="center"/>
    </w:pPr>
    <w:rPr>
      <w:rFonts w:asciiTheme="minorHAnsi" w:eastAsiaTheme="minorHAnsi" w:hAnsiTheme="minorHAnsi"/>
      <w:sz w:val="24"/>
      <w:lang w:eastAsia="en-US"/>
    </w:rPr>
  </w:style>
  <w:style w:type="character" w:customStyle="1" w:styleId="afffffffd">
    <w:name w:val="Рисунок по центру Знак"/>
    <w:basedOn w:val="a8"/>
    <w:link w:val="afffffffc"/>
    <w:locked/>
    <w:rsid w:val="00EE02EB"/>
    <w:rPr>
      <w:rFonts w:asciiTheme="minorHAnsi" w:eastAsiaTheme="minorHAnsi" w:hAnsiTheme="minorHAnsi"/>
      <w:sz w:val="24"/>
      <w:szCs w:val="24"/>
      <w:lang w:eastAsia="en-US"/>
    </w:rPr>
  </w:style>
  <w:style w:type="paragraph" w:customStyle="1" w:styleId="afffffffe">
    <w:name w:val="Рисунок —"/>
    <w:basedOn w:val="afffffffa"/>
    <w:link w:val="affffffff"/>
    <w:rsid w:val="00EE02EB"/>
    <w:pPr>
      <w:keepNext w:val="0"/>
    </w:pPr>
  </w:style>
  <w:style w:type="character" w:customStyle="1" w:styleId="affffffff">
    <w:name w:val="Рисунок — Знак"/>
    <w:basedOn w:val="afffffffb"/>
    <w:link w:val="afffffffe"/>
    <w:locked/>
    <w:rsid w:val="00EE02EB"/>
    <w:rPr>
      <w:rFonts w:asciiTheme="minorHAnsi" w:eastAsiaTheme="minorHAnsi" w:hAnsiTheme="minorHAnsi"/>
      <w:sz w:val="24"/>
      <w:szCs w:val="24"/>
      <w:lang w:eastAsia="en-US"/>
    </w:rPr>
  </w:style>
  <w:style w:type="paragraph" w:customStyle="1" w:styleId="83">
    <w:name w:val="Стиль8"/>
    <w:basedOn w:val="a7"/>
    <w:rsid w:val="00EE02EB"/>
    <w:pPr>
      <w:widowControl w:val="0"/>
      <w:overflowPunct w:val="0"/>
      <w:autoSpaceDE w:val="0"/>
      <w:autoSpaceDN w:val="0"/>
      <w:adjustRightInd w:val="0"/>
      <w:spacing w:after="120"/>
      <w:ind w:firstLine="284"/>
    </w:pPr>
    <w:rPr>
      <w:rFonts w:ascii="Times New Roman" w:hAnsi="Times New Roman"/>
      <w:szCs w:val="20"/>
    </w:rPr>
  </w:style>
  <w:style w:type="paragraph" w:customStyle="1" w:styleId="94">
    <w:name w:val="Стиль9(формулы)"/>
    <w:basedOn w:val="a7"/>
    <w:rsid w:val="00EE02EB"/>
    <w:pPr>
      <w:widowControl w:val="0"/>
      <w:overflowPunct w:val="0"/>
      <w:autoSpaceDE w:val="0"/>
      <w:autoSpaceDN w:val="0"/>
      <w:adjustRightInd w:val="0"/>
      <w:spacing w:before="120" w:after="120"/>
      <w:jc w:val="center"/>
    </w:pPr>
    <w:rPr>
      <w:rFonts w:ascii="Times New Roman" w:hAnsi="Times New Roman"/>
      <w:sz w:val="24"/>
      <w:szCs w:val="20"/>
    </w:rPr>
  </w:style>
  <w:style w:type="paragraph" w:customStyle="1" w:styleId="48">
    <w:name w:val="Стиль4"/>
    <w:basedOn w:val="a7"/>
    <w:rsid w:val="00EE02EB"/>
    <w:pPr>
      <w:widowControl w:val="0"/>
      <w:overflowPunct w:val="0"/>
      <w:autoSpaceDE w:val="0"/>
      <w:autoSpaceDN w:val="0"/>
      <w:adjustRightInd w:val="0"/>
      <w:spacing w:after="120"/>
      <w:jc w:val="center"/>
    </w:pPr>
    <w:rPr>
      <w:rFonts w:ascii="Times New Roman" w:hAnsi="Times New Roman"/>
      <w:b/>
      <w:sz w:val="28"/>
      <w:szCs w:val="20"/>
    </w:rPr>
  </w:style>
  <w:style w:type="paragraph" w:customStyle="1" w:styleId="57">
    <w:name w:val="Стиль5"/>
    <w:basedOn w:val="a7"/>
    <w:rsid w:val="00EE02EB"/>
    <w:pPr>
      <w:widowControl w:val="0"/>
      <w:overflowPunct w:val="0"/>
      <w:autoSpaceDE w:val="0"/>
      <w:autoSpaceDN w:val="0"/>
      <w:adjustRightInd w:val="0"/>
      <w:spacing w:after="240"/>
    </w:pPr>
    <w:rPr>
      <w:rFonts w:ascii="Times New Roman" w:hAnsi="Times New Roman"/>
      <w:b/>
      <w:sz w:val="24"/>
      <w:szCs w:val="20"/>
    </w:rPr>
  </w:style>
  <w:style w:type="paragraph" w:customStyle="1" w:styleId="240">
    <w:name w:val="Знак Знак24"/>
    <w:basedOn w:val="2"/>
    <w:rsid w:val="00EE02EB"/>
    <w:pPr>
      <w:widowControl w:val="0"/>
      <w:numPr>
        <w:numId w:val="0"/>
      </w:numPr>
      <w:tabs>
        <w:tab w:val="num" w:pos="360"/>
        <w:tab w:val="num" w:pos="543"/>
      </w:tabs>
      <w:adjustRightInd w:val="0"/>
      <w:spacing w:before="120" w:after="120" w:line="360" w:lineRule="auto"/>
      <w:ind w:left="709" w:hanging="709"/>
      <w:contextualSpacing w:val="0"/>
    </w:pPr>
    <w:rPr>
      <w:rFonts w:ascii="Arial" w:eastAsia="Times New Roman" w:hAnsi="Arial"/>
      <w:spacing w:val="-5"/>
      <w:sz w:val="22"/>
      <w:lang w:eastAsia="ru-RU"/>
    </w:rPr>
  </w:style>
  <w:style w:type="paragraph" w:customStyle="1" w:styleId="215">
    <w:name w:val="Знак Знак21"/>
    <w:basedOn w:val="2"/>
    <w:rsid w:val="00EE02EB"/>
    <w:pPr>
      <w:widowControl w:val="0"/>
      <w:numPr>
        <w:numId w:val="0"/>
      </w:numPr>
      <w:tabs>
        <w:tab w:val="num" w:pos="543"/>
      </w:tabs>
      <w:adjustRightInd w:val="0"/>
      <w:spacing w:before="120" w:after="120" w:line="360" w:lineRule="auto"/>
      <w:ind w:left="709" w:hanging="709"/>
      <w:contextualSpacing w:val="0"/>
    </w:pPr>
    <w:rPr>
      <w:rFonts w:ascii="Arial" w:eastAsia="Times New Roman" w:hAnsi="Arial"/>
      <w:spacing w:val="-5"/>
      <w:sz w:val="22"/>
      <w:lang w:eastAsia="ru-RU"/>
    </w:rPr>
  </w:style>
  <w:style w:type="paragraph" w:customStyle="1" w:styleId="221">
    <w:name w:val="Знак Знак22"/>
    <w:basedOn w:val="a7"/>
    <w:rsid w:val="00EE02EB"/>
    <w:pPr>
      <w:spacing w:before="100" w:beforeAutospacing="1" w:after="100" w:afterAutospacing="1"/>
    </w:pPr>
    <w:rPr>
      <w:rFonts w:ascii="Arial Black" w:hAnsi="Arial Black"/>
      <w:spacing w:val="-10"/>
      <w:kern w:val="28"/>
      <w:sz w:val="24"/>
      <w:lang w:eastAsia="en-US"/>
    </w:rPr>
  </w:style>
  <w:style w:type="paragraph" w:customStyle="1" w:styleId="affffffff0">
    <w:name w:val="Подпись рисунков/таблиц"/>
    <w:basedOn w:val="aff4"/>
    <w:uiPriority w:val="99"/>
    <w:rsid w:val="00EE02EB"/>
    <w:pPr>
      <w:keepNext/>
      <w:spacing w:after="0"/>
      <w:jc w:val="center"/>
    </w:pPr>
    <w:rPr>
      <w:rFonts w:ascii="Arial Narrow" w:eastAsia="Calibri" w:hAnsi="Arial Narrow"/>
      <w:b w:val="0"/>
      <w:bCs w:val="0"/>
      <w:noProof/>
      <w:color w:val="auto"/>
      <w:spacing w:val="-5"/>
      <w:sz w:val="24"/>
      <w:szCs w:val="24"/>
    </w:rPr>
  </w:style>
  <w:style w:type="paragraph" w:customStyle="1" w:styleId="3f2">
    <w:name w:val="Обычный3"/>
    <w:basedOn w:val="a7"/>
    <w:rsid w:val="00EE02EB"/>
    <w:pPr>
      <w:snapToGrid w:val="0"/>
      <w:spacing w:before="100" w:after="100"/>
    </w:pPr>
    <w:rPr>
      <w:rFonts w:ascii="Times New Roman" w:hAnsi="Times New Roman"/>
      <w:sz w:val="24"/>
    </w:rPr>
  </w:style>
  <w:style w:type="paragraph" w:customStyle="1" w:styleId="1ffff2">
    <w:name w:val="Основной текст с отступом1"/>
    <w:basedOn w:val="a7"/>
    <w:rsid w:val="00EE02EB"/>
    <w:pPr>
      <w:spacing w:after="120"/>
      <w:ind w:firstLine="539"/>
    </w:pPr>
    <w:rPr>
      <w:rFonts w:ascii="Times New Roman" w:hAnsi="Times New Roman"/>
      <w:sz w:val="24"/>
      <w:szCs w:val="20"/>
    </w:rPr>
  </w:style>
  <w:style w:type="paragraph" w:customStyle="1" w:styleId="1110">
    <w:name w:val="Стиль 11 пт Черный Первая строка:  1 см"/>
    <w:basedOn w:val="a7"/>
    <w:rsid w:val="00EE02EB"/>
    <w:pPr>
      <w:spacing w:after="120" w:line="360" w:lineRule="auto"/>
      <w:ind w:firstLine="851"/>
    </w:pPr>
    <w:rPr>
      <w:rFonts w:ascii="Times New Roman" w:hAnsi="Times New Roman"/>
      <w:color w:val="000000"/>
      <w:kern w:val="28"/>
      <w:sz w:val="24"/>
      <w:szCs w:val="20"/>
    </w:rPr>
  </w:style>
  <w:style w:type="paragraph" w:customStyle="1" w:styleId="affffffff1">
    <w:name w:val="Таблотст"/>
    <w:basedOn w:val="a7"/>
    <w:rsid w:val="00EE02EB"/>
    <w:pPr>
      <w:widowControl w:val="0"/>
      <w:adjustRightInd w:val="0"/>
      <w:spacing w:before="80" w:after="120" w:line="220" w:lineRule="exact"/>
      <w:ind w:left="85"/>
    </w:pPr>
    <w:rPr>
      <w:rFonts w:ascii="Arial" w:hAnsi="Arial"/>
      <w:szCs w:val="20"/>
    </w:rPr>
  </w:style>
  <w:style w:type="character" w:customStyle="1" w:styleId="affffffff2">
    <w:name w:val="Шапка Знак"/>
    <w:basedOn w:val="a8"/>
    <w:link w:val="affffffff3"/>
    <w:uiPriority w:val="99"/>
    <w:semiHidden/>
    <w:rsid w:val="00EE02EB"/>
    <w:rPr>
      <w:rFonts w:asciiTheme="majorHAnsi" w:eastAsiaTheme="majorEastAsia" w:hAnsiTheme="majorHAnsi" w:cstheme="majorBidi"/>
      <w:szCs w:val="24"/>
      <w:shd w:val="pct20" w:color="auto" w:fill="auto"/>
    </w:rPr>
  </w:style>
  <w:style w:type="paragraph" w:styleId="affffffff3">
    <w:name w:val="Message Header"/>
    <w:basedOn w:val="a7"/>
    <w:link w:val="affffffff2"/>
    <w:uiPriority w:val="99"/>
    <w:semiHidden/>
    <w:unhideWhenUsed/>
    <w:rsid w:val="00EE02EB"/>
    <w:pPr>
      <w:pBdr>
        <w:top w:val="single" w:sz="6" w:space="1" w:color="auto"/>
        <w:left w:val="single" w:sz="6" w:space="1" w:color="auto"/>
        <w:bottom w:val="single" w:sz="6" w:space="1" w:color="auto"/>
        <w:right w:val="single" w:sz="6" w:space="1" w:color="auto"/>
      </w:pBdr>
      <w:shd w:val="pct20" w:color="auto" w:fill="auto"/>
      <w:spacing w:before="60"/>
      <w:ind w:left="1134" w:hanging="1134"/>
    </w:pPr>
    <w:rPr>
      <w:rFonts w:asciiTheme="majorHAnsi" w:eastAsiaTheme="majorEastAsia" w:hAnsiTheme="majorHAnsi" w:cstheme="majorBidi"/>
    </w:rPr>
  </w:style>
  <w:style w:type="character" w:customStyle="1" w:styleId="1ffff3">
    <w:name w:val="Шапка Знак1"/>
    <w:basedOn w:val="a8"/>
    <w:uiPriority w:val="99"/>
    <w:semiHidden/>
    <w:rsid w:val="00EE02EB"/>
    <w:rPr>
      <w:rFonts w:asciiTheme="majorHAnsi" w:eastAsiaTheme="majorEastAsia" w:hAnsiTheme="majorHAnsi" w:cstheme="majorBidi"/>
      <w:sz w:val="24"/>
      <w:szCs w:val="24"/>
      <w:shd w:val="pct20" w:color="auto" w:fill="auto"/>
    </w:rPr>
  </w:style>
  <w:style w:type="paragraph" w:customStyle="1" w:styleId="affffffff4">
    <w:name w:val="Таблица центр"/>
    <w:basedOn w:val="a7"/>
    <w:rsid w:val="00EE02EB"/>
    <w:pPr>
      <w:spacing w:before="80" w:after="80"/>
      <w:jc w:val="center"/>
    </w:pPr>
    <w:rPr>
      <w:rFonts w:ascii="Arial" w:hAnsi="Arial"/>
      <w:sz w:val="22"/>
      <w:szCs w:val="20"/>
    </w:rPr>
  </w:style>
  <w:style w:type="paragraph" w:customStyle="1" w:styleId="05">
    <w:name w:val="Таблица 0.5"/>
    <w:basedOn w:val="a7"/>
    <w:rsid w:val="00EE02EB"/>
    <w:pPr>
      <w:spacing w:before="80" w:after="80"/>
      <w:ind w:left="284"/>
    </w:pPr>
    <w:rPr>
      <w:rFonts w:ascii="Arial" w:hAnsi="Arial"/>
      <w:sz w:val="22"/>
      <w:szCs w:val="20"/>
    </w:rPr>
  </w:style>
  <w:style w:type="paragraph" w:customStyle="1" w:styleId="0-">
    <w:name w:val="Таблица 0-ж"/>
    <w:basedOn w:val="a7"/>
    <w:rsid w:val="00EE02EB"/>
    <w:pPr>
      <w:spacing w:before="80" w:after="80"/>
    </w:pPr>
    <w:rPr>
      <w:rFonts w:ascii="Arial" w:hAnsi="Arial"/>
      <w:b/>
      <w:sz w:val="22"/>
      <w:szCs w:val="20"/>
    </w:rPr>
  </w:style>
  <w:style w:type="paragraph" w:customStyle="1" w:styleId="-2">
    <w:name w:val="Раздел-табл"/>
    <w:basedOn w:val="a7"/>
    <w:rsid w:val="00EE02EB"/>
    <w:pPr>
      <w:keepNext/>
      <w:pBdr>
        <w:top w:val="single" w:sz="6" w:space="4" w:color="FFFFFF"/>
        <w:bottom w:val="single" w:sz="6" w:space="4" w:color="FFFFFF"/>
      </w:pBdr>
      <w:spacing w:before="360" w:after="240" w:line="288" w:lineRule="auto"/>
      <w:ind w:left="1701"/>
      <w:outlineLvl w:val="2"/>
    </w:pPr>
    <w:rPr>
      <w:rFonts w:ascii="Arial" w:hAnsi="Arial"/>
      <w:b/>
      <w:caps/>
      <w:sz w:val="26"/>
      <w:szCs w:val="20"/>
    </w:rPr>
  </w:style>
  <w:style w:type="paragraph" w:customStyle="1" w:styleId="affffffff5">
    <w:name w:val="......."/>
    <w:basedOn w:val="Default"/>
    <w:next w:val="Default"/>
    <w:uiPriority w:val="99"/>
    <w:rsid w:val="00EE02EB"/>
    <w:pPr>
      <w:spacing w:after="120"/>
      <w:ind w:left="1072"/>
    </w:pPr>
    <w:rPr>
      <w:rFonts w:eastAsia="Calibri"/>
      <w:color w:val="auto"/>
      <w:lang w:eastAsia="en-US"/>
    </w:rPr>
  </w:style>
  <w:style w:type="paragraph" w:customStyle="1" w:styleId="affffffff6">
    <w:name w:val="текст"/>
    <w:basedOn w:val="a7"/>
    <w:rsid w:val="00EE02EB"/>
    <w:pPr>
      <w:tabs>
        <w:tab w:val="left" w:pos="9070"/>
      </w:tabs>
      <w:spacing w:before="120" w:after="120" w:line="288" w:lineRule="auto"/>
      <w:ind w:firstLine="720"/>
    </w:pPr>
    <w:rPr>
      <w:rFonts w:ascii="Arial" w:hAnsi="Arial"/>
      <w:sz w:val="22"/>
      <w:szCs w:val="20"/>
    </w:rPr>
  </w:style>
  <w:style w:type="paragraph" w:customStyle="1" w:styleId="231">
    <w:name w:val="Знак Знак23"/>
    <w:basedOn w:val="a7"/>
    <w:rsid w:val="00EE02EB"/>
    <w:pPr>
      <w:spacing w:before="100" w:beforeAutospacing="1" w:after="100" w:afterAutospacing="1"/>
    </w:pPr>
    <w:rPr>
      <w:rFonts w:ascii="Arial Black" w:hAnsi="Arial Black"/>
      <w:spacing w:val="-10"/>
      <w:kern w:val="28"/>
      <w:sz w:val="24"/>
      <w:lang w:eastAsia="en-US"/>
    </w:rPr>
  </w:style>
  <w:style w:type="paragraph" w:customStyle="1" w:styleId="affffffff7">
    <w:name w:val="Рисунок/Таблица"/>
    <w:basedOn w:val="a7"/>
    <w:uiPriority w:val="99"/>
    <w:rsid w:val="00EE02EB"/>
    <w:pPr>
      <w:spacing w:after="360" w:line="276" w:lineRule="auto"/>
      <w:jc w:val="center"/>
    </w:pPr>
    <w:rPr>
      <w:rFonts w:ascii="Times New Roman" w:hAnsi="Times New Roman"/>
      <w:noProof/>
      <w:sz w:val="28"/>
      <w:szCs w:val="28"/>
    </w:rPr>
  </w:style>
  <w:style w:type="paragraph" w:customStyle="1" w:styleId="affffffff8">
    <w:name w:val="Текст в таблице"/>
    <w:basedOn w:val="a7"/>
    <w:rsid w:val="00EE02EB"/>
    <w:pPr>
      <w:spacing w:after="120"/>
    </w:pPr>
    <w:rPr>
      <w:rFonts w:ascii="Times New Roman" w:hAnsi="Times New Roman"/>
      <w:sz w:val="24"/>
      <w:szCs w:val="20"/>
    </w:rPr>
  </w:style>
  <w:style w:type="paragraph" w:customStyle="1" w:styleId="613">
    <w:name w:val="Стиль Основной текст + Перед:  6 пт1"/>
    <w:basedOn w:val="aff2"/>
    <w:rsid w:val="00EE02EB"/>
    <w:pPr>
      <w:spacing w:line="360" w:lineRule="auto"/>
      <w:jc w:val="both"/>
    </w:pPr>
    <w:rPr>
      <w:rFonts w:ascii="Arial" w:eastAsia="Calibri" w:hAnsi="Arial"/>
      <w:szCs w:val="20"/>
      <w:lang w:eastAsia="en-US"/>
    </w:rPr>
  </w:style>
  <w:style w:type="paragraph" w:customStyle="1" w:styleId="140">
    <w:name w:val="Стиль14"/>
    <w:basedOn w:val="a7"/>
    <w:rsid w:val="00EE02EB"/>
    <w:pPr>
      <w:spacing w:before="100" w:beforeAutospacing="1" w:after="100" w:afterAutospacing="1"/>
      <w:ind w:firstLine="720"/>
    </w:pPr>
    <w:rPr>
      <w:rFonts w:ascii="Times New Roman" w:hAnsi="Times New Roman"/>
      <w:sz w:val="28"/>
      <w:szCs w:val="20"/>
    </w:rPr>
  </w:style>
  <w:style w:type="paragraph" w:customStyle="1" w:styleId="1ffff4">
    <w:name w:val="Для таблицы (приложения 1)"/>
    <w:basedOn w:val="a7"/>
    <w:rsid w:val="00EE02EB"/>
    <w:pPr>
      <w:widowControl w:val="0"/>
      <w:adjustRightInd w:val="0"/>
      <w:spacing w:after="120" w:line="240" w:lineRule="atLeast"/>
    </w:pPr>
    <w:rPr>
      <w:rFonts w:ascii="Arial" w:hAnsi="Arial"/>
      <w:bCs/>
      <w:color w:val="000000"/>
      <w:spacing w:val="-5"/>
      <w:sz w:val="18"/>
      <w:lang w:eastAsia="en-US"/>
    </w:rPr>
  </w:style>
  <w:style w:type="paragraph" w:customStyle="1" w:styleId="affffffff9">
    <w:name w:val="Список с чёрточками малый интервал"/>
    <w:basedOn w:val="a7"/>
    <w:rsid w:val="00EE02EB"/>
    <w:pPr>
      <w:tabs>
        <w:tab w:val="left" w:pos="927"/>
        <w:tab w:val="num" w:pos="1287"/>
      </w:tabs>
      <w:suppressAutoHyphens/>
      <w:overflowPunct w:val="0"/>
      <w:autoSpaceDE w:val="0"/>
      <w:spacing w:after="120"/>
      <w:ind w:left="576"/>
    </w:pPr>
    <w:rPr>
      <w:rFonts w:ascii="Times New Roman" w:hAnsi="Times New Roman"/>
      <w:sz w:val="24"/>
      <w:lang w:eastAsia="ar-SA"/>
    </w:rPr>
  </w:style>
  <w:style w:type="paragraph" w:customStyle="1" w:styleId="310">
    <w:name w:val="Обычный31"/>
    <w:basedOn w:val="a7"/>
    <w:rsid w:val="00EE02EB"/>
    <w:pPr>
      <w:snapToGrid w:val="0"/>
      <w:spacing w:before="100" w:after="100"/>
    </w:pPr>
    <w:rPr>
      <w:rFonts w:ascii="Times New Roman" w:hAnsi="Times New Roman"/>
      <w:sz w:val="24"/>
    </w:rPr>
  </w:style>
  <w:style w:type="paragraph" w:customStyle="1" w:styleId="160">
    <w:name w:val="Стиль Основной текст + Первая строка:  1 см Перед:  6 пт"/>
    <w:basedOn w:val="aff2"/>
    <w:rsid w:val="00EE02EB"/>
    <w:pPr>
      <w:spacing w:before="120" w:after="0" w:line="360" w:lineRule="auto"/>
      <w:ind w:firstLine="709"/>
      <w:jc w:val="both"/>
    </w:pPr>
    <w:rPr>
      <w:rFonts w:ascii="Arial" w:eastAsia="Calibri" w:hAnsi="Arial"/>
      <w:lang w:eastAsia="en-US"/>
    </w:rPr>
  </w:style>
  <w:style w:type="paragraph" w:customStyle="1" w:styleId="20">
    <w:name w:val="Стиль2"/>
    <w:basedOn w:val="a7"/>
    <w:link w:val="2fb"/>
    <w:rsid w:val="00EE02EB"/>
    <w:pPr>
      <w:numPr>
        <w:numId w:val="30"/>
      </w:numPr>
      <w:spacing w:after="120" w:line="360" w:lineRule="auto"/>
      <w:ind w:left="1440"/>
    </w:pPr>
    <w:rPr>
      <w:rFonts w:asciiTheme="minorHAnsi" w:eastAsiaTheme="minorHAnsi" w:hAnsiTheme="minorHAnsi" w:cs="Arial"/>
      <w:sz w:val="28"/>
      <w:lang w:eastAsia="en-US"/>
    </w:rPr>
  </w:style>
  <w:style w:type="character" w:customStyle="1" w:styleId="2fb">
    <w:name w:val="Стиль2 Знак"/>
    <w:basedOn w:val="a8"/>
    <w:link w:val="20"/>
    <w:locked/>
    <w:rsid w:val="00EE02EB"/>
    <w:rPr>
      <w:rFonts w:asciiTheme="minorHAnsi" w:eastAsiaTheme="minorHAnsi" w:hAnsiTheme="minorHAnsi" w:cs="Arial"/>
      <w:sz w:val="28"/>
      <w:szCs w:val="24"/>
      <w:lang w:eastAsia="en-US"/>
    </w:rPr>
  </w:style>
  <w:style w:type="paragraph" w:customStyle="1" w:styleId="66">
    <w:name w:val="Стиль6"/>
    <w:basedOn w:val="22"/>
    <w:link w:val="67"/>
    <w:rsid w:val="00EE02EB"/>
    <w:pPr>
      <w:keepNext w:val="0"/>
      <w:widowControl w:val="0"/>
      <w:numPr>
        <w:ilvl w:val="1"/>
      </w:numPr>
      <w:tabs>
        <w:tab w:val="num" w:pos="2160"/>
      </w:tabs>
      <w:suppressAutoHyphens/>
      <w:spacing w:before="240" w:after="120"/>
      <w:ind w:left="2160" w:right="0" w:hanging="360"/>
      <w:jc w:val="both"/>
    </w:pPr>
    <w:rPr>
      <w:rFonts w:ascii="Arial Black" w:eastAsiaTheme="minorHAnsi" w:hAnsi="Arial Black" w:cstheme="minorBidi"/>
      <w:bCs/>
      <w:iCs/>
      <w:spacing w:val="-10"/>
      <w:kern w:val="28"/>
      <w:sz w:val="24"/>
      <w:lang w:val="en-US" w:eastAsia="en-US"/>
    </w:rPr>
  </w:style>
  <w:style w:type="character" w:customStyle="1" w:styleId="67">
    <w:name w:val="Стиль6 Знак"/>
    <w:basedOn w:val="a8"/>
    <w:link w:val="66"/>
    <w:locked/>
    <w:rsid w:val="00EE02EB"/>
    <w:rPr>
      <w:rFonts w:ascii="Arial Black" w:eastAsiaTheme="minorHAnsi" w:hAnsi="Arial Black" w:cstheme="minorBidi"/>
      <w:bCs/>
      <w:iCs/>
      <w:spacing w:val="-10"/>
      <w:kern w:val="28"/>
      <w:sz w:val="24"/>
      <w:szCs w:val="24"/>
      <w:lang w:val="en-US" w:eastAsia="en-US"/>
    </w:rPr>
  </w:style>
  <w:style w:type="paragraph" w:customStyle="1" w:styleId="119">
    <w:name w:val="Основной текст11"/>
    <w:basedOn w:val="a7"/>
    <w:link w:val="BodyText1"/>
    <w:rsid w:val="00EE02EB"/>
    <w:pPr>
      <w:adjustRightInd w:val="0"/>
      <w:spacing w:after="120" w:line="360" w:lineRule="auto"/>
      <w:ind w:firstLine="709"/>
    </w:pPr>
    <w:rPr>
      <w:rFonts w:ascii="Calibri" w:eastAsia="Calibri" w:hAnsi="Calibri" w:cs="Arial"/>
      <w:sz w:val="28"/>
      <w:szCs w:val="28"/>
      <w:lang w:eastAsia="en-US"/>
    </w:rPr>
  </w:style>
  <w:style w:type="character" w:customStyle="1" w:styleId="BodyText1">
    <w:name w:val="Body Text Знак"/>
    <w:basedOn w:val="a8"/>
    <w:link w:val="119"/>
    <w:locked/>
    <w:rsid w:val="00EE02EB"/>
    <w:rPr>
      <w:rFonts w:ascii="Calibri" w:eastAsia="Calibri" w:hAnsi="Calibri" w:cs="Arial"/>
      <w:sz w:val="28"/>
      <w:szCs w:val="28"/>
      <w:lang w:eastAsia="en-US"/>
    </w:rPr>
  </w:style>
  <w:style w:type="paragraph" w:customStyle="1" w:styleId="1ffff5">
    <w:name w:val="Маркированный_1"/>
    <w:basedOn w:val="a7"/>
    <w:link w:val="1ffff6"/>
    <w:rsid w:val="00EE02EB"/>
    <w:pPr>
      <w:tabs>
        <w:tab w:val="left" w:pos="900"/>
        <w:tab w:val="num" w:pos="1352"/>
      </w:tabs>
      <w:spacing w:line="360" w:lineRule="auto"/>
      <w:ind w:right="45" w:firstLine="720"/>
    </w:pPr>
    <w:rPr>
      <w:rFonts w:asciiTheme="minorHAnsi" w:eastAsiaTheme="minorHAnsi" w:hAnsiTheme="minorHAnsi"/>
      <w:sz w:val="24"/>
      <w:lang w:eastAsia="en-US"/>
    </w:rPr>
  </w:style>
  <w:style w:type="character" w:customStyle="1" w:styleId="1ffff6">
    <w:name w:val="Маркированный_1 Знак"/>
    <w:basedOn w:val="a8"/>
    <w:link w:val="1ffff5"/>
    <w:locked/>
    <w:rsid w:val="00EE02EB"/>
    <w:rPr>
      <w:rFonts w:asciiTheme="minorHAnsi" w:eastAsiaTheme="minorHAnsi" w:hAnsiTheme="minorHAnsi"/>
      <w:sz w:val="24"/>
      <w:szCs w:val="24"/>
      <w:lang w:eastAsia="en-US"/>
    </w:rPr>
  </w:style>
  <w:style w:type="paragraph" w:customStyle="1" w:styleId="affffffffa">
    <w:name w:val="Стиль алаеваМаркированный список + По ширине Междустр.интервал:  по..."/>
    <w:basedOn w:val="a7"/>
    <w:link w:val="affffffffb"/>
    <w:autoRedefine/>
    <w:rsid w:val="00EE02EB"/>
    <w:pPr>
      <w:tabs>
        <w:tab w:val="num" w:pos="1418"/>
      </w:tabs>
      <w:snapToGrid w:val="0"/>
      <w:spacing w:before="120" w:after="120" w:line="360" w:lineRule="auto"/>
      <w:ind w:left="1418" w:hanging="567"/>
    </w:pPr>
    <w:rPr>
      <w:rFonts w:ascii="Arial" w:eastAsiaTheme="minorHAnsi" w:hAnsi="Arial" w:cs="Arial"/>
      <w:sz w:val="22"/>
      <w:lang w:eastAsia="en-US"/>
    </w:rPr>
  </w:style>
  <w:style w:type="character" w:customStyle="1" w:styleId="affffffffb">
    <w:name w:val="Стиль алаеваМаркированный список + По ширине Междустр.интервал:  по... Знак Знак"/>
    <w:basedOn w:val="a8"/>
    <w:link w:val="affffffffa"/>
    <w:locked/>
    <w:rsid w:val="00EE02EB"/>
    <w:rPr>
      <w:rFonts w:ascii="Arial" w:eastAsiaTheme="minorHAnsi" w:hAnsi="Arial" w:cs="Arial"/>
      <w:sz w:val="22"/>
      <w:szCs w:val="24"/>
      <w:lang w:eastAsia="en-US"/>
    </w:rPr>
  </w:style>
  <w:style w:type="paragraph" w:customStyle="1" w:styleId="1ArialBlack66">
    <w:name w:val="Стиль Заголовок 1 + Arial Black По ширине Перед:  6 пт После:  6..."/>
    <w:basedOn w:val="1"/>
    <w:autoRedefine/>
    <w:rsid w:val="00EE02EB"/>
    <w:pPr>
      <w:tabs>
        <w:tab w:val="num" w:pos="840"/>
      </w:tabs>
      <w:spacing w:after="240"/>
      <w:ind w:left="1440" w:hanging="600"/>
      <w:jc w:val="left"/>
    </w:pPr>
    <w:rPr>
      <w:rFonts w:ascii="Arial Black" w:hAnsi="Arial Black"/>
      <w:b w:val="0"/>
      <w:bCs w:val="0"/>
      <w:sz w:val="24"/>
      <w:szCs w:val="20"/>
    </w:rPr>
  </w:style>
  <w:style w:type="paragraph" w:customStyle="1" w:styleId="2ArialBlack12">
    <w:name w:val="Стиль Заголовок 2 + Arial Black 12 пт не полужирный По левому кр..."/>
    <w:basedOn w:val="22"/>
    <w:autoRedefine/>
    <w:rsid w:val="00EE02EB"/>
    <w:pPr>
      <w:numPr>
        <w:ilvl w:val="1"/>
      </w:numPr>
      <w:tabs>
        <w:tab w:val="num" w:pos="1429"/>
      </w:tabs>
      <w:spacing w:before="240" w:after="240"/>
      <w:ind w:left="1429" w:right="0" w:hanging="578"/>
      <w:jc w:val="left"/>
    </w:pPr>
    <w:rPr>
      <w:rFonts w:ascii="Arial Black" w:hAnsi="Arial Black"/>
      <w:iCs/>
      <w:sz w:val="24"/>
      <w:szCs w:val="20"/>
    </w:rPr>
  </w:style>
  <w:style w:type="paragraph" w:customStyle="1" w:styleId="xl6986">
    <w:name w:val="xl6986"/>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87">
    <w:name w:val="xl6987"/>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88">
    <w:name w:val="xl6988"/>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rPr>
  </w:style>
  <w:style w:type="paragraph" w:customStyle="1" w:styleId="xl6989">
    <w:name w:val="xl6989"/>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rPr>
  </w:style>
  <w:style w:type="paragraph" w:customStyle="1" w:styleId="xl6990">
    <w:name w:val="xl6990"/>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rPr>
  </w:style>
  <w:style w:type="paragraph" w:customStyle="1" w:styleId="xl6991">
    <w:name w:val="xl6991"/>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rPr>
  </w:style>
  <w:style w:type="paragraph" w:customStyle="1" w:styleId="xl6992">
    <w:name w:val="xl6992"/>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rPr>
  </w:style>
  <w:style w:type="paragraph" w:customStyle="1" w:styleId="xl6993">
    <w:name w:val="xl6993"/>
    <w:basedOn w:val="a7"/>
    <w:rsid w:val="00EE02EB"/>
    <w:pPr>
      <w:spacing w:before="100" w:beforeAutospacing="1" w:after="100" w:afterAutospacing="1"/>
    </w:pPr>
    <w:rPr>
      <w:rFonts w:ascii="Arial" w:hAnsi="Arial" w:cs="Arial"/>
      <w:b/>
      <w:bCs/>
      <w:sz w:val="24"/>
    </w:rPr>
  </w:style>
  <w:style w:type="paragraph" w:customStyle="1" w:styleId="xl6994">
    <w:name w:val="xl699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rPr>
  </w:style>
  <w:style w:type="paragraph" w:customStyle="1" w:styleId="xl6995">
    <w:name w:val="xl6995"/>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96">
    <w:name w:val="xl6996"/>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97">
    <w:name w:val="xl6997"/>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98">
    <w:name w:val="xl6998"/>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6999">
    <w:name w:val="xl6999"/>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rPr>
  </w:style>
  <w:style w:type="paragraph" w:customStyle="1" w:styleId="xl7000">
    <w:name w:val="xl7000"/>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1ffff7">
    <w:name w:val="Стиль Для таблицы (приложения 1) + По правому краю"/>
    <w:basedOn w:val="1ffff4"/>
    <w:rsid w:val="00EE02EB"/>
    <w:pPr>
      <w:spacing w:after="0"/>
      <w:ind w:left="33" w:hanging="33"/>
    </w:pPr>
    <w:rPr>
      <w:bCs w:val="0"/>
      <w:sz w:val="16"/>
      <w:szCs w:val="20"/>
      <w:lang w:eastAsia="ru-RU"/>
    </w:rPr>
  </w:style>
  <w:style w:type="paragraph" w:customStyle="1" w:styleId="xl7334">
    <w:name w:val="xl733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35">
    <w:name w:val="xl7335"/>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36">
    <w:name w:val="xl7336"/>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37">
    <w:name w:val="xl7337"/>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38">
    <w:name w:val="xl7338"/>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39">
    <w:name w:val="xl7339"/>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Cs w:val="20"/>
    </w:rPr>
  </w:style>
  <w:style w:type="paragraph" w:customStyle="1" w:styleId="xl7340">
    <w:name w:val="xl7340"/>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Cs w:val="20"/>
    </w:rPr>
  </w:style>
  <w:style w:type="paragraph" w:customStyle="1" w:styleId="xl7341">
    <w:name w:val="xl7341"/>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Cs w:val="20"/>
      <w:u w:val="single"/>
    </w:rPr>
  </w:style>
  <w:style w:type="paragraph" w:customStyle="1" w:styleId="xl7342">
    <w:name w:val="xl7342"/>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Cs w:val="20"/>
    </w:rPr>
  </w:style>
  <w:style w:type="paragraph" w:customStyle="1" w:styleId="xl7343">
    <w:name w:val="xl7343"/>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0"/>
    </w:rPr>
  </w:style>
  <w:style w:type="paragraph" w:customStyle="1" w:styleId="xl7344">
    <w:name w:val="xl734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Cs w:val="20"/>
    </w:rPr>
  </w:style>
  <w:style w:type="paragraph" w:customStyle="1" w:styleId="xl7345">
    <w:name w:val="xl7345"/>
    <w:basedOn w:val="a7"/>
    <w:rsid w:val="00EE02EB"/>
    <w:pPr>
      <w:spacing w:before="100" w:beforeAutospacing="1" w:after="100" w:afterAutospacing="1"/>
    </w:pPr>
    <w:rPr>
      <w:rFonts w:ascii="Arial Narrow" w:hAnsi="Arial Narrow"/>
      <w:szCs w:val="20"/>
    </w:rPr>
  </w:style>
  <w:style w:type="paragraph" w:customStyle="1" w:styleId="xl7346">
    <w:name w:val="xl7346"/>
    <w:basedOn w:val="a7"/>
    <w:rsid w:val="00EE02EB"/>
    <w:pPr>
      <w:shd w:val="clear" w:color="auto" w:fill="FFFF00"/>
      <w:spacing w:before="100" w:beforeAutospacing="1" w:after="100" w:afterAutospacing="1"/>
    </w:pPr>
    <w:rPr>
      <w:rFonts w:ascii="Times New Roman" w:hAnsi="Times New Roman"/>
      <w:sz w:val="24"/>
    </w:rPr>
  </w:style>
  <w:style w:type="paragraph" w:customStyle="1" w:styleId="xl7347">
    <w:name w:val="xl7347"/>
    <w:basedOn w:val="a7"/>
    <w:rsid w:val="00EE02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Narrow" w:hAnsi="Arial Narrow"/>
      <w:b/>
      <w:bCs/>
      <w:i/>
      <w:iCs/>
      <w:szCs w:val="20"/>
    </w:rPr>
  </w:style>
  <w:style w:type="paragraph" w:customStyle="1" w:styleId="xl7348">
    <w:name w:val="xl7348"/>
    <w:basedOn w:val="a7"/>
    <w:rsid w:val="00EE02EB"/>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pPr>
    <w:rPr>
      <w:rFonts w:ascii="Arial Narrow" w:hAnsi="Arial Narrow"/>
      <w:b/>
      <w:bCs/>
      <w:i/>
      <w:iCs/>
      <w:szCs w:val="20"/>
    </w:rPr>
  </w:style>
  <w:style w:type="paragraph" w:customStyle="1" w:styleId="xl7349">
    <w:name w:val="xl7349"/>
    <w:basedOn w:val="a7"/>
    <w:rsid w:val="00EE02EB"/>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jc w:val="right"/>
    </w:pPr>
    <w:rPr>
      <w:rFonts w:ascii="Arial Narrow" w:hAnsi="Arial Narrow"/>
      <w:b/>
      <w:bCs/>
      <w:i/>
      <w:iCs/>
      <w:szCs w:val="20"/>
    </w:rPr>
  </w:style>
  <w:style w:type="paragraph" w:customStyle="1" w:styleId="xl7350">
    <w:name w:val="xl7350"/>
    <w:basedOn w:val="a7"/>
    <w:rsid w:val="00EE02EB"/>
    <w:pPr>
      <w:shd w:val="clear" w:color="auto" w:fill="CCC0DA"/>
      <w:spacing w:before="100" w:beforeAutospacing="1" w:after="100" w:afterAutospacing="1"/>
    </w:pPr>
    <w:rPr>
      <w:rFonts w:ascii="Times New Roman" w:hAnsi="Times New Roman"/>
      <w:sz w:val="24"/>
    </w:rPr>
  </w:style>
  <w:style w:type="paragraph" w:customStyle="1" w:styleId="xl7351">
    <w:name w:val="xl7351"/>
    <w:basedOn w:val="a7"/>
    <w:rsid w:val="00EE02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pPr>
    <w:rPr>
      <w:rFonts w:ascii="Arial Narrow" w:hAnsi="Arial Narrow"/>
      <w:b/>
      <w:bCs/>
      <w:i/>
      <w:iCs/>
      <w:szCs w:val="20"/>
    </w:rPr>
  </w:style>
  <w:style w:type="paragraph" w:customStyle="1" w:styleId="xl7352">
    <w:name w:val="xl7352"/>
    <w:basedOn w:val="a7"/>
    <w:rsid w:val="00EE02EB"/>
    <w:pPr>
      <w:shd w:val="clear" w:color="auto" w:fill="DA9694"/>
      <w:spacing w:before="100" w:beforeAutospacing="1" w:after="100" w:afterAutospacing="1"/>
    </w:pPr>
    <w:rPr>
      <w:rFonts w:ascii="Times New Roman" w:hAnsi="Times New Roman"/>
      <w:sz w:val="24"/>
    </w:rPr>
  </w:style>
  <w:style w:type="paragraph" w:customStyle="1" w:styleId="xl7353">
    <w:name w:val="xl7353"/>
    <w:basedOn w:val="a7"/>
    <w:rsid w:val="00EE02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hAnsi="Arial Narrow"/>
      <w:b/>
      <w:bCs/>
      <w:i/>
      <w:iCs/>
      <w:szCs w:val="20"/>
    </w:rPr>
  </w:style>
  <w:style w:type="paragraph" w:customStyle="1" w:styleId="xl7354">
    <w:name w:val="xl7354"/>
    <w:basedOn w:val="a7"/>
    <w:rsid w:val="00EE02EB"/>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rFonts w:ascii="Arial Narrow" w:hAnsi="Arial Narrow"/>
      <w:b/>
      <w:bCs/>
      <w:i/>
      <w:iCs/>
      <w:szCs w:val="20"/>
    </w:rPr>
  </w:style>
  <w:style w:type="paragraph" w:customStyle="1" w:styleId="xl7355">
    <w:name w:val="xl7355"/>
    <w:basedOn w:val="a7"/>
    <w:rsid w:val="00EE02EB"/>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right"/>
    </w:pPr>
    <w:rPr>
      <w:rFonts w:ascii="Arial Narrow" w:hAnsi="Arial Narrow"/>
      <w:b/>
      <w:bCs/>
      <w:i/>
      <w:iCs/>
      <w:szCs w:val="20"/>
    </w:rPr>
  </w:style>
  <w:style w:type="paragraph" w:customStyle="1" w:styleId="xl7356">
    <w:name w:val="xl7356"/>
    <w:basedOn w:val="a7"/>
    <w:rsid w:val="00EE02EB"/>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right"/>
    </w:pPr>
    <w:rPr>
      <w:rFonts w:ascii="Arial Narrow" w:hAnsi="Arial Narrow"/>
      <w:b/>
      <w:bCs/>
      <w:i/>
      <w:iCs/>
      <w:szCs w:val="20"/>
    </w:rPr>
  </w:style>
  <w:style w:type="paragraph" w:customStyle="1" w:styleId="xl7357">
    <w:name w:val="xl7357"/>
    <w:basedOn w:val="a7"/>
    <w:rsid w:val="00EE02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right"/>
    </w:pPr>
    <w:rPr>
      <w:rFonts w:ascii="Arial Narrow" w:hAnsi="Arial Narrow"/>
      <w:b/>
      <w:bCs/>
      <w:i/>
      <w:iCs/>
      <w:szCs w:val="20"/>
    </w:rPr>
  </w:style>
  <w:style w:type="paragraph" w:customStyle="1" w:styleId="affffffffc">
    <w:name w:val="Верх колонтитул"/>
    <w:basedOn w:val="af9"/>
    <w:link w:val="affffffffd"/>
    <w:rsid w:val="00EE02EB"/>
    <w:pPr>
      <w:tabs>
        <w:tab w:val="clear" w:pos="4677"/>
        <w:tab w:val="clear" w:pos="9355"/>
        <w:tab w:val="left" w:pos="900"/>
      </w:tabs>
      <w:spacing w:line="276" w:lineRule="auto"/>
      <w:jc w:val="center"/>
    </w:pPr>
    <w:rPr>
      <w:rFonts w:ascii="Arial Narrow" w:hAnsi="Arial Narrow" w:cs="Arial"/>
      <w:b/>
      <w:spacing w:val="-5"/>
      <w:sz w:val="16"/>
      <w:szCs w:val="24"/>
      <w:lang w:val="en-US"/>
    </w:rPr>
  </w:style>
  <w:style w:type="character" w:customStyle="1" w:styleId="affffffffd">
    <w:name w:val="Верх колонтитул Знак"/>
    <w:basedOn w:val="afa"/>
    <w:link w:val="affffffffc"/>
    <w:locked/>
    <w:rsid w:val="00EE02EB"/>
    <w:rPr>
      <w:rFonts w:ascii="Arial Narrow" w:hAnsi="Arial Narrow" w:cs="Arial"/>
      <w:b/>
      <w:spacing w:val="-5"/>
      <w:sz w:val="16"/>
      <w:szCs w:val="24"/>
      <w:lang w:val="en-US"/>
    </w:rPr>
  </w:style>
  <w:style w:type="paragraph" w:customStyle="1" w:styleId="xl62852">
    <w:name w:val="xl62852"/>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color w:val="000000"/>
      <w:szCs w:val="20"/>
    </w:rPr>
  </w:style>
  <w:style w:type="paragraph" w:customStyle="1" w:styleId="xl62853">
    <w:name w:val="xl62853"/>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Cs w:val="20"/>
    </w:rPr>
  </w:style>
  <w:style w:type="paragraph" w:customStyle="1" w:styleId="xl62854">
    <w:name w:val="xl6285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0"/>
    </w:rPr>
  </w:style>
  <w:style w:type="paragraph" w:customStyle="1" w:styleId="xl62855">
    <w:name w:val="xl62855"/>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2856">
    <w:name w:val="xl62856"/>
    <w:basedOn w:val="a7"/>
    <w:rsid w:val="00EE02EB"/>
    <w:pPr>
      <w:spacing w:before="100" w:beforeAutospacing="1" w:after="100" w:afterAutospacing="1"/>
      <w:jc w:val="center"/>
    </w:pPr>
    <w:rPr>
      <w:rFonts w:ascii="Times New Roman" w:hAnsi="Times New Roman"/>
      <w:sz w:val="24"/>
    </w:rPr>
  </w:style>
  <w:style w:type="paragraph" w:customStyle="1" w:styleId="xl62857">
    <w:name w:val="xl62857"/>
    <w:basedOn w:val="a7"/>
    <w:rsid w:val="00EE02EB"/>
    <w:pPr>
      <w:spacing w:before="100" w:beforeAutospacing="1" w:after="100" w:afterAutospacing="1"/>
      <w:jc w:val="center"/>
    </w:pPr>
    <w:rPr>
      <w:rFonts w:ascii="Times New Roman" w:hAnsi="Times New Roman"/>
      <w:sz w:val="24"/>
    </w:rPr>
  </w:style>
  <w:style w:type="paragraph" w:customStyle="1" w:styleId="xl62858">
    <w:name w:val="xl62858"/>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62859">
    <w:name w:val="xl62859"/>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Cs w:val="20"/>
    </w:rPr>
  </w:style>
  <w:style w:type="paragraph" w:customStyle="1" w:styleId="xl62860">
    <w:name w:val="xl62860"/>
    <w:basedOn w:val="a7"/>
    <w:rsid w:val="00EE02E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i/>
      <w:iCs/>
      <w:szCs w:val="20"/>
    </w:rPr>
  </w:style>
  <w:style w:type="paragraph" w:customStyle="1" w:styleId="xl62861">
    <w:name w:val="xl62861"/>
    <w:basedOn w:val="a7"/>
    <w:rsid w:val="00EE02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Cs w:val="20"/>
    </w:rPr>
  </w:style>
  <w:style w:type="paragraph" w:customStyle="1" w:styleId="xl62862">
    <w:name w:val="xl62862"/>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0"/>
    </w:rPr>
  </w:style>
  <w:style w:type="paragraph" w:customStyle="1" w:styleId="xl62863">
    <w:name w:val="xl62863"/>
    <w:basedOn w:val="a7"/>
    <w:rsid w:val="00EE02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Cs w:val="20"/>
    </w:rPr>
  </w:style>
  <w:style w:type="paragraph" w:customStyle="1" w:styleId="xl62864">
    <w:name w:val="xl6286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Cs w:val="20"/>
    </w:rPr>
  </w:style>
  <w:style w:type="paragraph" w:customStyle="1" w:styleId="xl62865">
    <w:name w:val="xl62865"/>
    <w:basedOn w:val="a7"/>
    <w:rsid w:val="00EE02E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i/>
      <w:iCs/>
      <w:szCs w:val="20"/>
    </w:rPr>
  </w:style>
  <w:style w:type="paragraph" w:customStyle="1" w:styleId="xl62866">
    <w:name w:val="xl62866"/>
    <w:basedOn w:val="a7"/>
    <w:rsid w:val="00EE02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Cs w:val="20"/>
    </w:rPr>
  </w:style>
  <w:style w:type="paragraph" w:customStyle="1" w:styleId="xl64669">
    <w:name w:val="xl64669"/>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64670">
    <w:name w:val="xl64670"/>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64671">
    <w:name w:val="xl64671"/>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64672">
    <w:name w:val="xl64672"/>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64673">
    <w:name w:val="xl64673"/>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4674">
    <w:name w:val="xl64674"/>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64675">
    <w:name w:val="xl64675"/>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64676">
    <w:name w:val="xl64676"/>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64677">
    <w:name w:val="xl64677"/>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4678">
    <w:name w:val="xl64678"/>
    <w:basedOn w:val="a7"/>
    <w:rsid w:val="00EE02E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64679">
    <w:name w:val="xl64679"/>
    <w:basedOn w:val="a7"/>
    <w:rsid w:val="00EE02EB"/>
    <w:pPr>
      <w:pBdr>
        <w:top w:val="single" w:sz="4" w:space="0" w:color="auto"/>
        <w:bottom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64680">
    <w:name w:val="xl64680"/>
    <w:basedOn w:val="a7"/>
    <w:rsid w:val="00EE02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2fc">
    <w:name w:val="Заголовок №2"/>
    <w:basedOn w:val="a7"/>
    <w:link w:val="2fd"/>
    <w:rsid w:val="00EE02EB"/>
    <w:pPr>
      <w:widowControl w:val="0"/>
      <w:shd w:val="clear" w:color="auto" w:fill="FFFFFF"/>
      <w:spacing w:after="420" w:line="0" w:lineRule="atLeast"/>
      <w:outlineLvl w:val="1"/>
    </w:pPr>
    <w:rPr>
      <w:rFonts w:ascii="Arial" w:eastAsia="Arial" w:hAnsi="Arial" w:cs="Arial"/>
      <w:b/>
      <w:bCs/>
      <w:sz w:val="21"/>
      <w:szCs w:val="21"/>
      <w:lang w:eastAsia="en-US"/>
    </w:rPr>
  </w:style>
  <w:style w:type="character" w:customStyle="1" w:styleId="2fd">
    <w:name w:val="Заголовок №2_"/>
    <w:basedOn w:val="a8"/>
    <w:link w:val="2fc"/>
    <w:locked/>
    <w:rsid w:val="00EE02EB"/>
    <w:rPr>
      <w:rFonts w:ascii="Arial" w:eastAsia="Arial" w:hAnsi="Arial" w:cs="Arial"/>
      <w:b/>
      <w:bCs/>
      <w:sz w:val="21"/>
      <w:szCs w:val="21"/>
      <w:shd w:val="clear" w:color="auto" w:fill="FFFFFF"/>
      <w:lang w:eastAsia="en-US"/>
    </w:rPr>
  </w:style>
  <w:style w:type="paragraph" w:customStyle="1" w:styleId="xl64668">
    <w:name w:val="xl64668"/>
    <w:basedOn w:val="a7"/>
    <w:rsid w:val="00EE02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2fe">
    <w:name w:val="Знак Знак Знак Знак Знак Знак2"/>
    <w:basedOn w:val="a7"/>
    <w:uiPriority w:val="99"/>
    <w:rsid w:val="00EE02EB"/>
    <w:pPr>
      <w:spacing w:before="100" w:beforeAutospacing="1" w:after="100" w:afterAutospacing="1"/>
    </w:pPr>
    <w:rPr>
      <w:rFonts w:ascii="Tahoma" w:hAnsi="Tahoma"/>
      <w:szCs w:val="20"/>
      <w:lang w:val="en-US" w:eastAsia="en-US"/>
    </w:rPr>
  </w:style>
  <w:style w:type="paragraph" w:customStyle="1" w:styleId="2ff">
    <w:name w:val="Знак Знак Знак Знак2"/>
    <w:basedOn w:val="a7"/>
    <w:uiPriority w:val="99"/>
    <w:rsid w:val="00EE02EB"/>
    <w:pPr>
      <w:spacing w:before="100" w:beforeAutospacing="1" w:after="100" w:afterAutospacing="1"/>
    </w:pPr>
    <w:rPr>
      <w:rFonts w:ascii="Tahoma" w:hAnsi="Tahoma"/>
      <w:szCs w:val="20"/>
      <w:lang w:val="en-US" w:eastAsia="en-US"/>
    </w:rPr>
  </w:style>
  <w:style w:type="character" w:customStyle="1" w:styleId="3f3">
    <w:name w:val="Основной текст с отступом 3 Знак"/>
    <w:basedOn w:val="a8"/>
    <w:link w:val="3f4"/>
    <w:uiPriority w:val="99"/>
    <w:semiHidden/>
    <w:rsid w:val="00EE02EB"/>
    <w:rPr>
      <w:rFonts w:eastAsiaTheme="minorEastAsia"/>
      <w:sz w:val="16"/>
      <w:szCs w:val="16"/>
    </w:rPr>
  </w:style>
  <w:style w:type="paragraph" w:styleId="3f4">
    <w:name w:val="Body Text Indent 3"/>
    <w:basedOn w:val="a7"/>
    <w:link w:val="3f3"/>
    <w:uiPriority w:val="99"/>
    <w:semiHidden/>
    <w:unhideWhenUsed/>
    <w:rsid w:val="00EE02EB"/>
    <w:pPr>
      <w:spacing w:before="60" w:after="120" w:line="276" w:lineRule="auto"/>
      <w:ind w:left="283" w:firstLine="709"/>
    </w:pPr>
    <w:rPr>
      <w:rFonts w:ascii="Times New Roman" w:eastAsiaTheme="minorEastAsia" w:hAnsi="Times New Roman"/>
      <w:sz w:val="16"/>
      <w:szCs w:val="16"/>
    </w:rPr>
  </w:style>
  <w:style w:type="character" w:customStyle="1" w:styleId="311">
    <w:name w:val="Основной текст с отступом 3 Знак1"/>
    <w:basedOn w:val="a8"/>
    <w:uiPriority w:val="99"/>
    <w:semiHidden/>
    <w:rsid w:val="00EE02EB"/>
    <w:rPr>
      <w:rFonts w:ascii="Verdana" w:hAnsi="Verdana"/>
      <w:sz w:val="16"/>
      <w:szCs w:val="16"/>
    </w:rPr>
  </w:style>
  <w:style w:type="character" w:customStyle="1" w:styleId="2ff0">
    <w:name w:val="Основной текст 2 Знак"/>
    <w:basedOn w:val="a8"/>
    <w:link w:val="2ff1"/>
    <w:uiPriority w:val="99"/>
    <w:semiHidden/>
    <w:rsid w:val="00EE02EB"/>
    <w:rPr>
      <w:rFonts w:eastAsiaTheme="minorEastAsia"/>
      <w:szCs w:val="24"/>
    </w:rPr>
  </w:style>
  <w:style w:type="paragraph" w:styleId="2ff1">
    <w:name w:val="Body Text 2"/>
    <w:basedOn w:val="a7"/>
    <w:link w:val="2ff0"/>
    <w:uiPriority w:val="99"/>
    <w:semiHidden/>
    <w:unhideWhenUsed/>
    <w:rsid w:val="00EE02EB"/>
    <w:pPr>
      <w:spacing w:before="60" w:after="120" w:line="480" w:lineRule="auto"/>
      <w:ind w:firstLine="709"/>
    </w:pPr>
    <w:rPr>
      <w:rFonts w:ascii="Times New Roman" w:eastAsiaTheme="minorEastAsia" w:hAnsi="Times New Roman"/>
    </w:rPr>
  </w:style>
  <w:style w:type="character" w:customStyle="1" w:styleId="216">
    <w:name w:val="Основной текст 2 Знак1"/>
    <w:basedOn w:val="a8"/>
    <w:uiPriority w:val="99"/>
    <w:semiHidden/>
    <w:rsid w:val="00EE02EB"/>
    <w:rPr>
      <w:rFonts w:ascii="Verdana" w:hAnsi="Verdana"/>
      <w:szCs w:val="24"/>
    </w:rPr>
  </w:style>
  <w:style w:type="paragraph" w:customStyle="1" w:styleId="affffffffe">
    <w:name w:val="Нижн колонтитул"/>
    <w:basedOn w:val="a7"/>
    <w:link w:val="afffffffff"/>
    <w:rsid w:val="00EE02EB"/>
    <w:pPr>
      <w:widowControl w:val="0"/>
      <w:adjustRightInd w:val="0"/>
      <w:spacing w:after="120" w:line="360" w:lineRule="atLeast"/>
      <w:ind w:left="1080"/>
    </w:pPr>
    <w:rPr>
      <w:rFonts w:ascii="Arial" w:hAnsi="Arial" w:cs="Arial"/>
      <w:spacing w:val="-5"/>
      <w:lang w:val="en-US"/>
    </w:rPr>
  </w:style>
  <w:style w:type="character" w:customStyle="1" w:styleId="afffffffff">
    <w:name w:val="Нижн колонтитул Знак"/>
    <w:basedOn w:val="af6"/>
    <w:link w:val="affffffffe"/>
    <w:locked/>
    <w:rsid w:val="00EE02EB"/>
    <w:rPr>
      <w:rFonts w:ascii="Arial" w:hAnsi="Arial" w:cs="Arial"/>
      <w:spacing w:val="-5"/>
      <w:szCs w:val="24"/>
      <w:lang w:val="en-US"/>
    </w:rPr>
  </w:style>
  <w:style w:type="paragraph" w:customStyle="1" w:styleId="2ff2">
    <w:name w:val="Сноска (2)"/>
    <w:basedOn w:val="a7"/>
    <w:link w:val="2ff3"/>
    <w:uiPriority w:val="99"/>
    <w:rsid w:val="00EE02EB"/>
    <w:pPr>
      <w:shd w:val="clear" w:color="auto" w:fill="FFFFFF"/>
      <w:spacing w:line="240" w:lineRule="atLeast"/>
    </w:pPr>
    <w:rPr>
      <w:rFonts w:asciiTheme="minorHAnsi" w:eastAsiaTheme="minorHAnsi" w:hAnsiTheme="minorHAnsi"/>
      <w:sz w:val="23"/>
      <w:szCs w:val="23"/>
      <w:lang w:eastAsia="en-US"/>
    </w:rPr>
  </w:style>
  <w:style w:type="character" w:customStyle="1" w:styleId="2ff3">
    <w:name w:val="Сноска (2)_"/>
    <w:link w:val="2ff2"/>
    <w:uiPriority w:val="99"/>
    <w:locked/>
    <w:rsid w:val="00EE02EB"/>
    <w:rPr>
      <w:rFonts w:asciiTheme="minorHAnsi" w:eastAsiaTheme="minorHAnsi" w:hAnsiTheme="minorHAnsi"/>
      <w:sz w:val="23"/>
      <w:szCs w:val="23"/>
      <w:shd w:val="clear" w:color="auto" w:fill="FFFFFF"/>
      <w:lang w:eastAsia="en-US"/>
    </w:rPr>
  </w:style>
  <w:style w:type="paragraph" w:customStyle="1" w:styleId="afffffffff0">
    <w:name w:val="Сноска"/>
    <w:basedOn w:val="a7"/>
    <w:link w:val="afffffffff1"/>
    <w:uiPriority w:val="99"/>
    <w:rsid w:val="00EE02EB"/>
    <w:pPr>
      <w:shd w:val="clear" w:color="auto" w:fill="FFFFFF"/>
      <w:spacing w:after="180" w:line="240" w:lineRule="atLeast"/>
    </w:pPr>
    <w:rPr>
      <w:rFonts w:ascii="Arial" w:eastAsiaTheme="minorHAnsi" w:hAnsi="Arial" w:cs="Arial"/>
      <w:sz w:val="17"/>
      <w:szCs w:val="17"/>
      <w:lang w:eastAsia="en-US"/>
    </w:rPr>
  </w:style>
  <w:style w:type="character" w:customStyle="1" w:styleId="afffffffff1">
    <w:name w:val="Сноска_"/>
    <w:link w:val="afffffffff0"/>
    <w:uiPriority w:val="99"/>
    <w:locked/>
    <w:rsid w:val="00EE02EB"/>
    <w:rPr>
      <w:rFonts w:ascii="Arial" w:eastAsiaTheme="minorHAnsi" w:hAnsi="Arial" w:cs="Arial"/>
      <w:sz w:val="17"/>
      <w:szCs w:val="17"/>
      <w:shd w:val="clear" w:color="auto" w:fill="FFFFFF"/>
      <w:lang w:eastAsia="en-US"/>
    </w:rPr>
  </w:style>
  <w:style w:type="paragraph" w:customStyle="1" w:styleId="58">
    <w:name w:val="Заголовок №5"/>
    <w:basedOn w:val="a7"/>
    <w:link w:val="59"/>
    <w:uiPriority w:val="99"/>
    <w:rsid w:val="00EE02EB"/>
    <w:pPr>
      <w:shd w:val="clear" w:color="auto" w:fill="FFFFFF"/>
      <w:spacing w:before="660" w:after="240" w:line="326" w:lineRule="exact"/>
      <w:jc w:val="center"/>
      <w:outlineLvl w:val="4"/>
    </w:pPr>
    <w:rPr>
      <w:rFonts w:asciiTheme="minorHAnsi" w:eastAsiaTheme="minorHAnsi" w:hAnsiTheme="minorHAnsi"/>
      <w:b/>
      <w:bCs/>
      <w:sz w:val="27"/>
      <w:szCs w:val="27"/>
      <w:lang w:eastAsia="en-US"/>
    </w:rPr>
  </w:style>
  <w:style w:type="character" w:customStyle="1" w:styleId="59">
    <w:name w:val="Заголовок №5_"/>
    <w:link w:val="58"/>
    <w:uiPriority w:val="99"/>
    <w:locked/>
    <w:rsid w:val="00EE02EB"/>
    <w:rPr>
      <w:rFonts w:asciiTheme="minorHAnsi" w:eastAsiaTheme="minorHAnsi" w:hAnsiTheme="minorHAnsi"/>
      <w:b/>
      <w:bCs/>
      <w:sz w:val="27"/>
      <w:szCs w:val="27"/>
      <w:shd w:val="clear" w:color="auto" w:fill="FFFFFF"/>
      <w:lang w:eastAsia="en-US"/>
    </w:rPr>
  </w:style>
  <w:style w:type="paragraph" w:customStyle="1" w:styleId="3f5">
    <w:name w:val="Заголовок №3"/>
    <w:basedOn w:val="a7"/>
    <w:link w:val="3f6"/>
    <w:uiPriority w:val="99"/>
    <w:rsid w:val="00EE02EB"/>
    <w:pPr>
      <w:shd w:val="clear" w:color="auto" w:fill="FFFFFF"/>
      <w:spacing w:line="240" w:lineRule="atLeast"/>
      <w:outlineLvl w:val="2"/>
    </w:pPr>
    <w:rPr>
      <w:rFonts w:asciiTheme="minorHAnsi" w:eastAsiaTheme="minorHAnsi" w:hAnsiTheme="minorHAnsi"/>
      <w:noProof/>
      <w:sz w:val="27"/>
      <w:szCs w:val="27"/>
      <w:lang w:eastAsia="en-US"/>
    </w:rPr>
  </w:style>
  <w:style w:type="character" w:customStyle="1" w:styleId="3f6">
    <w:name w:val="Заголовок №3_"/>
    <w:link w:val="3f5"/>
    <w:uiPriority w:val="99"/>
    <w:locked/>
    <w:rsid w:val="00EE02EB"/>
    <w:rPr>
      <w:rFonts w:asciiTheme="minorHAnsi" w:eastAsiaTheme="minorHAnsi" w:hAnsiTheme="minorHAnsi"/>
      <w:noProof/>
      <w:sz w:val="27"/>
      <w:szCs w:val="27"/>
      <w:shd w:val="clear" w:color="auto" w:fill="FFFFFF"/>
      <w:lang w:eastAsia="en-US"/>
    </w:rPr>
  </w:style>
  <w:style w:type="paragraph" w:customStyle="1" w:styleId="afffffffff2">
    <w:name w:val="Подпись к картинке"/>
    <w:basedOn w:val="a7"/>
    <w:uiPriority w:val="99"/>
    <w:rsid w:val="00EE02EB"/>
    <w:pPr>
      <w:shd w:val="clear" w:color="auto" w:fill="FFFFFF"/>
      <w:spacing w:line="240" w:lineRule="atLeast"/>
    </w:pPr>
    <w:rPr>
      <w:rFonts w:ascii="Times New Roman" w:hAnsi="Times New Roman"/>
      <w:sz w:val="23"/>
      <w:szCs w:val="23"/>
    </w:rPr>
  </w:style>
  <w:style w:type="paragraph" w:customStyle="1" w:styleId="95">
    <w:name w:val="Основной текст (9)"/>
    <w:basedOn w:val="a7"/>
    <w:link w:val="96"/>
    <w:uiPriority w:val="99"/>
    <w:rsid w:val="00EE02EB"/>
    <w:pPr>
      <w:shd w:val="clear" w:color="auto" w:fill="FFFFFF"/>
      <w:spacing w:before="240" w:after="240" w:line="240" w:lineRule="atLeast"/>
    </w:pPr>
    <w:rPr>
      <w:rFonts w:asciiTheme="minorHAnsi" w:eastAsiaTheme="minorHAnsi" w:hAnsiTheme="minorHAnsi"/>
      <w:b/>
      <w:bCs/>
      <w:sz w:val="19"/>
      <w:szCs w:val="19"/>
      <w:lang w:eastAsia="en-US"/>
    </w:rPr>
  </w:style>
  <w:style w:type="character" w:customStyle="1" w:styleId="96">
    <w:name w:val="Основной текст (9)_"/>
    <w:link w:val="95"/>
    <w:uiPriority w:val="99"/>
    <w:locked/>
    <w:rsid w:val="00EE02EB"/>
    <w:rPr>
      <w:rFonts w:asciiTheme="minorHAnsi" w:eastAsiaTheme="minorHAnsi" w:hAnsiTheme="minorHAnsi"/>
      <w:b/>
      <w:bCs/>
      <w:sz w:val="19"/>
      <w:szCs w:val="19"/>
      <w:shd w:val="clear" w:color="auto" w:fill="FFFFFF"/>
      <w:lang w:eastAsia="en-US"/>
    </w:rPr>
  </w:style>
  <w:style w:type="paragraph" w:customStyle="1" w:styleId="2ff4">
    <w:name w:val="Подпись к таблице (2)"/>
    <w:basedOn w:val="a7"/>
    <w:link w:val="2ff5"/>
    <w:uiPriority w:val="99"/>
    <w:rsid w:val="00EE02EB"/>
    <w:pPr>
      <w:shd w:val="clear" w:color="auto" w:fill="FFFFFF"/>
      <w:spacing w:line="226" w:lineRule="exact"/>
    </w:pPr>
    <w:rPr>
      <w:rFonts w:asciiTheme="minorHAnsi" w:eastAsiaTheme="minorHAnsi" w:hAnsiTheme="minorHAnsi"/>
      <w:b/>
      <w:bCs/>
      <w:sz w:val="17"/>
      <w:szCs w:val="17"/>
      <w:lang w:eastAsia="en-US"/>
    </w:rPr>
  </w:style>
  <w:style w:type="character" w:customStyle="1" w:styleId="2ff5">
    <w:name w:val="Подпись к таблице (2)_"/>
    <w:link w:val="2ff4"/>
    <w:uiPriority w:val="99"/>
    <w:locked/>
    <w:rsid w:val="00EE02EB"/>
    <w:rPr>
      <w:rFonts w:asciiTheme="minorHAnsi" w:eastAsiaTheme="minorHAnsi" w:hAnsiTheme="minorHAnsi"/>
      <w:b/>
      <w:bCs/>
      <w:sz w:val="17"/>
      <w:szCs w:val="17"/>
      <w:shd w:val="clear" w:color="auto" w:fill="FFFFFF"/>
      <w:lang w:eastAsia="en-US"/>
    </w:rPr>
  </w:style>
  <w:style w:type="paragraph" w:customStyle="1" w:styleId="1ffff8">
    <w:name w:val="Подпись к таблице1"/>
    <w:basedOn w:val="a7"/>
    <w:uiPriority w:val="99"/>
    <w:rsid w:val="00EE02EB"/>
    <w:pPr>
      <w:shd w:val="clear" w:color="auto" w:fill="FFFFFF"/>
      <w:spacing w:line="240" w:lineRule="atLeast"/>
    </w:pPr>
    <w:rPr>
      <w:rFonts w:ascii="Times New Roman" w:eastAsia="Calibri" w:hAnsi="Times New Roman"/>
      <w:b/>
      <w:bCs/>
      <w:sz w:val="19"/>
      <w:szCs w:val="19"/>
    </w:rPr>
  </w:style>
  <w:style w:type="paragraph" w:customStyle="1" w:styleId="84">
    <w:name w:val="Основной текст (8)"/>
    <w:basedOn w:val="a7"/>
    <w:link w:val="85"/>
    <w:uiPriority w:val="99"/>
    <w:rsid w:val="00EE02EB"/>
    <w:pPr>
      <w:shd w:val="clear" w:color="auto" w:fill="FFFFFF"/>
      <w:spacing w:line="240" w:lineRule="atLeast"/>
    </w:pPr>
    <w:rPr>
      <w:rFonts w:asciiTheme="minorHAnsi" w:eastAsiaTheme="minorHAnsi" w:hAnsiTheme="minorHAnsi"/>
      <w:noProof/>
      <w:sz w:val="22"/>
      <w:lang w:eastAsia="en-US"/>
    </w:rPr>
  </w:style>
  <w:style w:type="character" w:customStyle="1" w:styleId="85">
    <w:name w:val="Основной текст (8)_"/>
    <w:link w:val="84"/>
    <w:uiPriority w:val="99"/>
    <w:locked/>
    <w:rsid w:val="00EE02EB"/>
    <w:rPr>
      <w:rFonts w:asciiTheme="minorHAnsi" w:eastAsiaTheme="minorHAnsi" w:hAnsiTheme="minorHAnsi"/>
      <w:noProof/>
      <w:sz w:val="22"/>
      <w:szCs w:val="24"/>
      <w:shd w:val="clear" w:color="auto" w:fill="FFFFFF"/>
      <w:lang w:eastAsia="en-US"/>
    </w:rPr>
  </w:style>
  <w:style w:type="paragraph" w:customStyle="1" w:styleId="101">
    <w:name w:val="Основной текст (10)"/>
    <w:basedOn w:val="a7"/>
    <w:link w:val="102"/>
    <w:uiPriority w:val="99"/>
    <w:rsid w:val="00EE02EB"/>
    <w:pPr>
      <w:shd w:val="clear" w:color="auto" w:fill="FFFFFF"/>
      <w:spacing w:line="240" w:lineRule="atLeast"/>
    </w:pPr>
    <w:rPr>
      <w:rFonts w:asciiTheme="minorHAnsi" w:eastAsiaTheme="minorHAnsi" w:hAnsiTheme="minorHAnsi"/>
      <w:b/>
      <w:bCs/>
      <w:sz w:val="16"/>
      <w:szCs w:val="16"/>
      <w:lang w:eastAsia="en-US"/>
    </w:rPr>
  </w:style>
  <w:style w:type="character" w:customStyle="1" w:styleId="102">
    <w:name w:val="Основной текст (10)_"/>
    <w:link w:val="101"/>
    <w:uiPriority w:val="99"/>
    <w:locked/>
    <w:rsid w:val="00EE02EB"/>
    <w:rPr>
      <w:rFonts w:asciiTheme="minorHAnsi" w:eastAsiaTheme="minorHAnsi" w:hAnsiTheme="minorHAnsi"/>
      <w:b/>
      <w:bCs/>
      <w:sz w:val="16"/>
      <w:szCs w:val="16"/>
      <w:shd w:val="clear" w:color="auto" w:fill="FFFFFF"/>
      <w:lang w:eastAsia="en-US"/>
    </w:rPr>
  </w:style>
  <w:style w:type="paragraph" w:customStyle="1" w:styleId="121">
    <w:name w:val="Основной текст (12)"/>
    <w:basedOn w:val="a7"/>
    <w:link w:val="122"/>
    <w:uiPriority w:val="99"/>
    <w:rsid w:val="00EE02EB"/>
    <w:pPr>
      <w:shd w:val="clear" w:color="auto" w:fill="FFFFFF"/>
      <w:spacing w:line="240" w:lineRule="atLeast"/>
    </w:pPr>
    <w:rPr>
      <w:rFonts w:asciiTheme="minorHAnsi" w:eastAsiaTheme="minorHAnsi" w:hAnsiTheme="minorHAnsi"/>
      <w:i/>
      <w:iCs/>
      <w:spacing w:val="20"/>
      <w:sz w:val="22"/>
      <w:lang w:val="en-US" w:eastAsia="en-US"/>
    </w:rPr>
  </w:style>
  <w:style w:type="character" w:customStyle="1" w:styleId="122">
    <w:name w:val="Основной текст (12)_"/>
    <w:link w:val="121"/>
    <w:uiPriority w:val="99"/>
    <w:locked/>
    <w:rsid w:val="00EE02EB"/>
    <w:rPr>
      <w:rFonts w:asciiTheme="minorHAnsi" w:eastAsiaTheme="minorHAnsi" w:hAnsiTheme="minorHAnsi"/>
      <w:i/>
      <w:iCs/>
      <w:spacing w:val="20"/>
      <w:sz w:val="22"/>
      <w:szCs w:val="24"/>
      <w:shd w:val="clear" w:color="auto" w:fill="FFFFFF"/>
      <w:lang w:val="en-US" w:eastAsia="en-US"/>
    </w:rPr>
  </w:style>
  <w:style w:type="paragraph" w:customStyle="1" w:styleId="130">
    <w:name w:val="Основной текст (13)"/>
    <w:basedOn w:val="a7"/>
    <w:link w:val="131"/>
    <w:uiPriority w:val="99"/>
    <w:rsid w:val="00EE02EB"/>
    <w:pPr>
      <w:shd w:val="clear" w:color="auto" w:fill="FFFFFF"/>
      <w:spacing w:after="180" w:line="240" w:lineRule="atLeast"/>
    </w:pPr>
    <w:rPr>
      <w:rFonts w:asciiTheme="minorHAnsi" w:eastAsiaTheme="minorHAnsi" w:hAnsiTheme="minorHAnsi"/>
      <w:i/>
      <w:iCs/>
      <w:sz w:val="11"/>
      <w:szCs w:val="11"/>
      <w:lang w:eastAsia="en-US"/>
    </w:rPr>
  </w:style>
  <w:style w:type="character" w:customStyle="1" w:styleId="131">
    <w:name w:val="Основной текст (13)_"/>
    <w:link w:val="130"/>
    <w:uiPriority w:val="99"/>
    <w:locked/>
    <w:rsid w:val="00EE02EB"/>
    <w:rPr>
      <w:rFonts w:asciiTheme="minorHAnsi" w:eastAsiaTheme="minorHAnsi" w:hAnsiTheme="minorHAnsi"/>
      <w:i/>
      <w:iCs/>
      <w:sz w:val="11"/>
      <w:szCs w:val="11"/>
      <w:shd w:val="clear" w:color="auto" w:fill="FFFFFF"/>
      <w:lang w:eastAsia="en-US"/>
    </w:rPr>
  </w:style>
  <w:style w:type="paragraph" w:customStyle="1" w:styleId="161">
    <w:name w:val="Основной текст (16)"/>
    <w:basedOn w:val="a7"/>
    <w:link w:val="162"/>
    <w:uiPriority w:val="99"/>
    <w:rsid w:val="00EE02EB"/>
    <w:pPr>
      <w:shd w:val="clear" w:color="auto" w:fill="FFFFFF"/>
      <w:spacing w:after="60" w:line="240" w:lineRule="atLeast"/>
    </w:pPr>
    <w:rPr>
      <w:rFonts w:asciiTheme="minorHAnsi" w:eastAsiaTheme="minorHAnsi" w:hAnsiTheme="minorHAnsi"/>
      <w:sz w:val="13"/>
      <w:szCs w:val="13"/>
      <w:lang w:eastAsia="en-US"/>
    </w:rPr>
  </w:style>
  <w:style w:type="character" w:customStyle="1" w:styleId="162">
    <w:name w:val="Основной текст (16)_"/>
    <w:link w:val="161"/>
    <w:uiPriority w:val="99"/>
    <w:locked/>
    <w:rsid w:val="00EE02EB"/>
    <w:rPr>
      <w:rFonts w:asciiTheme="minorHAnsi" w:eastAsiaTheme="minorHAnsi" w:hAnsiTheme="minorHAnsi"/>
      <w:sz w:val="13"/>
      <w:szCs w:val="13"/>
      <w:shd w:val="clear" w:color="auto" w:fill="FFFFFF"/>
      <w:lang w:eastAsia="en-US"/>
    </w:rPr>
  </w:style>
  <w:style w:type="paragraph" w:customStyle="1" w:styleId="151">
    <w:name w:val="Основной текст (15)1"/>
    <w:basedOn w:val="a7"/>
    <w:link w:val="150"/>
    <w:uiPriority w:val="99"/>
    <w:rsid w:val="00EE02EB"/>
    <w:pPr>
      <w:shd w:val="clear" w:color="auto" w:fill="FFFFFF"/>
      <w:spacing w:line="240" w:lineRule="atLeast"/>
      <w:ind w:hanging="1180"/>
    </w:pPr>
    <w:rPr>
      <w:rFonts w:asciiTheme="minorHAnsi" w:eastAsiaTheme="minorHAnsi" w:hAnsiTheme="minorHAnsi"/>
      <w:i/>
      <w:iCs/>
      <w:sz w:val="12"/>
      <w:szCs w:val="12"/>
      <w:lang w:eastAsia="en-US"/>
    </w:rPr>
  </w:style>
  <w:style w:type="character" w:customStyle="1" w:styleId="150">
    <w:name w:val="Основной текст (15)_"/>
    <w:link w:val="151"/>
    <w:uiPriority w:val="99"/>
    <w:locked/>
    <w:rsid w:val="00EE02EB"/>
    <w:rPr>
      <w:rFonts w:asciiTheme="minorHAnsi" w:eastAsiaTheme="minorHAnsi" w:hAnsiTheme="minorHAnsi"/>
      <w:i/>
      <w:iCs/>
      <w:sz w:val="12"/>
      <w:szCs w:val="12"/>
      <w:shd w:val="clear" w:color="auto" w:fill="FFFFFF"/>
      <w:lang w:eastAsia="en-US"/>
    </w:rPr>
  </w:style>
  <w:style w:type="paragraph" w:customStyle="1" w:styleId="170">
    <w:name w:val="Основной текст (17)"/>
    <w:basedOn w:val="a7"/>
    <w:link w:val="171"/>
    <w:uiPriority w:val="99"/>
    <w:rsid w:val="00EE02EB"/>
    <w:pPr>
      <w:shd w:val="clear" w:color="auto" w:fill="FFFFFF"/>
      <w:spacing w:line="240" w:lineRule="atLeast"/>
    </w:pPr>
    <w:rPr>
      <w:rFonts w:ascii="Sylfaen" w:eastAsiaTheme="minorHAnsi" w:hAnsi="Sylfaen" w:cs="Sylfaen"/>
      <w:sz w:val="26"/>
      <w:szCs w:val="26"/>
      <w:lang w:val="en-US" w:eastAsia="en-US"/>
    </w:rPr>
  </w:style>
  <w:style w:type="character" w:customStyle="1" w:styleId="171">
    <w:name w:val="Основной текст (17)_"/>
    <w:link w:val="170"/>
    <w:uiPriority w:val="99"/>
    <w:locked/>
    <w:rsid w:val="00EE02EB"/>
    <w:rPr>
      <w:rFonts w:ascii="Sylfaen" w:eastAsiaTheme="minorHAnsi" w:hAnsi="Sylfaen" w:cs="Sylfaen"/>
      <w:sz w:val="26"/>
      <w:szCs w:val="26"/>
      <w:shd w:val="clear" w:color="auto" w:fill="FFFFFF"/>
      <w:lang w:val="en-US" w:eastAsia="en-US"/>
    </w:rPr>
  </w:style>
  <w:style w:type="paragraph" w:customStyle="1" w:styleId="141">
    <w:name w:val="Основной текст (14)"/>
    <w:basedOn w:val="a7"/>
    <w:link w:val="142"/>
    <w:uiPriority w:val="99"/>
    <w:rsid w:val="00EE02EB"/>
    <w:pPr>
      <w:shd w:val="clear" w:color="auto" w:fill="FFFFFF"/>
      <w:spacing w:line="240" w:lineRule="atLeast"/>
    </w:pPr>
    <w:rPr>
      <w:rFonts w:ascii="Sylfaen" w:eastAsiaTheme="minorHAnsi" w:hAnsi="Sylfaen" w:cs="Sylfaen"/>
      <w:spacing w:val="50"/>
      <w:sz w:val="26"/>
      <w:szCs w:val="26"/>
      <w:lang w:eastAsia="en-US"/>
    </w:rPr>
  </w:style>
  <w:style w:type="character" w:customStyle="1" w:styleId="142">
    <w:name w:val="Основной текст (14)_"/>
    <w:link w:val="141"/>
    <w:uiPriority w:val="99"/>
    <w:locked/>
    <w:rsid w:val="00EE02EB"/>
    <w:rPr>
      <w:rFonts w:ascii="Sylfaen" w:eastAsiaTheme="minorHAnsi" w:hAnsi="Sylfaen" w:cs="Sylfaen"/>
      <w:spacing w:val="50"/>
      <w:sz w:val="26"/>
      <w:szCs w:val="26"/>
      <w:shd w:val="clear" w:color="auto" w:fill="FFFFFF"/>
      <w:lang w:eastAsia="en-US"/>
    </w:rPr>
  </w:style>
  <w:style w:type="paragraph" w:customStyle="1" w:styleId="180">
    <w:name w:val="Основной текст (18)"/>
    <w:basedOn w:val="a7"/>
    <w:link w:val="181"/>
    <w:uiPriority w:val="99"/>
    <w:rsid w:val="00EE02EB"/>
    <w:pPr>
      <w:shd w:val="clear" w:color="auto" w:fill="FFFFFF"/>
      <w:spacing w:line="240" w:lineRule="atLeast"/>
    </w:pPr>
    <w:rPr>
      <w:rFonts w:asciiTheme="minorHAnsi" w:eastAsiaTheme="minorHAnsi" w:hAnsiTheme="minorHAnsi"/>
      <w:i/>
      <w:iCs/>
      <w:sz w:val="12"/>
      <w:szCs w:val="12"/>
      <w:lang w:eastAsia="en-US"/>
    </w:rPr>
  </w:style>
  <w:style w:type="character" w:customStyle="1" w:styleId="181">
    <w:name w:val="Основной текст (18)_"/>
    <w:link w:val="180"/>
    <w:uiPriority w:val="99"/>
    <w:locked/>
    <w:rsid w:val="00EE02EB"/>
    <w:rPr>
      <w:rFonts w:asciiTheme="minorHAnsi" w:eastAsiaTheme="minorHAnsi" w:hAnsiTheme="minorHAnsi"/>
      <w:i/>
      <w:iCs/>
      <w:sz w:val="12"/>
      <w:szCs w:val="12"/>
      <w:shd w:val="clear" w:color="auto" w:fill="FFFFFF"/>
      <w:lang w:eastAsia="en-US"/>
    </w:rPr>
  </w:style>
  <w:style w:type="paragraph" w:customStyle="1" w:styleId="200">
    <w:name w:val="Основной текст (20)"/>
    <w:basedOn w:val="a7"/>
    <w:link w:val="201"/>
    <w:uiPriority w:val="99"/>
    <w:rsid w:val="00EE02EB"/>
    <w:pPr>
      <w:shd w:val="clear" w:color="auto" w:fill="FFFFFF"/>
      <w:spacing w:line="240" w:lineRule="atLeast"/>
    </w:pPr>
    <w:rPr>
      <w:rFonts w:asciiTheme="minorHAnsi" w:eastAsiaTheme="minorHAnsi" w:hAnsiTheme="minorHAnsi"/>
      <w:i/>
      <w:iCs/>
      <w:spacing w:val="-20"/>
      <w:sz w:val="26"/>
      <w:szCs w:val="26"/>
      <w:lang w:val="en-US" w:eastAsia="en-US"/>
    </w:rPr>
  </w:style>
  <w:style w:type="character" w:customStyle="1" w:styleId="201">
    <w:name w:val="Основной текст (20)_"/>
    <w:link w:val="200"/>
    <w:uiPriority w:val="99"/>
    <w:locked/>
    <w:rsid w:val="00EE02EB"/>
    <w:rPr>
      <w:rFonts w:asciiTheme="minorHAnsi" w:eastAsiaTheme="minorHAnsi" w:hAnsiTheme="minorHAnsi"/>
      <w:i/>
      <w:iCs/>
      <w:spacing w:val="-20"/>
      <w:sz w:val="26"/>
      <w:szCs w:val="26"/>
      <w:shd w:val="clear" w:color="auto" w:fill="FFFFFF"/>
      <w:lang w:val="en-US" w:eastAsia="en-US"/>
    </w:rPr>
  </w:style>
  <w:style w:type="paragraph" w:customStyle="1" w:styleId="217">
    <w:name w:val="Основной текст (21)"/>
    <w:basedOn w:val="a7"/>
    <w:link w:val="218"/>
    <w:uiPriority w:val="99"/>
    <w:rsid w:val="00EE02EB"/>
    <w:pPr>
      <w:shd w:val="clear" w:color="auto" w:fill="FFFFFF"/>
      <w:spacing w:line="240" w:lineRule="atLeast"/>
    </w:pPr>
    <w:rPr>
      <w:rFonts w:asciiTheme="minorHAnsi" w:eastAsiaTheme="minorHAnsi" w:hAnsiTheme="minorHAnsi"/>
      <w:b/>
      <w:bCs/>
      <w:sz w:val="10"/>
      <w:szCs w:val="10"/>
      <w:lang w:eastAsia="en-US"/>
    </w:rPr>
  </w:style>
  <w:style w:type="character" w:customStyle="1" w:styleId="218">
    <w:name w:val="Основной текст (21)_"/>
    <w:link w:val="217"/>
    <w:uiPriority w:val="99"/>
    <w:locked/>
    <w:rsid w:val="00EE02EB"/>
    <w:rPr>
      <w:rFonts w:asciiTheme="minorHAnsi" w:eastAsiaTheme="minorHAnsi" w:hAnsiTheme="minorHAnsi"/>
      <w:b/>
      <w:bCs/>
      <w:sz w:val="10"/>
      <w:szCs w:val="10"/>
      <w:shd w:val="clear" w:color="auto" w:fill="FFFFFF"/>
      <w:lang w:eastAsia="en-US"/>
    </w:rPr>
  </w:style>
  <w:style w:type="paragraph" w:customStyle="1" w:styleId="222">
    <w:name w:val="Основной текст (22)"/>
    <w:basedOn w:val="a7"/>
    <w:link w:val="223"/>
    <w:uiPriority w:val="99"/>
    <w:rsid w:val="00EE02EB"/>
    <w:pPr>
      <w:shd w:val="clear" w:color="auto" w:fill="FFFFFF"/>
      <w:spacing w:line="240" w:lineRule="atLeast"/>
    </w:pPr>
    <w:rPr>
      <w:rFonts w:asciiTheme="minorHAnsi" w:eastAsiaTheme="minorHAnsi" w:hAnsiTheme="minorHAnsi"/>
      <w:spacing w:val="-20"/>
      <w:sz w:val="29"/>
      <w:szCs w:val="29"/>
      <w:lang w:eastAsia="en-US"/>
    </w:rPr>
  </w:style>
  <w:style w:type="character" w:customStyle="1" w:styleId="223">
    <w:name w:val="Основной текст (22)_"/>
    <w:link w:val="222"/>
    <w:uiPriority w:val="99"/>
    <w:locked/>
    <w:rsid w:val="00EE02EB"/>
    <w:rPr>
      <w:rFonts w:asciiTheme="minorHAnsi" w:eastAsiaTheme="minorHAnsi" w:hAnsiTheme="minorHAnsi"/>
      <w:spacing w:val="-20"/>
      <w:sz w:val="29"/>
      <w:szCs w:val="29"/>
      <w:shd w:val="clear" w:color="auto" w:fill="FFFFFF"/>
      <w:lang w:eastAsia="en-US"/>
    </w:rPr>
  </w:style>
  <w:style w:type="paragraph" w:customStyle="1" w:styleId="232">
    <w:name w:val="Основной текст (23)"/>
    <w:basedOn w:val="a7"/>
    <w:link w:val="233"/>
    <w:uiPriority w:val="99"/>
    <w:rsid w:val="00EE02EB"/>
    <w:pPr>
      <w:shd w:val="clear" w:color="auto" w:fill="FFFFFF"/>
      <w:spacing w:line="240" w:lineRule="atLeast"/>
    </w:pPr>
    <w:rPr>
      <w:rFonts w:asciiTheme="minorHAnsi" w:eastAsiaTheme="minorHAnsi" w:hAnsiTheme="minorHAnsi"/>
      <w:sz w:val="11"/>
      <w:szCs w:val="11"/>
      <w:lang w:eastAsia="en-US"/>
    </w:rPr>
  </w:style>
  <w:style w:type="character" w:customStyle="1" w:styleId="233">
    <w:name w:val="Основной текст (23)_"/>
    <w:link w:val="232"/>
    <w:uiPriority w:val="99"/>
    <w:locked/>
    <w:rsid w:val="00EE02EB"/>
    <w:rPr>
      <w:rFonts w:asciiTheme="minorHAnsi" w:eastAsiaTheme="minorHAnsi" w:hAnsiTheme="minorHAnsi"/>
      <w:sz w:val="11"/>
      <w:szCs w:val="11"/>
      <w:shd w:val="clear" w:color="auto" w:fill="FFFFFF"/>
      <w:lang w:eastAsia="en-US"/>
    </w:rPr>
  </w:style>
  <w:style w:type="paragraph" w:customStyle="1" w:styleId="190">
    <w:name w:val="Основной текст (19)"/>
    <w:basedOn w:val="a7"/>
    <w:link w:val="191"/>
    <w:uiPriority w:val="99"/>
    <w:rsid w:val="00EE02EB"/>
    <w:pPr>
      <w:shd w:val="clear" w:color="auto" w:fill="FFFFFF"/>
      <w:spacing w:line="240" w:lineRule="atLeast"/>
    </w:pPr>
    <w:rPr>
      <w:rFonts w:ascii="David" w:eastAsiaTheme="minorHAnsi" w:hAnsiTheme="minorHAnsi" w:cs="David"/>
      <w:i/>
      <w:iCs/>
      <w:smallCaps/>
      <w:sz w:val="17"/>
      <w:szCs w:val="17"/>
      <w:lang w:val="en-US" w:eastAsia="en-US"/>
    </w:rPr>
  </w:style>
  <w:style w:type="character" w:customStyle="1" w:styleId="191">
    <w:name w:val="Основной текст (19)_"/>
    <w:link w:val="190"/>
    <w:uiPriority w:val="99"/>
    <w:locked/>
    <w:rsid w:val="00EE02EB"/>
    <w:rPr>
      <w:rFonts w:ascii="David" w:eastAsiaTheme="minorHAnsi" w:hAnsiTheme="minorHAnsi" w:cs="David"/>
      <w:i/>
      <w:iCs/>
      <w:smallCaps/>
      <w:sz w:val="17"/>
      <w:szCs w:val="17"/>
      <w:shd w:val="clear" w:color="auto" w:fill="FFFFFF"/>
      <w:lang w:val="en-US" w:eastAsia="en-US"/>
    </w:rPr>
  </w:style>
  <w:style w:type="paragraph" w:customStyle="1" w:styleId="241">
    <w:name w:val="Основной текст (24)"/>
    <w:basedOn w:val="a7"/>
    <w:link w:val="242"/>
    <w:uiPriority w:val="99"/>
    <w:rsid w:val="00EE02EB"/>
    <w:pPr>
      <w:shd w:val="clear" w:color="auto" w:fill="FFFFFF"/>
      <w:spacing w:before="540" w:line="240" w:lineRule="atLeast"/>
    </w:pPr>
    <w:rPr>
      <w:rFonts w:asciiTheme="minorHAnsi" w:eastAsiaTheme="minorHAnsi" w:hAnsiTheme="minorHAnsi"/>
      <w:i/>
      <w:iCs/>
      <w:spacing w:val="-20"/>
      <w:sz w:val="23"/>
      <w:szCs w:val="23"/>
      <w:lang w:val="en-US" w:eastAsia="en-US"/>
    </w:rPr>
  </w:style>
  <w:style w:type="character" w:customStyle="1" w:styleId="242">
    <w:name w:val="Основной текст (24)_"/>
    <w:link w:val="241"/>
    <w:uiPriority w:val="99"/>
    <w:locked/>
    <w:rsid w:val="00EE02EB"/>
    <w:rPr>
      <w:rFonts w:asciiTheme="minorHAnsi" w:eastAsiaTheme="minorHAnsi" w:hAnsiTheme="minorHAnsi"/>
      <w:i/>
      <w:iCs/>
      <w:spacing w:val="-20"/>
      <w:sz w:val="23"/>
      <w:szCs w:val="23"/>
      <w:shd w:val="clear" w:color="auto" w:fill="FFFFFF"/>
      <w:lang w:val="en-US" w:eastAsia="en-US"/>
    </w:rPr>
  </w:style>
  <w:style w:type="paragraph" w:customStyle="1" w:styleId="252">
    <w:name w:val="Основной текст (25)"/>
    <w:basedOn w:val="a7"/>
    <w:link w:val="253"/>
    <w:uiPriority w:val="99"/>
    <w:rsid w:val="00EE02EB"/>
    <w:pPr>
      <w:shd w:val="clear" w:color="auto" w:fill="FFFFFF"/>
      <w:spacing w:line="240" w:lineRule="atLeast"/>
    </w:pPr>
    <w:rPr>
      <w:rFonts w:asciiTheme="minorHAnsi" w:eastAsiaTheme="minorHAnsi" w:hAnsiTheme="minorHAnsi"/>
      <w:sz w:val="10"/>
      <w:szCs w:val="10"/>
      <w:lang w:eastAsia="en-US"/>
    </w:rPr>
  </w:style>
  <w:style w:type="character" w:customStyle="1" w:styleId="253">
    <w:name w:val="Основной текст (25)_"/>
    <w:link w:val="252"/>
    <w:uiPriority w:val="99"/>
    <w:locked/>
    <w:rsid w:val="00EE02EB"/>
    <w:rPr>
      <w:rFonts w:asciiTheme="minorHAnsi" w:eastAsiaTheme="minorHAnsi" w:hAnsiTheme="minorHAnsi"/>
      <w:sz w:val="10"/>
      <w:szCs w:val="10"/>
      <w:shd w:val="clear" w:color="auto" w:fill="FFFFFF"/>
      <w:lang w:eastAsia="en-US"/>
    </w:rPr>
  </w:style>
  <w:style w:type="paragraph" w:customStyle="1" w:styleId="49">
    <w:name w:val="Заголовок №4"/>
    <w:basedOn w:val="a7"/>
    <w:link w:val="4a"/>
    <w:uiPriority w:val="99"/>
    <w:rsid w:val="00EE02EB"/>
    <w:pPr>
      <w:shd w:val="clear" w:color="auto" w:fill="FFFFFF"/>
      <w:spacing w:line="240" w:lineRule="atLeast"/>
      <w:outlineLvl w:val="3"/>
    </w:pPr>
    <w:rPr>
      <w:rFonts w:asciiTheme="minorHAnsi" w:eastAsiaTheme="minorHAnsi" w:hAnsiTheme="minorHAnsi"/>
      <w:i/>
      <w:iCs/>
      <w:sz w:val="23"/>
      <w:szCs w:val="23"/>
      <w:lang w:val="en-US" w:eastAsia="en-US"/>
    </w:rPr>
  </w:style>
  <w:style w:type="character" w:customStyle="1" w:styleId="4a">
    <w:name w:val="Заголовок №4_"/>
    <w:link w:val="49"/>
    <w:uiPriority w:val="99"/>
    <w:locked/>
    <w:rsid w:val="00EE02EB"/>
    <w:rPr>
      <w:rFonts w:asciiTheme="minorHAnsi" w:eastAsiaTheme="minorHAnsi" w:hAnsiTheme="minorHAnsi"/>
      <w:i/>
      <w:iCs/>
      <w:sz w:val="23"/>
      <w:szCs w:val="23"/>
      <w:shd w:val="clear" w:color="auto" w:fill="FFFFFF"/>
      <w:lang w:val="en-US" w:eastAsia="en-US"/>
    </w:rPr>
  </w:style>
  <w:style w:type="paragraph" w:customStyle="1" w:styleId="261">
    <w:name w:val="Основной текст (26)1"/>
    <w:basedOn w:val="a7"/>
    <w:link w:val="260"/>
    <w:uiPriority w:val="99"/>
    <w:rsid w:val="00EE02EB"/>
    <w:pPr>
      <w:shd w:val="clear" w:color="auto" w:fill="FFFFFF"/>
      <w:spacing w:before="120" w:line="240" w:lineRule="atLeast"/>
    </w:pPr>
    <w:rPr>
      <w:rFonts w:asciiTheme="minorHAnsi" w:eastAsiaTheme="minorHAnsi" w:hAnsiTheme="minorHAnsi"/>
      <w:i/>
      <w:iCs/>
      <w:sz w:val="23"/>
      <w:szCs w:val="23"/>
      <w:lang w:eastAsia="en-US"/>
    </w:rPr>
  </w:style>
  <w:style w:type="character" w:customStyle="1" w:styleId="260">
    <w:name w:val="Основной текст (26)_"/>
    <w:link w:val="261"/>
    <w:uiPriority w:val="99"/>
    <w:locked/>
    <w:rsid w:val="00EE02EB"/>
    <w:rPr>
      <w:rFonts w:asciiTheme="minorHAnsi" w:eastAsiaTheme="minorHAnsi" w:hAnsiTheme="minorHAnsi"/>
      <w:i/>
      <w:iCs/>
      <w:sz w:val="23"/>
      <w:szCs w:val="23"/>
      <w:shd w:val="clear" w:color="auto" w:fill="FFFFFF"/>
      <w:lang w:eastAsia="en-US"/>
    </w:rPr>
  </w:style>
  <w:style w:type="paragraph" w:customStyle="1" w:styleId="280">
    <w:name w:val="Основной текст (28)"/>
    <w:basedOn w:val="a7"/>
    <w:link w:val="281"/>
    <w:uiPriority w:val="99"/>
    <w:rsid w:val="00EE02EB"/>
    <w:pPr>
      <w:shd w:val="clear" w:color="auto" w:fill="FFFFFF"/>
      <w:spacing w:line="240" w:lineRule="atLeast"/>
    </w:pPr>
    <w:rPr>
      <w:rFonts w:asciiTheme="minorHAnsi" w:eastAsiaTheme="minorHAnsi" w:hAnsiTheme="minorHAnsi"/>
      <w:sz w:val="21"/>
      <w:szCs w:val="21"/>
      <w:lang w:eastAsia="en-US"/>
    </w:rPr>
  </w:style>
  <w:style w:type="character" w:customStyle="1" w:styleId="281">
    <w:name w:val="Основной текст (28)_"/>
    <w:link w:val="280"/>
    <w:uiPriority w:val="99"/>
    <w:locked/>
    <w:rsid w:val="00EE02EB"/>
    <w:rPr>
      <w:rFonts w:asciiTheme="minorHAnsi" w:eastAsiaTheme="minorHAnsi" w:hAnsiTheme="minorHAnsi"/>
      <w:sz w:val="21"/>
      <w:szCs w:val="21"/>
      <w:shd w:val="clear" w:color="auto" w:fill="FFFFFF"/>
      <w:lang w:eastAsia="en-US"/>
    </w:rPr>
  </w:style>
  <w:style w:type="paragraph" w:customStyle="1" w:styleId="270">
    <w:name w:val="Основной текст (27)"/>
    <w:basedOn w:val="a7"/>
    <w:link w:val="271"/>
    <w:uiPriority w:val="99"/>
    <w:rsid w:val="00EE02EB"/>
    <w:pPr>
      <w:shd w:val="clear" w:color="auto" w:fill="FFFFFF"/>
      <w:spacing w:line="240" w:lineRule="atLeast"/>
    </w:pPr>
    <w:rPr>
      <w:rFonts w:asciiTheme="minorHAnsi" w:eastAsiaTheme="minorHAnsi" w:hAnsiTheme="minorHAnsi"/>
      <w:i/>
      <w:iCs/>
      <w:sz w:val="17"/>
      <w:szCs w:val="17"/>
      <w:lang w:eastAsia="en-US"/>
    </w:rPr>
  </w:style>
  <w:style w:type="character" w:customStyle="1" w:styleId="271">
    <w:name w:val="Основной текст (27)_"/>
    <w:link w:val="270"/>
    <w:uiPriority w:val="99"/>
    <w:locked/>
    <w:rsid w:val="00EE02EB"/>
    <w:rPr>
      <w:rFonts w:asciiTheme="minorHAnsi" w:eastAsiaTheme="minorHAnsi" w:hAnsiTheme="minorHAnsi"/>
      <w:i/>
      <w:iCs/>
      <w:sz w:val="17"/>
      <w:szCs w:val="17"/>
      <w:shd w:val="clear" w:color="auto" w:fill="FFFFFF"/>
      <w:lang w:eastAsia="en-US"/>
    </w:rPr>
  </w:style>
  <w:style w:type="paragraph" w:customStyle="1" w:styleId="312">
    <w:name w:val="Подпись к таблице (3)1"/>
    <w:basedOn w:val="a7"/>
    <w:link w:val="3f7"/>
    <w:uiPriority w:val="99"/>
    <w:rsid w:val="00EE02EB"/>
    <w:pPr>
      <w:shd w:val="clear" w:color="auto" w:fill="FFFFFF"/>
      <w:spacing w:line="274" w:lineRule="exact"/>
    </w:pPr>
    <w:rPr>
      <w:rFonts w:asciiTheme="minorHAnsi" w:eastAsiaTheme="minorHAnsi" w:hAnsiTheme="minorHAnsi"/>
      <w:sz w:val="23"/>
      <w:szCs w:val="23"/>
      <w:lang w:eastAsia="en-US"/>
    </w:rPr>
  </w:style>
  <w:style w:type="character" w:customStyle="1" w:styleId="3f7">
    <w:name w:val="Подпись к таблице (3)_"/>
    <w:link w:val="312"/>
    <w:uiPriority w:val="99"/>
    <w:locked/>
    <w:rsid w:val="00EE02EB"/>
    <w:rPr>
      <w:rFonts w:asciiTheme="minorHAnsi" w:eastAsiaTheme="minorHAnsi" w:hAnsiTheme="minorHAnsi"/>
      <w:sz w:val="23"/>
      <w:szCs w:val="23"/>
      <w:shd w:val="clear" w:color="auto" w:fill="FFFFFF"/>
      <w:lang w:eastAsia="en-US"/>
    </w:rPr>
  </w:style>
  <w:style w:type="paragraph" w:customStyle="1" w:styleId="4b">
    <w:name w:val="Подпись к таблице (4)"/>
    <w:basedOn w:val="a7"/>
    <w:link w:val="4c"/>
    <w:uiPriority w:val="99"/>
    <w:rsid w:val="00EE02EB"/>
    <w:pPr>
      <w:shd w:val="clear" w:color="auto" w:fill="FFFFFF"/>
      <w:spacing w:line="240" w:lineRule="atLeast"/>
    </w:pPr>
    <w:rPr>
      <w:rFonts w:asciiTheme="minorHAnsi" w:eastAsiaTheme="minorHAnsi" w:hAnsiTheme="minorHAnsi"/>
      <w:sz w:val="19"/>
      <w:szCs w:val="19"/>
      <w:lang w:eastAsia="en-US"/>
    </w:rPr>
  </w:style>
  <w:style w:type="character" w:customStyle="1" w:styleId="4c">
    <w:name w:val="Подпись к таблице (4)_"/>
    <w:link w:val="4b"/>
    <w:uiPriority w:val="99"/>
    <w:locked/>
    <w:rsid w:val="00EE02EB"/>
    <w:rPr>
      <w:rFonts w:asciiTheme="minorHAnsi" w:eastAsiaTheme="minorHAnsi" w:hAnsiTheme="minorHAnsi"/>
      <w:sz w:val="19"/>
      <w:szCs w:val="19"/>
      <w:shd w:val="clear" w:color="auto" w:fill="FFFFFF"/>
      <w:lang w:eastAsia="en-US"/>
    </w:rPr>
  </w:style>
  <w:style w:type="paragraph" w:customStyle="1" w:styleId="300">
    <w:name w:val="Основной текст (30)"/>
    <w:basedOn w:val="a7"/>
    <w:link w:val="301"/>
    <w:uiPriority w:val="99"/>
    <w:rsid w:val="00EE02EB"/>
    <w:pPr>
      <w:shd w:val="clear" w:color="auto" w:fill="FFFFFF"/>
      <w:spacing w:line="240" w:lineRule="atLeast"/>
    </w:pPr>
    <w:rPr>
      <w:rFonts w:asciiTheme="minorHAnsi" w:eastAsiaTheme="minorHAnsi" w:hAnsiTheme="minorHAnsi"/>
      <w:i/>
      <w:iCs/>
      <w:sz w:val="17"/>
      <w:szCs w:val="17"/>
      <w:lang w:val="en-US" w:eastAsia="en-US"/>
    </w:rPr>
  </w:style>
  <w:style w:type="character" w:customStyle="1" w:styleId="301">
    <w:name w:val="Основной текст (30)_"/>
    <w:link w:val="300"/>
    <w:uiPriority w:val="99"/>
    <w:locked/>
    <w:rsid w:val="00EE02EB"/>
    <w:rPr>
      <w:rFonts w:asciiTheme="minorHAnsi" w:eastAsiaTheme="minorHAnsi" w:hAnsiTheme="minorHAnsi"/>
      <w:i/>
      <w:iCs/>
      <w:sz w:val="17"/>
      <w:szCs w:val="17"/>
      <w:shd w:val="clear" w:color="auto" w:fill="FFFFFF"/>
      <w:lang w:val="en-US" w:eastAsia="en-US"/>
    </w:rPr>
  </w:style>
  <w:style w:type="paragraph" w:customStyle="1" w:styleId="313">
    <w:name w:val="Основной текст (31)"/>
    <w:basedOn w:val="a7"/>
    <w:link w:val="314"/>
    <w:uiPriority w:val="99"/>
    <w:rsid w:val="00EE02EB"/>
    <w:pPr>
      <w:shd w:val="clear" w:color="auto" w:fill="FFFFFF"/>
      <w:spacing w:before="60" w:after="60" w:line="240" w:lineRule="atLeast"/>
    </w:pPr>
    <w:rPr>
      <w:rFonts w:ascii="Sylfaen" w:eastAsiaTheme="minorHAnsi" w:hAnsi="Sylfaen" w:cs="Sylfaen"/>
      <w:sz w:val="11"/>
      <w:szCs w:val="11"/>
      <w:lang w:val="en-US" w:eastAsia="en-US"/>
    </w:rPr>
  </w:style>
  <w:style w:type="character" w:customStyle="1" w:styleId="314">
    <w:name w:val="Основной текст (31)_"/>
    <w:link w:val="313"/>
    <w:uiPriority w:val="99"/>
    <w:locked/>
    <w:rsid w:val="00EE02EB"/>
    <w:rPr>
      <w:rFonts w:ascii="Sylfaen" w:eastAsiaTheme="minorHAnsi" w:hAnsi="Sylfaen" w:cs="Sylfaen"/>
      <w:sz w:val="11"/>
      <w:szCs w:val="11"/>
      <w:shd w:val="clear" w:color="auto" w:fill="FFFFFF"/>
      <w:lang w:val="en-US" w:eastAsia="en-US"/>
    </w:rPr>
  </w:style>
  <w:style w:type="paragraph" w:customStyle="1" w:styleId="321">
    <w:name w:val="Основной текст (32)1"/>
    <w:basedOn w:val="a7"/>
    <w:link w:val="320"/>
    <w:uiPriority w:val="99"/>
    <w:rsid w:val="00EE02EB"/>
    <w:pPr>
      <w:shd w:val="clear" w:color="auto" w:fill="FFFFFF"/>
      <w:spacing w:before="180" w:line="490" w:lineRule="exact"/>
    </w:pPr>
    <w:rPr>
      <w:rFonts w:asciiTheme="minorHAnsi" w:eastAsiaTheme="minorHAnsi" w:hAnsiTheme="minorHAnsi"/>
      <w:i/>
      <w:iCs/>
      <w:sz w:val="23"/>
      <w:szCs w:val="23"/>
      <w:lang w:eastAsia="en-US"/>
    </w:rPr>
  </w:style>
  <w:style w:type="character" w:customStyle="1" w:styleId="320">
    <w:name w:val="Основной текст (32)_"/>
    <w:link w:val="321"/>
    <w:uiPriority w:val="99"/>
    <w:locked/>
    <w:rsid w:val="00EE02EB"/>
    <w:rPr>
      <w:rFonts w:asciiTheme="minorHAnsi" w:eastAsiaTheme="minorHAnsi" w:hAnsiTheme="minorHAnsi"/>
      <w:i/>
      <w:iCs/>
      <w:sz w:val="23"/>
      <w:szCs w:val="23"/>
      <w:shd w:val="clear" w:color="auto" w:fill="FFFFFF"/>
      <w:lang w:eastAsia="en-US"/>
    </w:rPr>
  </w:style>
  <w:style w:type="paragraph" w:customStyle="1" w:styleId="340">
    <w:name w:val="Основной текст (34)"/>
    <w:basedOn w:val="a7"/>
    <w:link w:val="341"/>
    <w:uiPriority w:val="99"/>
    <w:rsid w:val="00EE02EB"/>
    <w:pPr>
      <w:shd w:val="clear" w:color="auto" w:fill="FFFFFF"/>
      <w:spacing w:before="60" w:line="240" w:lineRule="atLeast"/>
    </w:pPr>
    <w:rPr>
      <w:rFonts w:asciiTheme="minorHAnsi" w:eastAsiaTheme="minorHAnsi" w:hAnsiTheme="minorHAnsi"/>
      <w:i/>
      <w:iCs/>
      <w:sz w:val="15"/>
      <w:szCs w:val="15"/>
      <w:lang w:eastAsia="en-US"/>
    </w:rPr>
  </w:style>
  <w:style w:type="character" w:customStyle="1" w:styleId="341">
    <w:name w:val="Основной текст (34)_"/>
    <w:link w:val="340"/>
    <w:uiPriority w:val="99"/>
    <w:locked/>
    <w:rsid w:val="00EE02EB"/>
    <w:rPr>
      <w:rFonts w:asciiTheme="minorHAnsi" w:eastAsiaTheme="minorHAnsi" w:hAnsiTheme="minorHAnsi"/>
      <w:i/>
      <w:iCs/>
      <w:sz w:val="15"/>
      <w:szCs w:val="15"/>
      <w:shd w:val="clear" w:color="auto" w:fill="FFFFFF"/>
      <w:lang w:eastAsia="en-US"/>
    </w:rPr>
  </w:style>
  <w:style w:type="paragraph" w:customStyle="1" w:styleId="350">
    <w:name w:val="Основной текст (35)"/>
    <w:basedOn w:val="a7"/>
    <w:link w:val="351"/>
    <w:uiPriority w:val="99"/>
    <w:rsid w:val="00EE02EB"/>
    <w:pPr>
      <w:shd w:val="clear" w:color="auto" w:fill="FFFFFF"/>
      <w:spacing w:line="264" w:lineRule="exact"/>
    </w:pPr>
    <w:rPr>
      <w:rFonts w:asciiTheme="minorHAnsi" w:eastAsiaTheme="minorHAnsi" w:hAnsiTheme="minorHAnsi"/>
      <w:sz w:val="12"/>
      <w:szCs w:val="12"/>
      <w:lang w:val="en-US" w:eastAsia="en-US"/>
    </w:rPr>
  </w:style>
  <w:style w:type="character" w:customStyle="1" w:styleId="351">
    <w:name w:val="Основной текст (35)_"/>
    <w:link w:val="350"/>
    <w:uiPriority w:val="99"/>
    <w:locked/>
    <w:rsid w:val="00EE02EB"/>
    <w:rPr>
      <w:rFonts w:asciiTheme="minorHAnsi" w:eastAsiaTheme="minorHAnsi" w:hAnsiTheme="minorHAnsi"/>
      <w:sz w:val="12"/>
      <w:szCs w:val="12"/>
      <w:shd w:val="clear" w:color="auto" w:fill="FFFFFF"/>
      <w:lang w:val="en-US" w:eastAsia="en-US"/>
    </w:rPr>
  </w:style>
  <w:style w:type="paragraph" w:customStyle="1" w:styleId="330">
    <w:name w:val="Основной текст (33)"/>
    <w:basedOn w:val="a7"/>
    <w:link w:val="331"/>
    <w:uiPriority w:val="99"/>
    <w:rsid w:val="00EE02EB"/>
    <w:pPr>
      <w:shd w:val="clear" w:color="auto" w:fill="FFFFFF"/>
      <w:spacing w:before="60" w:line="283" w:lineRule="exact"/>
    </w:pPr>
    <w:rPr>
      <w:rFonts w:asciiTheme="minorHAnsi" w:eastAsiaTheme="minorHAnsi" w:hAnsiTheme="minorHAnsi"/>
      <w:i/>
      <w:iCs/>
      <w:sz w:val="10"/>
      <w:szCs w:val="10"/>
      <w:lang w:val="en-US" w:eastAsia="en-US"/>
    </w:rPr>
  </w:style>
  <w:style w:type="character" w:customStyle="1" w:styleId="331">
    <w:name w:val="Основной текст (33)_"/>
    <w:link w:val="330"/>
    <w:uiPriority w:val="99"/>
    <w:locked/>
    <w:rsid w:val="00EE02EB"/>
    <w:rPr>
      <w:rFonts w:asciiTheme="minorHAnsi" w:eastAsiaTheme="minorHAnsi" w:hAnsiTheme="minorHAnsi"/>
      <w:i/>
      <w:iCs/>
      <w:sz w:val="10"/>
      <w:szCs w:val="10"/>
      <w:shd w:val="clear" w:color="auto" w:fill="FFFFFF"/>
      <w:lang w:val="en-US" w:eastAsia="en-US"/>
    </w:rPr>
  </w:style>
  <w:style w:type="paragraph" w:customStyle="1" w:styleId="360">
    <w:name w:val="Основной текст (36)"/>
    <w:basedOn w:val="a7"/>
    <w:link w:val="361"/>
    <w:uiPriority w:val="99"/>
    <w:rsid w:val="00EE02EB"/>
    <w:pPr>
      <w:shd w:val="clear" w:color="auto" w:fill="FFFFFF"/>
      <w:spacing w:line="240" w:lineRule="atLeast"/>
    </w:pPr>
    <w:rPr>
      <w:rFonts w:asciiTheme="minorHAnsi" w:eastAsiaTheme="minorHAnsi" w:hAnsiTheme="minorHAnsi"/>
      <w:sz w:val="10"/>
      <w:szCs w:val="10"/>
      <w:lang w:val="en-US" w:eastAsia="en-US"/>
    </w:rPr>
  </w:style>
  <w:style w:type="character" w:customStyle="1" w:styleId="361">
    <w:name w:val="Основной текст (36)_"/>
    <w:link w:val="360"/>
    <w:uiPriority w:val="99"/>
    <w:locked/>
    <w:rsid w:val="00EE02EB"/>
    <w:rPr>
      <w:rFonts w:asciiTheme="minorHAnsi" w:eastAsiaTheme="minorHAnsi" w:hAnsiTheme="minorHAnsi"/>
      <w:sz w:val="10"/>
      <w:szCs w:val="10"/>
      <w:shd w:val="clear" w:color="auto" w:fill="FFFFFF"/>
      <w:lang w:val="en-US" w:eastAsia="en-US"/>
    </w:rPr>
  </w:style>
  <w:style w:type="paragraph" w:customStyle="1" w:styleId="370">
    <w:name w:val="Основной текст (37)"/>
    <w:basedOn w:val="a7"/>
    <w:link w:val="371"/>
    <w:uiPriority w:val="99"/>
    <w:rsid w:val="00EE02EB"/>
    <w:pPr>
      <w:shd w:val="clear" w:color="auto" w:fill="FFFFFF"/>
      <w:spacing w:before="120" w:line="240" w:lineRule="atLeast"/>
    </w:pPr>
    <w:rPr>
      <w:rFonts w:asciiTheme="minorHAnsi" w:eastAsiaTheme="minorHAnsi" w:hAnsiTheme="minorHAnsi"/>
      <w:i/>
      <w:iCs/>
      <w:sz w:val="16"/>
      <w:szCs w:val="16"/>
      <w:lang w:eastAsia="en-US"/>
    </w:rPr>
  </w:style>
  <w:style w:type="character" w:customStyle="1" w:styleId="371">
    <w:name w:val="Основной текст (37)_"/>
    <w:link w:val="370"/>
    <w:uiPriority w:val="99"/>
    <w:locked/>
    <w:rsid w:val="00EE02EB"/>
    <w:rPr>
      <w:rFonts w:asciiTheme="minorHAnsi" w:eastAsiaTheme="minorHAnsi" w:hAnsiTheme="minorHAnsi"/>
      <w:i/>
      <w:iCs/>
      <w:sz w:val="16"/>
      <w:szCs w:val="16"/>
      <w:shd w:val="clear" w:color="auto" w:fill="FFFFFF"/>
      <w:lang w:eastAsia="en-US"/>
    </w:rPr>
  </w:style>
  <w:style w:type="paragraph" w:customStyle="1" w:styleId="380">
    <w:name w:val="Основной текст (38)"/>
    <w:basedOn w:val="a7"/>
    <w:link w:val="381"/>
    <w:uiPriority w:val="99"/>
    <w:rsid w:val="00EE02EB"/>
    <w:pPr>
      <w:shd w:val="clear" w:color="auto" w:fill="FFFFFF"/>
      <w:spacing w:line="240" w:lineRule="atLeast"/>
    </w:pPr>
    <w:rPr>
      <w:rFonts w:ascii="Sylfaen" w:eastAsiaTheme="minorHAnsi" w:hAnsi="Sylfaen" w:cs="Sylfaen"/>
      <w:sz w:val="11"/>
      <w:szCs w:val="11"/>
      <w:lang w:eastAsia="en-US"/>
    </w:rPr>
  </w:style>
  <w:style w:type="character" w:customStyle="1" w:styleId="381">
    <w:name w:val="Основной текст (38)_"/>
    <w:link w:val="380"/>
    <w:uiPriority w:val="99"/>
    <w:locked/>
    <w:rsid w:val="00EE02EB"/>
    <w:rPr>
      <w:rFonts w:ascii="Sylfaen" w:eastAsiaTheme="minorHAnsi" w:hAnsi="Sylfaen" w:cs="Sylfaen"/>
      <w:sz w:val="11"/>
      <w:szCs w:val="11"/>
      <w:shd w:val="clear" w:color="auto" w:fill="FFFFFF"/>
      <w:lang w:eastAsia="en-US"/>
    </w:rPr>
  </w:style>
  <w:style w:type="paragraph" w:customStyle="1" w:styleId="390">
    <w:name w:val="Основной текст (39)"/>
    <w:basedOn w:val="a7"/>
    <w:link w:val="391"/>
    <w:uiPriority w:val="99"/>
    <w:rsid w:val="00EE02EB"/>
    <w:pPr>
      <w:shd w:val="clear" w:color="auto" w:fill="FFFFFF"/>
      <w:spacing w:after="360" w:line="240" w:lineRule="atLeast"/>
    </w:pPr>
    <w:rPr>
      <w:rFonts w:asciiTheme="minorHAnsi" w:eastAsiaTheme="minorHAnsi" w:hAnsiTheme="minorHAnsi"/>
      <w:i/>
      <w:iCs/>
      <w:sz w:val="15"/>
      <w:szCs w:val="15"/>
      <w:lang w:val="en-US" w:eastAsia="en-US"/>
    </w:rPr>
  </w:style>
  <w:style w:type="character" w:customStyle="1" w:styleId="391">
    <w:name w:val="Основной текст (39)_"/>
    <w:link w:val="390"/>
    <w:uiPriority w:val="99"/>
    <w:locked/>
    <w:rsid w:val="00EE02EB"/>
    <w:rPr>
      <w:rFonts w:asciiTheme="minorHAnsi" w:eastAsiaTheme="minorHAnsi" w:hAnsiTheme="minorHAnsi"/>
      <w:i/>
      <w:iCs/>
      <w:sz w:val="15"/>
      <w:szCs w:val="15"/>
      <w:shd w:val="clear" w:color="auto" w:fill="FFFFFF"/>
      <w:lang w:val="en-US" w:eastAsia="en-US"/>
    </w:rPr>
  </w:style>
  <w:style w:type="paragraph" w:customStyle="1" w:styleId="400">
    <w:name w:val="Основной текст (40)"/>
    <w:basedOn w:val="a7"/>
    <w:link w:val="401"/>
    <w:uiPriority w:val="99"/>
    <w:rsid w:val="00EE02EB"/>
    <w:pPr>
      <w:shd w:val="clear" w:color="auto" w:fill="FFFFFF"/>
      <w:spacing w:before="240" w:line="240" w:lineRule="atLeast"/>
    </w:pPr>
    <w:rPr>
      <w:rFonts w:asciiTheme="minorHAnsi" w:eastAsiaTheme="minorHAnsi" w:hAnsiTheme="minorHAnsi"/>
      <w:i/>
      <w:iCs/>
      <w:sz w:val="17"/>
      <w:szCs w:val="17"/>
      <w:lang w:eastAsia="en-US"/>
    </w:rPr>
  </w:style>
  <w:style w:type="character" w:customStyle="1" w:styleId="401">
    <w:name w:val="Основной текст (40)_"/>
    <w:link w:val="400"/>
    <w:uiPriority w:val="99"/>
    <w:locked/>
    <w:rsid w:val="00EE02EB"/>
    <w:rPr>
      <w:rFonts w:asciiTheme="minorHAnsi" w:eastAsiaTheme="minorHAnsi" w:hAnsiTheme="minorHAnsi"/>
      <w:i/>
      <w:iCs/>
      <w:sz w:val="17"/>
      <w:szCs w:val="17"/>
      <w:shd w:val="clear" w:color="auto" w:fill="FFFFFF"/>
      <w:lang w:eastAsia="en-US"/>
    </w:rPr>
  </w:style>
  <w:style w:type="paragraph" w:customStyle="1" w:styleId="411">
    <w:name w:val="Основной текст (41)"/>
    <w:basedOn w:val="a7"/>
    <w:link w:val="412"/>
    <w:uiPriority w:val="99"/>
    <w:rsid w:val="00EE02EB"/>
    <w:pPr>
      <w:shd w:val="clear" w:color="auto" w:fill="FFFFFF"/>
      <w:spacing w:after="120" w:line="240" w:lineRule="atLeast"/>
    </w:pPr>
    <w:rPr>
      <w:rFonts w:asciiTheme="minorHAnsi" w:eastAsiaTheme="minorHAnsi" w:hAnsiTheme="minorHAnsi"/>
      <w:sz w:val="12"/>
      <w:szCs w:val="12"/>
      <w:lang w:eastAsia="en-US"/>
    </w:rPr>
  </w:style>
  <w:style w:type="character" w:customStyle="1" w:styleId="412">
    <w:name w:val="Основной текст (41)_"/>
    <w:link w:val="411"/>
    <w:uiPriority w:val="99"/>
    <w:locked/>
    <w:rsid w:val="00EE02EB"/>
    <w:rPr>
      <w:rFonts w:asciiTheme="minorHAnsi" w:eastAsiaTheme="minorHAnsi" w:hAnsiTheme="minorHAnsi"/>
      <w:sz w:val="12"/>
      <w:szCs w:val="12"/>
      <w:shd w:val="clear" w:color="auto" w:fill="FFFFFF"/>
      <w:lang w:eastAsia="en-US"/>
    </w:rPr>
  </w:style>
  <w:style w:type="paragraph" w:customStyle="1" w:styleId="420">
    <w:name w:val="Основной текст (42)"/>
    <w:basedOn w:val="a7"/>
    <w:link w:val="421"/>
    <w:uiPriority w:val="99"/>
    <w:rsid w:val="00EE02EB"/>
    <w:pPr>
      <w:shd w:val="clear" w:color="auto" w:fill="FFFFFF"/>
      <w:spacing w:after="120" w:line="240" w:lineRule="atLeast"/>
    </w:pPr>
    <w:rPr>
      <w:rFonts w:asciiTheme="minorHAnsi" w:eastAsiaTheme="minorHAnsi" w:hAnsiTheme="minorHAnsi"/>
      <w:sz w:val="12"/>
      <w:szCs w:val="12"/>
      <w:lang w:val="en-US" w:eastAsia="en-US"/>
    </w:rPr>
  </w:style>
  <w:style w:type="character" w:customStyle="1" w:styleId="421">
    <w:name w:val="Основной текст (42)_"/>
    <w:link w:val="420"/>
    <w:uiPriority w:val="99"/>
    <w:locked/>
    <w:rsid w:val="00EE02EB"/>
    <w:rPr>
      <w:rFonts w:asciiTheme="minorHAnsi" w:eastAsiaTheme="minorHAnsi" w:hAnsiTheme="minorHAnsi"/>
      <w:sz w:val="12"/>
      <w:szCs w:val="12"/>
      <w:shd w:val="clear" w:color="auto" w:fill="FFFFFF"/>
      <w:lang w:val="en-US" w:eastAsia="en-US"/>
    </w:rPr>
  </w:style>
  <w:style w:type="paragraph" w:customStyle="1" w:styleId="430">
    <w:name w:val="Основной текст (43)"/>
    <w:basedOn w:val="a7"/>
    <w:link w:val="431"/>
    <w:uiPriority w:val="99"/>
    <w:rsid w:val="00EE02EB"/>
    <w:pPr>
      <w:shd w:val="clear" w:color="auto" w:fill="FFFFFF"/>
      <w:spacing w:line="240" w:lineRule="atLeast"/>
    </w:pPr>
    <w:rPr>
      <w:rFonts w:asciiTheme="minorHAnsi" w:eastAsiaTheme="minorHAnsi" w:hAnsiTheme="minorHAnsi"/>
      <w:spacing w:val="-30"/>
      <w:sz w:val="27"/>
      <w:szCs w:val="27"/>
      <w:lang w:val="en-US" w:eastAsia="en-US"/>
    </w:rPr>
  </w:style>
  <w:style w:type="character" w:customStyle="1" w:styleId="431">
    <w:name w:val="Основной текст (43)_"/>
    <w:link w:val="430"/>
    <w:uiPriority w:val="99"/>
    <w:locked/>
    <w:rsid w:val="00EE02EB"/>
    <w:rPr>
      <w:rFonts w:asciiTheme="minorHAnsi" w:eastAsiaTheme="minorHAnsi" w:hAnsiTheme="minorHAnsi"/>
      <w:spacing w:val="-30"/>
      <w:sz w:val="27"/>
      <w:szCs w:val="27"/>
      <w:shd w:val="clear" w:color="auto" w:fill="FFFFFF"/>
      <w:lang w:val="en-US" w:eastAsia="en-US"/>
    </w:rPr>
  </w:style>
  <w:style w:type="paragraph" w:customStyle="1" w:styleId="440">
    <w:name w:val="Основной текст (44)"/>
    <w:basedOn w:val="a7"/>
    <w:link w:val="441"/>
    <w:uiPriority w:val="99"/>
    <w:rsid w:val="00EE02EB"/>
    <w:pPr>
      <w:shd w:val="clear" w:color="auto" w:fill="FFFFFF"/>
      <w:spacing w:line="240" w:lineRule="atLeast"/>
    </w:pPr>
    <w:rPr>
      <w:rFonts w:asciiTheme="minorHAnsi" w:eastAsiaTheme="minorHAnsi" w:hAnsiTheme="minorHAnsi"/>
      <w:i/>
      <w:iCs/>
      <w:sz w:val="21"/>
      <w:szCs w:val="21"/>
      <w:lang w:val="en-US" w:eastAsia="en-US"/>
    </w:rPr>
  </w:style>
  <w:style w:type="character" w:customStyle="1" w:styleId="441">
    <w:name w:val="Основной текст (44)_"/>
    <w:link w:val="440"/>
    <w:uiPriority w:val="99"/>
    <w:locked/>
    <w:rsid w:val="00EE02EB"/>
    <w:rPr>
      <w:rFonts w:asciiTheme="minorHAnsi" w:eastAsiaTheme="minorHAnsi" w:hAnsiTheme="minorHAnsi"/>
      <w:i/>
      <w:iCs/>
      <w:sz w:val="21"/>
      <w:szCs w:val="21"/>
      <w:shd w:val="clear" w:color="auto" w:fill="FFFFFF"/>
      <w:lang w:val="en-US" w:eastAsia="en-US"/>
    </w:rPr>
  </w:style>
  <w:style w:type="paragraph" w:customStyle="1" w:styleId="461">
    <w:name w:val="Основной текст (46)1"/>
    <w:basedOn w:val="a7"/>
    <w:link w:val="460"/>
    <w:uiPriority w:val="99"/>
    <w:rsid w:val="00EE02EB"/>
    <w:pPr>
      <w:shd w:val="clear" w:color="auto" w:fill="FFFFFF"/>
      <w:spacing w:line="240" w:lineRule="atLeast"/>
    </w:pPr>
    <w:rPr>
      <w:rFonts w:asciiTheme="minorHAnsi" w:eastAsiaTheme="minorHAnsi" w:hAnsiTheme="minorHAnsi"/>
      <w:sz w:val="14"/>
      <w:szCs w:val="14"/>
      <w:lang w:eastAsia="en-US"/>
    </w:rPr>
  </w:style>
  <w:style w:type="character" w:customStyle="1" w:styleId="460">
    <w:name w:val="Основной текст (46)_"/>
    <w:link w:val="461"/>
    <w:uiPriority w:val="99"/>
    <w:locked/>
    <w:rsid w:val="00EE02EB"/>
    <w:rPr>
      <w:rFonts w:asciiTheme="minorHAnsi" w:eastAsiaTheme="minorHAnsi" w:hAnsiTheme="minorHAnsi"/>
      <w:sz w:val="14"/>
      <w:szCs w:val="14"/>
      <w:shd w:val="clear" w:color="auto" w:fill="FFFFFF"/>
      <w:lang w:eastAsia="en-US"/>
    </w:rPr>
  </w:style>
  <w:style w:type="paragraph" w:customStyle="1" w:styleId="511">
    <w:name w:val="Подпись к таблице (5)1"/>
    <w:basedOn w:val="a7"/>
    <w:link w:val="5a"/>
    <w:uiPriority w:val="99"/>
    <w:rsid w:val="00EE02EB"/>
    <w:pPr>
      <w:shd w:val="clear" w:color="auto" w:fill="FFFFFF"/>
      <w:spacing w:line="240" w:lineRule="atLeast"/>
    </w:pPr>
    <w:rPr>
      <w:rFonts w:asciiTheme="minorHAnsi" w:eastAsiaTheme="minorHAnsi" w:hAnsiTheme="minorHAnsi"/>
      <w:sz w:val="16"/>
      <w:szCs w:val="16"/>
      <w:lang w:eastAsia="en-US"/>
    </w:rPr>
  </w:style>
  <w:style w:type="character" w:customStyle="1" w:styleId="5a">
    <w:name w:val="Подпись к таблице (5)_"/>
    <w:link w:val="511"/>
    <w:uiPriority w:val="99"/>
    <w:locked/>
    <w:rsid w:val="00EE02EB"/>
    <w:rPr>
      <w:rFonts w:asciiTheme="minorHAnsi" w:eastAsiaTheme="minorHAnsi" w:hAnsiTheme="minorHAnsi"/>
      <w:sz w:val="16"/>
      <w:szCs w:val="16"/>
      <w:shd w:val="clear" w:color="auto" w:fill="FFFFFF"/>
      <w:lang w:eastAsia="en-US"/>
    </w:rPr>
  </w:style>
  <w:style w:type="paragraph" w:customStyle="1" w:styleId="451">
    <w:name w:val="Основной текст (45)1"/>
    <w:basedOn w:val="a7"/>
    <w:link w:val="450"/>
    <w:uiPriority w:val="99"/>
    <w:rsid w:val="00EE02EB"/>
    <w:pPr>
      <w:shd w:val="clear" w:color="auto" w:fill="FFFFFF"/>
      <w:spacing w:line="240" w:lineRule="atLeast"/>
    </w:pPr>
    <w:rPr>
      <w:rFonts w:asciiTheme="minorHAnsi" w:eastAsiaTheme="minorHAnsi" w:hAnsiTheme="minorHAnsi"/>
      <w:spacing w:val="-10"/>
      <w:sz w:val="79"/>
      <w:szCs w:val="79"/>
      <w:lang w:eastAsia="en-US"/>
    </w:rPr>
  </w:style>
  <w:style w:type="character" w:customStyle="1" w:styleId="450">
    <w:name w:val="Основной текст (45)_"/>
    <w:link w:val="451"/>
    <w:uiPriority w:val="99"/>
    <w:locked/>
    <w:rsid w:val="00EE02EB"/>
    <w:rPr>
      <w:rFonts w:asciiTheme="minorHAnsi" w:eastAsiaTheme="minorHAnsi" w:hAnsiTheme="minorHAnsi"/>
      <w:spacing w:val="-10"/>
      <w:sz w:val="79"/>
      <w:szCs w:val="79"/>
      <w:shd w:val="clear" w:color="auto" w:fill="FFFFFF"/>
      <w:lang w:eastAsia="en-US"/>
    </w:rPr>
  </w:style>
  <w:style w:type="paragraph" w:customStyle="1" w:styleId="614">
    <w:name w:val="Подпись к таблице (6)1"/>
    <w:basedOn w:val="a7"/>
    <w:link w:val="68"/>
    <w:uiPriority w:val="99"/>
    <w:rsid w:val="00EE02EB"/>
    <w:pPr>
      <w:shd w:val="clear" w:color="auto" w:fill="FFFFFF"/>
      <w:spacing w:line="240" w:lineRule="atLeast"/>
    </w:pPr>
    <w:rPr>
      <w:rFonts w:asciiTheme="minorHAnsi" w:eastAsiaTheme="minorHAnsi" w:hAnsiTheme="minorHAnsi"/>
      <w:sz w:val="14"/>
      <w:szCs w:val="14"/>
      <w:lang w:eastAsia="en-US"/>
    </w:rPr>
  </w:style>
  <w:style w:type="character" w:customStyle="1" w:styleId="68">
    <w:name w:val="Подпись к таблице (6)_"/>
    <w:link w:val="614"/>
    <w:uiPriority w:val="99"/>
    <w:locked/>
    <w:rsid w:val="00EE02EB"/>
    <w:rPr>
      <w:rFonts w:asciiTheme="minorHAnsi" w:eastAsiaTheme="minorHAnsi" w:hAnsiTheme="minorHAnsi"/>
      <w:sz w:val="14"/>
      <w:szCs w:val="14"/>
      <w:shd w:val="clear" w:color="auto" w:fill="FFFFFF"/>
      <w:lang w:eastAsia="en-US"/>
    </w:rPr>
  </w:style>
  <w:style w:type="paragraph" w:customStyle="1" w:styleId="afffffffff3">
    <w:name w:val="Табличный_по ширине"/>
    <w:basedOn w:val="a5"/>
    <w:rsid w:val="00EE02EB"/>
    <w:pPr>
      <w:jc w:val="both"/>
    </w:pPr>
  </w:style>
  <w:style w:type="paragraph" w:styleId="afffffffff4">
    <w:name w:val="footnote text"/>
    <w:aliases w:val="Знак6,Table_Footnote_last Знак,Table_Footnote_last Знак Знак,Table_Footnote_last"/>
    <w:basedOn w:val="1"/>
    <w:next w:val="a7"/>
    <w:link w:val="afffffffff5"/>
    <w:autoRedefine/>
    <w:uiPriority w:val="99"/>
    <w:unhideWhenUsed/>
    <w:rsid w:val="00EE02EB"/>
    <w:pPr>
      <w:keepNext w:val="0"/>
      <w:spacing w:before="0" w:after="0"/>
      <w:jc w:val="left"/>
      <w:outlineLvl w:val="9"/>
    </w:pPr>
    <w:rPr>
      <w:rFonts w:ascii="Arial" w:eastAsiaTheme="minorHAnsi" w:hAnsi="Arial" w:cs="Arial"/>
      <w:b w:val="0"/>
      <w:bCs w:val="0"/>
      <w:sz w:val="22"/>
      <w:szCs w:val="22"/>
      <w:lang w:eastAsia="en-US"/>
    </w:rPr>
  </w:style>
  <w:style w:type="character" w:customStyle="1" w:styleId="afffffffff5">
    <w:name w:val="Текст сноски Знак"/>
    <w:aliases w:val="Знак6 Знак,Table_Footnote_last Знак Знак1,Table_Footnote_last Знак Знак Знак,Table_Footnote_last Знак1"/>
    <w:basedOn w:val="a8"/>
    <w:link w:val="afffffffff4"/>
    <w:uiPriority w:val="99"/>
    <w:rsid w:val="00EE02EB"/>
    <w:rPr>
      <w:rFonts w:ascii="Arial" w:eastAsiaTheme="minorHAnsi" w:hAnsi="Arial" w:cs="Arial"/>
      <w:kern w:val="32"/>
      <w:sz w:val="22"/>
      <w:szCs w:val="22"/>
      <w:lang w:eastAsia="en-US"/>
    </w:rPr>
  </w:style>
  <w:style w:type="paragraph" w:styleId="afffffffff6">
    <w:name w:val="table of figures"/>
    <w:aliases w:val="Перечень таблиц"/>
    <w:basedOn w:val="a7"/>
    <w:next w:val="a7"/>
    <w:uiPriority w:val="99"/>
    <w:unhideWhenUsed/>
    <w:rsid w:val="00EE02EB"/>
    <w:pPr>
      <w:spacing w:before="60" w:line="276" w:lineRule="auto"/>
      <w:ind w:firstLine="709"/>
    </w:pPr>
    <w:rPr>
      <w:rFonts w:ascii="Times New Roman" w:eastAsiaTheme="minorEastAsia" w:hAnsi="Times New Roman"/>
      <w:sz w:val="24"/>
    </w:rPr>
  </w:style>
  <w:style w:type="paragraph" w:styleId="afffffffff7">
    <w:name w:val="Subtitle"/>
    <w:basedOn w:val="a7"/>
    <w:next w:val="a7"/>
    <w:link w:val="afffffffff8"/>
    <w:uiPriority w:val="11"/>
    <w:qFormat/>
    <w:rsid w:val="00EE02EB"/>
    <w:pPr>
      <w:spacing w:before="60" w:after="60" w:line="276" w:lineRule="auto"/>
      <w:ind w:firstLine="709"/>
      <w:jc w:val="center"/>
    </w:pPr>
    <w:rPr>
      <w:rFonts w:ascii="Times New Roman" w:eastAsiaTheme="majorEastAsia" w:hAnsi="Times New Roman"/>
      <w:b/>
      <w:sz w:val="24"/>
      <w:lang w:eastAsia="en-US"/>
    </w:rPr>
  </w:style>
  <w:style w:type="character" w:customStyle="1" w:styleId="afffffffff8">
    <w:name w:val="Подзаголовок Знак"/>
    <w:basedOn w:val="a8"/>
    <w:link w:val="afffffffff7"/>
    <w:uiPriority w:val="11"/>
    <w:rsid w:val="00EE02EB"/>
    <w:rPr>
      <w:rFonts w:eastAsiaTheme="majorEastAsia"/>
      <w:b/>
      <w:sz w:val="24"/>
      <w:szCs w:val="24"/>
      <w:lang w:eastAsia="en-US"/>
    </w:rPr>
  </w:style>
  <w:style w:type="paragraph" w:styleId="afffffffff9">
    <w:name w:val="Note Heading"/>
    <w:basedOn w:val="a7"/>
    <w:next w:val="a7"/>
    <w:link w:val="afffffffffa"/>
    <w:unhideWhenUsed/>
    <w:rsid w:val="00EE02EB"/>
    <w:rPr>
      <w:rFonts w:asciiTheme="minorHAnsi" w:eastAsiaTheme="minorHAnsi" w:hAnsiTheme="minorHAnsi"/>
      <w:sz w:val="24"/>
      <w:lang w:eastAsia="en-US"/>
    </w:rPr>
  </w:style>
  <w:style w:type="character" w:customStyle="1" w:styleId="afffffffffa">
    <w:name w:val="Заголовок записки Знак"/>
    <w:basedOn w:val="a8"/>
    <w:link w:val="afffffffff9"/>
    <w:rsid w:val="00EE02EB"/>
    <w:rPr>
      <w:rFonts w:asciiTheme="minorHAnsi" w:eastAsiaTheme="minorHAnsi" w:hAnsiTheme="minorHAnsi"/>
      <w:sz w:val="24"/>
      <w:szCs w:val="24"/>
      <w:lang w:eastAsia="en-US"/>
    </w:rPr>
  </w:style>
  <w:style w:type="character" w:styleId="afffffffffb">
    <w:name w:val="Strong"/>
    <w:basedOn w:val="a8"/>
    <w:uiPriority w:val="22"/>
    <w:qFormat/>
    <w:rsid w:val="00EE02EB"/>
    <w:rPr>
      <w:b/>
      <w:bCs/>
    </w:rPr>
  </w:style>
  <w:style w:type="character" w:styleId="afffffffffc">
    <w:name w:val="Emphasis"/>
    <w:basedOn w:val="a8"/>
    <w:uiPriority w:val="20"/>
    <w:qFormat/>
    <w:rsid w:val="00EE02EB"/>
    <w:rPr>
      <w:rFonts w:asciiTheme="minorHAnsi" w:hAnsiTheme="minorHAnsi"/>
      <w:b/>
      <w:i/>
      <w:iCs/>
    </w:rPr>
  </w:style>
  <w:style w:type="paragraph" w:styleId="2ff6">
    <w:name w:val="Quote"/>
    <w:basedOn w:val="a7"/>
    <w:next w:val="a7"/>
    <w:link w:val="2ff7"/>
    <w:uiPriority w:val="29"/>
    <w:qFormat/>
    <w:rsid w:val="00EE02EB"/>
    <w:pPr>
      <w:spacing w:before="60" w:after="60" w:line="276" w:lineRule="auto"/>
      <w:ind w:firstLine="709"/>
    </w:pPr>
    <w:rPr>
      <w:rFonts w:ascii="Times New Roman" w:eastAsiaTheme="minorEastAsia" w:hAnsi="Times New Roman" w:cs="Arial"/>
      <w:i/>
      <w:sz w:val="24"/>
      <w:lang w:eastAsia="en-US"/>
    </w:rPr>
  </w:style>
  <w:style w:type="character" w:customStyle="1" w:styleId="2ff7">
    <w:name w:val="Цитата 2 Знак"/>
    <w:basedOn w:val="a8"/>
    <w:link w:val="2ff6"/>
    <w:uiPriority w:val="29"/>
    <w:rsid w:val="00EE02EB"/>
    <w:rPr>
      <w:rFonts w:eastAsiaTheme="minorEastAsia" w:cs="Arial"/>
      <w:i/>
      <w:sz w:val="24"/>
      <w:szCs w:val="24"/>
      <w:lang w:eastAsia="en-US"/>
    </w:rPr>
  </w:style>
  <w:style w:type="paragraph" w:styleId="afffffffffd">
    <w:name w:val="Intense Quote"/>
    <w:basedOn w:val="a7"/>
    <w:next w:val="a7"/>
    <w:link w:val="afffffffffe"/>
    <w:uiPriority w:val="30"/>
    <w:qFormat/>
    <w:rsid w:val="00EE02EB"/>
    <w:pPr>
      <w:spacing w:before="60" w:after="60" w:line="276" w:lineRule="auto"/>
      <w:ind w:left="720" w:right="720" w:firstLine="709"/>
    </w:pPr>
    <w:rPr>
      <w:rFonts w:ascii="Times New Roman" w:eastAsiaTheme="minorEastAsia" w:hAnsi="Times New Roman" w:cs="Arial"/>
      <w:b/>
      <w:i/>
      <w:sz w:val="24"/>
      <w:szCs w:val="22"/>
      <w:lang w:eastAsia="en-US"/>
    </w:rPr>
  </w:style>
  <w:style w:type="character" w:customStyle="1" w:styleId="afffffffffe">
    <w:name w:val="Выделенная цитата Знак"/>
    <w:basedOn w:val="a8"/>
    <w:link w:val="afffffffffd"/>
    <w:uiPriority w:val="30"/>
    <w:rsid w:val="00EE02EB"/>
    <w:rPr>
      <w:rFonts w:eastAsiaTheme="minorEastAsia" w:cs="Arial"/>
      <w:b/>
      <w:i/>
      <w:sz w:val="24"/>
      <w:szCs w:val="22"/>
      <w:lang w:eastAsia="en-US"/>
    </w:rPr>
  </w:style>
  <w:style w:type="character" w:styleId="affffffffff">
    <w:name w:val="Subtle Emphasis"/>
    <w:uiPriority w:val="19"/>
    <w:qFormat/>
    <w:rsid w:val="00EE02EB"/>
    <w:rPr>
      <w:i/>
      <w:color w:val="5A5A5A" w:themeColor="text1" w:themeTint="A5"/>
    </w:rPr>
  </w:style>
  <w:style w:type="character" w:styleId="affffffffff0">
    <w:name w:val="Intense Emphasis"/>
    <w:basedOn w:val="a8"/>
    <w:uiPriority w:val="21"/>
    <w:qFormat/>
    <w:rsid w:val="00EE02EB"/>
    <w:rPr>
      <w:b/>
      <w:i/>
      <w:sz w:val="24"/>
      <w:szCs w:val="24"/>
      <w:u w:val="single"/>
    </w:rPr>
  </w:style>
  <w:style w:type="character" w:styleId="affffffffff1">
    <w:name w:val="Subtle Reference"/>
    <w:basedOn w:val="a8"/>
    <w:uiPriority w:val="31"/>
    <w:qFormat/>
    <w:rsid w:val="00EE02EB"/>
    <w:rPr>
      <w:sz w:val="24"/>
      <w:szCs w:val="24"/>
      <w:u w:val="single"/>
    </w:rPr>
  </w:style>
  <w:style w:type="character" w:styleId="affffffffff2">
    <w:name w:val="Intense Reference"/>
    <w:basedOn w:val="a8"/>
    <w:uiPriority w:val="32"/>
    <w:qFormat/>
    <w:rsid w:val="00EE02EB"/>
    <w:rPr>
      <w:b/>
      <w:sz w:val="24"/>
      <w:u w:val="single"/>
    </w:rPr>
  </w:style>
  <w:style w:type="character" w:styleId="affffffffff3">
    <w:name w:val="Book Title"/>
    <w:basedOn w:val="a8"/>
    <w:uiPriority w:val="33"/>
    <w:qFormat/>
    <w:rsid w:val="00EE02EB"/>
    <w:rPr>
      <w:rFonts w:asciiTheme="majorHAnsi" w:eastAsiaTheme="majorEastAsia" w:hAnsiTheme="majorHAnsi"/>
      <w:b/>
      <w:i/>
      <w:sz w:val="24"/>
      <w:szCs w:val="24"/>
    </w:rPr>
  </w:style>
  <w:style w:type="paragraph" w:customStyle="1" w:styleId="1ffff9">
    <w:name w:val="Рисунок1"/>
    <w:basedOn w:val="aff4"/>
    <w:link w:val="1ffffa"/>
    <w:qFormat/>
    <w:rsid w:val="00EE02EB"/>
    <w:pPr>
      <w:spacing w:after="60"/>
      <w:ind w:firstLine="709"/>
      <w:jc w:val="center"/>
    </w:pPr>
    <w:rPr>
      <w:szCs w:val="24"/>
    </w:rPr>
  </w:style>
  <w:style w:type="character" w:customStyle="1" w:styleId="1ffffa">
    <w:name w:val="Рисунок1 Знак"/>
    <w:basedOn w:val="36"/>
    <w:link w:val="1ffff9"/>
    <w:rsid w:val="00EE02EB"/>
    <w:rPr>
      <w:rFonts w:ascii="Verdana" w:hAnsi="Verdana"/>
      <w:b/>
      <w:bCs/>
      <w:color w:val="4F81BD" w:themeColor="accent1"/>
      <w:sz w:val="18"/>
      <w:szCs w:val="24"/>
    </w:rPr>
  </w:style>
  <w:style w:type="paragraph" w:customStyle="1" w:styleId="1ffffb">
    <w:name w:val="Таблица1"/>
    <w:basedOn w:val="aff4"/>
    <w:link w:val="1ffffc"/>
    <w:qFormat/>
    <w:rsid w:val="00EE02EB"/>
    <w:pPr>
      <w:keepNext/>
      <w:spacing w:before="60" w:after="0"/>
    </w:pPr>
    <w:rPr>
      <w:szCs w:val="24"/>
    </w:rPr>
  </w:style>
  <w:style w:type="character" w:customStyle="1" w:styleId="1ffffc">
    <w:name w:val="Таблица1 Знак"/>
    <w:basedOn w:val="36"/>
    <w:link w:val="1ffffb"/>
    <w:rsid w:val="00EE02EB"/>
    <w:rPr>
      <w:rFonts w:ascii="Verdana" w:hAnsi="Verdana"/>
      <w:b/>
      <w:bCs/>
      <w:color w:val="4F81BD" w:themeColor="accent1"/>
      <w:sz w:val="18"/>
      <w:szCs w:val="24"/>
    </w:rPr>
  </w:style>
  <w:style w:type="paragraph" w:customStyle="1" w:styleId="font5">
    <w:name w:val="font5"/>
    <w:basedOn w:val="a7"/>
    <w:rsid w:val="00EE02EB"/>
    <w:pPr>
      <w:spacing w:before="100" w:beforeAutospacing="1" w:after="100" w:afterAutospacing="1"/>
      <w:jc w:val="left"/>
    </w:pPr>
    <w:rPr>
      <w:rFonts w:ascii="Times New Roman" w:hAnsi="Times New Roman"/>
      <w:color w:val="000000"/>
      <w:szCs w:val="20"/>
    </w:rPr>
  </w:style>
  <w:style w:type="paragraph" w:customStyle="1" w:styleId="font6">
    <w:name w:val="font6"/>
    <w:basedOn w:val="a7"/>
    <w:rsid w:val="00EE02EB"/>
    <w:pPr>
      <w:spacing w:before="100" w:beforeAutospacing="1" w:after="100" w:afterAutospacing="1"/>
      <w:jc w:val="left"/>
    </w:pPr>
    <w:rPr>
      <w:rFonts w:ascii="Times New Roman" w:hAnsi="Times New Roman"/>
      <w:color w:val="000000"/>
      <w:szCs w:val="20"/>
    </w:rPr>
  </w:style>
  <w:style w:type="character" w:styleId="affffffffff4">
    <w:name w:val="footnote reference"/>
    <w:basedOn w:val="a8"/>
    <w:rsid w:val="00EE02EB"/>
    <w:rPr>
      <w:rFonts w:cs="Times New Roman"/>
      <w:vertAlign w:val="superscript"/>
    </w:rPr>
  </w:style>
  <w:style w:type="paragraph" w:customStyle="1" w:styleId="1ffffd">
    <w:name w:val="Схема документа1"/>
    <w:basedOn w:val="a7"/>
    <w:next w:val="af"/>
    <w:uiPriority w:val="99"/>
    <w:semiHidden/>
    <w:unhideWhenUsed/>
    <w:rsid w:val="00346FA9"/>
    <w:rPr>
      <w:rFonts w:ascii="Tahoma" w:hAnsi="Tahoma" w:cs="Tahoma"/>
      <w:sz w:val="16"/>
      <w:szCs w:val="16"/>
    </w:rPr>
  </w:style>
  <w:style w:type="paragraph" w:customStyle="1" w:styleId="1ffffe">
    <w:name w:val="Заголовок оглавления1"/>
    <w:basedOn w:val="1"/>
    <w:next w:val="a7"/>
    <w:uiPriority w:val="39"/>
    <w:semiHidden/>
    <w:unhideWhenUsed/>
    <w:rsid w:val="00346FA9"/>
    <w:pPr>
      <w:spacing w:before="480" w:after="0" w:line="276" w:lineRule="auto"/>
      <w:jc w:val="left"/>
      <w:outlineLvl w:val="9"/>
    </w:pPr>
    <w:rPr>
      <w:color w:val="365F91"/>
      <w:sz w:val="28"/>
      <w:szCs w:val="28"/>
      <w:lang w:eastAsia="en-US"/>
    </w:rPr>
  </w:style>
  <w:style w:type="paragraph" w:customStyle="1" w:styleId="711">
    <w:name w:val="Знак71"/>
    <w:basedOn w:val="a7"/>
    <w:next w:val="afffffff3"/>
    <w:uiPriority w:val="39"/>
    <w:semiHidden/>
    <w:rsid w:val="00346FA9"/>
    <w:pPr>
      <w:spacing w:after="120"/>
    </w:pPr>
    <w:rPr>
      <w:rFonts w:ascii="Courier New" w:eastAsia="Calibri" w:hAnsi="Courier New" w:cs="Courier New"/>
      <w:sz w:val="22"/>
      <w:lang w:eastAsia="en-US"/>
    </w:rPr>
  </w:style>
  <w:style w:type="paragraph" w:customStyle="1" w:styleId="1fffff">
    <w:name w:val="Шапка1"/>
    <w:basedOn w:val="a7"/>
    <w:next w:val="affffffff3"/>
    <w:uiPriority w:val="39"/>
    <w:semiHidden/>
    <w:rsid w:val="00346FA9"/>
    <w:pPr>
      <w:widowControl w:val="0"/>
      <w:pBdr>
        <w:top w:val="single" w:sz="6" w:space="1" w:color="auto"/>
        <w:left w:val="single" w:sz="6" w:space="1" w:color="auto"/>
        <w:bottom w:val="single" w:sz="6" w:space="1" w:color="auto"/>
        <w:right w:val="single" w:sz="6" w:space="1" w:color="auto"/>
      </w:pBdr>
      <w:shd w:val="pct20" w:color="auto" w:fill="auto"/>
      <w:adjustRightInd w:val="0"/>
      <w:ind w:left="1134" w:hanging="1134"/>
    </w:pPr>
    <w:rPr>
      <w:rFonts w:ascii="Arial" w:eastAsia="Calibri" w:hAnsi="Arial" w:cs="Arial"/>
      <w:sz w:val="22"/>
      <w:lang w:eastAsia="en-US"/>
    </w:rPr>
  </w:style>
  <w:style w:type="paragraph" w:customStyle="1" w:styleId="1fffff0">
    <w:name w:val="Заголовок таблицы ссылок1"/>
    <w:basedOn w:val="a7"/>
    <w:next w:val="a7"/>
    <w:uiPriority w:val="99"/>
    <w:semiHidden/>
    <w:rsid w:val="00346FA9"/>
    <w:pPr>
      <w:widowControl w:val="0"/>
      <w:adjustRightInd w:val="0"/>
      <w:spacing w:before="120" w:line="360" w:lineRule="atLeast"/>
      <w:ind w:left="1080"/>
    </w:pPr>
    <w:rPr>
      <w:rFonts w:ascii="Arial" w:hAnsi="Arial"/>
      <w:bCs/>
      <w:spacing w:val="-5"/>
      <w:lang w:val="en-US" w:eastAsia="en-US"/>
    </w:rPr>
  </w:style>
  <w:style w:type="paragraph" w:customStyle="1" w:styleId="110956">
    <w:name w:val="Стиль Основной текст + 11 пт Первая строка:  095 см Перед:  6 пт"/>
    <w:basedOn w:val="a7"/>
    <w:semiHidden/>
    <w:rsid w:val="00346FA9"/>
    <w:pPr>
      <w:spacing w:before="120" w:line="360" w:lineRule="auto"/>
      <w:ind w:firstLine="709"/>
    </w:pPr>
    <w:rPr>
      <w:rFonts w:ascii="Arial" w:hAnsi="Arial"/>
      <w:sz w:val="24"/>
      <w:szCs w:val="20"/>
    </w:rPr>
  </w:style>
  <w:style w:type="paragraph" w:customStyle="1" w:styleId="315">
    <w:name w:val="Основной текст с отступом 31"/>
    <w:basedOn w:val="a7"/>
    <w:next w:val="3f4"/>
    <w:uiPriority w:val="39"/>
    <w:semiHidden/>
    <w:rsid w:val="00346FA9"/>
    <w:pPr>
      <w:widowControl w:val="0"/>
      <w:adjustRightInd w:val="0"/>
      <w:spacing w:after="120" w:line="360" w:lineRule="atLeast"/>
      <w:ind w:left="283"/>
    </w:pPr>
    <w:rPr>
      <w:rFonts w:ascii="Calibri" w:eastAsia="Calibri" w:hAnsi="Calibri"/>
      <w:sz w:val="16"/>
      <w:szCs w:val="16"/>
      <w:lang w:eastAsia="en-US"/>
    </w:rPr>
  </w:style>
  <w:style w:type="paragraph" w:customStyle="1" w:styleId="316">
    <w:name w:val="Основной текст 31"/>
    <w:basedOn w:val="a7"/>
    <w:next w:val="32"/>
    <w:uiPriority w:val="99"/>
    <w:semiHidden/>
    <w:rsid w:val="00346FA9"/>
    <w:pPr>
      <w:widowControl w:val="0"/>
      <w:adjustRightInd w:val="0"/>
      <w:spacing w:after="120" w:line="360" w:lineRule="atLeast"/>
      <w:ind w:left="1080"/>
    </w:pPr>
    <w:rPr>
      <w:rFonts w:ascii="Calibri" w:eastAsia="Calibri" w:hAnsi="Calibri"/>
      <w:sz w:val="16"/>
      <w:szCs w:val="16"/>
      <w:lang w:eastAsia="en-US"/>
    </w:rPr>
  </w:style>
  <w:style w:type="paragraph" w:customStyle="1" w:styleId="243">
    <w:name w:val="Основной текст 24"/>
    <w:basedOn w:val="a7"/>
    <w:next w:val="2ff1"/>
    <w:uiPriority w:val="99"/>
    <w:semiHidden/>
    <w:rsid w:val="00346FA9"/>
    <w:pPr>
      <w:widowControl w:val="0"/>
      <w:adjustRightInd w:val="0"/>
      <w:spacing w:after="120" w:line="480" w:lineRule="auto"/>
      <w:ind w:left="1080"/>
    </w:pPr>
    <w:rPr>
      <w:rFonts w:ascii="Calibri" w:eastAsia="Calibri" w:hAnsi="Calibri"/>
      <w:sz w:val="24"/>
      <w:lang w:eastAsia="en-US"/>
    </w:rPr>
  </w:style>
  <w:style w:type="paragraph" w:customStyle="1" w:styleId="1fffff1">
    <w:name w:val="Дата1"/>
    <w:basedOn w:val="a7"/>
    <w:next w:val="a7"/>
    <w:uiPriority w:val="39"/>
    <w:semiHidden/>
    <w:rsid w:val="00346FA9"/>
    <w:pPr>
      <w:widowControl w:val="0"/>
      <w:adjustRightInd w:val="0"/>
      <w:spacing w:after="120" w:line="360" w:lineRule="atLeast"/>
      <w:ind w:left="1080"/>
    </w:pPr>
    <w:rPr>
      <w:rFonts w:ascii="Calibri" w:eastAsia="Calibri" w:hAnsi="Calibri"/>
      <w:sz w:val="24"/>
      <w:lang w:eastAsia="en-US"/>
    </w:rPr>
  </w:style>
  <w:style w:type="paragraph" w:customStyle="1" w:styleId="219">
    <w:name w:val="Список 21"/>
    <w:basedOn w:val="a7"/>
    <w:next w:val="2ff8"/>
    <w:uiPriority w:val="39"/>
    <w:semiHidden/>
    <w:rsid w:val="00346FA9"/>
    <w:pPr>
      <w:widowControl w:val="0"/>
      <w:adjustRightInd w:val="0"/>
      <w:spacing w:after="120" w:line="360" w:lineRule="atLeast"/>
      <w:ind w:left="566" w:hanging="283"/>
      <w:contextualSpacing/>
    </w:pPr>
    <w:rPr>
      <w:rFonts w:ascii="Arial" w:eastAsia="Calibri" w:hAnsi="Arial" w:cs="Arial"/>
      <w:spacing w:val="-5"/>
      <w:sz w:val="22"/>
      <w:lang w:eastAsia="en-US"/>
    </w:rPr>
  </w:style>
  <w:style w:type="paragraph" w:styleId="2ff8">
    <w:name w:val="List 2"/>
    <w:basedOn w:val="a7"/>
    <w:uiPriority w:val="99"/>
    <w:semiHidden/>
    <w:unhideWhenUsed/>
    <w:rsid w:val="00346FA9"/>
    <w:pPr>
      <w:spacing w:before="60" w:after="60" w:line="276" w:lineRule="auto"/>
      <w:ind w:left="566" w:hanging="283"/>
      <w:contextualSpacing/>
    </w:pPr>
    <w:rPr>
      <w:rFonts w:ascii="Times New Roman" w:eastAsiaTheme="minorEastAsia" w:hAnsi="Times New Roman"/>
      <w:sz w:val="24"/>
      <w:lang w:eastAsia="en-US"/>
    </w:rPr>
  </w:style>
  <w:style w:type="paragraph" w:customStyle="1" w:styleId="1fffff2">
    <w:name w:val="Заголовок записки1"/>
    <w:basedOn w:val="a7"/>
    <w:next w:val="a7"/>
    <w:uiPriority w:val="39"/>
    <w:semiHidden/>
    <w:rsid w:val="00346FA9"/>
    <w:pPr>
      <w:widowControl w:val="0"/>
      <w:adjustRightInd w:val="0"/>
      <w:ind w:left="1080"/>
    </w:pPr>
    <w:rPr>
      <w:rFonts w:ascii="Calibri" w:eastAsia="Calibri" w:hAnsi="Calibri"/>
      <w:sz w:val="24"/>
      <w:lang w:eastAsia="en-US"/>
    </w:rPr>
  </w:style>
  <w:style w:type="table" w:customStyle="1" w:styleId="TableNormal3">
    <w:name w:val="Table Normal3"/>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46F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46FA9"/>
    <w:pPr>
      <w:widowControl w:val="0"/>
      <w:autoSpaceDE w:val="0"/>
      <w:autoSpaceDN w:val="0"/>
    </w:pPr>
    <w:rPr>
      <w:rFonts w:asciiTheme="minorHAnsi" w:eastAsia="Calibri" w:hAnsiTheme="minorHAnsi"/>
      <w:sz w:val="22"/>
      <w:szCs w:val="22"/>
      <w:lang w:val="en-US" w:eastAsia="en-US"/>
    </w:rPr>
    <w:tblPr>
      <w:tblInd w:w="0" w:type="dxa"/>
      <w:tblCellMar>
        <w:top w:w="0" w:type="dxa"/>
        <w:left w:w="0" w:type="dxa"/>
        <w:bottom w:w="0" w:type="dxa"/>
        <w:right w:w="0" w:type="dxa"/>
      </w:tblCellMar>
    </w:tblPr>
  </w:style>
  <w:style w:type="character" w:customStyle="1" w:styleId="2ff9">
    <w:name w:val="Неразрешенное упоминание2"/>
    <w:basedOn w:val="a8"/>
    <w:uiPriority w:val="99"/>
    <w:semiHidden/>
    <w:unhideWhenUsed/>
    <w:rsid w:val="00282C9A"/>
    <w:rPr>
      <w:color w:val="605E5C"/>
      <w:shd w:val="clear" w:color="auto" w:fill="E1DFDD"/>
    </w:rPr>
  </w:style>
  <w:style w:type="paragraph" w:customStyle="1" w:styleId="affffffffff5">
    <w:name w:val="Обычн"/>
    <w:basedOn w:val="a7"/>
    <w:link w:val="affffffffff6"/>
    <w:qFormat/>
    <w:rsid w:val="00831375"/>
    <w:pPr>
      <w:spacing w:line="276" w:lineRule="auto"/>
      <w:ind w:firstLine="709"/>
    </w:pPr>
    <w:rPr>
      <w:rFonts w:ascii="Times New Roman" w:hAnsi="Times New Roman"/>
      <w:sz w:val="24"/>
      <w:szCs w:val="36"/>
    </w:rPr>
  </w:style>
  <w:style w:type="character" w:customStyle="1" w:styleId="affffffffff6">
    <w:name w:val="Обычн Знак"/>
    <w:basedOn w:val="a8"/>
    <w:link w:val="affffffffff5"/>
    <w:rsid w:val="00831375"/>
    <w:rPr>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167060">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4757625">
      <w:bodyDiv w:val="1"/>
      <w:marLeft w:val="0"/>
      <w:marRight w:val="0"/>
      <w:marTop w:val="0"/>
      <w:marBottom w:val="0"/>
      <w:divBdr>
        <w:top w:val="none" w:sz="0" w:space="0" w:color="auto"/>
        <w:left w:val="none" w:sz="0" w:space="0" w:color="auto"/>
        <w:bottom w:val="none" w:sz="0" w:space="0" w:color="auto"/>
        <w:right w:val="none" w:sz="0" w:space="0" w:color="auto"/>
      </w:divBdr>
      <w:divsChild>
        <w:div w:id="698236940">
          <w:marLeft w:val="0"/>
          <w:marRight w:val="0"/>
          <w:marTop w:val="0"/>
          <w:marBottom w:val="0"/>
          <w:divBdr>
            <w:top w:val="none" w:sz="0" w:space="0" w:color="auto"/>
            <w:left w:val="none" w:sz="0" w:space="0" w:color="auto"/>
            <w:bottom w:val="none" w:sz="0" w:space="0" w:color="auto"/>
            <w:right w:val="none" w:sz="0" w:space="0" w:color="auto"/>
          </w:divBdr>
        </w:div>
      </w:divsChild>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78373039">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599142052">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9536403">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0773884">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05384794">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16101794">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1989331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0443">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28267662">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412503646">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1967655540">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78447114">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873954983">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13790506">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1981763617">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3212030">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10" Type="http://schemas.openxmlformats.org/officeDocument/2006/relationships/footer" Target="footer3.xml"/><Relationship Id="rId19"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FC596-50FA-4E64-9249-8F0203DF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4293</TotalTime>
  <Pages>178</Pages>
  <Words>51134</Words>
  <Characters>318568</Characters>
  <Application>Microsoft Office Word</Application>
  <DocSecurity>0</DocSecurity>
  <Lines>12742</Lines>
  <Paragraphs>9242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360460</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СибЭнергоСбережение</cp:lastModifiedBy>
  <cp:revision>18</cp:revision>
  <cp:lastPrinted>2024-07-25T08:20:00Z</cp:lastPrinted>
  <dcterms:created xsi:type="dcterms:W3CDTF">2024-08-09T07:30:00Z</dcterms:created>
  <dcterms:modified xsi:type="dcterms:W3CDTF">2024-08-21T04:00:00Z</dcterms:modified>
</cp:coreProperties>
</file>